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F63EC" w14:textId="0A3DEE9E" w:rsidR="004342AB" w:rsidRPr="001213D6" w:rsidRDefault="00174438" w:rsidP="005478D5">
      <w:pPr>
        <w:spacing w:after="0" w:line="360" w:lineRule="auto"/>
        <w:jc w:val="center"/>
        <w:rPr>
          <w:rFonts w:ascii="Times New Roman" w:hAnsi="Times New Roman" w:cs="Times New Roman"/>
          <w:b/>
          <w:bCs/>
          <w:sz w:val="32"/>
          <w:szCs w:val="32"/>
        </w:rPr>
      </w:pPr>
      <w:bookmarkStart w:id="0" w:name="_Hlk9592397"/>
      <w:r w:rsidRPr="001213D6">
        <w:rPr>
          <w:rFonts w:ascii="Times New Roman" w:hAnsi="Times New Roman" w:cs="Times New Roman"/>
          <w:b/>
          <w:bCs/>
          <w:sz w:val="32"/>
          <w:szCs w:val="32"/>
        </w:rPr>
        <w:t xml:space="preserve">R A P O R T  </w:t>
      </w:r>
    </w:p>
    <w:p w14:paraId="4E1B721C" w14:textId="355F83C0" w:rsidR="00174438" w:rsidRPr="001213D6" w:rsidRDefault="00174438" w:rsidP="005478D5">
      <w:pPr>
        <w:spacing w:after="0" w:line="360" w:lineRule="auto"/>
        <w:jc w:val="center"/>
        <w:rPr>
          <w:rFonts w:ascii="Times New Roman" w:hAnsi="Times New Roman" w:cs="Times New Roman"/>
          <w:b/>
          <w:bCs/>
          <w:sz w:val="32"/>
          <w:szCs w:val="32"/>
        </w:rPr>
      </w:pPr>
      <w:r w:rsidRPr="001213D6">
        <w:rPr>
          <w:rFonts w:ascii="Times New Roman" w:hAnsi="Times New Roman" w:cs="Times New Roman"/>
          <w:b/>
          <w:bCs/>
          <w:sz w:val="32"/>
          <w:szCs w:val="32"/>
        </w:rPr>
        <w:t xml:space="preserve"> O   S T A N I E </w:t>
      </w:r>
      <w:r w:rsidR="004342AB" w:rsidRPr="001213D6">
        <w:rPr>
          <w:rFonts w:ascii="Times New Roman" w:hAnsi="Times New Roman" w:cs="Times New Roman"/>
          <w:b/>
          <w:bCs/>
          <w:sz w:val="32"/>
          <w:szCs w:val="32"/>
        </w:rPr>
        <w:t xml:space="preserve"> </w:t>
      </w:r>
      <w:r w:rsidRPr="001213D6">
        <w:rPr>
          <w:rFonts w:ascii="Times New Roman" w:hAnsi="Times New Roman" w:cs="Times New Roman"/>
          <w:b/>
          <w:bCs/>
          <w:sz w:val="32"/>
          <w:szCs w:val="32"/>
        </w:rPr>
        <w:t xml:space="preserve">G M I N Y   B R Z E Ż N O </w:t>
      </w:r>
    </w:p>
    <w:p w14:paraId="1C21E9BF" w14:textId="6F688E42" w:rsidR="00174438" w:rsidRPr="001213D6" w:rsidRDefault="00174438" w:rsidP="005478D5">
      <w:pPr>
        <w:spacing w:before="240" w:after="0" w:line="360" w:lineRule="auto"/>
        <w:jc w:val="center"/>
        <w:rPr>
          <w:rFonts w:ascii="Times New Roman" w:hAnsi="Times New Roman" w:cs="Times New Roman"/>
          <w:b/>
          <w:bCs/>
          <w:sz w:val="32"/>
          <w:szCs w:val="32"/>
        </w:rPr>
      </w:pPr>
      <w:r w:rsidRPr="001213D6">
        <w:rPr>
          <w:rFonts w:ascii="Times New Roman" w:hAnsi="Times New Roman" w:cs="Times New Roman"/>
          <w:b/>
          <w:bCs/>
          <w:sz w:val="32"/>
          <w:szCs w:val="32"/>
        </w:rPr>
        <w:t xml:space="preserve">za rok </w:t>
      </w:r>
      <w:r w:rsidR="00CC3620" w:rsidRPr="001213D6">
        <w:rPr>
          <w:rFonts w:ascii="Times New Roman" w:hAnsi="Times New Roman" w:cs="Times New Roman"/>
          <w:b/>
          <w:bCs/>
          <w:sz w:val="32"/>
          <w:szCs w:val="32"/>
        </w:rPr>
        <w:t>202</w:t>
      </w:r>
      <w:r w:rsidR="0048143B" w:rsidRPr="001213D6">
        <w:rPr>
          <w:rFonts w:ascii="Times New Roman" w:hAnsi="Times New Roman" w:cs="Times New Roman"/>
          <w:b/>
          <w:bCs/>
          <w:sz w:val="32"/>
          <w:szCs w:val="32"/>
        </w:rPr>
        <w:t>1</w:t>
      </w:r>
    </w:p>
    <w:p w14:paraId="5C111622" w14:textId="6F801585" w:rsidR="00174438" w:rsidRPr="001213D6" w:rsidRDefault="00174438" w:rsidP="005478D5">
      <w:pPr>
        <w:spacing w:after="0" w:line="360" w:lineRule="auto"/>
        <w:jc w:val="center"/>
        <w:rPr>
          <w:rFonts w:ascii="Times New Roman" w:hAnsi="Times New Roman" w:cs="Times New Roman"/>
          <w:b/>
          <w:bCs/>
          <w:sz w:val="28"/>
          <w:szCs w:val="28"/>
        </w:rPr>
      </w:pPr>
    </w:p>
    <w:p w14:paraId="603429C4" w14:textId="77777777" w:rsidR="00174438" w:rsidRPr="001213D6" w:rsidRDefault="00174438" w:rsidP="005478D5">
      <w:pPr>
        <w:spacing w:after="0" w:line="360" w:lineRule="auto"/>
        <w:jc w:val="center"/>
        <w:rPr>
          <w:rFonts w:ascii="Times New Roman" w:hAnsi="Times New Roman" w:cs="Times New Roman"/>
          <w:b/>
          <w:bCs/>
          <w:sz w:val="28"/>
          <w:szCs w:val="28"/>
        </w:rPr>
      </w:pPr>
    </w:p>
    <w:p w14:paraId="5FD712C2" w14:textId="1C9A22C2" w:rsidR="00174438" w:rsidRPr="001213D6" w:rsidRDefault="00174438" w:rsidP="005478D5">
      <w:pPr>
        <w:spacing w:after="0" w:line="360" w:lineRule="auto"/>
        <w:jc w:val="center"/>
        <w:rPr>
          <w:rFonts w:ascii="Times New Roman" w:hAnsi="Times New Roman" w:cs="Times New Roman"/>
          <w:b/>
          <w:bCs/>
          <w:sz w:val="28"/>
          <w:szCs w:val="28"/>
        </w:rPr>
      </w:pPr>
      <w:r w:rsidRPr="001213D6">
        <w:rPr>
          <w:rFonts w:ascii="Times New Roman" w:hAnsi="Times New Roman" w:cs="Times New Roman"/>
          <w:b/>
          <w:bCs/>
          <w:sz w:val="28"/>
          <w:szCs w:val="28"/>
        </w:rPr>
        <w:t>Urząd Gminy Brzeżno</w:t>
      </w:r>
    </w:p>
    <w:p w14:paraId="2CF51FE3" w14:textId="1C890C16" w:rsidR="00174438" w:rsidRPr="001213D6" w:rsidRDefault="00174438" w:rsidP="005478D5">
      <w:pPr>
        <w:spacing w:after="0" w:line="360" w:lineRule="auto"/>
        <w:jc w:val="center"/>
        <w:rPr>
          <w:rFonts w:ascii="Times New Roman" w:hAnsi="Times New Roman" w:cs="Times New Roman"/>
          <w:b/>
          <w:bCs/>
          <w:sz w:val="28"/>
          <w:szCs w:val="28"/>
        </w:rPr>
      </w:pPr>
      <w:r w:rsidRPr="001213D6">
        <w:rPr>
          <w:rFonts w:ascii="Times New Roman" w:hAnsi="Times New Roman" w:cs="Times New Roman"/>
          <w:b/>
          <w:bCs/>
          <w:sz w:val="28"/>
          <w:szCs w:val="28"/>
        </w:rPr>
        <w:t>78-316 Brzeżno 50</w:t>
      </w:r>
    </w:p>
    <w:p w14:paraId="168AF6B6" w14:textId="73E5B81C" w:rsidR="00174438" w:rsidRPr="001213D6" w:rsidRDefault="00174438" w:rsidP="005478D5">
      <w:pPr>
        <w:spacing w:after="0" w:line="360" w:lineRule="auto"/>
        <w:jc w:val="center"/>
        <w:rPr>
          <w:rFonts w:ascii="Times New Roman" w:hAnsi="Times New Roman" w:cs="Times New Roman"/>
          <w:b/>
          <w:bCs/>
          <w:sz w:val="28"/>
          <w:szCs w:val="28"/>
        </w:rPr>
      </w:pPr>
      <w:r w:rsidRPr="001213D6">
        <w:rPr>
          <w:rFonts w:ascii="Times New Roman" w:hAnsi="Times New Roman" w:cs="Times New Roman"/>
          <w:b/>
          <w:bCs/>
          <w:sz w:val="28"/>
          <w:szCs w:val="28"/>
        </w:rPr>
        <w:t>e-mail: sekretariat@gmina.brzezno.pl</w:t>
      </w:r>
    </w:p>
    <w:p w14:paraId="6C276E38" w14:textId="77777777" w:rsidR="00174438" w:rsidRPr="001213D6" w:rsidRDefault="00174438" w:rsidP="005478D5">
      <w:pPr>
        <w:spacing w:after="0" w:line="360" w:lineRule="auto"/>
        <w:jc w:val="both"/>
        <w:rPr>
          <w:rFonts w:ascii="Times New Roman" w:hAnsi="Times New Roman" w:cs="Times New Roman"/>
          <w:sz w:val="28"/>
          <w:szCs w:val="28"/>
        </w:rPr>
      </w:pPr>
      <w:r w:rsidRPr="001213D6">
        <w:rPr>
          <w:rFonts w:ascii="Times New Roman" w:hAnsi="Times New Roman" w:cs="Times New Roman"/>
          <w:sz w:val="28"/>
          <w:szCs w:val="28"/>
        </w:rPr>
        <w:t xml:space="preserve"> </w:t>
      </w:r>
    </w:p>
    <w:p w14:paraId="34B12B12" w14:textId="77777777" w:rsidR="00733E57" w:rsidRPr="001213D6" w:rsidRDefault="00733E57" w:rsidP="005478D5">
      <w:pPr>
        <w:spacing w:after="0" w:line="360" w:lineRule="auto"/>
        <w:jc w:val="both"/>
        <w:rPr>
          <w:rFonts w:ascii="Times New Roman" w:hAnsi="Times New Roman" w:cs="Times New Roman"/>
          <w:sz w:val="20"/>
          <w:szCs w:val="20"/>
        </w:rPr>
      </w:pPr>
    </w:p>
    <w:p w14:paraId="73F1495E" w14:textId="77777777" w:rsidR="00733E57" w:rsidRPr="001213D6" w:rsidRDefault="00733E57" w:rsidP="00494D60">
      <w:pPr>
        <w:spacing w:after="0" w:line="276" w:lineRule="auto"/>
        <w:jc w:val="both"/>
        <w:rPr>
          <w:rFonts w:ascii="Times New Roman" w:hAnsi="Times New Roman" w:cs="Times New Roman"/>
          <w:sz w:val="20"/>
          <w:szCs w:val="20"/>
        </w:rPr>
      </w:pPr>
    </w:p>
    <w:p w14:paraId="0A9896DC" w14:textId="77777777" w:rsidR="00733E57" w:rsidRPr="001213D6" w:rsidRDefault="00733E57" w:rsidP="00494D60">
      <w:pPr>
        <w:spacing w:after="0" w:line="276" w:lineRule="auto"/>
        <w:jc w:val="center"/>
        <w:rPr>
          <w:rFonts w:ascii="Times New Roman" w:hAnsi="Times New Roman" w:cs="Times New Roman"/>
          <w:sz w:val="20"/>
          <w:szCs w:val="20"/>
        </w:rPr>
      </w:pPr>
      <w:r w:rsidRPr="001213D6">
        <w:rPr>
          <w:rFonts w:ascii="Times New Roman" w:hAnsi="Times New Roman" w:cs="Times New Roman"/>
          <w:noProof/>
          <w:sz w:val="20"/>
          <w:szCs w:val="20"/>
        </w:rPr>
        <mc:AlternateContent>
          <mc:Choice Requires="wpg">
            <w:drawing>
              <wp:inline distT="0" distB="0" distL="0" distR="0" wp14:anchorId="5ABCC567" wp14:editId="16EDF216">
                <wp:extent cx="3357880" cy="3613150"/>
                <wp:effectExtent l="3810" t="0" r="635" b="6350"/>
                <wp:docPr id="145" name="Grupa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880" cy="3613150"/>
                          <a:chOff x="0" y="0"/>
                          <a:chExt cx="60089" cy="66273"/>
                        </a:xfrm>
                      </wpg:grpSpPr>
                      <wps:wsp>
                        <wps:cNvPr id="146" name="Shape 32"/>
                        <wps:cNvSpPr>
                          <a:spLocks/>
                        </wps:cNvSpPr>
                        <wps:spPr bwMode="auto">
                          <a:xfrm>
                            <a:off x="216" y="215"/>
                            <a:ext cx="59658" cy="65842"/>
                          </a:xfrm>
                          <a:custGeom>
                            <a:avLst/>
                            <a:gdLst>
                              <a:gd name="T0" fmla="*/ 0 w 5965870"/>
                              <a:gd name="T1" fmla="*/ 0 h 6584200"/>
                              <a:gd name="T2" fmla="*/ 2982934 w 5965870"/>
                              <a:gd name="T3" fmla="*/ 0 h 6584200"/>
                              <a:gd name="T4" fmla="*/ 5965870 w 5965870"/>
                              <a:gd name="T5" fmla="*/ 0 h 6584200"/>
                              <a:gd name="T6" fmla="*/ 5965870 w 5965870"/>
                              <a:gd name="T7" fmla="*/ 3601494 h 6584200"/>
                              <a:gd name="T8" fmla="*/ 5965629 w 5965870"/>
                              <a:gd name="T9" fmla="*/ 3601494 h 6584200"/>
                              <a:gd name="T10" fmla="*/ 2982920 w 5965870"/>
                              <a:gd name="T11" fmla="*/ 6584200 h 6584200"/>
                              <a:gd name="T12" fmla="*/ 218 w 5965870"/>
                              <a:gd name="T13" fmla="*/ 3601494 h 6584200"/>
                              <a:gd name="T14" fmla="*/ 0 w 5965870"/>
                              <a:gd name="T15" fmla="*/ 3601494 h 6584200"/>
                              <a:gd name="T16" fmla="*/ 0 w 5965870"/>
                              <a:gd name="T17" fmla="*/ 0 h 6584200"/>
                              <a:gd name="T18" fmla="*/ 0 w 5965870"/>
                              <a:gd name="T19" fmla="*/ 0 h 6584200"/>
                              <a:gd name="T20" fmla="*/ 5965870 w 5965870"/>
                              <a:gd name="T21" fmla="*/ 6584200 h 6584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965870" h="6584200">
                                <a:moveTo>
                                  <a:pt x="0" y="0"/>
                                </a:moveTo>
                                <a:lnTo>
                                  <a:pt x="2982934" y="0"/>
                                </a:lnTo>
                                <a:lnTo>
                                  <a:pt x="5965870" y="0"/>
                                </a:lnTo>
                                <a:lnTo>
                                  <a:pt x="5965870" y="3601494"/>
                                </a:lnTo>
                                <a:lnTo>
                                  <a:pt x="5965629" y="3601494"/>
                                </a:lnTo>
                                <a:cubicBezTo>
                                  <a:pt x="5965629" y="5248520"/>
                                  <a:pt x="4629946" y="6584200"/>
                                  <a:pt x="2982920" y="6584200"/>
                                </a:cubicBezTo>
                                <a:cubicBezTo>
                                  <a:pt x="1335898" y="6584200"/>
                                  <a:pt x="218" y="5248520"/>
                                  <a:pt x="218" y="3601494"/>
                                </a:cubicBezTo>
                                <a:lnTo>
                                  <a:pt x="0" y="3601494"/>
                                </a:lnTo>
                                <a:lnTo>
                                  <a:pt x="0" y="0"/>
                                </a:lnTo>
                                <a:close/>
                              </a:path>
                            </a:pathLst>
                          </a:custGeom>
                          <a:solidFill>
                            <a:srgbClr val="0089C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 name="Shape 33"/>
                        <wps:cNvSpPr>
                          <a:spLocks/>
                        </wps:cNvSpPr>
                        <wps:spPr bwMode="auto">
                          <a:xfrm>
                            <a:off x="0" y="0"/>
                            <a:ext cx="30045" cy="66273"/>
                          </a:xfrm>
                          <a:custGeom>
                            <a:avLst/>
                            <a:gdLst>
                              <a:gd name="T0" fmla="*/ 21600 w 3004534"/>
                              <a:gd name="T1" fmla="*/ 0 h 6627315"/>
                              <a:gd name="T2" fmla="*/ 3004534 w 3004534"/>
                              <a:gd name="T3" fmla="*/ 0 h 6627315"/>
                              <a:gd name="T4" fmla="*/ 3004534 w 3004534"/>
                              <a:gd name="T5" fmla="*/ 43034 h 6627315"/>
                              <a:gd name="T6" fmla="*/ 43116 w 3004534"/>
                              <a:gd name="T7" fmla="*/ 43034 h 6627315"/>
                              <a:gd name="T8" fmla="*/ 43116 w 3004534"/>
                              <a:gd name="T9" fmla="*/ 3619331 h 6627315"/>
                              <a:gd name="T10" fmla="*/ 43419 w 3004534"/>
                              <a:gd name="T11" fmla="*/ 3623010 h 6627315"/>
                              <a:gd name="T12" fmla="*/ 43419 w 3004534"/>
                              <a:gd name="T13" fmla="*/ 3623065 h 6627315"/>
                              <a:gd name="T14" fmla="*/ 43336 w 3004534"/>
                              <a:gd name="T15" fmla="*/ 3623065 h 6627315"/>
                              <a:gd name="T16" fmla="*/ 910800 w 3004534"/>
                              <a:gd name="T17" fmla="*/ 5716718 h 6627315"/>
                              <a:gd name="T18" fmla="*/ 3004495 w 3004534"/>
                              <a:gd name="T19" fmla="*/ 6584198 h 6627315"/>
                              <a:gd name="T20" fmla="*/ 3004495 w 3004534"/>
                              <a:gd name="T21" fmla="*/ 6584116 h 6627315"/>
                              <a:gd name="T22" fmla="*/ 3004520 w 3004534"/>
                              <a:gd name="T23" fmla="*/ 6584116 h 6627315"/>
                              <a:gd name="T24" fmla="*/ 3004534 w 3004534"/>
                              <a:gd name="T25" fmla="*/ 6584116 h 6627315"/>
                              <a:gd name="T26" fmla="*/ 3004534 w 3004534"/>
                              <a:gd name="T27" fmla="*/ 6627315 h 6627315"/>
                              <a:gd name="T28" fmla="*/ 3004520 w 3004534"/>
                              <a:gd name="T29" fmla="*/ 6627315 h 6627315"/>
                              <a:gd name="T30" fmla="*/ 3004495 w 3004534"/>
                              <a:gd name="T31" fmla="*/ 6627315 h 6627315"/>
                              <a:gd name="T32" fmla="*/ 3004495 w 3004534"/>
                              <a:gd name="T33" fmla="*/ 6627233 h 6627315"/>
                              <a:gd name="T34" fmla="*/ 880257 w 3004534"/>
                              <a:gd name="T35" fmla="*/ 5747260 h 6627315"/>
                              <a:gd name="T36" fmla="*/ 328 w 3004534"/>
                              <a:gd name="T37" fmla="*/ 3626730 h 6627315"/>
                              <a:gd name="T38" fmla="*/ 0 w 3004534"/>
                              <a:gd name="T39" fmla="*/ 3623010 h 6627315"/>
                              <a:gd name="T40" fmla="*/ 83 w 3004534"/>
                              <a:gd name="T41" fmla="*/ 3621175 h 6627315"/>
                              <a:gd name="T42" fmla="*/ 83 w 3004534"/>
                              <a:gd name="T43" fmla="*/ 21517 h 6627315"/>
                              <a:gd name="T44" fmla="*/ 21600 w 3004534"/>
                              <a:gd name="T45" fmla="*/ 0 h 6627315"/>
                              <a:gd name="T46" fmla="*/ 0 w 3004534"/>
                              <a:gd name="T47" fmla="*/ 0 h 6627315"/>
                              <a:gd name="T48" fmla="*/ 3004534 w 3004534"/>
                              <a:gd name="T49" fmla="*/ 6627315 h 6627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3004534" h="6627315">
                                <a:moveTo>
                                  <a:pt x="21600" y="0"/>
                                </a:moveTo>
                                <a:lnTo>
                                  <a:pt x="3004534" y="0"/>
                                </a:lnTo>
                                <a:lnTo>
                                  <a:pt x="3004534" y="43034"/>
                                </a:lnTo>
                                <a:lnTo>
                                  <a:pt x="43116" y="43034"/>
                                </a:lnTo>
                                <a:lnTo>
                                  <a:pt x="43116" y="3619331"/>
                                </a:lnTo>
                                <a:cubicBezTo>
                                  <a:pt x="43318" y="3620524"/>
                                  <a:pt x="43419" y="3621762"/>
                                  <a:pt x="43419" y="3623010"/>
                                </a:cubicBezTo>
                                <a:lnTo>
                                  <a:pt x="43419" y="3623065"/>
                                </a:lnTo>
                                <a:lnTo>
                                  <a:pt x="43336" y="3623065"/>
                                </a:lnTo>
                                <a:cubicBezTo>
                                  <a:pt x="43348" y="4440531"/>
                                  <a:pt x="374875" y="5180793"/>
                                  <a:pt x="910800" y="5716718"/>
                                </a:cubicBezTo>
                                <a:cubicBezTo>
                                  <a:pt x="1446728" y="6252653"/>
                                  <a:pt x="2187010" y="6584194"/>
                                  <a:pt x="3004495" y="6584198"/>
                                </a:cubicBezTo>
                                <a:lnTo>
                                  <a:pt x="3004495" y="6584116"/>
                                </a:lnTo>
                                <a:lnTo>
                                  <a:pt x="3004520" y="6584116"/>
                                </a:lnTo>
                                <a:lnTo>
                                  <a:pt x="3004534" y="6584116"/>
                                </a:lnTo>
                                <a:lnTo>
                                  <a:pt x="3004534" y="6627315"/>
                                </a:lnTo>
                                <a:lnTo>
                                  <a:pt x="3004520" y="6627315"/>
                                </a:lnTo>
                                <a:lnTo>
                                  <a:pt x="3004495" y="6627315"/>
                                </a:lnTo>
                                <a:lnTo>
                                  <a:pt x="3004495" y="6627233"/>
                                </a:lnTo>
                                <a:cubicBezTo>
                                  <a:pt x="2174976" y="6627226"/>
                                  <a:pt x="1423904" y="6290914"/>
                                  <a:pt x="880257" y="5747260"/>
                                </a:cubicBezTo>
                                <a:cubicBezTo>
                                  <a:pt x="337420" y="5204422"/>
                                  <a:pt x="1332" y="4454773"/>
                                  <a:pt x="328" y="3626730"/>
                                </a:cubicBezTo>
                                <a:cubicBezTo>
                                  <a:pt x="118" y="3625516"/>
                                  <a:pt x="0" y="3624282"/>
                                  <a:pt x="0" y="3623010"/>
                                </a:cubicBezTo>
                                <a:cubicBezTo>
                                  <a:pt x="0" y="3622396"/>
                                  <a:pt x="32" y="3621776"/>
                                  <a:pt x="83" y="3621175"/>
                                </a:cubicBezTo>
                                <a:lnTo>
                                  <a:pt x="83" y="21517"/>
                                </a:lnTo>
                                <a:cubicBezTo>
                                  <a:pt x="83" y="9633"/>
                                  <a:pt x="9715" y="0"/>
                                  <a:pt x="2160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 name="Shape 34"/>
                        <wps:cNvSpPr>
                          <a:spLocks/>
                        </wps:cNvSpPr>
                        <wps:spPr bwMode="auto">
                          <a:xfrm>
                            <a:off x="30045" y="0"/>
                            <a:ext cx="30044" cy="66273"/>
                          </a:xfrm>
                          <a:custGeom>
                            <a:avLst/>
                            <a:gdLst>
                              <a:gd name="T0" fmla="*/ 0 w 3004452"/>
                              <a:gd name="T1" fmla="*/ 0 h 6627315"/>
                              <a:gd name="T2" fmla="*/ 2982935 w 3004452"/>
                              <a:gd name="T3" fmla="*/ 0 h 6627315"/>
                              <a:gd name="T4" fmla="*/ 3004452 w 3004452"/>
                              <a:gd name="T5" fmla="*/ 21517 h 6627315"/>
                              <a:gd name="T6" fmla="*/ 3004452 w 3004452"/>
                              <a:gd name="T7" fmla="*/ 3623010 h 6627315"/>
                              <a:gd name="T8" fmla="*/ 3004189 w 3004452"/>
                              <a:gd name="T9" fmla="*/ 3626344 h 6627315"/>
                              <a:gd name="T10" fmla="*/ 2124238 w 3004452"/>
                              <a:gd name="T11" fmla="*/ 5747277 h 6627315"/>
                              <a:gd name="T12" fmla="*/ 40 w 3004452"/>
                              <a:gd name="T13" fmla="*/ 6627233 h 6627315"/>
                              <a:gd name="T14" fmla="*/ 40 w 3004452"/>
                              <a:gd name="T15" fmla="*/ 6627315 h 6627315"/>
                              <a:gd name="T16" fmla="*/ 0 w 3004452"/>
                              <a:gd name="T17" fmla="*/ 6627315 h 6627315"/>
                              <a:gd name="T18" fmla="*/ 0 w 3004452"/>
                              <a:gd name="T19" fmla="*/ 6584116 h 6627315"/>
                              <a:gd name="T20" fmla="*/ 40 w 3004452"/>
                              <a:gd name="T21" fmla="*/ 6584116 h 6627315"/>
                              <a:gd name="T22" fmla="*/ 40 w 3004452"/>
                              <a:gd name="T23" fmla="*/ 6584198 h 6627315"/>
                              <a:gd name="T24" fmla="*/ 2093696 w 3004452"/>
                              <a:gd name="T25" fmla="*/ 5716735 h 6627315"/>
                              <a:gd name="T26" fmla="*/ 2961166 w 3004452"/>
                              <a:gd name="T27" fmla="*/ 3624811 h 6627315"/>
                              <a:gd name="T28" fmla="*/ 2961094 w 3004452"/>
                              <a:gd name="T29" fmla="*/ 3623036 h 6627315"/>
                              <a:gd name="T30" fmla="*/ 2961094 w 3004452"/>
                              <a:gd name="T31" fmla="*/ 3623010 h 6627315"/>
                              <a:gd name="T32" fmla="*/ 2961418 w 3004452"/>
                              <a:gd name="T33" fmla="*/ 3619198 h 6627315"/>
                              <a:gd name="T34" fmla="*/ 2961418 w 3004452"/>
                              <a:gd name="T35" fmla="*/ 43034 h 6627315"/>
                              <a:gd name="T36" fmla="*/ 0 w 3004452"/>
                              <a:gd name="T37" fmla="*/ 43034 h 6627315"/>
                              <a:gd name="T38" fmla="*/ 0 w 3004452"/>
                              <a:gd name="T39" fmla="*/ 0 h 6627315"/>
                              <a:gd name="T40" fmla="*/ 0 w 3004452"/>
                              <a:gd name="T41" fmla="*/ 0 h 6627315"/>
                              <a:gd name="T42" fmla="*/ 3004452 w 3004452"/>
                              <a:gd name="T43" fmla="*/ 6627315 h 6627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004452" h="6627315">
                                <a:moveTo>
                                  <a:pt x="0" y="0"/>
                                </a:moveTo>
                                <a:lnTo>
                                  <a:pt x="2982935" y="0"/>
                                </a:lnTo>
                                <a:cubicBezTo>
                                  <a:pt x="2994819" y="0"/>
                                  <a:pt x="3004452" y="9633"/>
                                  <a:pt x="3004452" y="21517"/>
                                </a:cubicBezTo>
                                <a:lnTo>
                                  <a:pt x="3004452" y="3623010"/>
                                </a:lnTo>
                                <a:cubicBezTo>
                                  <a:pt x="3004452" y="3624148"/>
                                  <a:pt x="3004363" y="3625253"/>
                                  <a:pt x="3004189" y="3626344"/>
                                </a:cubicBezTo>
                                <a:cubicBezTo>
                                  <a:pt x="3003290" y="4454550"/>
                                  <a:pt x="2667168" y="5204354"/>
                                  <a:pt x="2124238" y="5747277"/>
                                </a:cubicBezTo>
                                <a:cubicBezTo>
                                  <a:pt x="1580595" y="6290917"/>
                                  <a:pt x="829541" y="6627218"/>
                                  <a:pt x="40" y="6627233"/>
                                </a:cubicBezTo>
                                <a:lnTo>
                                  <a:pt x="40" y="6627315"/>
                                </a:lnTo>
                                <a:lnTo>
                                  <a:pt x="0" y="6627315"/>
                                </a:lnTo>
                                <a:lnTo>
                                  <a:pt x="0" y="6584116"/>
                                </a:lnTo>
                                <a:lnTo>
                                  <a:pt x="40" y="6584116"/>
                                </a:lnTo>
                                <a:lnTo>
                                  <a:pt x="40" y="6584198"/>
                                </a:lnTo>
                                <a:cubicBezTo>
                                  <a:pt x="817507" y="6584188"/>
                                  <a:pt x="1557770" y="6252656"/>
                                  <a:pt x="2093696" y="5716735"/>
                                </a:cubicBezTo>
                                <a:cubicBezTo>
                                  <a:pt x="2629242" y="5181196"/>
                                  <a:pt x="2960680" y="4441590"/>
                                  <a:pt x="2961166" y="3624811"/>
                                </a:cubicBezTo>
                                <a:cubicBezTo>
                                  <a:pt x="2961116" y="3624221"/>
                                  <a:pt x="2961094" y="3623638"/>
                                  <a:pt x="2961094" y="3623036"/>
                                </a:cubicBezTo>
                                <a:lnTo>
                                  <a:pt x="2961094" y="3623010"/>
                                </a:lnTo>
                                <a:cubicBezTo>
                                  <a:pt x="2961094" y="3621715"/>
                                  <a:pt x="2961198" y="3620434"/>
                                  <a:pt x="2961418" y="3619198"/>
                                </a:cubicBezTo>
                                <a:lnTo>
                                  <a:pt x="2961418" y="43034"/>
                                </a:lnTo>
                                <a:lnTo>
                                  <a:pt x="0" y="4303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 name="Shape 35"/>
                        <wps:cNvSpPr>
                          <a:spLocks/>
                        </wps:cNvSpPr>
                        <wps:spPr bwMode="auto">
                          <a:xfrm>
                            <a:off x="2622" y="2143"/>
                            <a:ext cx="54893" cy="62256"/>
                          </a:xfrm>
                          <a:custGeom>
                            <a:avLst/>
                            <a:gdLst>
                              <a:gd name="T0" fmla="*/ 1785545 w 5489338"/>
                              <a:gd name="T1" fmla="*/ 21524 h 6225568"/>
                              <a:gd name="T2" fmla="*/ 2535357 w 5489338"/>
                              <a:gd name="T3" fmla="*/ 576321 h 6225568"/>
                              <a:gd name="T4" fmla="*/ 3078514 w 5489338"/>
                              <a:gd name="T5" fmla="*/ 752234 h 6225568"/>
                              <a:gd name="T6" fmla="*/ 3535987 w 5489338"/>
                              <a:gd name="T7" fmla="*/ 97935 h 6225568"/>
                              <a:gd name="T8" fmla="*/ 4056803 w 5489338"/>
                              <a:gd name="T9" fmla="*/ 1882 h 6225568"/>
                              <a:gd name="T10" fmla="*/ 3870446 w 5489338"/>
                              <a:gd name="T11" fmla="*/ 497607 h 6225568"/>
                              <a:gd name="T12" fmla="*/ 3142522 w 5489338"/>
                              <a:gd name="T13" fmla="*/ 831531 h 6225568"/>
                              <a:gd name="T14" fmla="*/ 4559601 w 5489338"/>
                              <a:gd name="T15" fmla="*/ 251798 h 6225568"/>
                              <a:gd name="T16" fmla="*/ 5224270 w 5489338"/>
                              <a:gd name="T17" fmla="*/ 165864 h 6225568"/>
                              <a:gd name="T18" fmla="*/ 5385568 w 5489338"/>
                              <a:gd name="T19" fmla="*/ 311583 h 6225568"/>
                              <a:gd name="T20" fmla="*/ 5166986 w 5489338"/>
                              <a:gd name="T21" fmla="*/ 951171 h 6225568"/>
                              <a:gd name="T22" fmla="*/ 4669862 w 5489338"/>
                              <a:gd name="T23" fmla="*/ 1307899 h 6225568"/>
                              <a:gd name="T24" fmla="*/ 5304704 w 5489338"/>
                              <a:gd name="T25" fmla="*/ 1895998 h 6225568"/>
                              <a:gd name="T26" fmla="*/ 5356514 w 5489338"/>
                              <a:gd name="T27" fmla="*/ 2188271 h 6225568"/>
                              <a:gd name="T28" fmla="*/ 4765964 w 5489338"/>
                              <a:gd name="T29" fmla="*/ 2202560 h 6225568"/>
                              <a:gd name="T30" fmla="*/ 3554528 w 5489338"/>
                              <a:gd name="T31" fmla="*/ 1369819 h 6225568"/>
                              <a:gd name="T32" fmla="*/ 4080381 w 5489338"/>
                              <a:gd name="T33" fmla="*/ 2160029 h 6225568"/>
                              <a:gd name="T34" fmla="*/ 3804824 w 5489338"/>
                              <a:gd name="T35" fmla="*/ 2630311 h 6225568"/>
                              <a:gd name="T36" fmla="*/ 3571276 w 5489338"/>
                              <a:gd name="T37" fmla="*/ 2485177 h 6225568"/>
                              <a:gd name="T38" fmla="*/ 3238992 w 5489338"/>
                              <a:gd name="T39" fmla="*/ 1876530 h 6225568"/>
                              <a:gd name="T40" fmla="*/ 4261097 w 5489338"/>
                              <a:gd name="T41" fmla="*/ 2780399 h 6225568"/>
                              <a:gd name="T42" fmla="*/ 5137538 w 5489338"/>
                              <a:gd name="T43" fmla="*/ 2461220 h 6225568"/>
                              <a:gd name="T44" fmla="*/ 5428188 w 5489338"/>
                              <a:gd name="T45" fmla="*/ 2609359 h 6225568"/>
                              <a:gd name="T46" fmla="*/ 5195351 w 5489338"/>
                              <a:gd name="T47" fmla="*/ 3025656 h 6225568"/>
                              <a:gd name="T48" fmla="*/ 3998566 w 5489338"/>
                              <a:gd name="T49" fmla="*/ 3152571 h 6225568"/>
                              <a:gd name="T50" fmla="*/ 4901090 w 5489338"/>
                              <a:gd name="T51" fmla="*/ 4045943 h 6225568"/>
                              <a:gd name="T52" fmla="*/ 4909100 w 5489338"/>
                              <a:gd name="T53" fmla="*/ 4522882 h 6225568"/>
                              <a:gd name="T54" fmla="*/ 4582926 w 5489338"/>
                              <a:gd name="T55" fmla="*/ 4515765 h 6225568"/>
                              <a:gd name="T56" fmla="*/ 3962030 w 5489338"/>
                              <a:gd name="T57" fmla="*/ 3819651 h 6225568"/>
                              <a:gd name="T58" fmla="*/ 3142789 w 5489338"/>
                              <a:gd name="T59" fmla="*/ 4804988 h 6225568"/>
                              <a:gd name="T60" fmla="*/ 4481014 w 5489338"/>
                              <a:gd name="T61" fmla="*/ 5329134 h 6225568"/>
                              <a:gd name="T62" fmla="*/ 3933219 w 5489338"/>
                              <a:gd name="T63" fmla="*/ 5798203 h 6225568"/>
                              <a:gd name="T64" fmla="*/ 3113676 w 5489338"/>
                              <a:gd name="T65" fmla="*/ 5479179 h 6225568"/>
                              <a:gd name="T66" fmla="*/ 2169367 w 5489338"/>
                              <a:gd name="T67" fmla="*/ 6153236 h 6225568"/>
                              <a:gd name="T68" fmla="*/ 2185146 w 5489338"/>
                              <a:gd name="T69" fmla="*/ 5470669 h 6225568"/>
                              <a:gd name="T70" fmla="*/ 1692284 w 5489338"/>
                              <a:gd name="T71" fmla="*/ 5286068 h 6225568"/>
                              <a:gd name="T72" fmla="*/ 2436814 w 5489338"/>
                              <a:gd name="T73" fmla="*/ 3160970 h 6225568"/>
                              <a:gd name="T74" fmla="*/ 1521226 w 5489338"/>
                              <a:gd name="T75" fmla="*/ 4182798 h 6225568"/>
                              <a:gd name="T76" fmla="*/ 776444 w 5489338"/>
                              <a:gd name="T77" fmla="*/ 4534302 h 6225568"/>
                              <a:gd name="T78" fmla="*/ 584514 w 5489338"/>
                              <a:gd name="T79" fmla="*/ 4479304 h 6225568"/>
                              <a:gd name="T80" fmla="*/ 680483 w 5489338"/>
                              <a:gd name="T81" fmla="*/ 3749472 h 6225568"/>
                              <a:gd name="T82" fmla="*/ 922316 w 5489338"/>
                              <a:gd name="T83" fmla="*/ 3345246 h 6225568"/>
                              <a:gd name="T84" fmla="*/ 225928 w 5489338"/>
                              <a:gd name="T85" fmla="*/ 2831587 h 6225568"/>
                              <a:gd name="T86" fmla="*/ 141836 w 5489338"/>
                              <a:gd name="T87" fmla="*/ 2546899 h 6225568"/>
                              <a:gd name="T88" fmla="*/ 727182 w 5489338"/>
                              <a:gd name="T89" fmla="*/ 2466900 h 6225568"/>
                              <a:gd name="T90" fmla="*/ 1983960 w 5489338"/>
                              <a:gd name="T91" fmla="*/ 2859708 h 6225568"/>
                              <a:gd name="T92" fmla="*/ 2195830 w 5489338"/>
                              <a:gd name="T93" fmla="*/ 2068204 h 6225568"/>
                              <a:gd name="T94" fmla="*/ 1844237 w 5489338"/>
                              <a:gd name="T95" fmla="*/ 2576909 h 6225568"/>
                              <a:gd name="T96" fmla="*/ 1649271 w 5489338"/>
                              <a:gd name="T97" fmla="*/ 2537539 h 6225568"/>
                              <a:gd name="T98" fmla="*/ 1350885 w 5489338"/>
                              <a:gd name="T99" fmla="*/ 2001838 h 6225568"/>
                              <a:gd name="T100" fmla="*/ 1186466 w 5489338"/>
                              <a:gd name="T101" fmla="*/ 1835150 h 6225568"/>
                              <a:gd name="T102" fmla="*/ 351028 w 5489338"/>
                              <a:gd name="T103" fmla="*/ 2250033 h 6225568"/>
                              <a:gd name="T104" fmla="*/ 45655 w 5489338"/>
                              <a:gd name="T105" fmla="*/ 2135197 h 6225568"/>
                              <a:gd name="T106" fmla="*/ 230673 w 5489338"/>
                              <a:gd name="T107" fmla="*/ 1695535 h 6225568"/>
                              <a:gd name="T108" fmla="*/ 1335711 w 5489338"/>
                              <a:gd name="T109" fmla="*/ 1328851 h 6225568"/>
                              <a:gd name="T110" fmla="*/ 260999 w 5489338"/>
                              <a:gd name="T111" fmla="*/ 792014 h 6225568"/>
                              <a:gd name="T112" fmla="*/ 97927 w 5489338"/>
                              <a:gd name="T113" fmla="*/ 224234 h 6225568"/>
                              <a:gd name="T114" fmla="*/ 392331 w 5489338"/>
                              <a:gd name="T115" fmla="*/ 186224 h 6225568"/>
                              <a:gd name="T116" fmla="*/ 1143424 w 5489338"/>
                              <a:gd name="T117" fmla="*/ 616011 h 6225568"/>
                              <a:gd name="T118" fmla="*/ 1897981 w 5489338"/>
                              <a:gd name="T119" fmla="*/ 1000451 h 6225568"/>
                              <a:gd name="T120" fmla="*/ 1545458 w 5489338"/>
                              <a:gd name="T121" fmla="*/ 329487 h 6225568"/>
                              <a:gd name="T122" fmla="*/ 0 w 5489338"/>
                              <a:gd name="T123" fmla="*/ 0 h 6225568"/>
                              <a:gd name="T124" fmla="*/ 5489338 w 5489338"/>
                              <a:gd name="T125" fmla="*/ 6225568 h 6225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5489338" h="6225568">
                                <a:moveTo>
                                  <a:pt x="1432533" y="1882"/>
                                </a:moveTo>
                                <a:cubicBezTo>
                                  <a:pt x="1458882" y="0"/>
                                  <a:pt x="1500509" y="13181"/>
                                  <a:pt x="1516162" y="19686"/>
                                </a:cubicBezTo>
                                <a:cubicBezTo>
                                  <a:pt x="1545923" y="32079"/>
                                  <a:pt x="1550750" y="40936"/>
                                  <a:pt x="1559902" y="44086"/>
                                </a:cubicBezTo>
                                <a:cubicBezTo>
                                  <a:pt x="1568149" y="46933"/>
                                  <a:pt x="1552632" y="35895"/>
                                  <a:pt x="1554782" y="29059"/>
                                </a:cubicBezTo>
                                <a:cubicBezTo>
                                  <a:pt x="1555297" y="27490"/>
                                  <a:pt x="1556780" y="26139"/>
                                  <a:pt x="1559606" y="25189"/>
                                </a:cubicBezTo>
                                <a:cubicBezTo>
                                  <a:pt x="1577379" y="19689"/>
                                  <a:pt x="1609646" y="18612"/>
                                  <a:pt x="1647302" y="38762"/>
                                </a:cubicBezTo>
                                <a:cubicBezTo>
                                  <a:pt x="1651323" y="40932"/>
                                  <a:pt x="1660906" y="55307"/>
                                  <a:pt x="1660572" y="53251"/>
                                </a:cubicBezTo>
                                <a:cubicBezTo>
                                  <a:pt x="1659006" y="43590"/>
                                  <a:pt x="1649030" y="32717"/>
                                  <a:pt x="1654513" y="29927"/>
                                </a:cubicBezTo>
                                <a:cubicBezTo>
                                  <a:pt x="1679298" y="17384"/>
                                  <a:pt x="1749701" y="28192"/>
                                  <a:pt x="1774915" y="55300"/>
                                </a:cubicBezTo>
                                <a:cubicBezTo>
                                  <a:pt x="1786503" y="67717"/>
                                  <a:pt x="1794916" y="80035"/>
                                  <a:pt x="1788688" y="67283"/>
                                </a:cubicBezTo>
                                <a:cubicBezTo>
                                  <a:pt x="1780843" y="51564"/>
                                  <a:pt x="1767650" y="22457"/>
                                  <a:pt x="1785545" y="21524"/>
                                </a:cubicBezTo>
                                <a:cubicBezTo>
                                  <a:pt x="1855595" y="17914"/>
                                  <a:pt x="1899144" y="49371"/>
                                  <a:pt x="1953349" y="97935"/>
                                </a:cubicBezTo>
                                <a:cubicBezTo>
                                  <a:pt x="1977137" y="119161"/>
                                  <a:pt x="1895972" y="13748"/>
                                  <a:pt x="1992686" y="41109"/>
                                </a:cubicBezTo>
                                <a:cubicBezTo>
                                  <a:pt x="2049865" y="57211"/>
                                  <a:pt x="2113200" y="91123"/>
                                  <a:pt x="2143878" y="133507"/>
                                </a:cubicBezTo>
                                <a:cubicBezTo>
                                  <a:pt x="2150301" y="142315"/>
                                  <a:pt x="2130725" y="66826"/>
                                  <a:pt x="2149574" y="63209"/>
                                </a:cubicBezTo>
                                <a:cubicBezTo>
                                  <a:pt x="2185585" y="56159"/>
                                  <a:pt x="2269239" y="114365"/>
                                  <a:pt x="2286457" y="141632"/>
                                </a:cubicBezTo>
                                <a:cubicBezTo>
                                  <a:pt x="2294887" y="154956"/>
                                  <a:pt x="2309745" y="187906"/>
                                  <a:pt x="2309457" y="174038"/>
                                </a:cubicBezTo>
                                <a:cubicBezTo>
                                  <a:pt x="2308406" y="116400"/>
                                  <a:pt x="2305980" y="96434"/>
                                  <a:pt x="2328677" y="106171"/>
                                </a:cubicBezTo>
                                <a:cubicBezTo>
                                  <a:pt x="2368760" y="123286"/>
                                  <a:pt x="2439205" y="180324"/>
                                  <a:pt x="2455329" y="222092"/>
                                </a:cubicBezTo>
                                <a:cubicBezTo>
                                  <a:pt x="2473678" y="269471"/>
                                  <a:pt x="2467004" y="311962"/>
                                  <a:pt x="2497470" y="283979"/>
                                </a:cubicBezTo>
                                <a:cubicBezTo>
                                  <a:pt x="2529886" y="254174"/>
                                  <a:pt x="2561630" y="424704"/>
                                  <a:pt x="2560140" y="459356"/>
                                </a:cubicBezTo>
                                <a:cubicBezTo>
                                  <a:pt x="2558419" y="498507"/>
                                  <a:pt x="2552313" y="536090"/>
                                  <a:pt x="2535357" y="576321"/>
                                </a:cubicBezTo>
                                <a:cubicBezTo>
                                  <a:pt x="2519398" y="614466"/>
                                  <a:pt x="2469024" y="693741"/>
                                  <a:pt x="2410822" y="752234"/>
                                </a:cubicBezTo>
                                <a:cubicBezTo>
                                  <a:pt x="2486083" y="766124"/>
                                  <a:pt x="2551661" y="790578"/>
                                  <a:pt x="2621915" y="848003"/>
                                </a:cubicBezTo>
                                <a:cubicBezTo>
                                  <a:pt x="2667611" y="885351"/>
                                  <a:pt x="2703481" y="928858"/>
                                  <a:pt x="2730006" y="976061"/>
                                </a:cubicBezTo>
                                <a:cubicBezTo>
                                  <a:pt x="2732184" y="979939"/>
                                  <a:pt x="2734304" y="983844"/>
                                  <a:pt x="2736356" y="987768"/>
                                </a:cubicBezTo>
                                <a:cubicBezTo>
                                  <a:pt x="2738436" y="990349"/>
                                  <a:pt x="2740410" y="991706"/>
                                  <a:pt x="2742317" y="991811"/>
                                </a:cubicBezTo>
                                <a:cubicBezTo>
                                  <a:pt x="2743088" y="991767"/>
                                  <a:pt x="2743873" y="991534"/>
                                  <a:pt x="2744668" y="991088"/>
                                </a:cubicBezTo>
                                <a:cubicBezTo>
                                  <a:pt x="2745465" y="991534"/>
                                  <a:pt x="2746249" y="991767"/>
                                  <a:pt x="2747019" y="991811"/>
                                </a:cubicBezTo>
                                <a:cubicBezTo>
                                  <a:pt x="2748928" y="991706"/>
                                  <a:pt x="2750900" y="990349"/>
                                  <a:pt x="2752980" y="987768"/>
                                </a:cubicBezTo>
                                <a:cubicBezTo>
                                  <a:pt x="2755033" y="983844"/>
                                  <a:pt x="2757154" y="979939"/>
                                  <a:pt x="2759332" y="976061"/>
                                </a:cubicBezTo>
                                <a:cubicBezTo>
                                  <a:pt x="2785855" y="928858"/>
                                  <a:pt x="2821727" y="885351"/>
                                  <a:pt x="2867421" y="848003"/>
                                </a:cubicBezTo>
                                <a:cubicBezTo>
                                  <a:pt x="2937675" y="790578"/>
                                  <a:pt x="3003253" y="766124"/>
                                  <a:pt x="3078514" y="752234"/>
                                </a:cubicBezTo>
                                <a:cubicBezTo>
                                  <a:pt x="3020313" y="693741"/>
                                  <a:pt x="2969938" y="614466"/>
                                  <a:pt x="2953979" y="576321"/>
                                </a:cubicBezTo>
                                <a:cubicBezTo>
                                  <a:pt x="2937024" y="536090"/>
                                  <a:pt x="2930918" y="498507"/>
                                  <a:pt x="2929197" y="459356"/>
                                </a:cubicBezTo>
                                <a:cubicBezTo>
                                  <a:pt x="2927707" y="424704"/>
                                  <a:pt x="2959452" y="254174"/>
                                  <a:pt x="2991866" y="283979"/>
                                </a:cubicBezTo>
                                <a:cubicBezTo>
                                  <a:pt x="3022333" y="311962"/>
                                  <a:pt x="3015658" y="269471"/>
                                  <a:pt x="3034007" y="222092"/>
                                </a:cubicBezTo>
                                <a:cubicBezTo>
                                  <a:pt x="3050132" y="180324"/>
                                  <a:pt x="3120577" y="123286"/>
                                  <a:pt x="3160659" y="106171"/>
                                </a:cubicBezTo>
                                <a:cubicBezTo>
                                  <a:pt x="3183357" y="96434"/>
                                  <a:pt x="3180931" y="116400"/>
                                  <a:pt x="3179879" y="174038"/>
                                </a:cubicBezTo>
                                <a:cubicBezTo>
                                  <a:pt x="3179591" y="187906"/>
                                  <a:pt x="3194449" y="154956"/>
                                  <a:pt x="3202880" y="141632"/>
                                </a:cubicBezTo>
                                <a:cubicBezTo>
                                  <a:pt x="3220099" y="114365"/>
                                  <a:pt x="3303751" y="56159"/>
                                  <a:pt x="3339762" y="63209"/>
                                </a:cubicBezTo>
                                <a:cubicBezTo>
                                  <a:pt x="3358613" y="66826"/>
                                  <a:pt x="3339036" y="142315"/>
                                  <a:pt x="3345458" y="133507"/>
                                </a:cubicBezTo>
                                <a:cubicBezTo>
                                  <a:pt x="3376137" y="91123"/>
                                  <a:pt x="3439472" y="57211"/>
                                  <a:pt x="3496650" y="41109"/>
                                </a:cubicBezTo>
                                <a:cubicBezTo>
                                  <a:pt x="3593365" y="13748"/>
                                  <a:pt x="3512199" y="119161"/>
                                  <a:pt x="3535987" y="97935"/>
                                </a:cubicBezTo>
                                <a:cubicBezTo>
                                  <a:pt x="3590193" y="49371"/>
                                  <a:pt x="3633742" y="17914"/>
                                  <a:pt x="3703791" y="21524"/>
                                </a:cubicBezTo>
                                <a:cubicBezTo>
                                  <a:pt x="3721687" y="22457"/>
                                  <a:pt x="3708493" y="51564"/>
                                  <a:pt x="3700648" y="67283"/>
                                </a:cubicBezTo>
                                <a:cubicBezTo>
                                  <a:pt x="3694420" y="80035"/>
                                  <a:pt x="3702834" y="67717"/>
                                  <a:pt x="3714422" y="55300"/>
                                </a:cubicBezTo>
                                <a:cubicBezTo>
                                  <a:pt x="3739637" y="28192"/>
                                  <a:pt x="3810038" y="17384"/>
                                  <a:pt x="3834823" y="29927"/>
                                </a:cubicBezTo>
                                <a:cubicBezTo>
                                  <a:pt x="3840308" y="32717"/>
                                  <a:pt x="3830331" y="43590"/>
                                  <a:pt x="3828766" y="53251"/>
                                </a:cubicBezTo>
                                <a:cubicBezTo>
                                  <a:pt x="3828430" y="55307"/>
                                  <a:pt x="3838014" y="40932"/>
                                  <a:pt x="3842035" y="38762"/>
                                </a:cubicBezTo>
                                <a:cubicBezTo>
                                  <a:pt x="3879691" y="18612"/>
                                  <a:pt x="3911958" y="19689"/>
                                  <a:pt x="3929731" y="25189"/>
                                </a:cubicBezTo>
                                <a:cubicBezTo>
                                  <a:pt x="3932556" y="26139"/>
                                  <a:pt x="3934040" y="27490"/>
                                  <a:pt x="3934555" y="29059"/>
                                </a:cubicBezTo>
                                <a:cubicBezTo>
                                  <a:pt x="3936704" y="35895"/>
                                  <a:pt x="3921189" y="46933"/>
                                  <a:pt x="3929436" y="44086"/>
                                </a:cubicBezTo>
                                <a:cubicBezTo>
                                  <a:pt x="3938586" y="40936"/>
                                  <a:pt x="3943415" y="32079"/>
                                  <a:pt x="3973176" y="19686"/>
                                </a:cubicBezTo>
                                <a:cubicBezTo>
                                  <a:pt x="3988829" y="13181"/>
                                  <a:pt x="4030456" y="0"/>
                                  <a:pt x="4056803" y="1882"/>
                                </a:cubicBezTo>
                                <a:cubicBezTo>
                                  <a:pt x="4054038" y="28166"/>
                                  <a:pt x="4033768" y="66802"/>
                                  <a:pt x="4024530" y="81068"/>
                                </a:cubicBezTo>
                                <a:cubicBezTo>
                                  <a:pt x="4007117" y="108119"/>
                                  <a:pt x="3997569" y="111389"/>
                                  <a:pt x="3992814" y="119826"/>
                                </a:cubicBezTo>
                                <a:cubicBezTo>
                                  <a:pt x="3988529" y="127408"/>
                                  <a:pt x="4002191" y="114135"/>
                                  <a:pt x="4008531" y="117446"/>
                                </a:cubicBezTo>
                                <a:cubicBezTo>
                                  <a:pt x="4009921" y="118246"/>
                                  <a:pt x="4010996" y="119840"/>
                                  <a:pt x="4011432" y="122883"/>
                                </a:cubicBezTo>
                                <a:cubicBezTo>
                                  <a:pt x="4013665" y="141365"/>
                                  <a:pt x="4009107" y="173240"/>
                                  <a:pt x="3982650" y="206777"/>
                                </a:cubicBezTo>
                                <a:cubicBezTo>
                                  <a:pt x="3979749" y="210359"/>
                                  <a:pt x="3963930" y="217288"/>
                                  <a:pt x="3966094" y="217336"/>
                                </a:cubicBezTo>
                                <a:cubicBezTo>
                                  <a:pt x="3975861" y="217481"/>
                                  <a:pt x="3988325" y="209589"/>
                                  <a:pt x="3990095" y="215485"/>
                                </a:cubicBezTo>
                                <a:cubicBezTo>
                                  <a:pt x="3997990" y="242061"/>
                                  <a:pt x="3974985" y="309489"/>
                                  <a:pt x="3943879" y="329487"/>
                                </a:cubicBezTo>
                                <a:cubicBezTo>
                                  <a:pt x="3929562" y="338717"/>
                                  <a:pt x="3915957" y="344859"/>
                                  <a:pt x="3929601" y="340934"/>
                                </a:cubicBezTo>
                                <a:cubicBezTo>
                                  <a:pt x="3946492" y="336042"/>
                                  <a:pt x="3977470" y="328085"/>
                                  <a:pt x="3975225" y="345924"/>
                                </a:cubicBezTo>
                                <a:cubicBezTo>
                                  <a:pt x="3966383" y="415509"/>
                                  <a:pt x="3927815" y="452793"/>
                                  <a:pt x="3870446" y="497607"/>
                                </a:cubicBezTo>
                                <a:cubicBezTo>
                                  <a:pt x="3845315" y="517262"/>
                                  <a:pt x="3963369" y="456052"/>
                                  <a:pt x="3919424" y="546325"/>
                                </a:cubicBezTo>
                                <a:cubicBezTo>
                                  <a:pt x="3893472" y="599818"/>
                                  <a:pt x="3848936" y="656108"/>
                                  <a:pt x="3801826" y="678838"/>
                                </a:cubicBezTo>
                                <a:cubicBezTo>
                                  <a:pt x="3791973" y="683589"/>
                                  <a:pt x="3869665" y="677693"/>
                                  <a:pt x="3870053" y="696870"/>
                                </a:cubicBezTo>
                                <a:cubicBezTo>
                                  <a:pt x="3870569" y="733644"/>
                                  <a:pt x="3798504" y="805561"/>
                                  <a:pt x="3768610" y="817805"/>
                                </a:cubicBezTo>
                                <a:cubicBezTo>
                                  <a:pt x="3754028" y="823749"/>
                                  <a:pt x="3719012" y="832493"/>
                                  <a:pt x="3732670" y="834761"/>
                                </a:cubicBezTo>
                                <a:cubicBezTo>
                                  <a:pt x="3789719" y="843851"/>
                                  <a:pt x="3809646" y="845010"/>
                                  <a:pt x="3796134" y="865605"/>
                                </a:cubicBezTo>
                                <a:cubicBezTo>
                                  <a:pt x="3772155" y="902020"/>
                                  <a:pt x="3703628" y="961333"/>
                                  <a:pt x="3659684" y="969855"/>
                                </a:cubicBezTo>
                                <a:cubicBezTo>
                                  <a:pt x="3609795" y="979477"/>
                                  <a:pt x="3569158" y="965478"/>
                                  <a:pt x="3591355" y="1000451"/>
                                </a:cubicBezTo>
                                <a:cubicBezTo>
                                  <a:pt x="3614925" y="1037617"/>
                                  <a:pt x="3441431" y="1038698"/>
                                  <a:pt x="3407641" y="1031120"/>
                                </a:cubicBezTo>
                                <a:cubicBezTo>
                                  <a:pt x="3369366" y="1022545"/>
                                  <a:pt x="3333387" y="1010045"/>
                                  <a:pt x="3296832" y="986148"/>
                                </a:cubicBezTo>
                                <a:cubicBezTo>
                                  <a:pt x="3263814" y="964484"/>
                                  <a:pt x="3190938" y="902931"/>
                                  <a:pt x="3142522" y="831531"/>
                                </a:cubicBezTo>
                                <a:cubicBezTo>
                                  <a:pt x="3112894" y="837634"/>
                                  <a:pt x="3085423" y="845558"/>
                                  <a:pt x="3060028" y="855083"/>
                                </a:cubicBezTo>
                                <a:cubicBezTo>
                                  <a:pt x="3013251" y="872630"/>
                                  <a:pt x="2973553" y="895594"/>
                                  <a:pt x="2940613" y="922518"/>
                                </a:cubicBezTo>
                                <a:cubicBezTo>
                                  <a:pt x="2773433" y="1059168"/>
                                  <a:pt x="2794881" y="1356872"/>
                                  <a:pt x="2956507" y="1487221"/>
                                </a:cubicBezTo>
                                <a:cubicBezTo>
                                  <a:pt x="3171102" y="1313554"/>
                                  <a:pt x="3431857" y="1238194"/>
                                  <a:pt x="3662632" y="1219788"/>
                                </a:cubicBezTo>
                                <a:cubicBezTo>
                                  <a:pt x="3783513" y="1210148"/>
                                  <a:pt x="3896182" y="1222989"/>
                                  <a:pt x="3989667" y="1230732"/>
                                </a:cubicBezTo>
                                <a:cubicBezTo>
                                  <a:pt x="4175686" y="1246137"/>
                                  <a:pt x="4356053" y="1097612"/>
                                  <a:pt x="4503813" y="898244"/>
                                </a:cubicBezTo>
                                <a:cubicBezTo>
                                  <a:pt x="4468507" y="861805"/>
                                  <a:pt x="4393693" y="767693"/>
                                  <a:pt x="4376455" y="731603"/>
                                </a:cubicBezTo>
                                <a:cubicBezTo>
                                  <a:pt x="4357527" y="692262"/>
                                  <a:pt x="4349570" y="655027"/>
                                  <a:pt x="4345912" y="616011"/>
                                </a:cubicBezTo>
                                <a:cubicBezTo>
                                  <a:pt x="4342708" y="581468"/>
                                  <a:pt x="4365972" y="409587"/>
                                  <a:pt x="4399819" y="437746"/>
                                </a:cubicBezTo>
                                <a:cubicBezTo>
                                  <a:pt x="4431636" y="464184"/>
                                  <a:pt x="4422863" y="422074"/>
                                  <a:pt x="4438843" y="373846"/>
                                </a:cubicBezTo>
                                <a:cubicBezTo>
                                  <a:pt x="4452883" y="331337"/>
                                  <a:pt x="4520415" y="270875"/>
                                  <a:pt x="4559601" y="251798"/>
                                </a:cubicBezTo>
                                <a:cubicBezTo>
                                  <a:pt x="4581792" y="240949"/>
                                  <a:pt x="4580356" y="261010"/>
                                  <a:pt x="4582155" y="318626"/>
                                </a:cubicBezTo>
                                <a:cubicBezTo>
                                  <a:pt x="4582555" y="332497"/>
                                  <a:pt x="4595767" y="298850"/>
                                  <a:pt x="4603528" y="285124"/>
                                </a:cubicBezTo>
                                <a:cubicBezTo>
                                  <a:pt x="4619376" y="257037"/>
                                  <a:pt x="4700044" y="194763"/>
                                  <a:pt x="4736361" y="200020"/>
                                </a:cubicBezTo>
                                <a:cubicBezTo>
                                  <a:pt x="4755365" y="202702"/>
                                  <a:pt x="4739551" y="279065"/>
                                  <a:pt x="4745527" y="269950"/>
                                </a:cubicBezTo>
                                <a:cubicBezTo>
                                  <a:pt x="4774071" y="226099"/>
                                  <a:pt x="4835650" y="189097"/>
                                  <a:pt x="4891957" y="170179"/>
                                </a:cubicBezTo>
                                <a:cubicBezTo>
                                  <a:pt x="4987203" y="138063"/>
                                  <a:pt x="4911351" y="247367"/>
                                  <a:pt x="4934066" y="224989"/>
                                </a:cubicBezTo>
                                <a:cubicBezTo>
                                  <a:pt x="4985794" y="173801"/>
                                  <a:pt x="5027727" y="140227"/>
                                  <a:pt x="5097877" y="140364"/>
                                </a:cubicBezTo>
                                <a:cubicBezTo>
                                  <a:pt x="5115798" y="140408"/>
                                  <a:pt x="5104058" y="170132"/>
                                  <a:pt x="5097005" y="186224"/>
                                </a:cubicBezTo>
                                <a:cubicBezTo>
                                  <a:pt x="5091415" y="199263"/>
                                  <a:pt x="5099205" y="186541"/>
                                  <a:pt x="5110164" y="173571"/>
                                </a:cubicBezTo>
                                <a:cubicBezTo>
                                  <a:pt x="5134009" y="145249"/>
                                  <a:pt x="5203786" y="130968"/>
                                  <a:pt x="5229166" y="142268"/>
                                </a:cubicBezTo>
                                <a:cubicBezTo>
                                  <a:pt x="5234781" y="144786"/>
                                  <a:pt x="5225356" y="156135"/>
                                  <a:pt x="5224270" y="165864"/>
                                </a:cubicBezTo>
                                <a:cubicBezTo>
                                  <a:pt x="5224035" y="167930"/>
                                  <a:pt x="5232896" y="153102"/>
                                  <a:pt x="5236801" y="150735"/>
                                </a:cubicBezTo>
                                <a:cubicBezTo>
                                  <a:pt x="5273416" y="128746"/>
                                  <a:pt x="5305694" y="128225"/>
                                  <a:pt x="5323723" y="132834"/>
                                </a:cubicBezTo>
                                <a:cubicBezTo>
                                  <a:pt x="5326592" y="133646"/>
                                  <a:pt x="5328136" y="134917"/>
                                  <a:pt x="5328727" y="136461"/>
                                </a:cubicBezTo>
                                <a:cubicBezTo>
                                  <a:pt x="5331217" y="143187"/>
                                  <a:pt x="5316267" y="154977"/>
                                  <a:pt x="5324364" y="151726"/>
                                </a:cubicBezTo>
                                <a:cubicBezTo>
                                  <a:pt x="5333346" y="148126"/>
                                  <a:pt x="5337730" y="139043"/>
                                  <a:pt x="5366836" y="125191"/>
                                </a:cubicBezTo>
                                <a:cubicBezTo>
                                  <a:pt x="5382151" y="117918"/>
                                  <a:pt x="5423075" y="102690"/>
                                  <a:pt x="5449485" y="103270"/>
                                </a:cubicBezTo>
                                <a:cubicBezTo>
                                  <a:pt x="5448027" y="129659"/>
                                  <a:pt x="5429688" y="169247"/>
                                  <a:pt x="5421172" y="183953"/>
                                </a:cubicBezTo>
                                <a:cubicBezTo>
                                  <a:pt x="5405119" y="211835"/>
                                  <a:pt x="5395745" y="215571"/>
                                  <a:pt x="5391411" y="224234"/>
                                </a:cubicBezTo>
                                <a:cubicBezTo>
                                  <a:pt x="5387512" y="232021"/>
                                  <a:pt x="5400492" y="218084"/>
                                  <a:pt x="5406991" y="221080"/>
                                </a:cubicBezTo>
                                <a:cubicBezTo>
                                  <a:pt x="5408424" y="221807"/>
                                  <a:pt x="5409575" y="223348"/>
                                  <a:pt x="5410158" y="226361"/>
                                </a:cubicBezTo>
                                <a:cubicBezTo>
                                  <a:pt x="5413302" y="244714"/>
                                  <a:pt x="5410332" y="276775"/>
                                  <a:pt x="5385568" y="311583"/>
                                </a:cubicBezTo>
                                <a:cubicBezTo>
                                  <a:pt x="5382842" y="315303"/>
                                  <a:pt x="5367387" y="323007"/>
                                  <a:pt x="5369555" y="322949"/>
                                </a:cubicBezTo>
                                <a:cubicBezTo>
                                  <a:pt x="5379318" y="322607"/>
                                  <a:pt x="5391373" y="314110"/>
                                  <a:pt x="5393434" y="319911"/>
                                </a:cubicBezTo>
                                <a:cubicBezTo>
                                  <a:pt x="5402635" y="346065"/>
                                  <a:pt x="5382993" y="414544"/>
                                  <a:pt x="5352919" y="436061"/>
                                </a:cubicBezTo>
                                <a:cubicBezTo>
                                  <a:pt x="5339077" y="445990"/>
                                  <a:pt x="5325790" y="452797"/>
                                  <a:pt x="5339228" y="448196"/>
                                </a:cubicBezTo>
                                <a:cubicBezTo>
                                  <a:pt x="5355853" y="442480"/>
                                  <a:pt x="5386399" y="432994"/>
                                  <a:pt x="5385037" y="450929"/>
                                </a:cubicBezTo>
                                <a:cubicBezTo>
                                  <a:pt x="5379653" y="520863"/>
                                  <a:pt x="5342976" y="560009"/>
                                  <a:pt x="5287899" y="607612"/>
                                </a:cubicBezTo>
                                <a:cubicBezTo>
                                  <a:pt x="5263772" y="628488"/>
                                  <a:pt x="5378652" y="561507"/>
                                  <a:pt x="5339235" y="653843"/>
                                </a:cubicBezTo>
                                <a:cubicBezTo>
                                  <a:pt x="5315957" y="708556"/>
                                  <a:pt x="5274262" y="766976"/>
                                  <a:pt x="5228338" y="792014"/>
                                </a:cubicBezTo>
                                <a:cubicBezTo>
                                  <a:pt x="5218732" y="797253"/>
                                  <a:pt x="5296035" y="787519"/>
                                  <a:pt x="5297375" y="806645"/>
                                </a:cubicBezTo>
                                <a:cubicBezTo>
                                  <a:pt x="5299708" y="843354"/>
                                  <a:pt x="5231293" y="918749"/>
                                  <a:pt x="5202043" y="932459"/>
                                </a:cubicBezTo>
                                <a:cubicBezTo>
                                  <a:pt x="5187773" y="939119"/>
                                  <a:pt x="5153238" y="949583"/>
                                  <a:pt x="5166986" y="951171"/>
                                </a:cubicBezTo>
                                <a:cubicBezTo>
                                  <a:pt x="5224417" y="957428"/>
                                  <a:pt x="5244375" y="957600"/>
                                  <a:pt x="5231897" y="978836"/>
                                </a:cubicBezTo>
                                <a:cubicBezTo>
                                  <a:pt x="5209751" y="1016395"/>
                                  <a:pt x="5144248" y="1079028"/>
                                  <a:pt x="5100779" y="1089716"/>
                                </a:cubicBezTo>
                                <a:cubicBezTo>
                                  <a:pt x="5051419" y="1101795"/>
                                  <a:pt x="5010141" y="1089822"/>
                                  <a:pt x="5034053" y="1123657"/>
                                </a:cubicBezTo>
                                <a:cubicBezTo>
                                  <a:pt x="5059425" y="1159607"/>
                                  <a:pt x="4886200" y="1169281"/>
                                  <a:pt x="4852076" y="1163384"/>
                                </a:cubicBezTo>
                                <a:cubicBezTo>
                                  <a:pt x="4813423" y="1156712"/>
                                  <a:pt x="4776871" y="1146006"/>
                                  <a:pt x="4739181" y="1123953"/>
                                </a:cubicBezTo>
                                <a:cubicBezTo>
                                  <a:pt x="4703735" y="1103130"/>
                                  <a:pt x="4623023" y="1041282"/>
                                  <a:pt x="4571157" y="968649"/>
                                </a:cubicBezTo>
                                <a:cubicBezTo>
                                  <a:pt x="4544614" y="1004213"/>
                                  <a:pt x="4517262" y="1036901"/>
                                  <a:pt x="4489228" y="1066807"/>
                                </a:cubicBezTo>
                                <a:cubicBezTo>
                                  <a:pt x="4401187" y="1160727"/>
                                  <a:pt x="4272588" y="1286136"/>
                                  <a:pt x="4153625" y="1328851"/>
                                </a:cubicBezTo>
                                <a:cubicBezTo>
                                  <a:pt x="4268844" y="1412917"/>
                                  <a:pt x="4355719" y="1486236"/>
                                  <a:pt x="4436579" y="1564574"/>
                                </a:cubicBezTo>
                                <a:cubicBezTo>
                                  <a:pt x="4470390" y="1487812"/>
                                  <a:pt x="4537432" y="1400771"/>
                                  <a:pt x="4568710" y="1371636"/>
                                </a:cubicBezTo>
                                <a:cubicBezTo>
                                  <a:pt x="4600566" y="1341800"/>
                                  <a:pt x="4633754" y="1323065"/>
                                  <a:pt x="4669862" y="1307899"/>
                                </a:cubicBezTo>
                                <a:cubicBezTo>
                                  <a:pt x="4701847" y="1294506"/>
                                  <a:pt x="4872808" y="1265275"/>
                                  <a:pt x="4856087" y="1306027"/>
                                </a:cubicBezTo>
                                <a:cubicBezTo>
                                  <a:pt x="4840373" y="1344280"/>
                                  <a:pt x="4877934" y="1323306"/>
                                  <a:pt x="4928716" y="1324124"/>
                                </a:cubicBezTo>
                                <a:cubicBezTo>
                                  <a:pt x="4973501" y="1324811"/>
                                  <a:pt x="5051401" y="1371161"/>
                                  <a:pt x="5081327" y="1402830"/>
                                </a:cubicBezTo>
                                <a:cubicBezTo>
                                  <a:pt x="5098298" y="1420754"/>
                                  <a:pt x="5078757" y="1425399"/>
                                  <a:pt x="5024293" y="1444338"/>
                                </a:cubicBezTo>
                                <a:cubicBezTo>
                                  <a:pt x="5011207" y="1448874"/>
                                  <a:pt x="5047247" y="1451412"/>
                                  <a:pt x="5062683" y="1454721"/>
                                </a:cubicBezTo>
                                <a:cubicBezTo>
                                  <a:pt x="5094223" y="1461449"/>
                                  <a:pt x="5177775" y="1519772"/>
                                  <a:pt x="5183626" y="1555992"/>
                                </a:cubicBezTo>
                                <a:cubicBezTo>
                                  <a:pt x="5186757" y="1574921"/>
                                  <a:pt x="5109148" y="1582690"/>
                                  <a:pt x="5119640" y="1585664"/>
                                </a:cubicBezTo>
                                <a:cubicBezTo>
                                  <a:pt x="5170014" y="1599778"/>
                                  <a:pt x="5223769" y="1647479"/>
                                  <a:pt x="5258664" y="1695535"/>
                                </a:cubicBezTo>
                                <a:cubicBezTo>
                                  <a:pt x="5317807" y="1776806"/>
                                  <a:pt x="5190797" y="1737137"/>
                                  <a:pt x="5218956" y="1752120"/>
                                </a:cubicBezTo>
                                <a:cubicBezTo>
                                  <a:pt x="5283276" y="1786144"/>
                                  <a:pt x="5327873" y="1816142"/>
                                  <a:pt x="5348721" y="1883095"/>
                                </a:cubicBezTo>
                                <a:cubicBezTo>
                                  <a:pt x="5354025" y="1900202"/>
                                  <a:pt x="5322158" y="1897916"/>
                                  <a:pt x="5304704" y="1895998"/>
                                </a:cubicBezTo>
                                <a:cubicBezTo>
                                  <a:pt x="5290573" y="1894561"/>
                                  <a:pt x="5305065" y="1898204"/>
                                  <a:pt x="5320713" y="1904764"/>
                                </a:cubicBezTo>
                                <a:cubicBezTo>
                                  <a:pt x="5354866" y="1919027"/>
                                  <a:pt x="5389368" y="1981333"/>
                                  <a:pt x="5386183" y="2008951"/>
                                </a:cubicBezTo>
                                <a:cubicBezTo>
                                  <a:pt x="5385469" y="2015050"/>
                                  <a:pt x="5371816" y="2009459"/>
                                  <a:pt x="5362197" y="2011335"/>
                                </a:cubicBezTo>
                                <a:cubicBezTo>
                                  <a:pt x="5360162" y="2011724"/>
                                  <a:pt x="5376959" y="2015752"/>
                                  <a:pt x="5380404" y="2018758"/>
                                </a:cubicBezTo>
                                <a:cubicBezTo>
                                  <a:pt x="5412333" y="2047134"/>
                                  <a:pt x="5422493" y="2077766"/>
                                  <a:pt x="5423497" y="2096341"/>
                                </a:cubicBezTo>
                                <a:cubicBezTo>
                                  <a:pt x="5423554" y="2099319"/>
                                  <a:pt x="5422795" y="2101176"/>
                                  <a:pt x="5421514" y="2102210"/>
                                </a:cubicBezTo>
                                <a:cubicBezTo>
                                  <a:pt x="5415850" y="2106592"/>
                                  <a:pt x="5400119" y="2095852"/>
                                  <a:pt x="5405652" y="2102606"/>
                                </a:cubicBezTo>
                                <a:cubicBezTo>
                                  <a:pt x="5411786" y="2110122"/>
                                  <a:pt x="5421751" y="2111580"/>
                                  <a:pt x="5443683" y="2135197"/>
                                </a:cubicBezTo>
                                <a:cubicBezTo>
                                  <a:pt x="5455187" y="2147616"/>
                                  <a:pt x="5481954" y="2182108"/>
                                  <a:pt x="5489338" y="2207499"/>
                                </a:cubicBezTo>
                                <a:cubicBezTo>
                                  <a:pt x="5463702" y="2214004"/>
                                  <a:pt x="5420458" y="2208349"/>
                                  <a:pt x="5403855" y="2204619"/>
                                </a:cubicBezTo>
                                <a:cubicBezTo>
                                  <a:pt x="5372438" y="2197653"/>
                                  <a:pt x="5366106" y="2189815"/>
                                  <a:pt x="5356514" y="2188271"/>
                                </a:cubicBezTo>
                                <a:cubicBezTo>
                                  <a:pt x="5347914" y="2186900"/>
                                  <a:pt x="5365126" y="2195104"/>
                                  <a:pt x="5364205" y="2202207"/>
                                </a:cubicBezTo>
                                <a:cubicBezTo>
                                  <a:pt x="5363928" y="2203783"/>
                                  <a:pt x="5362812" y="2205368"/>
                                  <a:pt x="5360105" y="2206818"/>
                                </a:cubicBezTo>
                                <a:cubicBezTo>
                                  <a:pt x="5343530" y="2215315"/>
                                  <a:pt x="5312026" y="2222061"/>
                                  <a:pt x="5271408" y="2208823"/>
                                </a:cubicBezTo>
                                <a:cubicBezTo>
                                  <a:pt x="5267045" y="2207348"/>
                                  <a:pt x="5255089" y="2194920"/>
                                  <a:pt x="5255801" y="2196964"/>
                                </a:cubicBezTo>
                                <a:cubicBezTo>
                                  <a:pt x="5259017" y="2206177"/>
                                  <a:pt x="5270759" y="2215121"/>
                                  <a:pt x="5265828" y="2218845"/>
                                </a:cubicBezTo>
                                <a:cubicBezTo>
                                  <a:pt x="5243616" y="2235428"/>
                                  <a:pt x="5172390" y="2237209"/>
                                  <a:pt x="5142866" y="2214950"/>
                                </a:cubicBezTo>
                                <a:cubicBezTo>
                                  <a:pt x="5129265" y="2204705"/>
                                  <a:pt x="5118814" y="2194060"/>
                                  <a:pt x="5127206" y="2205508"/>
                                </a:cubicBezTo>
                                <a:cubicBezTo>
                                  <a:pt x="5137657" y="2219671"/>
                                  <a:pt x="5155830" y="2245958"/>
                                  <a:pt x="5138308" y="2250033"/>
                                </a:cubicBezTo>
                                <a:cubicBezTo>
                                  <a:pt x="5069970" y="2265811"/>
                                  <a:pt x="5021643" y="2242523"/>
                                  <a:pt x="4959745" y="2204205"/>
                                </a:cubicBezTo>
                                <a:cubicBezTo>
                                  <a:pt x="4932594" y="2187436"/>
                                  <a:pt x="5030917" y="2277019"/>
                                  <a:pt x="4930974" y="2267010"/>
                                </a:cubicBezTo>
                                <a:cubicBezTo>
                                  <a:pt x="4871811" y="2261208"/>
                                  <a:pt x="4803581" y="2238916"/>
                                  <a:pt x="4765964" y="2202560"/>
                                </a:cubicBezTo>
                                <a:cubicBezTo>
                                  <a:pt x="4758073" y="2194979"/>
                                  <a:pt x="4790530" y="2265822"/>
                                  <a:pt x="4772670" y="2272814"/>
                                </a:cubicBezTo>
                                <a:cubicBezTo>
                                  <a:pt x="4738331" y="2286036"/>
                                  <a:pt x="4645933" y="2243316"/>
                                  <a:pt x="4624084" y="2219498"/>
                                </a:cubicBezTo>
                                <a:cubicBezTo>
                                  <a:pt x="4613450" y="2207894"/>
                                  <a:pt x="4593121" y="2178058"/>
                                  <a:pt x="4595745" y="2191655"/>
                                </a:cubicBezTo>
                                <a:cubicBezTo>
                                  <a:pt x="4606955" y="2248341"/>
                                  <a:pt x="4612734" y="2267418"/>
                                  <a:pt x="4588765" y="2261837"/>
                                </a:cubicBezTo>
                                <a:cubicBezTo>
                                  <a:pt x="4546289" y="2251966"/>
                                  <a:pt x="4466945" y="2208220"/>
                                  <a:pt x="4443721" y="2169925"/>
                                </a:cubicBezTo>
                                <a:cubicBezTo>
                                  <a:pt x="4417430" y="2126463"/>
                                  <a:pt x="4416509" y="2083500"/>
                                  <a:pt x="4391369" y="2116404"/>
                                </a:cubicBezTo>
                                <a:cubicBezTo>
                                  <a:pt x="4364669" y="2151400"/>
                                  <a:pt x="4303595" y="1989004"/>
                                  <a:pt x="4299005" y="1954664"/>
                                </a:cubicBezTo>
                                <a:cubicBezTo>
                                  <a:pt x="4293820" y="1915790"/>
                                  <a:pt x="4293089" y="1877724"/>
                                  <a:pt x="4302871" y="1835150"/>
                                </a:cubicBezTo>
                                <a:cubicBezTo>
                                  <a:pt x="4310560" y="1801900"/>
                                  <a:pt x="4335905" y="1730383"/>
                                  <a:pt x="4375080" y="1666288"/>
                                </a:cubicBezTo>
                                <a:cubicBezTo>
                                  <a:pt x="4215881" y="1518026"/>
                                  <a:pt x="4116236" y="1411691"/>
                                  <a:pt x="3912090" y="1358939"/>
                                </a:cubicBezTo>
                                <a:cubicBezTo>
                                  <a:pt x="3799681" y="1329891"/>
                                  <a:pt x="3675801" y="1337518"/>
                                  <a:pt x="3554528" y="1369819"/>
                                </a:cubicBezTo>
                                <a:cubicBezTo>
                                  <a:pt x="3649942" y="1412360"/>
                                  <a:pt x="3674584" y="1505783"/>
                                  <a:pt x="3680482" y="1579359"/>
                                </a:cubicBezTo>
                                <a:cubicBezTo>
                                  <a:pt x="3681263" y="1589119"/>
                                  <a:pt x="3681669" y="1599933"/>
                                  <a:pt x="3681860" y="1610734"/>
                                </a:cubicBezTo>
                                <a:lnTo>
                                  <a:pt x="3681864" y="1611144"/>
                                </a:lnTo>
                                <a:cubicBezTo>
                                  <a:pt x="3759908" y="1593745"/>
                                  <a:pt x="3849065" y="1599261"/>
                                  <a:pt x="3885127" y="1605997"/>
                                </a:cubicBezTo>
                                <a:cubicBezTo>
                                  <a:pt x="3924395" y="1613318"/>
                                  <a:pt x="3955997" y="1627891"/>
                                  <a:pt x="3986712" y="1646486"/>
                                </a:cubicBezTo>
                                <a:cubicBezTo>
                                  <a:pt x="4013873" y="1662866"/>
                                  <a:pt x="4127695" y="1773501"/>
                                  <a:pt x="4088599" y="1783084"/>
                                </a:cubicBezTo>
                                <a:cubicBezTo>
                                  <a:pt x="4051857" y="1792138"/>
                                  <a:pt x="4087508" y="1808562"/>
                                  <a:pt x="4114321" y="1846584"/>
                                </a:cubicBezTo>
                                <a:cubicBezTo>
                                  <a:pt x="4137988" y="1880032"/>
                                  <a:pt x="4145698" y="1962619"/>
                                  <a:pt x="4138451" y="2001838"/>
                                </a:cubicBezTo>
                                <a:cubicBezTo>
                                  <a:pt x="4134362" y="2024042"/>
                                  <a:pt x="4120412" y="2012134"/>
                                  <a:pt x="4076992" y="1982041"/>
                                </a:cubicBezTo>
                                <a:cubicBezTo>
                                  <a:pt x="4066588" y="1974820"/>
                                  <a:pt x="4084109" y="2002786"/>
                                  <a:pt x="4090009" y="2015972"/>
                                </a:cubicBezTo>
                                <a:cubicBezTo>
                                  <a:pt x="4102056" y="2042993"/>
                                  <a:pt x="4103971" y="2136096"/>
                                  <a:pt x="4080381" y="2160029"/>
                                </a:cubicBezTo>
                                <a:cubicBezTo>
                                  <a:pt x="4068060" y="2172515"/>
                                  <a:pt x="4020425" y="2119350"/>
                                  <a:pt x="4023910" y="2128702"/>
                                </a:cubicBezTo>
                                <a:cubicBezTo>
                                  <a:pt x="4040650" y="2173598"/>
                                  <a:pt x="4034329" y="2239005"/>
                                  <a:pt x="4017664" y="2290770"/>
                                </a:cubicBezTo>
                                <a:cubicBezTo>
                                  <a:pt x="3989498" y="2378226"/>
                                  <a:pt x="3950275" y="2262985"/>
                                  <a:pt x="3954459" y="2291883"/>
                                </a:cubicBezTo>
                                <a:cubicBezTo>
                                  <a:pt x="3963898" y="2357817"/>
                                  <a:pt x="3965832" y="2406888"/>
                                  <a:pt x="3927596" y="2458430"/>
                                </a:cubicBezTo>
                                <a:cubicBezTo>
                                  <a:pt x="3917783" y="2471588"/>
                                  <a:pt x="3902363" y="2446737"/>
                                  <a:pt x="3894310" y="2432869"/>
                                </a:cubicBezTo>
                                <a:cubicBezTo>
                                  <a:pt x="3887792" y="2421555"/>
                                  <a:pt x="3892856" y="2434248"/>
                                  <a:pt x="3896510" y="2449405"/>
                                </a:cubicBezTo>
                                <a:cubicBezTo>
                                  <a:pt x="3904351" y="2482359"/>
                                  <a:pt x="3876864" y="2541420"/>
                                  <a:pt x="3854783" y="2553967"/>
                                </a:cubicBezTo>
                                <a:cubicBezTo>
                                  <a:pt x="3849883" y="2556713"/>
                                  <a:pt x="3846636" y="2543584"/>
                                  <a:pt x="3840066" y="2537539"/>
                                </a:cubicBezTo>
                                <a:cubicBezTo>
                                  <a:pt x="3838675" y="2536262"/>
                                  <a:pt x="3844691" y="2550802"/>
                                  <a:pt x="3844368" y="2555024"/>
                                </a:cubicBezTo>
                                <a:cubicBezTo>
                                  <a:pt x="3840659" y="2593894"/>
                                  <a:pt x="3823448" y="2617859"/>
                                  <a:pt x="3810203" y="2628627"/>
                                </a:cubicBezTo>
                                <a:cubicBezTo>
                                  <a:pt x="3808090" y="2630319"/>
                                  <a:pt x="3806294" y="2630759"/>
                                  <a:pt x="3804824" y="2630311"/>
                                </a:cubicBezTo>
                                <a:cubicBezTo>
                                  <a:pt x="3798573" y="2628561"/>
                                  <a:pt x="3798000" y="2611123"/>
                                  <a:pt x="3796002" y="2618856"/>
                                </a:cubicBezTo>
                                <a:cubicBezTo>
                                  <a:pt x="3793781" y="2627417"/>
                                  <a:pt x="3798014" y="2635625"/>
                                  <a:pt x="3792466" y="2664519"/>
                                </a:cubicBezTo>
                                <a:cubicBezTo>
                                  <a:pt x="3789486" y="2679771"/>
                                  <a:pt x="3778354" y="2718155"/>
                                  <a:pt x="3763559" y="2737304"/>
                                </a:cubicBezTo>
                                <a:cubicBezTo>
                                  <a:pt x="3744961" y="2721845"/>
                                  <a:pt x="3725805" y="2686781"/>
                                  <a:pt x="3719585" y="2672543"/>
                                </a:cubicBezTo>
                                <a:cubicBezTo>
                                  <a:pt x="3707841" y="2645546"/>
                                  <a:pt x="3710153" y="2636651"/>
                                  <a:pt x="3706224" y="2628699"/>
                                </a:cubicBezTo>
                                <a:cubicBezTo>
                                  <a:pt x="3702585" y="2621675"/>
                                  <a:pt x="3705814" y="2638751"/>
                                  <a:pt x="3700043" y="2641842"/>
                                </a:cubicBezTo>
                                <a:cubicBezTo>
                                  <a:pt x="3698736" y="2642573"/>
                                  <a:pt x="3696861" y="2642583"/>
                                  <a:pt x="3694423" y="2641341"/>
                                </a:cubicBezTo>
                                <a:cubicBezTo>
                                  <a:pt x="3679193" y="2633746"/>
                                  <a:pt x="3657178" y="2614068"/>
                                  <a:pt x="3645101" y="2576909"/>
                                </a:cubicBezTo>
                                <a:cubicBezTo>
                                  <a:pt x="3643808" y="2572867"/>
                                  <a:pt x="3646598" y="2557393"/>
                                  <a:pt x="3645499" y="2558952"/>
                                </a:cubicBezTo>
                                <a:cubicBezTo>
                                  <a:pt x="3640370" y="2566307"/>
                                  <a:pt x="3640097" y="2579800"/>
                                  <a:pt x="3634693" y="2578183"/>
                                </a:cubicBezTo>
                                <a:cubicBezTo>
                                  <a:pt x="3610429" y="2570742"/>
                                  <a:pt x="3570767" y="2519014"/>
                                  <a:pt x="3571276" y="2485177"/>
                                </a:cubicBezTo>
                                <a:cubicBezTo>
                                  <a:pt x="3571557" y="2469575"/>
                                  <a:pt x="3573763" y="2456111"/>
                                  <a:pt x="3569810" y="2468506"/>
                                </a:cubicBezTo>
                                <a:cubicBezTo>
                                  <a:pt x="3564976" y="2483864"/>
                                  <a:pt x="3555302" y="2511461"/>
                                  <a:pt x="3542908" y="2500755"/>
                                </a:cubicBezTo>
                                <a:cubicBezTo>
                                  <a:pt x="3494329" y="2458724"/>
                                  <a:pt x="3485534" y="2410441"/>
                                  <a:pt x="3480440" y="2343997"/>
                                </a:cubicBezTo>
                                <a:cubicBezTo>
                                  <a:pt x="3478302" y="2314894"/>
                                  <a:pt x="3464999" y="2435886"/>
                                  <a:pt x="3418516" y="2356618"/>
                                </a:cubicBezTo>
                                <a:cubicBezTo>
                                  <a:pt x="3390976" y="2309728"/>
                                  <a:pt x="3370597" y="2247271"/>
                                  <a:pt x="3377209" y="2199823"/>
                                </a:cubicBezTo>
                                <a:cubicBezTo>
                                  <a:pt x="3378585" y="2189946"/>
                                  <a:pt x="3343659" y="2252199"/>
                                  <a:pt x="3328912" y="2242706"/>
                                </a:cubicBezTo>
                                <a:cubicBezTo>
                                  <a:pt x="3300663" y="2224463"/>
                                  <a:pt x="3282353" y="2133076"/>
                                  <a:pt x="3288226" y="2104139"/>
                                </a:cubicBezTo>
                                <a:cubicBezTo>
                                  <a:pt x="3291040" y="2090031"/>
                                  <a:pt x="3302150" y="2058844"/>
                                  <a:pt x="3293506" y="2068204"/>
                                </a:cubicBezTo>
                                <a:cubicBezTo>
                                  <a:pt x="3257701" y="2106968"/>
                                  <a:pt x="3246666" y="2121602"/>
                                  <a:pt x="3237832" y="2100863"/>
                                </a:cubicBezTo>
                                <a:cubicBezTo>
                                  <a:pt x="3222244" y="2064172"/>
                                  <a:pt x="3211852" y="1981858"/>
                                  <a:pt x="3227634" y="1944068"/>
                                </a:cubicBezTo>
                                <a:cubicBezTo>
                                  <a:pt x="3245518" y="1901189"/>
                                  <a:pt x="3276831" y="1877379"/>
                                  <a:pt x="3238992" y="1876530"/>
                                </a:cubicBezTo>
                                <a:cubicBezTo>
                                  <a:pt x="3198682" y="1875676"/>
                                  <a:pt x="3285803" y="1742904"/>
                                  <a:pt x="3308745" y="1721038"/>
                                </a:cubicBezTo>
                                <a:cubicBezTo>
                                  <a:pt x="3334651" y="1696269"/>
                                  <a:pt x="3362461" y="1675379"/>
                                  <a:pt x="3399124" y="1659417"/>
                                </a:cubicBezTo>
                                <a:cubicBezTo>
                                  <a:pt x="3488389" y="1620623"/>
                                  <a:pt x="3588918" y="1618561"/>
                                  <a:pt x="3589880" y="1616212"/>
                                </a:cubicBezTo>
                                <a:cubicBezTo>
                                  <a:pt x="3589750" y="1608848"/>
                                  <a:pt x="3589189" y="1598876"/>
                                  <a:pt x="3588331" y="1588158"/>
                                </a:cubicBezTo>
                                <a:cubicBezTo>
                                  <a:pt x="3485087" y="1254121"/>
                                  <a:pt x="3133306" y="1560020"/>
                                  <a:pt x="3047903" y="1667650"/>
                                </a:cubicBezTo>
                                <a:cubicBezTo>
                                  <a:pt x="2988320" y="1730577"/>
                                  <a:pt x="2958043" y="1783530"/>
                                  <a:pt x="2957716" y="1873689"/>
                                </a:cubicBezTo>
                                <a:lnTo>
                                  <a:pt x="2953440" y="2980217"/>
                                </a:lnTo>
                                <a:cubicBezTo>
                                  <a:pt x="3132183" y="2856921"/>
                                  <a:pt x="3332073" y="2837902"/>
                                  <a:pt x="3505377" y="2859708"/>
                                </a:cubicBezTo>
                                <a:cubicBezTo>
                                  <a:pt x="3671334" y="2880588"/>
                                  <a:pt x="3811147" y="2959107"/>
                                  <a:pt x="3908293" y="3016422"/>
                                </a:cubicBezTo>
                                <a:cubicBezTo>
                                  <a:pt x="3993372" y="3066613"/>
                                  <a:pt x="4205393" y="2993012"/>
                                  <a:pt x="4319442" y="2951741"/>
                                </a:cubicBezTo>
                                <a:cubicBezTo>
                                  <a:pt x="4289957" y="2878622"/>
                                  <a:pt x="4265569" y="2821454"/>
                                  <a:pt x="4261097" y="2780399"/>
                                </a:cubicBezTo>
                                <a:cubicBezTo>
                                  <a:pt x="4256251" y="2737008"/>
                                  <a:pt x="4261075" y="2699241"/>
                                  <a:pt x="4270529" y="2661214"/>
                                </a:cubicBezTo>
                                <a:cubicBezTo>
                                  <a:pt x="4278935" y="2627558"/>
                                  <a:pt x="4357771" y="2473052"/>
                                  <a:pt x="4380400" y="2510831"/>
                                </a:cubicBezTo>
                                <a:cubicBezTo>
                                  <a:pt x="4401669" y="2546310"/>
                                  <a:pt x="4407328" y="2503671"/>
                                  <a:pt x="4438368" y="2463447"/>
                                </a:cubicBezTo>
                                <a:cubicBezTo>
                                  <a:pt x="4465688" y="2427974"/>
                                  <a:pt x="4549425" y="2393277"/>
                                  <a:pt x="4592714" y="2388244"/>
                                </a:cubicBezTo>
                                <a:cubicBezTo>
                                  <a:pt x="4617244" y="2385360"/>
                                  <a:pt x="4609253" y="2403803"/>
                                  <a:pt x="4591880" y="2458771"/>
                                </a:cubicBezTo>
                                <a:cubicBezTo>
                                  <a:pt x="4587671" y="2471987"/>
                                  <a:pt x="4611265" y="2444609"/>
                                  <a:pt x="4623138" y="2434230"/>
                                </a:cubicBezTo>
                                <a:cubicBezTo>
                                  <a:pt x="4647383" y="2412964"/>
                                  <a:pt x="4744119" y="2380900"/>
                                  <a:pt x="4776649" y="2397877"/>
                                </a:cubicBezTo>
                                <a:cubicBezTo>
                                  <a:pt x="4793691" y="2406694"/>
                                  <a:pt x="4753493" y="2473527"/>
                                  <a:pt x="4762155" y="2466900"/>
                                </a:cubicBezTo>
                                <a:cubicBezTo>
                                  <a:pt x="4803602" y="2434958"/>
                                  <a:pt x="4873957" y="2420428"/>
                                  <a:pt x="4933353" y="2421206"/>
                                </a:cubicBezTo>
                                <a:cubicBezTo>
                                  <a:pt x="5033859" y="2422419"/>
                                  <a:pt x="4926114" y="2500466"/>
                                  <a:pt x="4954942" y="2486870"/>
                                </a:cubicBezTo>
                                <a:cubicBezTo>
                                  <a:pt x="5020696" y="2455686"/>
                                  <a:pt x="5071388" y="2437885"/>
                                  <a:pt x="5137538" y="2461220"/>
                                </a:cubicBezTo>
                                <a:cubicBezTo>
                                  <a:pt x="5154432" y="2467203"/>
                                  <a:pt x="5133516" y="2491362"/>
                                  <a:pt x="5121540" y="2504210"/>
                                </a:cubicBezTo>
                                <a:cubicBezTo>
                                  <a:pt x="5111942" y="2514673"/>
                                  <a:pt x="5123509" y="2505244"/>
                                  <a:pt x="5138147" y="2496629"/>
                                </a:cubicBezTo>
                                <a:cubicBezTo>
                                  <a:pt x="5170014" y="2477791"/>
                                  <a:pt x="5240584" y="2487410"/>
                                  <a:pt x="5260795" y="2506475"/>
                                </a:cubicBezTo>
                                <a:cubicBezTo>
                                  <a:pt x="5265263" y="2510702"/>
                                  <a:pt x="5252608" y="2518297"/>
                                  <a:pt x="5248364" y="2527118"/>
                                </a:cubicBezTo>
                                <a:cubicBezTo>
                                  <a:pt x="5247464" y="2528993"/>
                                  <a:pt x="5260726" y="2517934"/>
                                  <a:pt x="5265202" y="2516980"/>
                                </a:cubicBezTo>
                                <a:cubicBezTo>
                                  <a:pt x="5307029" y="2508354"/>
                                  <a:pt x="5337665" y="2518546"/>
                                  <a:pt x="5353146" y="2528864"/>
                                </a:cubicBezTo>
                                <a:cubicBezTo>
                                  <a:pt x="5355583" y="2530573"/>
                                  <a:pt x="5356620" y="2532290"/>
                                  <a:pt x="5356669" y="2533942"/>
                                </a:cubicBezTo>
                                <a:cubicBezTo>
                                  <a:pt x="5356793" y="2541104"/>
                                  <a:pt x="5338782" y="2547292"/>
                                  <a:pt x="5347500" y="2546899"/>
                                </a:cubicBezTo>
                                <a:cubicBezTo>
                                  <a:pt x="5357168" y="2546463"/>
                                  <a:pt x="5364308" y="2539358"/>
                                  <a:pt x="5396364" y="2535916"/>
                                </a:cubicBezTo>
                                <a:cubicBezTo>
                                  <a:pt x="5413219" y="2534123"/>
                                  <a:pt x="5456876" y="2533302"/>
                                  <a:pt x="5481609" y="2542586"/>
                                </a:cubicBezTo>
                                <a:cubicBezTo>
                                  <a:pt x="5471496" y="2566994"/>
                                  <a:pt x="5441087" y="2598293"/>
                                  <a:pt x="5428188" y="2609359"/>
                                </a:cubicBezTo>
                                <a:cubicBezTo>
                                  <a:pt x="5403812" y="2630351"/>
                                  <a:pt x="5393728" y="2630772"/>
                                  <a:pt x="5386770" y="2637515"/>
                                </a:cubicBezTo>
                                <a:cubicBezTo>
                                  <a:pt x="5380517" y="2643570"/>
                                  <a:pt x="5397382" y="2634722"/>
                                  <a:pt x="5402523" y="2639693"/>
                                </a:cubicBezTo>
                                <a:cubicBezTo>
                                  <a:pt x="5403628" y="2640841"/>
                                  <a:pt x="5404204" y="2642689"/>
                                  <a:pt x="5403751" y="2645727"/>
                                </a:cubicBezTo>
                                <a:cubicBezTo>
                                  <a:pt x="5400647" y="2664087"/>
                                  <a:pt x="5387233" y="2693358"/>
                                  <a:pt x="5352346" y="2718004"/>
                                </a:cubicBezTo>
                                <a:cubicBezTo>
                                  <a:pt x="5348552" y="2720617"/>
                                  <a:pt x="5331416" y="2722770"/>
                                  <a:pt x="5333479" y="2723433"/>
                                </a:cubicBezTo>
                                <a:cubicBezTo>
                                  <a:pt x="5342803" y="2726345"/>
                                  <a:pt x="5356991" y="2722313"/>
                                  <a:pt x="5357023" y="2728470"/>
                                </a:cubicBezTo>
                                <a:cubicBezTo>
                                  <a:pt x="5357045" y="2756192"/>
                                  <a:pt x="5315846" y="2814315"/>
                                  <a:pt x="5280346" y="2824665"/>
                                </a:cubicBezTo>
                                <a:cubicBezTo>
                                  <a:pt x="5263999" y="2829453"/>
                                  <a:pt x="5249206" y="2831483"/>
                                  <a:pt x="5263408" y="2831587"/>
                                </a:cubicBezTo>
                                <a:cubicBezTo>
                                  <a:pt x="5280994" y="2831695"/>
                                  <a:pt x="5312951" y="2832859"/>
                                  <a:pt x="5305742" y="2849324"/>
                                </a:cubicBezTo>
                                <a:cubicBezTo>
                                  <a:pt x="5277509" y="2913534"/>
                                  <a:pt x="5229947" y="2938335"/>
                                  <a:pt x="5162220" y="2965033"/>
                                </a:cubicBezTo>
                                <a:cubicBezTo>
                                  <a:pt x="5132541" y="2976751"/>
                                  <a:pt x="5263114" y="2951558"/>
                                  <a:pt x="5195351" y="3025656"/>
                                </a:cubicBezTo>
                                <a:cubicBezTo>
                                  <a:pt x="5155289" y="3069569"/>
                                  <a:pt x="5096603" y="3110905"/>
                                  <a:pt x="5044986" y="3119333"/>
                                </a:cubicBezTo>
                                <a:cubicBezTo>
                                  <a:pt x="5034182" y="3121096"/>
                                  <a:pt x="5110358" y="3137480"/>
                                  <a:pt x="5105286" y="3155983"/>
                                </a:cubicBezTo>
                                <a:cubicBezTo>
                                  <a:pt x="5095343" y="3191396"/>
                                  <a:pt x="5005828" y="3239904"/>
                                  <a:pt x="4973691" y="3243158"/>
                                </a:cubicBezTo>
                                <a:cubicBezTo>
                                  <a:pt x="4958024" y="3244720"/>
                                  <a:pt x="4921949" y="3243165"/>
                                  <a:pt x="4934411" y="3249220"/>
                                </a:cubicBezTo>
                                <a:cubicBezTo>
                                  <a:pt x="4986539" y="3274125"/>
                                  <a:pt x="5005318" y="3280889"/>
                                  <a:pt x="4986504" y="3296805"/>
                                </a:cubicBezTo>
                                <a:cubicBezTo>
                                  <a:pt x="4953186" y="3324914"/>
                                  <a:pt x="4870649" y="3362343"/>
                                  <a:pt x="4826088" y="3358041"/>
                                </a:cubicBezTo>
                                <a:cubicBezTo>
                                  <a:pt x="4775515" y="3353109"/>
                                  <a:pt x="4740526" y="3328150"/>
                                  <a:pt x="4751881" y="3367984"/>
                                </a:cubicBezTo>
                                <a:cubicBezTo>
                                  <a:pt x="4763938" y="3410309"/>
                                  <a:pt x="4597268" y="3362108"/>
                                  <a:pt x="4567021" y="3345246"/>
                                </a:cubicBezTo>
                                <a:cubicBezTo>
                                  <a:pt x="4532756" y="3326170"/>
                                  <a:pt x="4501804" y="3303969"/>
                                  <a:pt x="4473532" y="3270680"/>
                                </a:cubicBezTo>
                                <a:cubicBezTo>
                                  <a:pt x="4401965" y="3176396"/>
                                  <a:pt x="4359819" y="3046554"/>
                                  <a:pt x="4358991" y="3046854"/>
                                </a:cubicBezTo>
                                <a:cubicBezTo>
                                  <a:pt x="4261377" y="3082529"/>
                                  <a:pt x="4097743" y="3148284"/>
                                  <a:pt x="3998566" y="3152571"/>
                                </a:cubicBezTo>
                                <a:cubicBezTo>
                                  <a:pt x="4114908" y="3275432"/>
                                  <a:pt x="4163915" y="3438778"/>
                                  <a:pt x="4206592" y="3599528"/>
                                </a:cubicBezTo>
                                <a:cubicBezTo>
                                  <a:pt x="4266385" y="3545965"/>
                                  <a:pt x="4344501" y="3502667"/>
                                  <a:pt x="4381333" y="3488446"/>
                                </a:cubicBezTo>
                                <a:cubicBezTo>
                                  <a:pt x="4422009" y="3472615"/>
                                  <a:pt x="4459777" y="3467585"/>
                                  <a:pt x="4498937" y="3466944"/>
                                </a:cubicBezTo>
                                <a:cubicBezTo>
                                  <a:pt x="4533620" y="3466436"/>
                                  <a:pt x="4703170" y="3502959"/>
                                  <a:pt x="4672482" y="3534549"/>
                                </a:cubicBezTo>
                                <a:cubicBezTo>
                                  <a:pt x="4643651" y="3564206"/>
                                  <a:pt x="4686324" y="3558723"/>
                                  <a:pt x="4733147" y="3578386"/>
                                </a:cubicBezTo>
                                <a:cubicBezTo>
                                  <a:pt x="4774460" y="3595694"/>
                                  <a:pt x="4829500" y="3667720"/>
                                  <a:pt x="4845484" y="3708267"/>
                                </a:cubicBezTo>
                                <a:cubicBezTo>
                                  <a:pt x="4854556" y="3731217"/>
                                  <a:pt x="4834688" y="3728239"/>
                                  <a:pt x="4777095" y="3725551"/>
                                </a:cubicBezTo>
                                <a:cubicBezTo>
                                  <a:pt x="4763254" y="3724884"/>
                                  <a:pt x="4795758" y="3740667"/>
                                  <a:pt x="4808854" y="3749472"/>
                                </a:cubicBezTo>
                                <a:cubicBezTo>
                                  <a:pt x="4835632" y="3767462"/>
                                  <a:pt x="4891454" y="3852705"/>
                                  <a:pt x="4883399" y="3888500"/>
                                </a:cubicBezTo>
                                <a:cubicBezTo>
                                  <a:pt x="4879253" y="3907232"/>
                                  <a:pt x="4804329" y="3885549"/>
                                  <a:pt x="4812962" y="3892213"/>
                                </a:cubicBezTo>
                                <a:cubicBezTo>
                                  <a:pt x="4854464" y="3924069"/>
                                  <a:pt x="4886590" y="3988358"/>
                                  <a:pt x="4901090" y="4045943"/>
                                </a:cubicBezTo>
                                <a:cubicBezTo>
                                  <a:pt x="4925718" y="4143392"/>
                                  <a:pt x="4822613" y="4059285"/>
                                  <a:pt x="4843159" y="4083671"/>
                                </a:cubicBezTo>
                                <a:cubicBezTo>
                                  <a:pt x="4890192" y="4139205"/>
                                  <a:pt x="4920411" y="4183651"/>
                                  <a:pt x="4914824" y="4253548"/>
                                </a:cubicBezTo>
                                <a:cubicBezTo>
                                  <a:pt x="4913380" y="4271408"/>
                                  <a:pt x="4884656" y="4257411"/>
                                  <a:pt x="4869181" y="4249127"/>
                                </a:cubicBezTo>
                                <a:cubicBezTo>
                                  <a:pt x="4856601" y="4242546"/>
                                  <a:pt x="4868686" y="4251317"/>
                                  <a:pt x="4880767" y="4263239"/>
                                </a:cubicBezTo>
                                <a:cubicBezTo>
                                  <a:pt x="4907152" y="4289184"/>
                                  <a:pt x="4915980" y="4359864"/>
                                  <a:pt x="4902743" y="4384307"/>
                                </a:cubicBezTo>
                                <a:cubicBezTo>
                                  <a:pt x="4899809" y="4389704"/>
                                  <a:pt x="4889217" y="4379422"/>
                                  <a:pt x="4879594" y="4377579"/>
                                </a:cubicBezTo>
                                <a:cubicBezTo>
                                  <a:pt x="4877565" y="4377198"/>
                                  <a:pt x="4891637" y="4387184"/>
                                  <a:pt x="4893724" y="4391259"/>
                                </a:cubicBezTo>
                                <a:cubicBezTo>
                                  <a:pt x="4912797" y="4429476"/>
                                  <a:pt x="4910821" y="4461693"/>
                                  <a:pt x="4904823" y="4479304"/>
                                </a:cubicBezTo>
                                <a:cubicBezTo>
                                  <a:pt x="4903782" y="4482097"/>
                                  <a:pt x="4902383" y="4483537"/>
                                  <a:pt x="4900806" y="4484010"/>
                                </a:cubicBezTo>
                                <a:cubicBezTo>
                                  <a:pt x="4893926" y="4485974"/>
                                  <a:pt x="4883317" y="4470153"/>
                                  <a:pt x="4885934" y="4478473"/>
                                </a:cubicBezTo>
                                <a:cubicBezTo>
                                  <a:pt x="4888840" y="4487735"/>
                                  <a:pt x="4897541" y="4492801"/>
                                  <a:pt x="4909100" y="4522882"/>
                                </a:cubicBezTo>
                                <a:cubicBezTo>
                                  <a:pt x="4915159" y="4538697"/>
                                  <a:pt x="4927161" y="4580680"/>
                                  <a:pt x="4924551" y="4606985"/>
                                </a:cubicBezTo>
                                <a:cubicBezTo>
                                  <a:pt x="4898339" y="4603479"/>
                                  <a:pt x="4860305" y="4582124"/>
                                  <a:pt x="4846287" y="4572489"/>
                                </a:cubicBezTo>
                                <a:cubicBezTo>
                                  <a:pt x="4819730" y="4554325"/>
                                  <a:pt x="4816760" y="4544694"/>
                                  <a:pt x="4808444" y="4539687"/>
                                </a:cubicBezTo>
                                <a:cubicBezTo>
                                  <a:pt x="4800971" y="4535213"/>
                                  <a:pt x="4813895" y="4549241"/>
                                  <a:pt x="4810384" y="4555487"/>
                                </a:cubicBezTo>
                                <a:cubicBezTo>
                                  <a:pt x="4809552" y="4556848"/>
                                  <a:pt x="4807922" y="4557900"/>
                                  <a:pt x="4804876" y="4558241"/>
                                </a:cubicBezTo>
                                <a:cubicBezTo>
                                  <a:pt x="4786321" y="4559951"/>
                                  <a:pt x="4754574" y="4554483"/>
                                  <a:pt x="4721803" y="4527075"/>
                                </a:cubicBezTo>
                                <a:cubicBezTo>
                                  <a:pt x="4718301" y="4524088"/>
                                  <a:pt x="4711831" y="4508097"/>
                                  <a:pt x="4711723" y="4510257"/>
                                </a:cubicBezTo>
                                <a:cubicBezTo>
                                  <a:pt x="4711298" y="4520005"/>
                                  <a:pt x="4718854" y="4532681"/>
                                  <a:pt x="4712892" y="4534302"/>
                                </a:cubicBezTo>
                                <a:cubicBezTo>
                                  <a:pt x="4686102" y="4541419"/>
                                  <a:pt x="4619335" y="4516554"/>
                                  <a:pt x="4600227" y="4484905"/>
                                </a:cubicBezTo>
                                <a:cubicBezTo>
                                  <a:pt x="4591411" y="4470333"/>
                                  <a:pt x="4585669" y="4456556"/>
                                  <a:pt x="4589204" y="4470304"/>
                                </a:cubicBezTo>
                                <a:cubicBezTo>
                                  <a:pt x="4593625" y="4487336"/>
                                  <a:pt x="4600706" y="4518500"/>
                                  <a:pt x="4582926" y="4515765"/>
                                </a:cubicBezTo>
                                <a:cubicBezTo>
                                  <a:pt x="4513629" y="4504961"/>
                                  <a:pt x="4477449" y="4465361"/>
                                  <a:pt x="4434260" y="4406757"/>
                                </a:cubicBezTo>
                                <a:cubicBezTo>
                                  <a:pt x="4415307" y="4381075"/>
                                  <a:pt x="4473208" y="4500825"/>
                                  <a:pt x="4384178" y="4454328"/>
                                </a:cubicBezTo>
                                <a:cubicBezTo>
                                  <a:pt x="4331433" y="4426913"/>
                                  <a:pt x="4276404" y="4380819"/>
                                  <a:pt x="4255023" y="4333069"/>
                                </a:cubicBezTo>
                                <a:cubicBezTo>
                                  <a:pt x="4250526" y="4323093"/>
                                  <a:pt x="4254278" y="4400929"/>
                                  <a:pt x="4235097" y="4400770"/>
                                </a:cubicBezTo>
                                <a:cubicBezTo>
                                  <a:pt x="4198301" y="4400252"/>
                                  <a:pt x="4128454" y="4326214"/>
                                  <a:pt x="4117046" y="4295970"/>
                                </a:cubicBezTo>
                                <a:cubicBezTo>
                                  <a:pt x="4111502" y="4281225"/>
                                  <a:pt x="4103741" y="4245974"/>
                                  <a:pt x="4101102" y="4259574"/>
                                </a:cubicBezTo>
                                <a:cubicBezTo>
                                  <a:pt x="4090409" y="4316353"/>
                                  <a:pt x="4088678" y="4336211"/>
                                  <a:pt x="4068494" y="4322118"/>
                                </a:cubicBezTo>
                                <a:cubicBezTo>
                                  <a:pt x="4032748" y="4297133"/>
                                  <a:pt x="3975393" y="4226991"/>
                                  <a:pt x="3968110" y="4182798"/>
                                </a:cubicBezTo>
                                <a:cubicBezTo>
                                  <a:pt x="3959892" y="4132671"/>
                                  <a:pt x="3975033" y="4092458"/>
                                  <a:pt x="3939451" y="4113635"/>
                                </a:cubicBezTo>
                                <a:cubicBezTo>
                                  <a:pt x="3901629" y="4136177"/>
                                  <a:pt x="3905420" y="3962712"/>
                                  <a:pt x="3913944" y="3929138"/>
                                </a:cubicBezTo>
                                <a:cubicBezTo>
                                  <a:pt x="3923604" y="3891129"/>
                                  <a:pt x="3937100" y="3855525"/>
                                  <a:pt x="3962030" y="3819651"/>
                                </a:cubicBezTo>
                                <a:cubicBezTo>
                                  <a:pt x="3983191" y="3789299"/>
                                  <a:pt x="4040373" y="3724927"/>
                                  <a:pt x="4107344" y="3678761"/>
                                </a:cubicBezTo>
                                <a:cubicBezTo>
                                  <a:pt x="4102937" y="3658831"/>
                                  <a:pt x="4097278" y="3632890"/>
                                  <a:pt x="4095176" y="3625135"/>
                                </a:cubicBezTo>
                                <a:cubicBezTo>
                                  <a:pt x="4053550" y="3471599"/>
                                  <a:pt x="3992680" y="3349112"/>
                                  <a:pt x="3919331" y="3254432"/>
                                </a:cubicBezTo>
                                <a:cubicBezTo>
                                  <a:pt x="3837755" y="3149139"/>
                                  <a:pt x="3740522" y="3078363"/>
                                  <a:pt x="3637289" y="3037586"/>
                                </a:cubicBezTo>
                                <a:lnTo>
                                  <a:pt x="3637098" y="3038065"/>
                                </a:lnTo>
                                <a:lnTo>
                                  <a:pt x="3637044" y="3038044"/>
                                </a:lnTo>
                                <a:cubicBezTo>
                                  <a:pt x="3624030" y="3032806"/>
                                  <a:pt x="3611160" y="3028044"/>
                                  <a:pt x="3598463" y="3023731"/>
                                </a:cubicBezTo>
                                <a:cubicBezTo>
                                  <a:pt x="3394320" y="2958577"/>
                                  <a:pt x="3200014" y="3000899"/>
                                  <a:pt x="3052523" y="3160970"/>
                                </a:cubicBezTo>
                                <a:cubicBezTo>
                                  <a:pt x="2946906" y="3275609"/>
                                  <a:pt x="2967375" y="3310474"/>
                                  <a:pt x="2962433" y="3485639"/>
                                </a:cubicBezTo>
                                <a:lnTo>
                                  <a:pt x="2993687" y="4234202"/>
                                </a:lnTo>
                                <a:cubicBezTo>
                                  <a:pt x="3001852" y="4429717"/>
                                  <a:pt x="3034156" y="4660751"/>
                                  <a:pt x="3142789" y="4804988"/>
                                </a:cubicBezTo>
                                <a:cubicBezTo>
                                  <a:pt x="3207027" y="4890272"/>
                                  <a:pt x="3329833" y="4993474"/>
                                  <a:pt x="3480144" y="4971015"/>
                                </a:cubicBezTo>
                                <a:cubicBezTo>
                                  <a:pt x="3661160" y="4943964"/>
                                  <a:pt x="3738401" y="5038590"/>
                                  <a:pt x="3877246" y="5020302"/>
                                </a:cubicBezTo>
                                <a:cubicBezTo>
                                  <a:pt x="3929212" y="5013458"/>
                                  <a:pt x="3976398" y="5030867"/>
                                  <a:pt x="4031884" y="5057492"/>
                                </a:cubicBezTo>
                                <a:cubicBezTo>
                                  <a:pt x="4158212" y="5117972"/>
                                  <a:pt x="4272850" y="4972098"/>
                                  <a:pt x="4396144" y="5124898"/>
                                </a:cubicBezTo>
                                <a:cubicBezTo>
                                  <a:pt x="4430826" y="5167883"/>
                                  <a:pt x="4259888" y="5115702"/>
                                  <a:pt x="4162459" y="5159442"/>
                                </a:cubicBezTo>
                                <a:cubicBezTo>
                                  <a:pt x="4052120" y="5208974"/>
                                  <a:pt x="3936557" y="5139454"/>
                                  <a:pt x="3908823" y="5138528"/>
                                </a:cubicBezTo>
                                <a:cubicBezTo>
                                  <a:pt x="3869996" y="5137178"/>
                                  <a:pt x="3761481" y="5152954"/>
                                  <a:pt x="3740324" y="5176472"/>
                                </a:cubicBezTo>
                                <a:cubicBezTo>
                                  <a:pt x="3722025" y="5196809"/>
                                  <a:pt x="3759191" y="5247268"/>
                                  <a:pt x="3797052" y="5286068"/>
                                </a:cubicBezTo>
                                <a:cubicBezTo>
                                  <a:pt x="3893029" y="5384416"/>
                                  <a:pt x="3961515" y="5294610"/>
                                  <a:pt x="4082799" y="5307084"/>
                                </a:cubicBezTo>
                                <a:cubicBezTo>
                                  <a:pt x="4153453" y="5314350"/>
                                  <a:pt x="4201534" y="5417630"/>
                                  <a:pt x="4288299" y="5384441"/>
                                </a:cubicBezTo>
                                <a:cubicBezTo>
                                  <a:pt x="4310535" y="5375931"/>
                                  <a:pt x="4411545" y="5288318"/>
                                  <a:pt x="4481014" y="5329134"/>
                                </a:cubicBezTo>
                                <a:cubicBezTo>
                                  <a:pt x="4559752" y="5375401"/>
                                  <a:pt x="4626061" y="5452686"/>
                                  <a:pt x="4622000" y="5476454"/>
                                </a:cubicBezTo>
                                <a:cubicBezTo>
                                  <a:pt x="4612511" y="5531970"/>
                                  <a:pt x="4481873" y="5364505"/>
                                  <a:pt x="4388310" y="5465899"/>
                                </a:cubicBezTo>
                                <a:cubicBezTo>
                                  <a:pt x="4347191" y="5510456"/>
                                  <a:pt x="4311489" y="5542567"/>
                                  <a:pt x="4268585" y="5548865"/>
                                </a:cubicBezTo>
                                <a:cubicBezTo>
                                  <a:pt x="4214674" y="5556776"/>
                                  <a:pt x="4140745" y="5470229"/>
                                  <a:pt x="4065894" y="5472562"/>
                                </a:cubicBezTo>
                                <a:cubicBezTo>
                                  <a:pt x="3929486" y="5476821"/>
                                  <a:pt x="3882552" y="5523379"/>
                                  <a:pt x="3818164" y="5507587"/>
                                </a:cubicBezTo>
                                <a:cubicBezTo>
                                  <a:pt x="3776886" y="5497463"/>
                                  <a:pt x="3728433" y="5461708"/>
                                  <a:pt x="3644636" y="5372778"/>
                                </a:cubicBezTo>
                                <a:cubicBezTo>
                                  <a:pt x="3533684" y="5255031"/>
                                  <a:pt x="3426149" y="5145671"/>
                                  <a:pt x="3244186" y="5172632"/>
                                </a:cubicBezTo>
                                <a:cubicBezTo>
                                  <a:pt x="3198787" y="5179357"/>
                                  <a:pt x="3305466" y="5285168"/>
                                  <a:pt x="3304191" y="5470669"/>
                                </a:cubicBezTo>
                                <a:cubicBezTo>
                                  <a:pt x="3302780" y="5675778"/>
                                  <a:pt x="3509532" y="5510204"/>
                                  <a:pt x="3585214" y="5635245"/>
                                </a:cubicBezTo>
                                <a:cubicBezTo>
                                  <a:pt x="3618864" y="5690844"/>
                                  <a:pt x="3544802" y="5786139"/>
                                  <a:pt x="3719296" y="5762762"/>
                                </a:cubicBezTo>
                                <a:cubicBezTo>
                                  <a:pt x="3803004" y="5751547"/>
                                  <a:pt x="3869203" y="5713182"/>
                                  <a:pt x="3933219" y="5798203"/>
                                </a:cubicBezTo>
                                <a:cubicBezTo>
                                  <a:pt x="3943364" y="5811678"/>
                                  <a:pt x="3986427" y="5936267"/>
                                  <a:pt x="3954949" y="5929553"/>
                                </a:cubicBezTo>
                                <a:cubicBezTo>
                                  <a:pt x="3943778" y="5927170"/>
                                  <a:pt x="3893576" y="5846512"/>
                                  <a:pt x="3822979" y="5841368"/>
                                </a:cubicBezTo>
                                <a:cubicBezTo>
                                  <a:pt x="3718429" y="5852362"/>
                                  <a:pt x="3584415" y="5965801"/>
                                  <a:pt x="3501762" y="5867917"/>
                                </a:cubicBezTo>
                                <a:cubicBezTo>
                                  <a:pt x="3460104" y="5818573"/>
                                  <a:pt x="3502525" y="5765448"/>
                                  <a:pt x="3466979" y="5730700"/>
                                </a:cubicBezTo>
                                <a:cubicBezTo>
                                  <a:pt x="3414931" y="5679821"/>
                                  <a:pt x="3321345" y="5755134"/>
                                  <a:pt x="3243521" y="5694819"/>
                                </a:cubicBezTo>
                                <a:cubicBezTo>
                                  <a:pt x="3234434" y="5742490"/>
                                  <a:pt x="3228328" y="5791162"/>
                                  <a:pt x="3259273" y="5841256"/>
                                </a:cubicBezTo>
                                <a:cubicBezTo>
                                  <a:pt x="3273817" y="5864883"/>
                                  <a:pt x="3341322" y="5866473"/>
                                  <a:pt x="3309649" y="5955243"/>
                                </a:cubicBezTo>
                                <a:cubicBezTo>
                                  <a:pt x="3275611" y="6050654"/>
                                  <a:pt x="3340973" y="6146303"/>
                                  <a:pt x="3319970" y="6153236"/>
                                </a:cubicBezTo>
                                <a:cubicBezTo>
                                  <a:pt x="3306423" y="6157707"/>
                                  <a:pt x="3201678" y="6081977"/>
                                  <a:pt x="3204490" y="5992531"/>
                                </a:cubicBezTo>
                                <a:cubicBezTo>
                                  <a:pt x="3207290" y="5903341"/>
                                  <a:pt x="3138851" y="5903853"/>
                                  <a:pt x="3094638" y="5845575"/>
                                </a:cubicBezTo>
                                <a:cubicBezTo>
                                  <a:pt x="3005056" y="5727510"/>
                                  <a:pt x="3152387" y="5601821"/>
                                  <a:pt x="3113676" y="5479179"/>
                                </a:cubicBezTo>
                                <a:cubicBezTo>
                                  <a:pt x="3099020" y="5311927"/>
                                  <a:pt x="3009658" y="5215966"/>
                                  <a:pt x="2950581" y="5259151"/>
                                </a:cubicBezTo>
                                <a:cubicBezTo>
                                  <a:pt x="2800529" y="5368835"/>
                                  <a:pt x="2859303" y="5566695"/>
                                  <a:pt x="2859303" y="5709813"/>
                                </a:cubicBezTo>
                                <a:cubicBezTo>
                                  <a:pt x="2859303" y="5753945"/>
                                  <a:pt x="2846322" y="5793876"/>
                                  <a:pt x="2825377" y="5822687"/>
                                </a:cubicBezTo>
                                <a:cubicBezTo>
                                  <a:pt x="2823595" y="5911942"/>
                                  <a:pt x="2789859" y="6225568"/>
                                  <a:pt x="2752087" y="6225568"/>
                                </a:cubicBezTo>
                                <a:cubicBezTo>
                                  <a:pt x="2725772" y="6225568"/>
                                  <a:pt x="2665731" y="5899281"/>
                                  <a:pt x="2663787" y="5822450"/>
                                </a:cubicBezTo>
                                <a:cubicBezTo>
                                  <a:pt x="2642944" y="5793661"/>
                                  <a:pt x="2630037" y="5753827"/>
                                  <a:pt x="2630037" y="5709813"/>
                                </a:cubicBezTo>
                                <a:cubicBezTo>
                                  <a:pt x="2630037" y="5568394"/>
                                  <a:pt x="2684318" y="5366603"/>
                                  <a:pt x="2538755" y="5259151"/>
                                </a:cubicBezTo>
                                <a:cubicBezTo>
                                  <a:pt x="2479881" y="5215691"/>
                                  <a:pt x="2390316" y="5311927"/>
                                  <a:pt x="2375661" y="5479179"/>
                                </a:cubicBezTo>
                                <a:cubicBezTo>
                                  <a:pt x="2336950" y="5601821"/>
                                  <a:pt x="2484280" y="5727510"/>
                                  <a:pt x="2394698" y="5845575"/>
                                </a:cubicBezTo>
                                <a:cubicBezTo>
                                  <a:pt x="2350487" y="5903853"/>
                                  <a:pt x="2282047" y="5903341"/>
                                  <a:pt x="2284848" y="5992531"/>
                                </a:cubicBezTo>
                                <a:cubicBezTo>
                                  <a:pt x="2287659" y="6081977"/>
                                  <a:pt x="2182914" y="6157707"/>
                                  <a:pt x="2169367" y="6153236"/>
                                </a:cubicBezTo>
                                <a:cubicBezTo>
                                  <a:pt x="2148364" y="6146303"/>
                                  <a:pt x="2213726" y="6050654"/>
                                  <a:pt x="2179688" y="5955243"/>
                                </a:cubicBezTo>
                                <a:cubicBezTo>
                                  <a:pt x="2148015" y="5866473"/>
                                  <a:pt x="2215519" y="5864883"/>
                                  <a:pt x="2230063" y="5841256"/>
                                </a:cubicBezTo>
                                <a:cubicBezTo>
                                  <a:pt x="2261009" y="5791162"/>
                                  <a:pt x="2254903" y="5742490"/>
                                  <a:pt x="2245816" y="5694819"/>
                                </a:cubicBezTo>
                                <a:cubicBezTo>
                                  <a:pt x="2167992" y="5755134"/>
                                  <a:pt x="2074405" y="5679821"/>
                                  <a:pt x="2022357" y="5730700"/>
                                </a:cubicBezTo>
                                <a:cubicBezTo>
                                  <a:pt x="1986811" y="5765448"/>
                                  <a:pt x="2029233" y="5818573"/>
                                  <a:pt x="1987574" y="5867917"/>
                                </a:cubicBezTo>
                                <a:cubicBezTo>
                                  <a:pt x="1904921" y="5965801"/>
                                  <a:pt x="1770908" y="5852362"/>
                                  <a:pt x="1666357" y="5841368"/>
                                </a:cubicBezTo>
                                <a:cubicBezTo>
                                  <a:pt x="1595761" y="5846512"/>
                                  <a:pt x="1545558" y="5927170"/>
                                  <a:pt x="1534387" y="5929553"/>
                                </a:cubicBezTo>
                                <a:cubicBezTo>
                                  <a:pt x="1502909" y="5936267"/>
                                  <a:pt x="1545972" y="5811678"/>
                                  <a:pt x="1556117" y="5798203"/>
                                </a:cubicBezTo>
                                <a:cubicBezTo>
                                  <a:pt x="1620133" y="5713182"/>
                                  <a:pt x="1686333" y="5751547"/>
                                  <a:pt x="1770041" y="5762762"/>
                                </a:cubicBezTo>
                                <a:cubicBezTo>
                                  <a:pt x="1944536" y="5786139"/>
                                  <a:pt x="1870473" y="5690844"/>
                                  <a:pt x="1904122" y="5635245"/>
                                </a:cubicBezTo>
                                <a:cubicBezTo>
                                  <a:pt x="1979806" y="5510204"/>
                                  <a:pt x="2186557" y="5675778"/>
                                  <a:pt x="2185146" y="5470669"/>
                                </a:cubicBezTo>
                                <a:cubicBezTo>
                                  <a:pt x="2183872" y="5285168"/>
                                  <a:pt x="2290550" y="5179357"/>
                                  <a:pt x="2245150" y="5172632"/>
                                </a:cubicBezTo>
                                <a:cubicBezTo>
                                  <a:pt x="2063189" y="5145671"/>
                                  <a:pt x="1955653" y="5255031"/>
                                  <a:pt x="1844700" y="5372778"/>
                                </a:cubicBezTo>
                                <a:cubicBezTo>
                                  <a:pt x="1760903" y="5461708"/>
                                  <a:pt x="1712452" y="5497463"/>
                                  <a:pt x="1671174" y="5507587"/>
                                </a:cubicBezTo>
                                <a:cubicBezTo>
                                  <a:pt x="1606784" y="5523379"/>
                                  <a:pt x="1559851" y="5476821"/>
                                  <a:pt x="1423443" y="5472562"/>
                                </a:cubicBezTo>
                                <a:cubicBezTo>
                                  <a:pt x="1348591" y="5470229"/>
                                  <a:pt x="1274662" y="5556776"/>
                                  <a:pt x="1220752" y="5548865"/>
                                </a:cubicBezTo>
                                <a:cubicBezTo>
                                  <a:pt x="1177848" y="5542567"/>
                                  <a:pt x="1142147" y="5510456"/>
                                  <a:pt x="1101026" y="5465899"/>
                                </a:cubicBezTo>
                                <a:cubicBezTo>
                                  <a:pt x="1007463" y="5364505"/>
                                  <a:pt x="876826" y="5531970"/>
                                  <a:pt x="867336" y="5476454"/>
                                </a:cubicBezTo>
                                <a:cubicBezTo>
                                  <a:pt x="863276" y="5452686"/>
                                  <a:pt x="929584" y="5375401"/>
                                  <a:pt x="1008324" y="5329134"/>
                                </a:cubicBezTo>
                                <a:cubicBezTo>
                                  <a:pt x="1077793" y="5288318"/>
                                  <a:pt x="1178801" y="5375931"/>
                                  <a:pt x="1201039" y="5384441"/>
                                </a:cubicBezTo>
                                <a:cubicBezTo>
                                  <a:pt x="1287803" y="5417630"/>
                                  <a:pt x="1335884" y="5314350"/>
                                  <a:pt x="1406538" y="5307084"/>
                                </a:cubicBezTo>
                                <a:cubicBezTo>
                                  <a:pt x="1527822" y="5294610"/>
                                  <a:pt x="1596307" y="5384416"/>
                                  <a:pt x="1692284" y="5286068"/>
                                </a:cubicBezTo>
                                <a:cubicBezTo>
                                  <a:pt x="1730145" y="5247268"/>
                                  <a:pt x="1767312" y="5196809"/>
                                  <a:pt x="1749012" y="5176472"/>
                                </a:cubicBezTo>
                                <a:cubicBezTo>
                                  <a:pt x="1727855" y="5152954"/>
                                  <a:pt x="1619340" y="5137178"/>
                                  <a:pt x="1580515" y="5138528"/>
                                </a:cubicBezTo>
                                <a:cubicBezTo>
                                  <a:pt x="1552781" y="5139454"/>
                                  <a:pt x="1437217" y="5208974"/>
                                  <a:pt x="1326877" y="5159442"/>
                                </a:cubicBezTo>
                                <a:cubicBezTo>
                                  <a:pt x="1229450" y="5115702"/>
                                  <a:pt x="1058511" y="5167883"/>
                                  <a:pt x="1093193" y="5124898"/>
                                </a:cubicBezTo>
                                <a:cubicBezTo>
                                  <a:pt x="1216486" y="4972098"/>
                                  <a:pt x="1331125" y="5117972"/>
                                  <a:pt x="1457452" y="5057492"/>
                                </a:cubicBezTo>
                                <a:cubicBezTo>
                                  <a:pt x="1512939" y="5030867"/>
                                  <a:pt x="1560124" y="5013458"/>
                                  <a:pt x="1612090" y="5020302"/>
                                </a:cubicBezTo>
                                <a:cubicBezTo>
                                  <a:pt x="1750935" y="5038590"/>
                                  <a:pt x="1828176" y="4943964"/>
                                  <a:pt x="2009192" y="4971015"/>
                                </a:cubicBezTo>
                                <a:cubicBezTo>
                                  <a:pt x="2159503" y="4993474"/>
                                  <a:pt x="2282309" y="4890272"/>
                                  <a:pt x="2346549" y="4804988"/>
                                </a:cubicBezTo>
                                <a:cubicBezTo>
                                  <a:pt x="2455182" y="4660751"/>
                                  <a:pt x="2487484" y="4429717"/>
                                  <a:pt x="2495649" y="4234202"/>
                                </a:cubicBezTo>
                                <a:lnTo>
                                  <a:pt x="2526904" y="3485639"/>
                                </a:lnTo>
                                <a:cubicBezTo>
                                  <a:pt x="2521961" y="3310474"/>
                                  <a:pt x="2542431" y="3275609"/>
                                  <a:pt x="2436814" y="3160970"/>
                                </a:cubicBezTo>
                                <a:cubicBezTo>
                                  <a:pt x="2289322" y="3000899"/>
                                  <a:pt x="2095016" y="2958577"/>
                                  <a:pt x="1890874" y="3023731"/>
                                </a:cubicBezTo>
                                <a:cubicBezTo>
                                  <a:pt x="1878178" y="3028044"/>
                                  <a:pt x="1865308" y="3032806"/>
                                  <a:pt x="1852294" y="3038044"/>
                                </a:cubicBezTo>
                                <a:lnTo>
                                  <a:pt x="1852239" y="3038065"/>
                                </a:lnTo>
                                <a:lnTo>
                                  <a:pt x="1852049" y="3037586"/>
                                </a:lnTo>
                                <a:cubicBezTo>
                                  <a:pt x="1748814" y="3078363"/>
                                  <a:pt x="1651583" y="3149139"/>
                                  <a:pt x="1570006" y="3254432"/>
                                </a:cubicBezTo>
                                <a:cubicBezTo>
                                  <a:pt x="1496657" y="3349112"/>
                                  <a:pt x="1435787" y="3471599"/>
                                  <a:pt x="1394160" y="3625135"/>
                                </a:cubicBezTo>
                                <a:cubicBezTo>
                                  <a:pt x="1392059" y="3632890"/>
                                  <a:pt x="1386399" y="3658831"/>
                                  <a:pt x="1381992" y="3678761"/>
                                </a:cubicBezTo>
                                <a:cubicBezTo>
                                  <a:pt x="1448963" y="3724927"/>
                                  <a:pt x="1506146" y="3789299"/>
                                  <a:pt x="1527307" y="3819651"/>
                                </a:cubicBezTo>
                                <a:cubicBezTo>
                                  <a:pt x="1552237" y="3855525"/>
                                  <a:pt x="1565734" y="3891129"/>
                                  <a:pt x="1575392" y="3929138"/>
                                </a:cubicBezTo>
                                <a:cubicBezTo>
                                  <a:pt x="1583917" y="3962712"/>
                                  <a:pt x="1587707" y="4136177"/>
                                  <a:pt x="1549886" y="4113635"/>
                                </a:cubicBezTo>
                                <a:cubicBezTo>
                                  <a:pt x="1514304" y="4092458"/>
                                  <a:pt x="1529444" y="4132671"/>
                                  <a:pt x="1521226" y="4182798"/>
                                </a:cubicBezTo>
                                <a:cubicBezTo>
                                  <a:pt x="1513944" y="4226991"/>
                                  <a:pt x="1456588" y="4297133"/>
                                  <a:pt x="1420844" y="4322118"/>
                                </a:cubicBezTo>
                                <a:cubicBezTo>
                                  <a:pt x="1400659" y="4336211"/>
                                  <a:pt x="1398927" y="4316353"/>
                                  <a:pt x="1388236" y="4259574"/>
                                </a:cubicBezTo>
                                <a:cubicBezTo>
                                  <a:pt x="1385597" y="4245974"/>
                                  <a:pt x="1377834" y="4281225"/>
                                  <a:pt x="1372291" y="4295970"/>
                                </a:cubicBezTo>
                                <a:cubicBezTo>
                                  <a:pt x="1360882" y="4326214"/>
                                  <a:pt x="1291035" y="4400252"/>
                                  <a:pt x="1254239" y="4400770"/>
                                </a:cubicBezTo>
                                <a:cubicBezTo>
                                  <a:pt x="1235059" y="4400929"/>
                                  <a:pt x="1238810" y="4323093"/>
                                  <a:pt x="1234313" y="4333069"/>
                                </a:cubicBezTo>
                                <a:cubicBezTo>
                                  <a:pt x="1212933" y="4380819"/>
                                  <a:pt x="1157903" y="4426913"/>
                                  <a:pt x="1105160" y="4454328"/>
                                </a:cubicBezTo>
                                <a:cubicBezTo>
                                  <a:pt x="1016128" y="4500825"/>
                                  <a:pt x="1074030" y="4381075"/>
                                  <a:pt x="1055077" y="4406757"/>
                                </a:cubicBezTo>
                                <a:cubicBezTo>
                                  <a:pt x="1011888" y="4465361"/>
                                  <a:pt x="975708" y="4504961"/>
                                  <a:pt x="906412" y="4515765"/>
                                </a:cubicBezTo>
                                <a:cubicBezTo>
                                  <a:pt x="888630" y="4518500"/>
                                  <a:pt x="895712" y="4487336"/>
                                  <a:pt x="900133" y="4470304"/>
                                </a:cubicBezTo>
                                <a:cubicBezTo>
                                  <a:pt x="903669" y="4456556"/>
                                  <a:pt x="897925" y="4470333"/>
                                  <a:pt x="889109" y="4484905"/>
                                </a:cubicBezTo>
                                <a:cubicBezTo>
                                  <a:pt x="870001" y="4516554"/>
                                  <a:pt x="803236" y="4541419"/>
                                  <a:pt x="776444" y="4534302"/>
                                </a:cubicBezTo>
                                <a:cubicBezTo>
                                  <a:pt x="770482" y="4532681"/>
                                  <a:pt x="778039" y="4520005"/>
                                  <a:pt x="777613" y="4510257"/>
                                </a:cubicBezTo>
                                <a:cubicBezTo>
                                  <a:pt x="777505" y="4508097"/>
                                  <a:pt x="771037" y="4524088"/>
                                  <a:pt x="767533" y="4527075"/>
                                </a:cubicBezTo>
                                <a:cubicBezTo>
                                  <a:pt x="734764" y="4554483"/>
                                  <a:pt x="703015" y="4559951"/>
                                  <a:pt x="684460" y="4558241"/>
                                </a:cubicBezTo>
                                <a:cubicBezTo>
                                  <a:pt x="681415" y="4557900"/>
                                  <a:pt x="679784" y="4556848"/>
                                  <a:pt x="678952" y="4555487"/>
                                </a:cubicBezTo>
                                <a:cubicBezTo>
                                  <a:pt x="675442" y="4549241"/>
                                  <a:pt x="688367" y="4535213"/>
                                  <a:pt x="680893" y="4539687"/>
                                </a:cubicBezTo>
                                <a:cubicBezTo>
                                  <a:pt x="672577" y="4544694"/>
                                  <a:pt x="669606" y="4554325"/>
                                  <a:pt x="643049" y="4572489"/>
                                </a:cubicBezTo>
                                <a:cubicBezTo>
                                  <a:pt x="629031" y="4582124"/>
                                  <a:pt x="590997" y="4603479"/>
                                  <a:pt x="564786" y="4606985"/>
                                </a:cubicBezTo>
                                <a:cubicBezTo>
                                  <a:pt x="562176" y="4580680"/>
                                  <a:pt x="574178" y="4538697"/>
                                  <a:pt x="580236" y="4522882"/>
                                </a:cubicBezTo>
                                <a:cubicBezTo>
                                  <a:pt x="591796" y="4492801"/>
                                  <a:pt x="600498" y="4487735"/>
                                  <a:pt x="603402" y="4478473"/>
                                </a:cubicBezTo>
                                <a:cubicBezTo>
                                  <a:pt x="606020" y="4470153"/>
                                  <a:pt x="595410" y="4485974"/>
                                  <a:pt x="588531" y="4484010"/>
                                </a:cubicBezTo>
                                <a:cubicBezTo>
                                  <a:pt x="586955" y="4483537"/>
                                  <a:pt x="585554" y="4482097"/>
                                  <a:pt x="584514" y="4479304"/>
                                </a:cubicBezTo>
                                <a:cubicBezTo>
                                  <a:pt x="578515" y="4461693"/>
                                  <a:pt x="576539" y="4429476"/>
                                  <a:pt x="595612" y="4391259"/>
                                </a:cubicBezTo>
                                <a:cubicBezTo>
                                  <a:pt x="597700" y="4387184"/>
                                  <a:pt x="611773" y="4377198"/>
                                  <a:pt x="609742" y="4377579"/>
                                </a:cubicBezTo>
                                <a:cubicBezTo>
                                  <a:pt x="600119" y="4379422"/>
                                  <a:pt x="589529" y="4389704"/>
                                  <a:pt x="586594" y="4384307"/>
                                </a:cubicBezTo>
                                <a:cubicBezTo>
                                  <a:pt x="573357" y="4359864"/>
                                  <a:pt x="582184" y="4289184"/>
                                  <a:pt x="608569" y="4263239"/>
                                </a:cubicBezTo>
                                <a:cubicBezTo>
                                  <a:pt x="620650" y="4251317"/>
                                  <a:pt x="632736" y="4242546"/>
                                  <a:pt x="620158" y="4249127"/>
                                </a:cubicBezTo>
                                <a:cubicBezTo>
                                  <a:pt x="604681" y="4257411"/>
                                  <a:pt x="575956" y="4271408"/>
                                  <a:pt x="574512" y="4253548"/>
                                </a:cubicBezTo>
                                <a:cubicBezTo>
                                  <a:pt x="568926" y="4183651"/>
                                  <a:pt x="599144" y="4139205"/>
                                  <a:pt x="646179" y="4083671"/>
                                </a:cubicBezTo>
                                <a:cubicBezTo>
                                  <a:pt x="666723" y="4059285"/>
                                  <a:pt x="563620" y="4143392"/>
                                  <a:pt x="588246" y="4045943"/>
                                </a:cubicBezTo>
                                <a:cubicBezTo>
                                  <a:pt x="602747" y="3988358"/>
                                  <a:pt x="634874" y="3924069"/>
                                  <a:pt x="676375" y="3892213"/>
                                </a:cubicBezTo>
                                <a:cubicBezTo>
                                  <a:pt x="685007" y="3885549"/>
                                  <a:pt x="610084" y="3907232"/>
                                  <a:pt x="605937" y="3888500"/>
                                </a:cubicBezTo>
                                <a:cubicBezTo>
                                  <a:pt x="597884" y="3852705"/>
                                  <a:pt x="653706" y="3767462"/>
                                  <a:pt x="680483" y="3749472"/>
                                </a:cubicBezTo>
                                <a:cubicBezTo>
                                  <a:pt x="693579" y="3740667"/>
                                  <a:pt x="726083" y="3724884"/>
                                  <a:pt x="712241" y="3725551"/>
                                </a:cubicBezTo>
                                <a:cubicBezTo>
                                  <a:pt x="654648" y="3728239"/>
                                  <a:pt x="634780" y="3731217"/>
                                  <a:pt x="643852" y="3708267"/>
                                </a:cubicBezTo>
                                <a:cubicBezTo>
                                  <a:pt x="659836" y="3667720"/>
                                  <a:pt x="714877" y="3595694"/>
                                  <a:pt x="756190" y="3578386"/>
                                </a:cubicBezTo>
                                <a:cubicBezTo>
                                  <a:pt x="803012" y="3558723"/>
                                  <a:pt x="845687" y="3564206"/>
                                  <a:pt x="816854" y="3534549"/>
                                </a:cubicBezTo>
                                <a:cubicBezTo>
                                  <a:pt x="786168" y="3502959"/>
                                  <a:pt x="955717" y="3466436"/>
                                  <a:pt x="990399" y="3466944"/>
                                </a:cubicBezTo>
                                <a:cubicBezTo>
                                  <a:pt x="1029560" y="3467585"/>
                                  <a:pt x="1067327" y="3472615"/>
                                  <a:pt x="1108004" y="3488446"/>
                                </a:cubicBezTo>
                                <a:cubicBezTo>
                                  <a:pt x="1144835" y="3502667"/>
                                  <a:pt x="1222952" y="3545965"/>
                                  <a:pt x="1282744" y="3599528"/>
                                </a:cubicBezTo>
                                <a:cubicBezTo>
                                  <a:pt x="1325423" y="3438778"/>
                                  <a:pt x="1374430" y="3275432"/>
                                  <a:pt x="1490771" y="3152571"/>
                                </a:cubicBezTo>
                                <a:cubicBezTo>
                                  <a:pt x="1391594" y="3148284"/>
                                  <a:pt x="1227959" y="3082529"/>
                                  <a:pt x="1130346" y="3046854"/>
                                </a:cubicBezTo>
                                <a:cubicBezTo>
                                  <a:pt x="1129518" y="3046554"/>
                                  <a:pt x="1087373" y="3176396"/>
                                  <a:pt x="1015805" y="3270680"/>
                                </a:cubicBezTo>
                                <a:cubicBezTo>
                                  <a:pt x="987533" y="3303969"/>
                                  <a:pt x="956580" y="3326170"/>
                                  <a:pt x="922316" y="3345246"/>
                                </a:cubicBezTo>
                                <a:cubicBezTo>
                                  <a:pt x="892068" y="3362108"/>
                                  <a:pt x="725400" y="3410309"/>
                                  <a:pt x="737456" y="3367984"/>
                                </a:cubicBezTo>
                                <a:cubicBezTo>
                                  <a:pt x="748810" y="3328150"/>
                                  <a:pt x="713823" y="3353109"/>
                                  <a:pt x="663249" y="3358041"/>
                                </a:cubicBezTo>
                                <a:cubicBezTo>
                                  <a:pt x="618688" y="3362343"/>
                                  <a:pt x="536151" y="3324914"/>
                                  <a:pt x="502834" y="3296805"/>
                                </a:cubicBezTo>
                                <a:cubicBezTo>
                                  <a:pt x="484020" y="3280889"/>
                                  <a:pt x="502797" y="3274125"/>
                                  <a:pt x="554925" y="3249220"/>
                                </a:cubicBezTo>
                                <a:cubicBezTo>
                                  <a:pt x="567388" y="3243165"/>
                                  <a:pt x="531312" y="3244720"/>
                                  <a:pt x="515645" y="3243158"/>
                                </a:cubicBezTo>
                                <a:cubicBezTo>
                                  <a:pt x="483508" y="3239904"/>
                                  <a:pt x="393995" y="3191396"/>
                                  <a:pt x="384051" y="3155983"/>
                                </a:cubicBezTo>
                                <a:cubicBezTo>
                                  <a:pt x="378978" y="3137480"/>
                                  <a:pt x="455155" y="3121096"/>
                                  <a:pt x="444351" y="3119333"/>
                                </a:cubicBezTo>
                                <a:cubicBezTo>
                                  <a:pt x="392735" y="3110905"/>
                                  <a:pt x="334047" y="3069569"/>
                                  <a:pt x="293986" y="3025656"/>
                                </a:cubicBezTo>
                                <a:cubicBezTo>
                                  <a:pt x="226224" y="2951558"/>
                                  <a:pt x="356795" y="2976751"/>
                                  <a:pt x="327118" y="2965033"/>
                                </a:cubicBezTo>
                                <a:cubicBezTo>
                                  <a:pt x="259390" y="2938335"/>
                                  <a:pt x="211827" y="2913534"/>
                                  <a:pt x="183596" y="2849324"/>
                                </a:cubicBezTo>
                                <a:cubicBezTo>
                                  <a:pt x="176385" y="2832859"/>
                                  <a:pt x="208342" y="2831695"/>
                                  <a:pt x="225928" y="2831587"/>
                                </a:cubicBezTo>
                                <a:cubicBezTo>
                                  <a:pt x="240130" y="2831483"/>
                                  <a:pt x="225337" y="2829453"/>
                                  <a:pt x="208990" y="2824665"/>
                                </a:cubicBezTo>
                                <a:cubicBezTo>
                                  <a:pt x="173491" y="2814315"/>
                                  <a:pt x="132292" y="2756192"/>
                                  <a:pt x="132314" y="2728470"/>
                                </a:cubicBezTo>
                                <a:cubicBezTo>
                                  <a:pt x="132347" y="2722313"/>
                                  <a:pt x="146534" y="2726345"/>
                                  <a:pt x="155858" y="2723433"/>
                                </a:cubicBezTo>
                                <a:cubicBezTo>
                                  <a:pt x="157921" y="2722770"/>
                                  <a:pt x="140785" y="2720617"/>
                                  <a:pt x="136990" y="2718004"/>
                                </a:cubicBezTo>
                                <a:cubicBezTo>
                                  <a:pt x="102103" y="2693358"/>
                                  <a:pt x="88689" y="2664087"/>
                                  <a:pt x="85585" y="2645727"/>
                                </a:cubicBezTo>
                                <a:cubicBezTo>
                                  <a:pt x="85132" y="2642689"/>
                                  <a:pt x="85708" y="2640841"/>
                                  <a:pt x="86813" y="2639693"/>
                                </a:cubicBezTo>
                                <a:cubicBezTo>
                                  <a:pt x="91954" y="2634722"/>
                                  <a:pt x="108820" y="2643570"/>
                                  <a:pt x="102568" y="2637515"/>
                                </a:cubicBezTo>
                                <a:cubicBezTo>
                                  <a:pt x="95608" y="2630772"/>
                                  <a:pt x="85524" y="2630351"/>
                                  <a:pt x="61149" y="2609359"/>
                                </a:cubicBezTo>
                                <a:cubicBezTo>
                                  <a:pt x="48250" y="2598293"/>
                                  <a:pt x="17841" y="2566994"/>
                                  <a:pt x="7729" y="2542586"/>
                                </a:cubicBezTo>
                                <a:cubicBezTo>
                                  <a:pt x="32461" y="2533302"/>
                                  <a:pt x="76117" y="2534123"/>
                                  <a:pt x="92973" y="2535916"/>
                                </a:cubicBezTo>
                                <a:cubicBezTo>
                                  <a:pt x="125028" y="2539358"/>
                                  <a:pt x="132170" y="2546463"/>
                                  <a:pt x="141836" y="2546899"/>
                                </a:cubicBezTo>
                                <a:cubicBezTo>
                                  <a:pt x="150555" y="2547292"/>
                                  <a:pt x="132545" y="2541104"/>
                                  <a:pt x="132667" y="2533942"/>
                                </a:cubicBezTo>
                                <a:cubicBezTo>
                                  <a:pt x="132717" y="2532290"/>
                                  <a:pt x="133754" y="2530573"/>
                                  <a:pt x="136191" y="2528864"/>
                                </a:cubicBezTo>
                                <a:cubicBezTo>
                                  <a:pt x="151671" y="2518546"/>
                                  <a:pt x="182307" y="2508354"/>
                                  <a:pt x="224136" y="2516980"/>
                                </a:cubicBezTo>
                                <a:cubicBezTo>
                                  <a:pt x="228610" y="2517934"/>
                                  <a:pt x="241873" y="2528993"/>
                                  <a:pt x="240972" y="2527118"/>
                                </a:cubicBezTo>
                                <a:cubicBezTo>
                                  <a:pt x="236728" y="2518297"/>
                                  <a:pt x="224074" y="2510702"/>
                                  <a:pt x="228542" y="2506475"/>
                                </a:cubicBezTo>
                                <a:cubicBezTo>
                                  <a:pt x="248752" y="2487410"/>
                                  <a:pt x="319324" y="2477791"/>
                                  <a:pt x="351190" y="2496629"/>
                                </a:cubicBezTo>
                                <a:cubicBezTo>
                                  <a:pt x="365827" y="2505244"/>
                                  <a:pt x="377394" y="2514673"/>
                                  <a:pt x="367797" y="2504210"/>
                                </a:cubicBezTo>
                                <a:cubicBezTo>
                                  <a:pt x="355820" y="2491362"/>
                                  <a:pt x="334904" y="2467203"/>
                                  <a:pt x="351799" y="2461220"/>
                                </a:cubicBezTo>
                                <a:cubicBezTo>
                                  <a:pt x="417948" y="2437885"/>
                                  <a:pt x="468640" y="2455686"/>
                                  <a:pt x="534394" y="2486870"/>
                                </a:cubicBezTo>
                                <a:cubicBezTo>
                                  <a:pt x="563223" y="2500466"/>
                                  <a:pt x="455479" y="2422419"/>
                                  <a:pt x="555983" y="2421206"/>
                                </a:cubicBezTo>
                                <a:cubicBezTo>
                                  <a:pt x="615380" y="2420428"/>
                                  <a:pt x="685735" y="2434958"/>
                                  <a:pt x="727182" y="2466900"/>
                                </a:cubicBezTo>
                                <a:cubicBezTo>
                                  <a:pt x="735843" y="2473527"/>
                                  <a:pt x="695645" y="2406694"/>
                                  <a:pt x="712689" y="2397877"/>
                                </a:cubicBezTo>
                                <a:cubicBezTo>
                                  <a:pt x="745217" y="2380900"/>
                                  <a:pt x="841953" y="2412964"/>
                                  <a:pt x="866200" y="2434230"/>
                                </a:cubicBezTo>
                                <a:cubicBezTo>
                                  <a:pt x="878072" y="2444609"/>
                                  <a:pt x="901666" y="2471987"/>
                                  <a:pt x="897458" y="2458771"/>
                                </a:cubicBezTo>
                                <a:cubicBezTo>
                                  <a:pt x="880085" y="2403803"/>
                                  <a:pt x="872093" y="2385360"/>
                                  <a:pt x="896622" y="2388244"/>
                                </a:cubicBezTo>
                                <a:cubicBezTo>
                                  <a:pt x="939913" y="2393277"/>
                                  <a:pt x="1023649" y="2427974"/>
                                  <a:pt x="1050969" y="2463447"/>
                                </a:cubicBezTo>
                                <a:cubicBezTo>
                                  <a:pt x="1082008" y="2503671"/>
                                  <a:pt x="1087667" y="2546310"/>
                                  <a:pt x="1108936" y="2510831"/>
                                </a:cubicBezTo>
                                <a:cubicBezTo>
                                  <a:pt x="1131566" y="2473052"/>
                                  <a:pt x="1210403" y="2627558"/>
                                  <a:pt x="1218809" y="2661214"/>
                                </a:cubicBezTo>
                                <a:cubicBezTo>
                                  <a:pt x="1228262" y="2699241"/>
                                  <a:pt x="1233086" y="2737008"/>
                                  <a:pt x="1228240" y="2780399"/>
                                </a:cubicBezTo>
                                <a:cubicBezTo>
                                  <a:pt x="1223770" y="2821454"/>
                                  <a:pt x="1199379" y="2878622"/>
                                  <a:pt x="1169895" y="2951741"/>
                                </a:cubicBezTo>
                                <a:cubicBezTo>
                                  <a:pt x="1283943" y="2993012"/>
                                  <a:pt x="1495965" y="3066613"/>
                                  <a:pt x="1581043" y="3016422"/>
                                </a:cubicBezTo>
                                <a:cubicBezTo>
                                  <a:pt x="1678189" y="2959107"/>
                                  <a:pt x="1818004" y="2880588"/>
                                  <a:pt x="1983960" y="2859708"/>
                                </a:cubicBezTo>
                                <a:cubicBezTo>
                                  <a:pt x="2157264" y="2837902"/>
                                  <a:pt x="2357153" y="2856921"/>
                                  <a:pt x="2535897" y="2980217"/>
                                </a:cubicBezTo>
                                <a:lnTo>
                                  <a:pt x="2531621" y="1873689"/>
                                </a:lnTo>
                                <a:cubicBezTo>
                                  <a:pt x="2531293" y="1783530"/>
                                  <a:pt x="2501017" y="1730577"/>
                                  <a:pt x="2441433" y="1667650"/>
                                </a:cubicBezTo>
                                <a:cubicBezTo>
                                  <a:pt x="2356031" y="1560020"/>
                                  <a:pt x="2004249" y="1254121"/>
                                  <a:pt x="1901005" y="1588158"/>
                                </a:cubicBezTo>
                                <a:cubicBezTo>
                                  <a:pt x="1900147" y="1598876"/>
                                  <a:pt x="1899586" y="1608848"/>
                                  <a:pt x="1899456" y="1616212"/>
                                </a:cubicBezTo>
                                <a:cubicBezTo>
                                  <a:pt x="1900418" y="1618561"/>
                                  <a:pt x="2000948" y="1620623"/>
                                  <a:pt x="2090213" y="1659417"/>
                                </a:cubicBezTo>
                                <a:cubicBezTo>
                                  <a:pt x="2126875" y="1675379"/>
                                  <a:pt x="2154686" y="1696269"/>
                                  <a:pt x="2180591" y="1721038"/>
                                </a:cubicBezTo>
                                <a:cubicBezTo>
                                  <a:pt x="2203534" y="1742904"/>
                                  <a:pt x="2290655" y="1875676"/>
                                  <a:pt x="2250345" y="1876530"/>
                                </a:cubicBezTo>
                                <a:cubicBezTo>
                                  <a:pt x="2212505" y="1877379"/>
                                  <a:pt x="2243818" y="1901189"/>
                                  <a:pt x="2261704" y="1944068"/>
                                </a:cubicBezTo>
                                <a:cubicBezTo>
                                  <a:pt x="2277486" y="1981858"/>
                                  <a:pt x="2267092" y="2064172"/>
                                  <a:pt x="2251504" y="2100863"/>
                                </a:cubicBezTo>
                                <a:cubicBezTo>
                                  <a:pt x="2242670" y="2121602"/>
                                  <a:pt x="2231637" y="2106968"/>
                                  <a:pt x="2195830" y="2068204"/>
                                </a:cubicBezTo>
                                <a:cubicBezTo>
                                  <a:pt x="2187186" y="2058844"/>
                                  <a:pt x="2198296" y="2090031"/>
                                  <a:pt x="2201112" y="2104139"/>
                                </a:cubicBezTo>
                                <a:cubicBezTo>
                                  <a:pt x="2206983" y="2133076"/>
                                  <a:pt x="2188674" y="2224463"/>
                                  <a:pt x="2160425" y="2242706"/>
                                </a:cubicBezTo>
                                <a:cubicBezTo>
                                  <a:pt x="2145679" y="2252199"/>
                                  <a:pt x="2110752" y="2189946"/>
                                  <a:pt x="2112127" y="2199823"/>
                                </a:cubicBezTo>
                                <a:cubicBezTo>
                                  <a:pt x="2118740" y="2247271"/>
                                  <a:pt x="2098360" y="2309728"/>
                                  <a:pt x="2070820" y="2356618"/>
                                </a:cubicBezTo>
                                <a:cubicBezTo>
                                  <a:pt x="2024337" y="2435886"/>
                                  <a:pt x="2011035" y="2314894"/>
                                  <a:pt x="2008896" y="2343997"/>
                                </a:cubicBezTo>
                                <a:cubicBezTo>
                                  <a:pt x="2003802" y="2410441"/>
                                  <a:pt x="1995008" y="2458724"/>
                                  <a:pt x="1946430" y="2500755"/>
                                </a:cubicBezTo>
                                <a:cubicBezTo>
                                  <a:pt x="1934035" y="2511461"/>
                                  <a:pt x="1924361" y="2483864"/>
                                  <a:pt x="1919526" y="2468506"/>
                                </a:cubicBezTo>
                                <a:cubicBezTo>
                                  <a:pt x="1915574" y="2456111"/>
                                  <a:pt x="1917781" y="2469575"/>
                                  <a:pt x="1918062" y="2485177"/>
                                </a:cubicBezTo>
                                <a:cubicBezTo>
                                  <a:pt x="1918569" y="2519014"/>
                                  <a:pt x="1878908" y="2570742"/>
                                  <a:pt x="1854645" y="2578183"/>
                                </a:cubicBezTo>
                                <a:cubicBezTo>
                                  <a:pt x="1849241" y="2579800"/>
                                  <a:pt x="1848966" y="2566307"/>
                                  <a:pt x="1843837" y="2558952"/>
                                </a:cubicBezTo>
                                <a:cubicBezTo>
                                  <a:pt x="1842738" y="2557393"/>
                                  <a:pt x="1845528" y="2572867"/>
                                  <a:pt x="1844237" y="2576909"/>
                                </a:cubicBezTo>
                                <a:cubicBezTo>
                                  <a:pt x="1832158" y="2614068"/>
                                  <a:pt x="1810144" y="2633746"/>
                                  <a:pt x="1794913" y="2641341"/>
                                </a:cubicBezTo>
                                <a:cubicBezTo>
                                  <a:pt x="1792476" y="2642583"/>
                                  <a:pt x="1790600" y="2642573"/>
                                  <a:pt x="1789293" y="2641842"/>
                                </a:cubicBezTo>
                                <a:cubicBezTo>
                                  <a:pt x="1783522" y="2638751"/>
                                  <a:pt x="1786752" y="2621675"/>
                                  <a:pt x="1783112" y="2628699"/>
                                </a:cubicBezTo>
                                <a:cubicBezTo>
                                  <a:pt x="1779185" y="2636651"/>
                                  <a:pt x="1781495" y="2645546"/>
                                  <a:pt x="1769753" y="2672543"/>
                                </a:cubicBezTo>
                                <a:cubicBezTo>
                                  <a:pt x="1763531" y="2686781"/>
                                  <a:pt x="1744376" y="2721845"/>
                                  <a:pt x="1725779" y="2737304"/>
                                </a:cubicBezTo>
                                <a:cubicBezTo>
                                  <a:pt x="1710982" y="2718155"/>
                                  <a:pt x="1699851" y="2679771"/>
                                  <a:pt x="1696870" y="2664519"/>
                                </a:cubicBezTo>
                                <a:cubicBezTo>
                                  <a:pt x="1691323" y="2635625"/>
                                  <a:pt x="1695557" y="2627417"/>
                                  <a:pt x="1693335" y="2618856"/>
                                </a:cubicBezTo>
                                <a:cubicBezTo>
                                  <a:pt x="1691338" y="2611123"/>
                                  <a:pt x="1690765" y="2628561"/>
                                  <a:pt x="1684512" y="2630311"/>
                                </a:cubicBezTo>
                                <a:cubicBezTo>
                                  <a:pt x="1683042" y="2630759"/>
                                  <a:pt x="1681246" y="2630319"/>
                                  <a:pt x="1679133" y="2628627"/>
                                </a:cubicBezTo>
                                <a:cubicBezTo>
                                  <a:pt x="1665888" y="2617859"/>
                                  <a:pt x="1648677" y="2593894"/>
                                  <a:pt x="1644969" y="2555024"/>
                                </a:cubicBezTo>
                                <a:cubicBezTo>
                                  <a:pt x="1644645" y="2550802"/>
                                  <a:pt x="1650661" y="2536262"/>
                                  <a:pt x="1649271" y="2537539"/>
                                </a:cubicBezTo>
                                <a:cubicBezTo>
                                  <a:pt x="1642701" y="2543584"/>
                                  <a:pt x="1639454" y="2556713"/>
                                  <a:pt x="1634555" y="2553967"/>
                                </a:cubicBezTo>
                                <a:cubicBezTo>
                                  <a:pt x="1612472" y="2541420"/>
                                  <a:pt x="1584985" y="2482359"/>
                                  <a:pt x="1592826" y="2449405"/>
                                </a:cubicBezTo>
                                <a:cubicBezTo>
                                  <a:pt x="1596480" y="2434248"/>
                                  <a:pt x="1601546" y="2421555"/>
                                  <a:pt x="1595026" y="2432869"/>
                                </a:cubicBezTo>
                                <a:cubicBezTo>
                                  <a:pt x="1586973" y="2446737"/>
                                  <a:pt x="1571554" y="2471588"/>
                                  <a:pt x="1561741" y="2458430"/>
                                </a:cubicBezTo>
                                <a:cubicBezTo>
                                  <a:pt x="1523505" y="2406888"/>
                                  <a:pt x="1525439" y="2357817"/>
                                  <a:pt x="1534877" y="2291883"/>
                                </a:cubicBezTo>
                                <a:cubicBezTo>
                                  <a:pt x="1539061" y="2262985"/>
                                  <a:pt x="1499838" y="2378226"/>
                                  <a:pt x="1471672" y="2290770"/>
                                </a:cubicBezTo>
                                <a:cubicBezTo>
                                  <a:pt x="1455009" y="2239005"/>
                                  <a:pt x="1448686" y="2173598"/>
                                  <a:pt x="1465426" y="2128702"/>
                                </a:cubicBezTo>
                                <a:cubicBezTo>
                                  <a:pt x="1468911" y="2119350"/>
                                  <a:pt x="1421276" y="2172515"/>
                                  <a:pt x="1408957" y="2160029"/>
                                </a:cubicBezTo>
                                <a:cubicBezTo>
                                  <a:pt x="1385366" y="2136096"/>
                                  <a:pt x="1387281" y="2042993"/>
                                  <a:pt x="1399327" y="2015972"/>
                                </a:cubicBezTo>
                                <a:cubicBezTo>
                                  <a:pt x="1405227" y="2002786"/>
                                  <a:pt x="1422748" y="1974820"/>
                                  <a:pt x="1412344" y="1982041"/>
                                </a:cubicBezTo>
                                <a:cubicBezTo>
                                  <a:pt x="1368924" y="2012134"/>
                                  <a:pt x="1354975" y="2024042"/>
                                  <a:pt x="1350885" y="2001838"/>
                                </a:cubicBezTo>
                                <a:cubicBezTo>
                                  <a:pt x="1343638" y="1962619"/>
                                  <a:pt x="1351350" y="1880032"/>
                                  <a:pt x="1375016" y="1846584"/>
                                </a:cubicBezTo>
                                <a:cubicBezTo>
                                  <a:pt x="1401829" y="1808562"/>
                                  <a:pt x="1437480" y="1792138"/>
                                  <a:pt x="1400738" y="1783084"/>
                                </a:cubicBezTo>
                                <a:cubicBezTo>
                                  <a:pt x="1361642" y="1773501"/>
                                  <a:pt x="1475463" y="1662866"/>
                                  <a:pt x="1502625" y="1646486"/>
                                </a:cubicBezTo>
                                <a:cubicBezTo>
                                  <a:pt x="1533341" y="1627891"/>
                                  <a:pt x="1564941" y="1613318"/>
                                  <a:pt x="1604209" y="1605997"/>
                                </a:cubicBezTo>
                                <a:cubicBezTo>
                                  <a:pt x="1640271" y="1599261"/>
                                  <a:pt x="1729429" y="1593745"/>
                                  <a:pt x="1807473" y="1611144"/>
                                </a:cubicBezTo>
                                <a:lnTo>
                                  <a:pt x="1807477" y="1610734"/>
                                </a:lnTo>
                                <a:cubicBezTo>
                                  <a:pt x="1807667" y="1599933"/>
                                  <a:pt x="1808075" y="1589119"/>
                                  <a:pt x="1808856" y="1579359"/>
                                </a:cubicBezTo>
                                <a:cubicBezTo>
                                  <a:pt x="1814752" y="1505783"/>
                                  <a:pt x="1839394" y="1412360"/>
                                  <a:pt x="1934808" y="1369819"/>
                                </a:cubicBezTo>
                                <a:cubicBezTo>
                                  <a:pt x="1813536" y="1337518"/>
                                  <a:pt x="1689656" y="1329891"/>
                                  <a:pt x="1577246" y="1358939"/>
                                </a:cubicBezTo>
                                <a:cubicBezTo>
                                  <a:pt x="1373101" y="1411691"/>
                                  <a:pt x="1273457" y="1518026"/>
                                  <a:pt x="1114257" y="1666288"/>
                                </a:cubicBezTo>
                                <a:cubicBezTo>
                                  <a:pt x="1153432" y="1730383"/>
                                  <a:pt x="1178776" y="1801900"/>
                                  <a:pt x="1186466" y="1835150"/>
                                </a:cubicBezTo>
                                <a:cubicBezTo>
                                  <a:pt x="1196247" y="1877724"/>
                                  <a:pt x="1195516" y="1915790"/>
                                  <a:pt x="1190333" y="1954664"/>
                                </a:cubicBezTo>
                                <a:cubicBezTo>
                                  <a:pt x="1185742" y="1989004"/>
                                  <a:pt x="1124669" y="2151400"/>
                                  <a:pt x="1097967" y="2116404"/>
                                </a:cubicBezTo>
                                <a:cubicBezTo>
                                  <a:pt x="1072829" y="2083500"/>
                                  <a:pt x="1071907" y="2126463"/>
                                  <a:pt x="1045616" y="2169925"/>
                                </a:cubicBezTo>
                                <a:cubicBezTo>
                                  <a:pt x="1022392" y="2208220"/>
                                  <a:pt x="943049" y="2251966"/>
                                  <a:pt x="900572" y="2261837"/>
                                </a:cubicBezTo>
                                <a:cubicBezTo>
                                  <a:pt x="876604" y="2267418"/>
                                  <a:pt x="882381" y="2248341"/>
                                  <a:pt x="893591" y="2191655"/>
                                </a:cubicBezTo>
                                <a:cubicBezTo>
                                  <a:pt x="896216" y="2178058"/>
                                  <a:pt x="875887" y="2207894"/>
                                  <a:pt x="865252" y="2219498"/>
                                </a:cubicBezTo>
                                <a:cubicBezTo>
                                  <a:pt x="843404" y="2243316"/>
                                  <a:pt x="751007" y="2286036"/>
                                  <a:pt x="716666" y="2272814"/>
                                </a:cubicBezTo>
                                <a:cubicBezTo>
                                  <a:pt x="698806" y="2265822"/>
                                  <a:pt x="731264" y="2194979"/>
                                  <a:pt x="723373" y="2202560"/>
                                </a:cubicBezTo>
                                <a:cubicBezTo>
                                  <a:pt x="685757" y="2238916"/>
                                  <a:pt x="617526" y="2261208"/>
                                  <a:pt x="558363" y="2267010"/>
                                </a:cubicBezTo>
                                <a:cubicBezTo>
                                  <a:pt x="458420" y="2277019"/>
                                  <a:pt x="556743" y="2187436"/>
                                  <a:pt x="529593" y="2204205"/>
                                </a:cubicBezTo>
                                <a:cubicBezTo>
                                  <a:pt x="467694" y="2242523"/>
                                  <a:pt x="419367" y="2265811"/>
                                  <a:pt x="351028" y="2250033"/>
                                </a:cubicBezTo>
                                <a:cubicBezTo>
                                  <a:pt x="333507" y="2245958"/>
                                  <a:pt x="351680" y="2219671"/>
                                  <a:pt x="362130" y="2205508"/>
                                </a:cubicBezTo>
                                <a:cubicBezTo>
                                  <a:pt x="370522" y="2194060"/>
                                  <a:pt x="360072" y="2204705"/>
                                  <a:pt x="346471" y="2214950"/>
                                </a:cubicBezTo>
                                <a:cubicBezTo>
                                  <a:pt x="316948" y="2237209"/>
                                  <a:pt x="245721" y="2235428"/>
                                  <a:pt x="223509" y="2218845"/>
                                </a:cubicBezTo>
                                <a:cubicBezTo>
                                  <a:pt x="218577" y="2215121"/>
                                  <a:pt x="230321" y="2206177"/>
                                  <a:pt x="233535" y="2196964"/>
                                </a:cubicBezTo>
                                <a:cubicBezTo>
                                  <a:pt x="234248" y="2194920"/>
                                  <a:pt x="222292" y="2207348"/>
                                  <a:pt x="217929" y="2208823"/>
                                </a:cubicBezTo>
                                <a:cubicBezTo>
                                  <a:pt x="177310" y="2222061"/>
                                  <a:pt x="145806" y="2215315"/>
                                  <a:pt x="129233" y="2206818"/>
                                </a:cubicBezTo>
                                <a:cubicBezTo>
                                  <a:pt x="126525" y="2205368"/>
                                  <a:pt x="125409" y="2203783"/>
                                  <a:pt x="125132" y="2202207"/>
                                </a:cubicBezTo>
                                <a:cubicBezTo>
                                  <a:pt x="124210" y="2195104"/>
                                  <a:pt x="141422" y="2186900"/>
                                  <a:pt x="132822" y="2188271"/>
                                </a:cubicBezTo>
                                <a:cubicBezTo>
                                  <a:pt x="123231" y="2189815"/>
                                  <a:pt x="116898" y="2197653"/>
                                  <a:pt x="85481" y="2204619"/>
                                </a:cubicBezTo>
                                <a:cubicBezTo>
                                  <a:pt x="68878" y="2208349"/>
                                  <a:pt x="25635" y="2214004"/>
                                  <a:pt x="0" y="2207499"/>
                                </a:cubicBezTo>
                                <a:cubicBezTo>
                                  <a:pt x="7382" y="2182108"/>
                                  <a:pt x="34149" y="2147616"/>
                                  <a:pt x="45655" y="2135197"/>
                                </a:cubicBezTo>
                                <a:cubicBezTo>
                                  <a:pt x="67586" y="2111580"/>
                                  <a:pt x="77551" y="2110122"/>
                                  <a:pt x="83685" y="2102606"/>
                                </a:cubicBezTo>
                                <a:cubicBezTo>
                                  <a:pt x="89219" y="2095852"/>
                                  <a:pt x="73486" y="2106592"/>
                                  <a:pt x="67823" y="2102210"/>
                                </a:cubicBezTo>
                                <a:cubicBezTo>
                                  <a:pt x="66542" y="2101176"/>
                                  <a:pt x="65782" y="2099319"/>
                                  <a:pt x="65839" y="2096341"/>
                                </a:cubicBezTo>
                                <a:cubicBezTo>
                                  <a:pt x="66844" y="2077766"/>
                                  <a:pt x="77004" y="2047134"/>
                                  <a:pt x="108932" y="2018758"/>
                                </a:cubicBezTo>
                                <a:cubicBezTo>
                                  <a:pt x="112377" y="2015752"/>
                                  <a:pt x="129174" y="2011724"/>
                                  <a:pt x="127141" y="2011335"/>
                                </a:cubicBezTo>
                                <a:cubicBezTo>
                                  <a:pt x="117522" y="2009459"/>
                                  <a:pt x="103867" y="2015050"/>
                                  <a:pt x="103154" y="2008951"/>
                                </a:cubicBezTo>
                                <a:cubicBezTo>
                                  <a:pt x="99968" y="1981333"/>
                                  <a:pt x="134470" y="1919027"/>
                                  <a:pt x="168623" y="1904764"/>
                                </a:cubicBezTo>
                                <a:cubicBezTo>
                                  <a:pt x="184273" y="1898204"/>
                                  <a:pt x="198763" y="1894561"/>
                                  <a:pt x="184633" y="1895998"/>
                                </a:cubicBezTo>
                                <a:cubicBezTo>
                                  <a:pt x="167180" y="1897916"/>
                                  <a:pt x="135312" y="1900202"/>
                                  <a:pt x="140616" y="1883095"/>
                                </a:cubicBezTo>
                                <a:cubicBezTo>
                                  <a:pt x="161463" y="1816142"/>
                                  <a:pt x="206060" y="1786144"/>
                                  <a:pt x="270382" y="1752120"/>
                                </a:cubicBezTo>
                                <a:cubicBezTo>
                                  <a:pt x="298540" y="1737137"/>
                                  <a:pt x="171529" y="1776806"/>
                                  <a:pt x="230673" y="1695535"/>
                                </a:cubicBezTo>
                                <a:cubicBezTo>
                                  <a:pt x="265568" y="1647479"/>
                                  <a:pt x="319324" y="1599778"/>
                                  <a:pt x="369698" y="1585664"/>
                                </a:cubicBezTo>
                                <a:cubicBezTo>
                                  <a:pt x="380188" y="1582690"/>
                                  <a:pt x="302580" y="1574921"/>
                                  <a:pt x="305712" y="1555992"/>
                                </a:cubicBezTo>
                                <a:cubicBezTo>
                                  <a:pt x="311561" y="1519772"/>
                                  <a:pt x="395113" y="1461449"/>
                                  <a:pt x="426654" y="1454721"/>
                                </a:cubicBezTo>
                                <a:cubicBezTo>
                                  <a:pt x="442091" y="1451412"/>
                                  <a:pt x="478130" y="1448874"/>
                                  <a:pt x="465044" y="1444338"/>
                                </a:cubicBezTo>
                                <a:cubicBezTo>
                                  <a:pt x="410580" y="1425399"/>
                                  <a:pt x="391039" y="1420754"/>
                                  <a:pt x="408009" y="1402830"/>
                                </a:cubicBezTo>
                                <a:cubicBezTo>
                                  <a:pt x="437935" y="1371161"/>
                                  <a:pt x="515836" y="1324811"/>
                                  <a:pt x="560620" y="1324124"/>
                                </a:cubicBezTo>
                                <a:cubicBezTo>
                                  <a:pt x="611402" y="1323306"/>
                                  <a:pt x="648965" y="1344280"/>
                                  <a:pt x="633250" y="1306027"/>
                                </a:cubicBezTo>
                                <a:cubicBezTo>
                                  <a:pt x="616528" y="1265275"/>
                                  <a:pt x="787489" y="1294506"/>
                                  <a:pt x="819475" y="1307899"/>
                                </a:cubicBezTo>
                                <a:cubicBezTo>
                                  <a:pt x="855582" y="1323065"/>
                                  <a:pt x="888771" y="1341800"/>
                                  <a:pt x="920628" y="1371636"/>
                                </a:cubicBezTo>
                                <a:cubicBezTo>
                                  <a:pt x="951904" y="1400771"/>
                                  <a:pt x="1018948" y="1487812"/>
                                  <a:pt x="1052759" y="1564574"/>
                                </a:cubicBezTo>
                                <a:cubicBezTo>
                                  <a:pt x="1133618" y="1486236"/>
                                  <a:pt x="1220493" y="1412917"/>
                                  <a:pt x="1335711" y="1328851"/>
                                </a:cubicBezTo>
                                <a:cubicBezTo>
                                  <a:pt x="1216749" y="1286136"/>
                                  <a:pt x="1088150" y="1160727"/>
                                  <a:pt x="1000109" y="1066807"/>
                                </a:cubicBezTo>
                                <a:cubicBezTo>
                                  <a:pt x="972074" y="1036901"/>
                                  <a:pt x="944723" y="1004213"/>
                                  <a:pt x="918179" y="968649"/>
                                </a:cubicBezTo>
                                <a:cubicBezTo>
                                  <a:pt x="866314" y="1041282"/>
                                  <a:pt x="785603" y="1103130"/>
                                  <a:pt x="750157" y="1123953"/>
                                </a:cubicBezTo>
                                <a:cubicBezTo>
                                  <a:pt x="712465" y="1146006"/>
                                  <a:pt x="675914" y="1156712"/>
                                  <a:pt x="637261" y="1163384"/>
                                </a:cubicBezTo>
                                <a:cubicBezTo>
                                  <a:pt x="603136" y="1169281"/>
                                  <a:pt x="429911" y="1159607"/>
                                  <a:pt x="455285" y="1123657"/>
                                </a:cubicBezTo>
                                <a:cubicBezTo>
                                  <a:pt x="479195" y="1089822"/>
                                  <a:pt x="437918" y="1101795"/>
                                  <a:pt x="388558" y="1089716"/>
                                </a:cubicBezTo>
                                <a:cubicBezTo>
                                  <a:pt x="345088" y="1079028"/>
                                  <a:pt x="279587" y="1016395"/>
                                  <a:pt x="257439" y="978836"/>
                                </a:cubicBezTo>
                                <a:cubicBezTo>
                                  <a:pt x="244961" y="957600"/>
                                  <a:pt x="264919" y="957428"/>
                                  <a:pt x="322350" y="951171"/>
                                </a:cubicBezTo>
                                <a:cubicBezTo>
                                  <a:pt x="336099" y="949583"/>
                                  <a:pt x="301564" y="939119"/>
                                  <a:pt x="287294" y="932459"/>
                                </a:cubicBezTo>
                                <a:cubicBezTo>
                                  <a:pt x="258044" y="918749"/>
                                  <a:pt x="189630" y="843354"/>
                                  <a:pt x="191962" y="806645"/>
                                </a:cubicBezTo>
                                <a:cubicBezTo>
                                  <a:pt x="193302" y="787519"/>
                                  <a:pt x="270604" y="797253"/>
                                  <a:pt x="260999" y="792014"/>
                                </a:cubicBezTo>
                                <a:cubicBezTo>
                                  <a:pt x="215074" y="766976"/>
                                  <a:pt x="173379" y="708556"/>
                                  <a:pt x="150101" y="653843"/>
                                </a:cubicBezTo>
                                <a:cubicBezTo>
                                  <a:pt x="110685" y="561507"/>
                                  <a:pt x="225565" y="628488"/>
                                  <a:pt x="201437" y="607612"/>
                                </a:cubicBezTo>
                                <a:cubicBezTo>
                                  <a:pt x="146361" y="560009"/>
                                  <a:pt x="109685" y="520863"/>
                                  <a:pt x="104299" y="450929"/>
                                </a:cubicBezTo>
                                <a:cubicBezTo>
                                  <a:pt x="102937" y="432994"/>
                                  <a:pt x="133483" y="442480"/>
                                  <a:pt x="150109" y="448196"/>
                                </a:cubicBezTo>
                                <a:cubicBezTo>
                                  <a:pt x="163548" y="452797"/>
                                  <a:pt x="150260" y="445990"/>
                                  <a:pt x="136418" y="436061"/>
                                </a:cubicBezTo>
                                <a:cubicBezTo>
                                  <a:pt x="106343" y="414544"/>
                                  <a:pt x="86702" y="346065"/>
                                  <a:pt x="95904" y="319911"/>
                                </a:cubicBezTo>
                                <a:cubicBezTo>
                                  <a:pt x="97963" y="314110"/>
                                  <a:pt x="110019" y="322607"/>
                                  <a:pt x="119783" y="322949"/>
                                </a:cubicBezTo>
                                <a:cubicBezTo>
                                  <a:pt x="121949" y="323007"/>
                                  <a:pt x="106495" y="315303"/>
                                  <a:pt x="103769" y="311583"/>
                                </a:cubicBezTo>
                                <a:cubicBezTo>
                                  <a:pt x="79005" y="276775"/>
                                  <a:pt x="76035" y="244714"/>
                                  <a:pt x="79178" y="226361"/>
                                </a:cubicBezTo>
                                <a:cubicBezTo>
                                  <a:pt x="79761" y="223348"/>
                                  <a:pt x="80913" y="221807"/>
                                  <a:pt x="82345" y="221080"/>
                                </a:cubicBezTo>
                                <a:cubicBezTo>
                                  <a:pt x="88844" y="218084"/>
                                  <a:pt x="101826" y="232021"/>
                                  <a:pt x="97927" y="224234"/>
                                </a:cubicBezTo>
                                <a:cubicBezTo>
                                  <a:pt x="93593" y="215571"/>
                                  <a:pt x="84217" y="211835"/>
                                  <a:pt x="68166" y="183953"/>
                                </a:cubicBezTo>
                                <a:cubicBezTo>
                                  <a:pt x="59648" y="169247"/>
                                  <a:pt x="41309" y="129659"/>
                                  <a:pt x="39851" y="103270"/>
                                </a:cubicBezTo>
                                <a:cubicBezTo>
                                  <a:pt x="66261" y="102690"/>
                                  <a:pt x="107185" y="117918"/>
                                  <a:pt x="122500" y="125191"/>
                                </a:cubicBezTo>
                                <a:cubicBezTo>
                                  <a:pt x="151606" y="139043"/>
                                  <a:pt x="155992" y="148126"/>
                                  <a:pt x="164973" y="151726"/>
                                </a:cubicBezTo>
                                <a:cubicBezTo>
                                  <a:pt x="173069" y="154977"/>
                                  <a:pt x="158119" y="143187"/>
                                  <a:pt x="160611" y="136461"/>
                                </a:cubicBezTo>
                                <a:cubicBezTo>
                                  <a:pt x="161200" y="134917"/>
                                  <a:pt x="162744" y="133646"/>
                                  <a:pt x="165614" y="132834"/>
                                </a:cubicBezTo>
                                <a:cubicBezTo>
                                  <a:pt x="183643" y="128225"/>
                                  <a:pt x="215920" y="128746"/>
                                  <a:pt x="252536" y="150735"/>
                                </a:cubicBezTo>
                                <a:cubicBezTo>
                                  <a:pt x="256442" y="153102"/>
                                  <a:pt x="265302" y="167930"/>
                                  <a:pt x="265068" y="165864"/>
                                </a:cubicBezTo>
                                <a:cubicBezTo>
                                  <a:pt x="263981" y="156135"/>
                                  <a:pt x="254555" y="144786"/>
                                  <a:pt x="260171" y="142268"/>
                                </a:cubicBezTo>
                                <a:cubicBezTo>
                                  <a:pt x="285552" y="130968"/>
                                  <a:pt x="355327" y="145249"/>
                                  <a:pt x="379174" y="173571"/>
                                </a:cubicBezTo>
                                <a:cubicBezTo>
                                  <a:pt x="390131" y="186541"/>
                                  <a:pt x="397921" y="199263"/>
                                  <a:pt x="392331" y="186224"/>
                                </a:cubicBezTo>
                                <a:cubicBezTo>
                                  <a:pt x="385279" y="170132"/>
                                  <a:pt x="373539" y="140408"/>
                                  <a:pt x="391460" y="140364"/>
                                </a:cubicBezTo>
                                <a:cubicBezTo>
                                  <a:pt x="461609" y="140227"/>
                                  <a:pt x="503542" y="173801"/>
                                  <a:pt x="555271" y="224989"/>
                                </a:cubicBezTo>
                                <a:cubicBezTo>
                                  <a:pt x="577987" y="247367"/>
                                  <a:pt x="502135" y="138063"/>
                                  <a:pt x="597380" y="170179"/>
                                </a:cubicBezTo>
                                <a:cubicBezTo>
                                  <a:pt x="653688" y="189097"/>
                                  <a:pt x="715265" y="226099"/>
                                  <a:pt x="743810" y="269950"/>
                                </a:cubicBezTo>
                                <a:cubicBezTo>
                                  <a:pt x="749786" y="279065"/>
                                  <a:pt x="733971" y="202702"/>
                                  <a:pt x="752975" y="200020"/>
                                </a:cubicBezTo>
                                <a:cubicBezTo>
                                  <a:pt x="789292" y="194763"/>
                                  <a:pt x="869961" y="257037"/>
                                  <a:pt x="885809" y="285124"/>
                                </a:cubicBezTo>
                                <a:cubicBezTo>
                                  <a:pt x="893570" y="298850"/>
                                  <a:pt x="906782" y="332497"/>
                                  <a:pt x="907181" y="318626"/>
                                </a:cubicBezTo>
                                <a:cubicBezTo>
                                  <a:pt x="908981" y="261010"/>
                                  <a:pt x="907544" y="240949"/>
                                  <a:pt x="929735" y="251798"/>
                                </a:cubicBezTo>
                                <a:cubicBezTo>
                                  <a:pt x="968921" y="270875"/>
                                  <a:pt x="1036453" y="331337"/>
                                  <a:pt x="1050494" y="373846"/>
                                </a:cubicBezTo>
                                <a:cubicBezTo>
                                  <a:pt x="1066475" y="422074"/>
                                  <a:pt x="1057702" y="464184"/>
                                  <a:pt x="1089518" y="437746"/>
                                </a:cubicBezTo>
                                <a:cubicBezTo>
                                  <a:pt x="1123365" y="409587"/>
                                  <a:pt x="1146628" y="581468"/>
                                  <a:pt x="1143424" y="616011"/>
                                </a:cubicBezTo>
                                <a:cubicBezTo>
                                  <a:pt x="1139767" y="655027"/>
                                  <a:pt x="1131811" y="692262"/>
                                  <a:pt x="1112882" y="731603"/>
                                </a:cubicBezTo>
                                <a:cubicBezTo>
                                  <a:pt x="1095646" y="767693"/>
                                  <a:pt x="1020830" y="861805"/>
                                  <a:pt x="985525" y="898244"/>
                                </a:cubicBezTo>
                                <a:cubicBezTo>
                                  <a:pt x="1133283" y="1097612"/>
                                  <a:pt x="1313650" y="1246137"/>
                                  <a:pt x="1499669" y="1230732"/>
                                </a:cubicBezTo>
                                <a:cubicBezTo>
                                  <a:pt x="1593154" y="1222989"/>
                                  <a:pt x="1705823" y="1210148"/>
                                  <a:pt x="1826704" y="1219788"/>
                                </a:cubicBezTo>
                                <a:cubicBezTo>
                                  <a:pt x="2057479" y="1238194"/>
                                  <a:pt x="2318234" y="1313554"/>
                                  <a:pt x="2532830" y="1487221"/>
                                </a:cubicBezTo>
                                <a:cubicBezTo>
                                  <a:pt x="2694456" y="1356872"/>
                                  <a:pt x="2715904" y="1059168"/>
                                  <a:pt x="2548724" y="922518"/>
                                </a:cubicBezTo>
                                <a:cubicBezTo>
                                  <a:pt x="2515784" y="895594"/>
                                  <a:pt x="2476087" y="872630"/>
                                  <a:pt x="2429308" y="855083"/>
                                </a:cubicBezTo>
                                <a:cubicBezTo>
                                  <a:pt x="2403914" y="845558"/>
                                  <a:pt x="2376442" y="837634"/>
                                  <a:pt x="2346814" y="831531"/>
                                </a:cubicBezTo>
                                <a:cubicBezTo>
                                  <a:pt x="2298398" y="902931"/>
                                  <a:pt x="2225523" y="964484"/>
                                  <a:pt x="2192504" y="986148"/>
                                </a:cubicBezTo>
                                <a:cubicBezTo>
                                  <a:pt x="2155950" y="1010045"/>
                                  <a:pt x="2119972" y="1022545"/>
                                  <a:pt x="2081696" y="1031120"/>
                                </a:cubicBezTo>
                                <a:cubicBezTo>
                                  <a:pt x="2047907" y="1038698"/>
                                  <a:pt x="1874412" y="1037617"/>
                                  <a:pt x="1897981" y="1000451"/>
                                </a:cubicBezTo>
                                <a:cubicBezTo>
                                  <a:pt x="1920178" y="965478"/>
                                  <a:pt x="1879542" y="979477"/>
                                  <a:pt x="1829652" y="969855"/>
                                </a:cubicBezTo>
                                <a:cubicBezTo>
                                  <a:pt x="1785708" y="961333"/>
                                  <a:pt x="1717181" y="902020"/>
                                  <a:pt x="1693202" y="865605"/>
                                </a:cubicBezTo>
                                <a:cubicBezTo>
                                  <a:pt x="1679691" y="845010"/>
                                  <a:pt x="1699617" y="843851"/>
                                  <a:pt x="1756666" y="834761"/>
                                </a:cubicBezTo>
                                <a:cubicBezTo>
                                  <a:pt x="1770324" y="832493"/>
                                  <a:pt x="1735308" y="823749"/>
                                  <a:pt x="1720728" y="817805"/>
                                </a:cubicBezTo>
                                <a:cubicBezTo>
                                  <a:pt x="1690833" y="805561"/>
                                  <a:pt x="1618769" y="733644"/>
                                  <a:pt x="1619283" y="696870"/>
                                </a:cubicBezTo>
                                <a:cubicBezTo>
                                  <a:pt x="1619672" y="677693"/>
                                  <a:pt x="1697364" y="683589"/>
                                  <a:pt x="1687510" y="678838"/>
                                </a:cubicBezTo>
                                <a:cubicBezTo>
                                  <a:pt x="1640401" y="656108"/>
                                  <a:pt x="1595865" y="599818"/>
                                  <a:pt x="1569913" y="546325"/>
                                </a:cubicBezTo>
                                <a:cubicBezTo>
                                  <a:pt x="1525967" y="456052"/>
                                  <a:pt x="1644023" y="517262"/>
                                  <a:pt x="1618891" y="497607"/>
                                </a:cubicBezTo>
                                <a:cubicBezTo>
                                  <a:pt x="1561521" y="452793"/>
                                  <a:pt x="1522955" y="415509"/>
                                  <a:pt x="1514113" y="345924"/>
                                </a:cubicBezTo>
                                <a:cubicBezTo>
                                  <a:pt x="1511867" y="328085"/>
                                  <a:pt x="1542844" y="336042"/>
                                  <a:pt x="1559735" y="340934"/>
                                </a:cubicBezTo>
                                <a:cubicBezTo>
                                  <a:pt x="1573380" y="344859"/>
                                  <a:pt x="1559775" y="338717"/>
                                  <a:pt x="1545458" y="329487"/>
                                </a:cubicBezTo>
                                <a:cubicBezTo>
                                  <a:pt x="1514351" y="309489"/>
                                  <a:pt x="1491346" y="242061"/>
                                  <a:pt x="1499241" y="215485"/>
                                </a:cubicBezTo>
                                <a:cubicBezTo>
                                  <a:pt x="1501012" y="209589"/>
                                  <a:pt x="1513476" y="217481"/>
                                  <a:pt x="1523242" y="217336"/>
                                </a:cubicBezTo>
                                <a:cubicBezTo>
                                  <a:pt x="1525406" y="217288"/>
                                  <a:pt x="1509588" y="210359"/>
                                  <a:pt x="1506686" y="206777"/>
                                </a:cubicBezTo>
                                <a:cubicBezTo>
                                  <a:pt x="1480229" y="173240"/>
                                  <a:pt x="1475671" y="141365"/>
                                  <a:pt x="1477904" y="122883"/>
                                </a:cubicBezTo>
                                <a:cubicBezTo>
                                  <a:pt x="1478340" y="119840"/>
                                  <a:pt x="1479415" y="118246"/>
                                  <a:pt x="1480806" y="117446"/>
                                </a:cubicBezTo>
                                <a:cubicBezTo>
                                  <a:pt x="1487145" y="114135"/>
                                  <a:pt x="1500807" y="127408"/>
                                  <a:pt x="1496524" y="119826"/>
                                </a:cubicBezTo>
                                <a:cubicBezTo>
                                  <a:pt x="1491767" y="111389"/>
                                  <a:pt x="1482221" y="108119"/>
                                  <a:pt x="1464807" y="81068"/>
                                </a:cubicBezTo>
                                <a:cubicBezTo>
                                  <a:pt x="1455570" y="66802"/>
                                  <a:pt x="1435298" y="28166"/>
                                  <a:pt x="1432533" y="1882"/>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 name="Shape 36"/>
                        <wps:cNvSpPr>
                          <a:spLocks/>
                        </wps:cNvSpPr>
                        <wps:spPr bwMode="auto">
                          <a:xfrm>
                            <a:off x="2412" y="27272"/>
                            <a:ext cx="1083" cy="1866"/>
                          </a:xfrm>
                          <a:custGeom>
                            <a:avLst/>
                            <a:gdLst>
                              <a:gd name="T0" fmla="*/ 94118 w 108264"/>
                              <a:gd name="T1" fmla="*/ 363 h 186537"/>
                              <a:gd name="T2" fmla="*/ 105980 w 108264"/>
                              <a:gd name="T3" fmla="*/ 749 h 186537"/>
                              <a:gd name="T4" fmla="*/ 108264 w 108264"/>
                              <a:gd name="T5" fmla="*/ 925 h 186537"/>
                              <a:gd name="T6" fmla="*/ 108264 w 108264"/>
                              <a:gd name="T7" fmla="*/ 44130 h 186537"/>
                              <a:gd name="T8" fmla="*/ 103619 w 108264"/>
                              <a:gd name="T9" fmla="*/ 43783 h 186537"/>
                              <a:gd name="T10" fmla="*/ 93441 w 108264"/>
                              <a:gd name="T11" fmla="*/ 43399 h 186537"/>
                              <a:gd name="T12" fmla="*/ 62953 w 108264"/>
                              <a:gd name="T13" fmla="*/ 44482 h 186537"/>
                              <a:gd name="T14" fmla="*/ 96110 w 108264"/>
                              <a:gd name="T15" fmla="*/ 80046 h 186537"/>
                              <a:gd name="T16" fmla="*/ 96192 w 108264"/>
                              <a:gd name="T17" fmla="*/ 80132 h 186537"/>
                              <a:gd name="T18" fmla="*/ 108264 w 108264"/>
                              <a:gd name="T19" fmla="*/ 89350 h 186537"/>
                              <a:gd name="T20" fmla="*/ 108264 w 108264"/>
                              <a:gd name="T21" fmla="*/ 186537 h 186537"/>
                              <a:gd name="T22" fmla="*/ 106866 w 108264"/>
                              <a:gd name="T23" fmla="*/ 185027 h 186537"/>
                              <a:gd name="T24" fmla="*/ 92048 w 108264"/>
                              <a:gd name="T25" fmla="*/ 158933 h 186537"/>
                              <a:gd name="T26" fmla="*/ 87847 w 108264"/>
                              <a:gd name="T27" fmla="*/ 147312 h 186537"/>
                              <a:gd name="T28" fmla="*/ 85298 w 108264"/>
                              <a:gd name="T29" fmla="*/ 136540 h 186537"/>
                              <a:gd name="T30" fmla="*/ 85298 w 108264"/>
                              <a:gd name="T31" fmla="*/ 136454 h 186537"/>
                              <a:gd name="T32" fmla="*/ 85277 w 108264"/>
                              <a:gd name="T33" fmla="*/ 136324 h 186537"/>
                              <a:gd name="T34" fmla="*/ 85190 w 108264"/>
                              <a:gd name="T35" fmla="*/ 135904 h 186537"/>
                              <a:gd name="T36" fmla="*/ 85202 w 108264"/>
                              <a:gd name="T37" fmla="*/ 126144 h 186537"/>
                              <a:gd name="T38" fmla="*/ 68101 w 108264"/>
                              <a:gd name="T39" fmla="*/ 112777 h 186537"/>
                              <a:gd name="T40" fmla="*/ 68094 w 108264"/>
                              <a:gd name="T41" fmla="*/ 112785 h 186537"/>
                              <a:gd name="T42" fmla="*/ 23605 w 108264"/>
                              <a:gd name="T43" fmla="*/ 63709 h 186537"/>
                              <a:gd name="T44" fmla="*/ 15401 w 108264"/>
                              <a:gd name="T45" fmla="*/ 51159 h 186537"/>
                              <a:gd name="T46" fmla="*/ 8791 w 108264"/>
                              <a:gd name="T47" fmla="*/ 37962 h 186537"/>
                              <a:gd name="T48" fmla="*/ 8799 w 108264"/>
                              <a:gd name="T49" fmla="*/ 37959 h 186537"/>
                              <a:gd name="T50" fmla="*/ 0 w 108264"/>
                              <a:gd name="T51" fmla="*/ 17424 h 186537"/>
                              <a:gd name="T52" fmla="*/ 21172 w 108264"/>
                              <a:gd name="T53" fmla="*/ 9475 h 186537"/>
                              <a:gd name="T54" fmla="*/ 94118 w 108264"/>
                              <a:gd name="T55" fmla="*/ 363 h 186537"/>
                              <a:gd name="T56" fmla="*/ 0 w 108264"/>
                              <a:gd name="T57" fmla="*/ 0 h 186537"/>
                              <a:gd name="T58" fmla="*/ 108264 w 108264"/>
                              <a:gd name="T59" fmla="*/ 186537 h 186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108264" h="186537">
                                <a:moveTo>
                                  <a:pt x="94118" y="363"/>
                                </a:moveTo>
                                <a:cubicBezTo>
                                  <a:pt x="98924" y="443"/>
                                  <a:pt x="102909" y="579"/>
                                  <a:pt x="105980" y="749"/>
                                </a:cubicBezTo>
                                <a:lnTo>
                                  <a:pt x="108264" y="925"/>
                                </a:lnTo>
                                <a:lnTo>
                                  <a:pt x="108264" y="44130"/>
                                </a:lnTo>
                                <a:lnTo>
                                  <a:pt x="103619" y="43783"/>
                                </a:lnTo>
                                <a:cubicBezTo>
                                  <a:pt x="100054" y="43589"/>
                                  <a:pt x="96591" y="43452"/>
                                  <a:pt x="93441" y="43399"/>
                                </a:cubicBezTo>
                                <a:cubicBezTo>
                                  <a:pt x="84125" y="43243"/>
                                  <a:pt x="73285" y="43488"/>
                                  <a:pt x="62953" y="44482"/>
                                </a:cubicBezTo>
                                <a:cubicBezTo>
                                  <a:pt x="74559" y="59605"/>
                                  <a:pt x="88603" y="73601"/>
                                  <a:pt x="96110" y="80046"/>
                                </a:cubicBezTo>
                                <a:lnTo>
                                  <a:pt x="96192" y="80132"/>
                                </a:lnTo>
                                <a:lnTo>
                                  <a:pt x="108264" y="89350"/>
                                </a:lnTo>
                                <a:lnTo>
                                  <a:pt x="108264" y="186537"/>
                                </a:lnTo>
                                <a:lnTo>
                                  <a:pt x="106866" y="185027"/>
                                </a:lnTo>
                                <a:cubicBezTo>
                                  <a:pt x="100336" y="176006"/>
                                  <a:pt x="95505" y="167139"/>
                                  <a:pt x="92048" y="158933"/>
                                </a:cubicBezTo>
                                <a:cubicBezTo>
                                  <a:pt x="90284" y="154753"/>
                                  <a:pt x="88895" y="150866"/>
                                  <a:pt x="87847" y="147312"/>
                                </a:cubicBezTo>
                                <a:cubicBezTo>
                                  <a:pt x="86695" y="143409"/>
                                  <a:pt x="85853" y="139795"/>
                                  <a:pt x="85298" y="136540"/>
                                </a:cubicBezTo>
                                <a:lnTo>
                                  <a:pt x="85298" y="136454"/>
                                </a:lnTo>
                                <a:lnTo>
                                  <a:pt x="85277" y="136324"/>
                                </a:lnTo>
                                <a:lnTo>
                                  <a:pt x="85190" y="135904"/>
                                </a:lnTo>
                                <a:cubicBezTo>
                                  <a:pt x="84668" y="132401"/>
                                  <a:pt x="84715" y="129168"/>
                                  <a:pt x="85202" y="126144"/>
                                </a:cubicBezTo>
                                <a:cubicBezTo>
                                  <a:pt x="80298" y="122731"/>
                                  <a:pt x="74646" y="118407"/>
                                  <a:pt x="68101" y="112777"/>
                                </a:cubicBezTo>
                                <a:lnTo>
                                  <a:pt x="68094" y="112785"/>
                                </a:lnTo>
                                <a:cubicBezTo>
                                  <a:pt x="57992" y="104116"/>
                                  <a:pt x="38048" y="84082"/>
                                  <a:pt x="23605" y="63709"/>
                                </a:cubicBezTo>
                                <a:cubicBezTo>
                                  <a:pt x="20433" y="59234"/>
                                  <a:pt x="17637" y="54990"/>
                                  <a:pt x="15401" y="51159"/>
                                </a:cubicBezTo>
                                <a:cubicBezTo>
                                  <a:pt x="12899" y="46872"/>
                                  <a:pt x="10657" y="42451"/>
                                  <a:pt x="8791" y="37962"/>
                                </a:cubicBezTo>
                                <a:lnTo>
                                  <a:pt x="8799" y="37959"/>
                                </a:lnTo>
                                <a:lnTo>
                                  <a:pt x="0" y="17424"/>
                                </a:lnTo>
                                <a:lnTo>
                                  <a:pt x="21172" y="9475"/>
                                </a:lnTo>
                                <a:cubicBezTo>
                                  <a:pt x="41725" y="1760"/>
                                  <a:pt x="71885" y="0"/>
                                  <a:pt x="94118" y="36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 name="Shape 37"/>
                        <wps:cNvSpPr>
                          <a:spLocks/>
                        </wps:cNvSpPr>
                        <wps:spPr bwMode="auto">
                          <a:xfrm>
                            <a:off x="2352" y="21923"/>
                            <a:ext cx="1143" cy="2544"/>
                          </a:xfrm>
                          <a:custGeom>
                            <a:avLst/>
                            <a:gdLst>
                              <a:gd name="T0" fmla="*/ 114259 w 114259"/>
                              <a:gd name="T1" fmla="*/ 0 h 254408"/>
                              <a:gd name="T2" fmla="*/ 114259 w 114259"/>
                              <a:gd name="T3" fmla="*/ 117485 h 254408"/>
                              <a:gd name="T4" fmla="*/ 114257 w 114259"/>
                              <a:gd name="T5" fmla="*/ 117477 h 254408"/>
                              <a:gd name="T6" fmla="*/ 114259 w 114259"/>
                              <a:gd name="T7" fmla="*/ 117491 h 254408"/>
                              <a:gd name="T8" fmla="*/ 114259 w 114259"/>
                              <a:gd name="T9" fmla="*/ 149417 h 254408"/>
                              <a:gd name="T10" fmla="*/ 113591 w 114259"/>
                              <a:gd name="T11" fmla="*/ 149989 h 254408"/>
                              <a:gd name="T12" fmla="*/ 88626 w 114259"/>
                              <a:gd name="T13" fmla="*/ 171642 h 254408"/>
                              <a:gd name="T14" fmla="*/ 88632 w 114259"/>
                              <a:gd name="T15" fmla="*/ 171650 h 254408"/>
                              <a:gd name="T16" fmla="*/ 88600 w 114259"/>
                              <a:gd name="T17" fmla="*/ 171686 h 254408"/>
                              <a:gd name="T18" fmla="*/ 88431 w 114259"/>
                              <a:gd name="T19" fmla="*/ 171854 h 254408"/>
                              <a:gd name="T20" fmla="*/ 83463 w 114259"/>
                              <a:gd name="T21" fmla="*/ 177539 h 254408"/>
                              <a:gd name="T22" fmla="*/ 77105 w 114259"/>
                              <a:gd name="T23" fmla="*/ 185383 h 254408"/>
                              <a:gd name="T24" fmla="*/ 59343 w 114259"/>
                              <a:gd name="T25" fmla="*/ 210965 h 254408"/>
                              <a:gd name="T26" fmla="*/ 107701 w 114259"/>
                              <a:gd name="T27" fmla="*/ 205634 h 254408"/>
                              <a:gd name="T28" fmla="*/ 107787 w 114259"/>
                              <a:gd name="T29" fmla="*/ 205634 h 254408"/>
                              <a:gd name="T30" fmla="*/ 114259 w 114259"/>
                              <a:gd name="T31" fmla="*/ 203784 h 254408"/>
                              <a:gd name="T32" fmla="*/ 114259 w 114259"/>
                              <a:gd name="T33" fmla="*/ 248196 h 254408"/>
                              <a:gd name="T34" fmla="*/ 104909 w 114259"/>
                              <a:gd name="T35" fmla="*/ 249949 h 254408"/>
                              <a:gd name="T36" fmla="*/ 51312 w 114259"/>
                              <a:gd name="T37" fmla="*/ 253956 h 254408"/>
                              <a:gd name="T38" fmla="*/ 36429 w 114259"/>
                              <a:gd name="T39" fmla="*/ 253027 h 254408"/>
                              <a:gd name="T40" fmla="*/ 21863 w 114259"/>
                              <a:gd name="T41" fmla="*/ 250486 h 254408"/>
                              <a:gd name="T42" fmla="*/ 21874 w 114259"/>
                              <a:gd name="T43" fmla="*/ 250447 h 254408"/>
                              <a:gd name="T44" fmla="*/ 0 w 114259"/>
                              <a:gd name="T45" fmla="*/ 245115 h 254408"/>
                              <a:gd name="T46" fmla="*/ 6275 w 114259"/>
                              <a:gd name="T47" fmla="*/ 223533 h 254408"/>
                              <a:gd name="T48" fmla="*/ 43020 w 114259"/>
                              <a:gd name="T49" fmla="*/ 159060 h 254408"/>
                              <a:gd name="T50" fmla="*/ 50386 w 114259"/>
                              <a:gd name="T51" fmla="*/ 149863 h 254408"/>
                              <a:gd name="T52" fmla="*/ 56549 w 114259"/>
                              <a:gd name="T53" fmla="*/ 142839 h 254408"/>
                              <a:gd name="T54" fmla="*/ 56538 w 114259"/>
                              <a:gd name="T55" fmla="*/ 142828 h 254408"/>
                              <a:gd name="T56" fmla="*/ 56571 w 114259"/>
                              <a:gd name="T57" fmla="*/ 142791 h 254408"/>
                              <a:gd name="T58" fmla="*/ 56822 w 114259"/>
                              <a:gd name="T59" fmla="*/ 142540 h 254408"/>
                              <a:gd name="T60" fmla="*/ 72353 w 114259"/>
                              <a:gd name="T61" fmla="*/ 127341 h 254408"/>
                              <a:gd name="T62" fmla="*/ 72155 w 114259"/>
                              <a:gd name="T63" fmla="*/ 126613 h 254408"/>
                              <a:gd name="T64" fmla="*/ 71554 w 114259"/>
                              <a:gd name="T65" fmla="*/ 123503 h 254408"/>
                              <a:gd name="T66" fmla="*/ 71284 w 114259"/>
                              <a:gd name="T67" fmla="*/ 120443 h 254408"/>
                              <a:gd name="T68" fmla="*/ 71284 w 114259"/>
                              <a:gd name="T69" fmla="*/ 120274 h 254408"/>
                              <a:gd name="T70" fmla="*/ 71270 w 114259"/>
                              <a:gd name="T71" fmla="*/ 118028 h 254408"/>
                              <a:gd name="T72" fmla="*/ 71270 w 114259"/>
                              <a:gd name="T73" fmla="*/ 117268 h 254408"/>
                              <a:gd name="T74" fmla="*/ 96027 w 114259"/>
                              <a:gd name="T75" fmla="*/ 52831 h 254408"/>
                              <a:gd name="T76" fmla="*/ 107147 w 114259"/>
                              <a:gd name="T77" fmla="*/ 38961 h 254408"/>
                              <a:gd name="T78" fmla="*/ 109163 w 114259"/>
                              <a:gd name="T79" fmla="*/ 36768 h 254408"/>
                              <a:gd name="T80" fmla="*/ 108670 w 114259"/>
                              <a:gd name="T81" fmla="*/ 33424 h 254408"/>
                              <a:gd name="T82" fmla="*/ 110471 w 114259"/>
                              <a:gd name="T83" fmla="*/ 11376 h 254408"/>
                              <a:gd name="T84" fmla="*/ 114259 w 114259"/>
                              <a:gd name="T85" fmla="*/ 0 h 254408"/>
                              <a:gd name="T86" fmla="*/ 0 w 114259"/>
                              <a:gd name="T87" fmla="*/ 0 h 254408"/>
                              <a:gd name="T88" fmla="*/ 114259 w 114259"/>
                              <a:gd name="T89" fmla="*/ 254408 h 254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114259" h="254408">
                                <a:moveTo>
                                  <a:pt x="114259" y="0"/>
                                </a:moveTo>
                                <a:lnTo>
                                  <a:pt x="114259" y="117485"/>
                                </a:lnTo>
                                <a:lnTo>
                                  <a:pt x="114257" y="117477"/>
                                </a:lnTo>
                                <a:lnTo>
                                  <a:pt x="114259" y="117491"/>
                                </a:lnTo>
                                <a:lnTo>
                                  <a:pt x="114259" y="149417"/>
                                </a:lnTo>
                                <a:lnTo>
                                  <a:pt x="113591" y="149989"/>
                                </a:lnTo>
                                <a:cubicBezTo>
                                  <a:pt x="108127" y="153721"/>
                                  <a:pt x="100393" y="159021"/>
                                  <a:pt x="88626" y="171642"/>
                                </a:cubicBezTo>
                                <a:lnTo>
                                  <a:pt x="88632" y="171650"/>
                                </a:lnTo>
                                <a:lnTo>
                                  <a:pt x="88600" y="171686"/>
                                </a:lnTo>
                                <a:lnTo>
                                  <a:pt x="88431" y="171854"/>
                                </a:lnTo>
                                <a:cubicBezTo>
                                  <a:pt x="87088" y="173310"/>
                                  <a:pt x="85404" y="175225"/>
                                  <a:pt x="83463" y="177539"/>
                                </a:cubicBezTo>
                                <a:cubicBezTo>
                                  <a:pt x="81173" y="180268"/>
                                  <a:pt x="78988" y="182958"/>
                                  <a:pt x="77105" y="185383"/>
                                </a:cubicBezTo>
                                <a:cubicBezTo>
                                  <a:pt x="71302" y="192864"/>
                                  <a:pt x="64847" y="201897"/>
                                  <a:pt x="59343" y="210965"/>
                                </a:cubicBezTo>
                                <a:cubicBezTo>
                                  <a:pt x="78383" y="210710"/>
                                  <a:pt x="98017" y="207804"/>
                                  <a:pt x="107701" y="205634"/>
                                </a:cubicBezTo>
                                <a:lnTo>
                                  <a:pt x="107787" y="205634"/>
                                </a:lnTo>
                                <a:lnTo>
                                  <a:pt x="114259" y="203784"/>
                                </a:lnTo>
                                <a:lnTo>
                                  <a:pt x="114259" y="248196"/>
                                </a:lnTo>
                                <a:lnTo>
                                  <a:pt x="104909" y="249949"/>
                                </a:lnTo>
                                <a:cubicBezTo>
                                  <a:pt x="90422" y="252272"/>
                                  <a:pt x="70047" y="254408"/>
                                  <a:pt x="51312" y="253956"/>
                                </a:cubicBezTo>
                                <a:cubicBezTo>
                                  <a:pt x="45955" y="253830"/>
                                  <a:pt x="40914" y="253532"/>
                                  <a:pt x="36429" y="253027"/>
                                </a:cubicBezTo>
                                <a:cubicBezTo>
                                  <a:pt x="31270" y="252448"/>
                                  <a:pt x="26360" y="251613"/>
                                  <a:pt x="21863" y="250486"/>
                                </a:cubicBezTo>
                                <a:lnTo>
                                  <a:pt x="21874" y="250447"/>
                                </a:lnTo>
                                <a:lnTo>
                                  <a:pt x="0" y="245115"/>
                                </a:lnTo>
                                <a:lnTo>
                                  <a:pt x="6275" y="223533"/>
                                </a:lnTo>
                                <a:cubicBezTo>
                                  <a:pt x="12489" y="202161"/>
                                  <a:pt x="29380" y="176646"/>
                                  <a:pt x="43020" y="159060"/>
                                </a:cubicBezTo>
                                <a:cubicBezTo>
                                  <a:pt x="45987" y="155238"/>
                                  <a:pt x="48449" y="152173"/>
                                  <a:pt x="50386" y="149863"/>
                                </a:cubicBezTo>
                                <a:cubicBezTo>
                                  <a:pt x="52603" y="147217"/>
                                  <a:pt x="54709" y="144836"/>
                                  <a:pt x="56549" y="142839"/>
                                </a:cubicBezTo>
                                <a:lnTo>
                                  <a:pt x="56538" y="142828"/>
                                </a:lnTo>
                                <a:lnTo>
                                  <a:pt x="56571" y="142791"/>
                                </a:lnTo>
                                <a:lnTo>
                                  <a:pt x="56822" y="142540"/>
                                </a:lnTo>
                                <a:cubicBezTo>
                                  <a:pt x="62713" y="136200"/>
                                  <a:pt x="67857" y="131279"/>
                                  <a:pt x="72353" y="127341"/>
                                </a:cubicBezTo>
                                <a:lnTo>
                                  <a:pt x="72155" y="126613"/>
                                </a:lnTo>
                                <a:cubicBezTo>
                                  <a:pt x="71925" y="125688"/>
                                  <a:pt x="71719" y="124648"/>
                                  <a:pt x="71554" y="123503"/>
                                </a:cubicBezTo>
                                <a:cubicBezTo>
                                  <a:pt x="71443" y="122722"/>
                                  <a:pt x="71345" y="121732"/>
                                  <a:pt x="71284" y="120443"/>
                                </a:cubicBezTo>
                                <a:lnTo>
                                  <a:pt x="71284" y="120274"/>
                                </a:lnTo>
                                <a:cubicBezTo>
                                  <a:pt x="71262" y="119720"/>
                                  <a:pt x="71252" y="118993"/>
                                  <a:pt x="71270" y="118028"/>
                                </a:cubicBezTo>
                                <a:lnTo>
                                  <a:pt x="71270" y="117268"/>
                                </a:lnTo>
                                <a:cubicBezTo>
                                  <a:pt x="72159" y="100816"/>
                                  <a:pt x="78607" y="77060"/>
                                  <a:pt x="96027" y="52831"/>
                                </a:cubicBezTo>
                                <a:cubicBezTo>
                                  <a:pt x="99487" y="48015"/>
                                  <a:pt x="103201" y="43357"/>
                                  <a:pt x="107147" y="38961"/>
                                </a:cubicBezTo>
                                <a:cubicBezTo>
                                  <a:pt x="107807" y="38226"/>
                                  <a:pt x="108480" y="37499"/>
                                  <a:pt x="109163" y="36768"/>
                                </a:cubicBezTo>
                                <a:cubicBezTo>
                                  <a:pt x="108976" y="35710"/>
                                  <a:pt x="108807" y="34594"/>
                                  <a:pt x="108670" y="33424"/>
                                </a:cubicBezTo>
                                <a:cubicBezTo>
                                  <a:pt x="107947" y="27154"/>
                                  <a:pt x="108632" y="19613"/>
                                  <a:pt x="110471" y="11376"/>
                                </a:cubicBezTo>
                                <a:lnTo>
                                  <a:pt x="11425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 name="Shape 38"/>
                        <wps:cNvSpPr>
                          <a:spLocks/>
                        </wps:cNvSpPr>
                        <wps:spPr bwMode="auto">
                          <a:xfrm>
                            <a:off x="3443" y="6455"/>
                            <a:ext cx="52" cy="433"/>
                          </a:xfrm>
                          <a:custGeom>
                            <a:avLst/>
                            <a:gdLst>
                              <a:gd name="T0" fmla="*/ 5166 w 5166"/>
                              <a:gd name="T1" fmla="*/ 0 h 43311"/>
                              <a:gd name="T2" fmla="*/ 5166 w 5166"/>
                              <a:gd name="T3" fmla="*/ 43311 h 43311"/>
                              <a:gd name="T4" fmla="*/ 635 w 5166"/>
                              <a:gd name="T5" fmla="*/ 21291 h 43311"/>
                              <a:gd name="T6" fmla="*/ 3631 w 5166"/>
                              <a:gd name="T7" fmla="*/ 1441 h 43311"/>
                              <a:gd name="T8" fmla="*/ 5166 w 5166"/>
                              <a:gd name="T9" fmla="*/ 0 h 43311"/>
                              <a:gd name="T10" fmla="*/ 0 w 5166"/>
                              <a:gd name="T11" fmla="*/ 0 h 43311"/>
                              <a:gd name="T12" fmla="*/ 5166 w 5166"/>
                              <a:gd name="T13" fmla="*/ 43311 h 43311"/>
                            </a:gdLst>
                            <a:ahLst/>
                            <a:cxnLst>
                              <a:cxn ang="0">
                                <a:pos x="T0" y="T1"/>
                              </a:cxn>
                              <a:cxn ang="0">
                                <a:pos x="T2" y="T3"/>
                              </a:cxn>
                              <a:cxn ang="0">
                                <a:pos x="T4" y="T5"/>
                              </a:cxn>
                              <a:cxn ang="0">
                                <a:pos x="T6" y="T7"/>
                              </a:cxn>
                              <a:cxn ang="0">
                                <a:pos x="T8" y="T9"/>
                              </a:cxn>
                            </a:cxnLst>
                            <a:rect l="T10" t="T11" r="T12" b="T13"/>
                            <a:pathLst>
                              <a:path w="5166" h="43311">
                                <a:moveTo>
                                  <a:pt x="5166" y="0"/>
                                </a:moveTo>
                                <a:lnTo>
                                  <a:pt x="5166" y="43311"/>
                                </a:lnTo>
                                <a:lnTo>
                                  <a:pt x="635" y="21291"/>
                                </a:lnTo>
                                <a:cubicBezTo>
                                  <a:pt x="0" y="12927"/>
                                  <a:pt x="1123" y="6414"/>
                                  <a:pt x="3631" y="1441"/>
                                </a:cubicBezTo>
                                <a:lnTo>
                                  <a:pt x="516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 name="Shape 39"/>
                        <wps:cNvSpPr>
                          <a:spLocks/>
                        </wps:cNvSpPr>
                        <wps:spPr bwMode="auto">
                          <a:xfrm>
                            <a:off x="2793" y="2958"/>
                            <a:ext cx="702" cy="3189"/>
                          </a:xfrm>
                          <a:custGeom>
                            <a:avLst/>
                            <a:gdLst>
                              <a:gd name="T0" fmla="*/ 22315 w 70197"/>
                              <a:gd name="T1" fmla="*/ 239 h 318900"/>
                              <a:gd name="T2" fmla="*/ 58547 w 70197"/>
                              <a:gd name="T3" fmla="*/ 4884 h 318900"/>
                              <a:gd name="T4" fmla="*/ 70197 w 70197"/>
                              <a:gd name="T5" fmla="*/ 8426 h 318900"/>
                              <a:gd name="T6" fmla="*/ 70197 w 70197"/>
                              <a:gd name="T7" fmla="*/ 53374 h 318900"/>
                              <a:gd name="T8" fmla="*/ 50155 w 70197"/>
                              <a:gd name="T9" fmla="*/ 47125 h 318900"/>
                              <a:gd name="T10" fmla="*/ 69699 w 70197"/>
                              <a:gd name="T11" fmla="*/ 91640 h 318900"/>
                              <a:gd name="T12" fmla="*/ 69699 w 70197"/>
                              <a:gd name="T13" fmla="*/ 91723 h 318900"/>
                              <a:gd name="T14" fmla="*/ 70197 w 70197"/>
                              <a:gd name="T15" fmla="*/ 92479 h 318900"/>
                              <a:gd name="T16" fmla="*/ 70197 w 70197"/>
                              <a:gd name="T17" fmla="*/ 318900 h 318900"/>
                              <a:gd name="T18" fmla="*/ 64439 w 70197"/>
                              <a:gd name="T19" fmla="*/ 306129 h 318900"/>
                              <a:gd name="T20" fmla="*/ 56105 w 70197"/>
                              <a:gd name="T21" fmla="*/ 271154 h 318900"/>
                              <a:gd name="T22" fmla="*/ 55051 w 70197"/>
                              <a:gd name="T23" fmla="*/ 250864 h 318900"/>
                              <a:gd name="T24" fmla="*/ 58434 w 70197"/>
                              <a:gd name="T25" fmla="*/ 231371 h 318900"/>
                              <a:gd name="T26" fmla="*/ 58434 w 70197"/>
                              <a:gd name="T27" fmla="*/ 231287 h 318900"/>
                              <a:gd name="T28" fmla="*/ 58457 w 70197"/>
                              <a:gd name="T29" fmla="*/ 231226 h 318900"/>
                              <a:gd name="T30" fmla="*/ 59734 w 70197"/>
                              <a:gd name="T31" fmla="*/ 227979 h 318900"/>
                              <a:gd name="T32" fmla="*/ 39700 w 70197"/>
                              <a:gd name="T33" fmla="*/ 164684 h 318900"/>
                              <a:gd name="T34" fmla="*/ 39622 w 70197"/>
                              <a:gd name="T35" fmla="*/ 152473 h 318900"/>
                              <a:gd name="T36" fmla="*/ 40780 w 70197"/>
                              <a:gd name="T37" fmla="*/ 141438 h 318900"/>
                              <a:gd name="T38" fmla="*/ 40805 w 70197"/>
                              <a:gd name="T39" fmla="*/ 141442 h 318900"/>
                              <a:gd name="T40" fmla="*/ 40885 w 70197"/>
                              <a:gd name="T41" fmla="*/ 140798 h 318900"/>
                              <a:gd name="T42" fmla="*/ 44143 w 70197"/>
                              <a:gd name="T43" fmla="*/ 131535 h 318900"/>
                              <a:gd name="T44" fmla="*/ 32440 w 70197"/>
                              <a:gd name="T45" fmla="*/ 113219 h 318900"/>
                              <a:gd name="T46" fmla="*/ 32403 w 70197"/>
                              <a:gd name="T47" fmla="*/ 113240 h 318900"/>
                              <a:gd name="T48" fmla="*/ 6796 w 70197"/>
                              <a:gd name="T49" fmla="*/ 52602 h 318900"/>
                              <a:gd name="T50" fmla="*/ 3171 w 70197"/>
                              <a:gd name="T51" fmla="*/ 38062 h 318900"/>
                              <a:gd name="T52" fmla="*/ 1241 w 70197"/>
                              <a:gd name="T53" fmla="*/ 23416 h 318900"/>
                              <a:gd name="T54" fmla="*/ 1241 w 70197"/>
                              <a:gd name="T55" fmla="*/ 23329 h 318900"/>
                              <a:gd name="T56" fmla="*/ 1219 w 70197"/>
                              <a:gd name="T57" fmla="*/ 22937 h 318900"/>
                              <a:gd name="T58" fmla="*/ 0 w 70197"/>
                              <a:gd name="T59" fmla="*/ 728 h 318900"/>
                              <a:gd name="T60" fmla="*/ 22315 w 70197"/>
                              <a:gd name="T61" fmla="*/ 239 h 318900"/>
                              <a:gd name="T62" fmla="*/ 0 w 70197"/>
                              <a:gd name="T63" fmla="*/ 0 h 318900"/>
                              <a:gd name="T64" fmla="*/ 70197 w 70197"/>
                              <a:gd name="T65" fmla="*/ 318900 h 318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70197" h="318900">
                                <a:moveTo>
                                  <a:pt x="22315" y="239"/>
                                </a:moveTo>
                                <a:cubicBezTo>
                                  <a:pt x="33294" y="0"/>
                                  <a:pt x="45995" y="1933"/>
                                  <a:pt x="58547" y="4884"/>
                                </a:cubicBezTo>
                                <a:lnTo>
                                  <a:pt x="70197" y="8426"/>
                                </a:lnTo>
                                <a:lnTo>
                                  <a:pt x="70197" y="53374"/>
                                </a:lnTo>
                                <a:lnTo>
                                  <a:pt x="50155" y="47125"/>
                                </a:lnTo>
                                <a:cubicBezTo>
                                  <a:pt x="56083" y="65179"/>
                                  <a:pt x="64724" y="83046"/>
                                  <a:pt x="69699" y="91640"/>
                                </a:cubicBezTo>
                                <a:lnTo>
                                  <a:pt x="69699" y="91723"/>
                                </a:lnTo>
                                <a:lnTo>
                                  <a:pt x="70197" y="92479"/>
                                </a:lnTo>
                                <a:lnTo>
                                  <a:pt x="70197" y="318900"/>
                                </a:lnTo>
                                <a:lnTo>
                                  <a:pt x="64439" y="306129"/>
                                </a:lnTo>
                                <a:cubicBezTo>
                                  <a:pt x="60382" y="294181"/>
                                  <a:pt x="57523" y="282143"/>
                                  <a:pt x="56105" y="271154"/>
                                </a:cubicBezTo>
                                <a:cubicBezTo>
                                  <a:pt x="55173" y="263954"/>
                                  <a:pt x="54806" y="257088"/>
                                  <a:pt x="55051" y="250864"/>
                                </a:cubicBezTo>
                                <a:cubicBezTo>
                                  <a:pt x="55331" y="243699"/>
                                  <a:pt x="56436" y="237087"/>
                                  <a:pt x="58434" y="231371"/>
                                </a:cubicBezTo>
                                <a:lnTo>
                                  <a:pt x="58434" y="231287"/>
                                </a:lnTo>
                                <a:lnTo>
                                  <a:pt x="58457" y="231226"/>
                                </a:lnTo>
                                <a:cubicBezTo>
                                  <a:pt x="58863" y="230074"/>
                                  <a:pt x="59303" y="228998"/>
                                  <a:pt x="59734" y="227979"/>
                                </a:cubicBezTo>
                                <a:cubicBezTo>
                                  <a:pt x="46209" y="204517"/>
                                  <a:pt x="40795" y="182443"/>
                                  <a:pt x="39700" y="164684"/>
                                </a:cubicBezTo>
                                <a:cubicBezTo>
                                  <a:pt x="39441" y="160464"/>
                                  <a:pt x="39430" y="156361"/>
                                  <a:pt x="39622" y="152473"/>
                                </a:cubicBezTo>
                                <a:cubicBezTo>
                                  <a:pt x="39820" y="148401"/>
                                  <a:pt x="40230" y="144707"/>
                                  <a:pt x="40780" y="141438"/>
                                </a:cubicBezTo>
                                <a:lnTo>
                                  <a:pt x="40805" y="141442"/>
                                </a:lnTo>
                                <a:lnTo>
                                  <a:pt x="40885" y="140798"/>
                                </a:lnTo>
                                <a:cubicBezTo>
                                  <a:pt x="41568" y="137266"/>
                                  <a:pt x="42692" y="134213"/>
                                  <a:pt x="44143" y="131535"/>
                                </a:cubicBezTo>
                                <a:cubicBezTo>
                                  <a:pt x="40669" y="126697"/>
                                  <a:pt x="36773" y="120742"/>
                                  <a:pt x="32440" y="113219"/>
                                </a:cubicBezTo>
                                <a:lnTo>
                                  <a:pt x="32403" y="113240"/>
                                </a:lnTo>
                                <a:cubicBezTo>
                                  <a:pt x="25798" y="101824"/>
                                  <a:pt x="13716" y="76562"/>
                                  <a:pt x="6796" y="52602"/>
                                </a:cubicBezTo>
                                <a:cubicBezTo>
                                  <a:pt x="5267" y="47309"/>
                                  <a:pt x="4021" y="42385"/>
                                  <a:pt x="3171" y="38062"/>
                                </a:cubicBezTo>
                                <a:cubicBezTo>
                                  <a:pt x="2214" y="33187"/>
                                  <a:pt x="1537" y="28272"/>
                                  <a:pt x="1241" y="23416"/>
                                </a:cubicBezTo>
                                <a:lnTo>
                                  <a:pt x="1241" y="23329"/>
                                </a:lnTo>
                                <a:lnTo>
                                  <a:pt x="1219" y="22937"/>
                                </a:lnTo>
                                <a:lnTo>
                                  <a:pt x="0" y="728"/>
                                </a:lnTo>
                                <a:lnTo>
                                  <a:pt x="22315" y="239"/>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 name="Shape 40"/>
                        <wps:cNvSpPr>
                          <a:spLocks/>
                        </wps:cNvSpPr>
                        <wps:spPr bwMode="auto">
                          <a:xfrm>
                            <a:off x="3495" y="28166"/>
                            <a:ext cx="955" cy="2873"/>
                          </a:xfrm>
                          <a:custGeom>
                            <a:avLst/>
                            <a:gdLst>
                              <a:gd name="T0" fmla="*/ 0 w 95517"/>
                              <a:gd name="T1" fmla="*/ 0 h 287345"/>
                              <a:gd name="T2" fmla="*/ 4436 w 95517"/>
                              <a:gd name="T3" fmla="*/ 3387 h 287345"/>
                              <a:gd name="T4" fmla="*/ 15413 w 95517"/>
                              <a:gd name="T5" fmla="*/ 9779 h 287345"/>
                              <a:gd name="T6" fmla="*/ 15450 w 95517"/>
                              <a:gd name="T7" fmla="*/ 9711 h 287345"/>
                              <a:gd name="T8" fmla="*/ 30189 w 95517"/>
                              <a:gd name="T9" fmla="*/ 19693 h 287345"/>
                              <a:gd name="T10" fmla="*/ 32074 w 95517"/>
                              <a:gd name="T11" fmla="*/ 52198 h 287345"/>
                              <a:gd name="T12" fmla="*/ 31988 w 95517"/>
                              <a:gd name="T13" fmla="*/ 52284 h 287345"/>
                              <a:gd name="T14" fmla="*/ 25501 w 95517"/>
                              <a:gd name="T15" fmla="*/ 57360 h 287345"/>
                              <a:gd name="T16" fmla="*/ 61641 w 95517"/>
                              <a:gd name="T17" fmla="*/ 97764 h 287345"/>
                              <a:gd name="T18" fmla="*/ 61659 w 95517"/>
                              <a:gd name="T19" fmla="*/ 97738 h 287345"/>
                              <a:gd name="T20" fmla="*/ 61789 w 95517"/>
                              <a:gd name="T21" fmla="*/ 97825 h 287345"/>
                              <a:gd name="T22" fmla="*/ 61771 w 95517"/>
                              <a:gd name="T23" fmla="*/ 97853 h 287345"/>
                              <a:gd name="T24" fmla="*/ 67379 w 95517"/>
                              <a:gd name="T25" fmla="*/ 98415 h 287345"/>
                              <a:gd name="T26" fmla="*/ 89191 w 95517"/>
                              <a:gd name="T27" fmla="*/ 114414 h 287345"/>
                              <a:gd name="T28" fmla="*/ 75127 w 95517"/>
                              <a:gd name="T29" fmla="*/ 141640 h 287345"/>
                              <a:gd name="T30" fmla="*/ 74957 w 95517"/>
                              <a:gd name="T31" fmla="*/ 141726 h 287345"/>
                              <a:gd name="T32" fmla="*/ 71596 w 95517"/>
                              <a:gd name="T33" fmla="*/ 142630 h 287345"/>
                              <a:gd name="T34" fmla="*/ 75714 w 95517"/>
                              <a:gd name="T35" fmla="*/ 150503 h 287345"/>
                              <a:gd name="T36" fmla="*/ 83799 w 95517"/>
                              <a:gd name="T37" fmla="*/ 163179 h 287345"/>
                              <a:gd name="T38" fmla="*/ 93591 w 95517"/>
                              <a:gd name="T39" fmla="*/ 175549 h 287345"/>
                              <a:gd name="T40" fmla="*/ 95517 w 95517"/>
                              <a:gd name="T41" fmla="*/ 177416 h 287345"/>
                              <a:gd name="T42" fmla="*/ 95517 w 95517"/>
                              <a:gd name="T43" fmla="*/ 287345 h 287345"/>
                              <a:gd name="T44" fmla="*/ 76542 w 95517"/>
                              <a:gd name="T45" fmla="*/ 255720 h 287345"/>
                              <a:gd name="T46" fmla="*/ 76542 w 95517"/>
                              <a:gd name="T47" fmla="*/ 255638 h 287345"/>
                              <a:gd name="T48" fmla="*/ 79739 w 95517"/>
                              <a:gd name="T49" fmla="*/ 222413 h 287345"/>
                              <a:gd name="T50" fmla="*/ 61025 w 95517"/>
                              <a:gd name="T51" fmla="*/ 203902 h 287345"/>
                              <a:gd name="T52" fmla="*/ 48699 w 95517"/>
                              <a:gd name="T53" fmla="*/ 188156 h 287345"/>
                              <a:gd name="T54" fmla="*/ 38252 w 95517"/>
                              <a:gd name="T55" fmla="*/ 171765 h 287345"/>
                              <a:gd name="T56" fmla="*/ 23485 w 95517"/>
                              <a:gd name="T57" fmla="*/ 126175 h 287345"/>
                              <a:gd name="T58" fmla="*/ 23485 w 95517"/>
                              <a:gd name="T59" fmla="*/ 126091 h 287345"/>
                              <a:gd name="T60" fmla="*/ 23618 w 95517"/>
                              <a:gd name="T61" fmla="*/ 122696 h 287345"/>
                              <a:gd name="T62" fmla="*/ 0 w 95517"/>
                              <a:gd name="T63" fmla="*/ 97187 h 287345"/>
                              <a:gd name="T64" fmla="*/ 0 w 95517"/>
                              <a:gd name="T65" fmla="*/ 0 h 287345"/>
                              <a:gd name="T66" fmla="*/ 0 w 95517"/>
                              <a:gd name="T67" fmla="*/ 0 h 287345"/>
                              <a:gd name="T68" fmla="*/ 95517 w 95517"/>
                              <a:gd name="T69" fmla="*/ 287345 h 287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95517" h="287345">
                                <a:moveTo>
                                  <a:pt x="0" y="0"/>
                                </a:moveTo>
                                <a:lnTo>
                                  <a:pt x="4436" y="3387"/>
                                </a:lnTo>
                                <a:cubicBezTo>
                                  <a:pt x="8914" y="6318"/>
                                  <a:pt x="12471" y="8213"/>
                                  <a:pt x="15413" y="9779"/>
                                </a:cubicBezTo>
                                <a:lnTo>
                                  <a:pt x="15450" y="9711"/>
                                </a:lnTo>
                                <a:cubicBezTo>
                                  <a:pt x="21047" y="12688"/>
                                  <a:pt x="25220" y="14903"/>
                                  <a:pt x="30189" y="19693"/>
                                </a:cubicBezTo>
                                <a:cubicBezTo>
                                  <a:pt x="42400" y="31502"/>
                                  <a:pt x="41956" y="41899"/>
                                  <a:pt x="32074" y="52198"/>
                                </a:cubicBezTo>
                                <a:lnTo>
                                  <a:pt x="31988" y="52284"/>
                                </a:lnTo>
                                <a:cubicBezTo>
                                  <a:pt x="29706" y="54635"/>
                                  <a:pt x="27575" y="56269"/>
                                  <a:pt x="25501" y="57360"/>
                                </a:cubicBezTo>
                                <a:cubicBezTo>
                                  <a:pt x="31747" y="69950"/>
                                  <a:pt x="42943" y="84458"/>
                                  <a:pt x="61641" y="97764"/>
                                </a:cubicBezTo>
                                <a:lnTo>
                                  <a:pt x="61659" y="97738"/>
                                </a:lnTo>
                                <a:lnTo>
                                  <a:pt x="61789" y="97825"/>
                                </a:lnTo>
                                <a:lnTo>
                                  <a:pt x="61771" y="97853"/>
                                </a:lnTo>
                                <a:cubicBezTo>
                                  <a:pt x="62927" y="98278"/>
                                  <a:pt x="64636" y="97846"/>
                                  <a:pt x="67379" y="98415"/>
                                </a:cubicBezTo>
                                <a:cubicBezTo>
                                  <a:pt x="77406" y="100495"/>
                                  <a:pt x="85253" y="102134"/>
                                  <a:pt x="89191" y="114414"/>
                                </a:cubicBezTo>
                                <a:cubicBezTo>
                                  <a:pt x="93563" y="127712"/>
                                  <a:pt x="89178" y="137083"/>
                                  <a:pt x="75127" y="141640"/>
                                </a:cubicBezTo>
                                <a:lnTo>
                                  <a:pt x="74957" y="141726"/>
                                </a:lnTo>
                                <a:cubicBezTo>
                                  <a:pt x="73835" y="142075"/>
                                  <a:pt x="72718" y="142378"/>
                                  <a:pt x="71596" y="142630"/>
                                </a:cubicBezTo>
                                <a:cubicBezTo>
                                  <a:pt x="72794" y="145138"/>
                                  <a:pt x="74169" y="147771"/>
                                  <a:pt x="75714" y="150503"/>
                                </a:cubicBezTo>
                                <a:cubicBezTo>
                                  <a:pt x="78087" y="154694"/>
                                  <a:pt x="80811" y="158966"/>
                                  <a:pt x="83799" y="163179"/>
                                </a:cubicBezTo>
                                <a:cubicBezTo>
                                  <a:pt x="86625" y="167160"/>
                                  <a:pt x="89915" y="171326"/>
                                  <a:pt x="93591" y="175549"/>
                                </a:cubicBezTo>
                                <a:lnTo>
                                  <a:pt x="95517" y="177416"/>
                                </a:lnTo>
                                <a:lnTo>
                                  <a:pt x="95517" y="287345"/>
                                </a:lnTo>
                                <a:lnTo>
                                  <a:pt x="76542" y="255720"/>
                                </a:lnTo>
                                <a:lnTo>
                                  <a:pt x="76542" y="255638"/>
                                </a:lnTo>
                                <a:cubicBezTo>
                                  <a:pt x="69881" y="240434"/>
                                  <a:pt x="72128" y="229804"/>
                                  <a:pt x="79739" y="222413"/>
                                </a:cubicBezTo>
                                <a:cubicBezTo>
                                  <a:pt x="73140" y="216854"/>
                                  <a:pt x="66832" y="210565"/>
                                  <a:pt x="61025" y="203902"/>
                                </a:cubicBezTo>
                                <a:cubicBezTo>
                                  <a:pt x="56850" y="199107"/>
                                  <a:pt x="52699" y="193794"/>
                                  <a:pt x="48699" y="188156"/>
                                </a:cubicBezTo>
                                <a:cubicBezTo>
                                  <a:pt x="44862" y="182748"/>
                                  <a:pt x="41340" y="177223"/>
                                  <a:pt x="38252" y="171765"/>
                                </a:cubicBezTo>
                                <a:cubicBezTo>
                                  <a:pt x="29112" y="155618"/>
                                  <a:pt x="23478" y="139236"/>
                                  <a:pt x="23485" y="126175"/>
                                </a:cubicBezTo>
                                <a:lnTo>
                                  <a:pt x="23485" y="126091"/>
                                </a:lnTo>
                                <a:cubicBezTo>
                                  <a:pt x="23492" y="124900"/>
                                  <a:pt x="23539" y="123777"/>
                                  <a:pt x="23618" y="122696"/>
                                </a:cubicBezTo>
                                <a:lnTo>
                                  <a:pt x="0" y="9718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 name="Shape 41"/>
                        <wps:cNvSpPr>
                          <a:spLocks/>
                        </wps:cNvSpPr>
                        <wps:spPr bwMode="auto">
                          <a:xfrm>
                            <a:off x="3495" y="27078"/>
                            <a:ext cx="955" cy="757"/>
                          </a:xfrm>
                          <a:custGeom>
                            <a:avLst/>
                            <a:gdLst>
                              <a:gd name="T0" fmla="*/ 95517 w 95517"/>
                              <a:gd name="T1" fmla="*/ 0 h 75637"/>
                              <a:gd name="T2" fmla="*/ 95517 w 95517"/>
                              <a:gd name="T3" fmla="*/ 43043 h 75637"/>
                              <a:gd name="T4" fmla="*/ 77651 w 95517"/>
                              <a:gd name="T5" fmla="*/ 45634 h 75637"/>
                              <a:gd name="T6" fmla="*/ 78428 w 95517"/>
                              <a:gd name="T7" fmla="*/ 53738 h 75637"/>
                              <a:gd name="T8" fmla="*/ 78428 w 95517"/>
                              <a:gd name="T9" fmla="*/ 53907 h 75637"/>
                              <a:gd name="T10" fmla="*/ 53595 w 95517"/>
                              <a:gd name="T11" fmla="*/ 74877 h 75637"/>
                              <a:gd name="T12" fmla="*/ 36027 w 95517"/>
                              <a:gd name="T13" fmla="*/ 70939 h 75637"/>
                              <a:gd name="T14" fmla="*/ 3383 w 95517"/>
                              <a:gd name="T15" fmla="*/ 63808 h 75637"/>
                              <a:gd name="T16" fmla="*/ 3383 w 95517"/>
                              <a:gd name="T17" fmla="*/ 63800 h 75637"/>
                              <a:gd name="T18" fmla="*/ 3019 w 95517"/>
                              <a:gd name="T19" fmla="*/ 63761 h 75637"/>
                              <a:gd name="T20" fmla="*/ 0 w 95517"/>
                              <a:gd name="T21" fmla="*/ 63535 h 75637"/>
                              <a:gd name="T22" fmla="*/ 0 w 95517"/>
                              <a:gd name="T23" fmla="*/ 20330 h 75637"/>
                              <a:gd name="T24" fmla="*/ 7403 w 95517"/>
                              <a:gd name="T25" fmla="*/ 20898 h 75637"/>
                              <a:gd name="T26" fmla="*/ 7853 w 95517"/>
                              <a:gd name="T27" fmla="*/ 20946 h 75637"/>
                              <a:gd name="T28" fmla="*/ 7941 w 95517"/>
                              <a:gd name="T29" fmla="*/ 20946 h 75637"/>
                              <a:gd name="T30" fmla="*/ 29518 w 95517"/>
                              <a:gd name="T31" fmla="*/ 24283 h 75637"/>
                              <a:gd name="T32" fmla="*/ 31682 w 95517"/>
                              <a:gd name="T33" fmla="*/ 21770 h 75637"/>
                              <a:gd name="T34" fmla="*/ 31765 w 95517"/>
                              <a:gd name="T35" fmla="*/ 21687 h 75637"/>
                              <a:gd name="T36" fmla="*/ 34080 w 95517"/>
                              <a:gd name="T37" fmla="*/ 19521 h 75637"/>
                              <a:gd name="T38" fmla="*/ 34166 w 95517"/>
                              <a:gd name="T39" fmla="*/ 19438 h 75637"/>
                              <a:gd name="T40" fmla="*/ 36560 w 95517"/>
                              <a:gd name="T41" fmla="*/ 17692 h 75637"/>
                              <a:gd name="T42" fmla="*/ 36898 w 95517"/>
                              <a:gd name="T43" fmla="*/ 17435 h 75637"/>
                              <a:gd name="T44" fmla="*/ 64344 w 95517"/>
                              <a:gd name="T45" fmla="*/ 4759 h 75637"/>
                              <a:gd name="T46" fmla="*/ 95517 w 95517"/>
                              <a:gd name="T47" fmla="*/ 0 h 75637"/>
                              <a:gd name="T48" fmla="*/ 0 w 95517"/>
                              <a:gd name="T49" fmla="*/ 0 h 75637"/>
                              <a:gd name="T50" fmla="*/ 95517 w 95517"/>
                              <a:gd name="T51" fmla="*/ 75637 h 75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95517" h="75637">
                                <a:moveTo>
                                  <a:pt x="95517" y="0"/>
                                </a:moveTo>
                                <a:lnTo>
                                  <a:pt x="95517" y="43043"/>
                                </a:lnTo>
                                <a:lnTo>
                                  <a:pt x="77651" y="45634"/>
                                </a:lnTo>
                                <a:cubicBezTo>
                                  <a:pt x="78277" y="47871"/>
                                  <a:pt x="78558" y="50506"/>
                                  <a:pt x="78428" y="53738"/>
                                </a:cubicBezTo>
                                <a:lnTo>
                                  <a:pt x="78428" y="53907"/>
                                </a:lnTo>
                                <a:cubicBezTo>
                                  <a:pt x="77737" y="68184"/>
                                  <a:pt x="70508" y="75637"/>
                                  <a:pt x="53595" y="74877"/>
                                </a:cubicBezTo>
                                <a:cubicBezTo>
                                  <a:pt x="46605" y="74564"/>
                                  <a:pt x="42097" y="73019"/>
                                  <a:pt x="36027" y="70939"/>
                                </a:cubicBezTo>
                                <a:cubicBezTo>
                                  <a:pt x="29663" y="68757"/>
                                  <a:pt x="20619" y="65658"/>
                                  <a:pt x="3383" y="63808"/>
                                </a:cubicBezTo>
                                <a:lnTo>
                                  <a:pt x="3383" y="63800"/>
                                </a:lnTo>
                                <a:lnTo>
                                  <a:pt x="3019" y="63761"/>
                                </a:lnTo>
                                <a:lnTo>
                                  <a:pt x="0" y="63535"/>
                                </a:lnTo>
                                <a:lnTo>
                                  <a:pt x="0" y="20330"/>
                                </a:lnTo>
                                <a:lnTo>
                                  <a:pt x="7403" y="20898"/>
                                </a:lnTo>
                                <a:lnTo>
                                  <a:pt x="7853" y="20946"/>
                                </a:lnTo>
                                <a:lnTo>
                                  <a:pt x="7941" y="20946"/>
                                </a:lnTo>
                                <a:cubicBezTo>
                                  <a:pt x="16608" y="21875"/>
                                  <a:pt x="23665" y="23041"/>
                                  <a:pt x="29518" y="24283"/>
                                </a:cubicBezTo>
                                <a:cubicBezTo>
                                  <a:pt x="30213" y="23394"/>
                                  <a:pt x="30933" y="22544"/>
                                  <a:pt x="31682" y="21770"/>
                                </a:cubicBezTo>
                                <a:lnTo>
                                  <a:pt x="31765" y="21687"/>
                                </a:lnTo>
                                <a:cubicBezTo>
                                  <a:pt x="32610" y="20831"/>
                                  <a:pt x="33391" y="20096"/>
                                  <a:pt x="34080" y="19521"/>
                                </a:cubicBezTo>
                                <a:lnTo>
                                  <a:pt x="34166" y="19438"/>
                                </a:lnTo>
                                <a:cubicBezTo>
                                  <a:pt x="34490" y="19167"/>
                                  <a:pt x="35228" y="18624"/>
                                  <a:pt x="36560" y="17692"/>
                                </a:cubicBezTo>
                                <a:lnTo>
                                  <a:pt x="36898" y="17435"/>
                                </a:lnTo>
                                <a:cubicBezTo>
                                  <a:pt x="43807" y="12829"/>
                                  <a:pt x="53052" y="8243"/>
                                  <a:pt x="64344" y="4759"/>
                                </a:cubicBezTo>
                                <a:lnTo>
                                  <a:pt x="9551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 name="Shape 42"/>
                        <wps:cNvSpPr>
                          <a:spLocks/>
                        </wps:cNvSpPr>
                        <wps:spPr bwMode="auto">
                          <a:xfrm>
                            <a:off x="3495" y="23786"/>
                            <a:ext cx="955" cy="735"/>
                          </a:xfrm>
                          <a:custGeom>
                            <a:avLst/>
                            <a:gdLst>
                              <a:gd name="T0" fmla="*/ 42133 w 95517"/>
                              <a:gd name="T1" fmla="*/ 2656 h 73472"/>
                              <a:gd name="T2" fmla="*/ 69184 w 95517"/>
                              <a:gd name="T3" fmla="*/ 20571 h 73472"/>
                              <a:gd name="T4" fmla="*/ 69184 w 95517"/>
                              <a:gd name="T5" fmla="*/ 20823 h 73472"/>
                              <a:gd name="T6" fmla="*/ 69327 w 95517"/>
                              <a:gd name="T7" fmla="*/ 28933 h 73472"/>
                              <a:gd name="T8" fmla="*/ 93466 w 95517"/>
                              <a:gd name="T9" fmla="*/ 30117 h 73472"/>
                              <a:gd name="T10" fmla="*/ 95517 w 95517"/>
                              <a:gd name="T11" fmla="*/ 29706 h 73472"/>
                              <a:gd name="T12" fmla="*/ 95517 w 95517"/>
                              <a:gd name="T13" fmla="*/ 72239 h 73472"/>
                              <a:gd name="T14" fmla="*/ 83912 w 95517"/>
                              <a:gd name="T15" fmla="*/ 73472 h 73472"/>
                              <a:gd name="T16" fmla="*/ 54153 w 95517"/>
                              <a:gd name="T17" fmla="*/ 69735 h 73472"/>
                              <a:gd name="T18" fmla="*/ 42382 w 95517"/>
                              <a:gd name="T19" fmla="*/ 66158 h 73472"/>
                              <a:gd name="T20" fmla="*/ 32186 w 95517"/>
                              <a:gd name="T21" fmla="*/ 61647 h 73472"/>
                              <a:gd name="T22" fmla="*/ 31847 w 95517"/>
                              <a:gd name="T23" fmla="*/ 61478 h 73472"/>
                              <a:gd name="T24" fmla="*/ 31794 w 95517"/>
                              <a:gd name="T25" fmla="*/ 61449 h 73472"/>
                              <a:gd name="T26" fmla="*/ 31711 w 95517"/>
                              <a:gd name="T27" fmla="*/ 61449 h 73472"/>
                              <a:gd name="T28" fmla="*/ 23884 w 95517"/>
                              <a:gd name="T29" fmla="*/ 55577 h 73472"/>
                              <a:gd name="T30" fmla="*/ 2892 w 95517"/>
                              <a:gd name="T31" fmla="*/ 61258 h 73472"/>
                              <a:gd name="T32" fmla="*/ 2896 w 95517"/>
                              <a:gd name="T33" fmla="*/ 61276 h 73472"/>
                              <a:gd name="T34" fmla="*/ 0 w 95517"/>
                              <a:gd name="T35" fmla="*/ 61819 h 73472"/>
                              <a:gd name="T36" fmla="*/ 0 w 95517"/>
                              <a:gd name="T37" fmla="*/ 17407 h 73472"/>
                              <a:gd name="T38" fmla="*/ 13415 w 95517"/>
                              <a:gd name="T39" fmla="*/ 13571 h 73472"/>
                              <a:gd name="T40" fmla="*/ 25199 w 95517"/>
                              <a:gd name="T41" fmla="*/ 8539 h 73472"/>
                              <a:gd name="T42" fmla="*/ 42133 w 95517"/>
                              <a:gd name="T43" fmla="*/ 2656 h 73472"/>
                              <a:gd name="T44" fmla="*/ 0 w 95517"/>
                              <a:gd name="T45" fmla="*/ 0 h 73472"/>
                              <a:gd name="T46" fmla="*/ 95517 w 95517"/>
                              <a:gd name="T47" fmla="*/ 73472 h 73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5517" h="73472">
                                <a:moveTo>
                                  <a:pt x="42133" y="2656"/>
                                </a:moveTo>
                                <a:cubicBezTo>
                                  <a:pt x="58841" y="0"/>
                                  <a:pt x="66829" y="6426"/>
                                  <a:pt x="69184" y="20571"/>
                                </a:cubicBezTo>
                                <a:lnTo>
                                  <a:pt x="69184" y="20823"/>
                                </a:lnTo>
                                <a:cubicBezTo>
                                  <a:pt x="69673" y="23988"/>
                                  <a:pt x="69694" y="26640"/>
                                  <a:pt x="69327" y="28933"/>
                                </a:cubicBezTo>
                                <a:cubicBezTo>
                                  <a:pt x="76284" y="30204"/>
                                  <a:pt x="84374" y="30762"/>
                                  <a:pt x="93466" y="30117"/>
                                </a:cubicBezTo>
                                <a:lnTo>
                                  <a:pt x="95517" y="29706"/>
                                </a:lnTo>
                                <a:lnTo>
                                  <a:pt x="95517" y="72239"/>
                                </a:lnTo>
                                <a:lnTo>
                                  <a:pt x="83912" y="73472"/>
                                </a:lnTo>
                                <a:cubicBezTo>
                                  <a:pt x="72776" y="73309"/>
                                  <a:pt x="62788" y="71874"/>
                                  <a:pt x="54153" y="69735"/>
                                </a:cubicBezTo>
                                <a:cubicBezTo>
                                  <a:pt x="49786" y="68656"/>
                                  <a:pt x="45863" y="67443"/>
                                  <a:pt x="42382" y="66158"/>
                                </a:cubicBezTo>
                                <a:cubicBezTo>
                                  <a:pt x="38958" y="64894"/>
                                  <a:pt x="35520" y="63350"/>
                                  <a:pt x="32186" y="61647"/>
                                </a:cubicBezTo>
                                <a:lnTo>
                                  <a:pt x="31847" y="61478"/>
                                </a:lnTo>
                                <a:lnTo>
                                  <a:pt x="31794" y="61449"/>
                                </a:lnTo>
                                <a:lnTo>
                                  <a:pt x="31711" y="61449"/>
                                </a:lnTo>
                                <a:cubicBezTo>
                                  <a:pt x="28611" y="59782"/>
                                  <a:pt x="26033" y="57803"/>
                                  <a:pt x="23884" y="55577"/>
                                </a:cubicBezTo>
                                <a:cubicBezTo>
                                  <a:pt x="18225" y="57449"/>
                                  <a:pt x="11371" y="59375"/>
                                  <a:pt x="2892" y="61258"/>
                                </a:cubicBezTo>
                                <a:lnTo>
                                  <a:pt x="2896" y="61276"/>
                                </a:lnTo>
                                <a:lnTo>
                                  <a:pt x="0" y="61819"/>
                                </a:lnTo>
                                <a:lnTo>
                                  <a:pt x="0" y="17407"/>
                                </a:lnTo>
                                <a:lnTo>
                                  <a:pt x="13415" y="13571"/>
                                </a:lnTo>
                                <a:cubicBezTo>
                                  <a:pt x="18456" y="11721"/>
                                  <a:pt x="22146" y="9979"/>
                                  <a:pt x="25199" y="8539"/>
                                </a:cubicBezTo>
                                <a:cubicBezTo>
                                  <a:pt x="31009" y="5796"/>
                                  <a:pt x="35343" y="3747"/>
                                  <a:pt x="42133" y="265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 name="Shape 43"/>
                        <wps:cNvSpPr>
                          <a:spLocks/>
                        </wps:cNvSpPr>
                        <wps:spPr bwMode="auto">
                          <a:xfrm>
                            <a:off x="3495" y="19974"/>
                            <a:ext cx="955" cy="3443"/>
                          </a:xfrm>
                          <a:custGeom>
                            <a:avLst/>
                            <a:gdLst>
                              <a:gd name="T0" fmla="*/ 95517 w 95517"/>
                              <a:gd name="T1" fmla="*/ 0 h 344318"/>
                              <a:gd name="T2" fmla="*/ 95517 w 95517"/>
                              <a:gd name="T3" fmla="*/ 61908 h 344318"/>
                              <a:gd name="T4" fmla="*/ 95058 w 95517"/>
                              <a:gd name="T5" fmla="*/ 62431 h 344318"/>
                              <a:gd name="T6" fmla="*/ 78795 w 95517"/>
                              <a:gd name="T7" fmla="*/ 92684 h 344318"/>
                              <a:gd name="T8" fmla="*/ 95042 w 95517"/>
                              <a:gd name="T9" fmla="*/ 91493 h 344318"/>
                              <a:gd name="T10" fmla="*/ 95211 w 95517"/>
                              <a:gd name="T11" fmla="*/ 91493 h 344318"/>
                              <a:gd name="T12" fmla="*/ 95517 w 95517"/>
                              <a:gd name="T13" fmla="*/ 91540 h 344318"/>
                              <a:gd name="T14" fmla="*/ 95517 w 95517"/>
                              <a:gd name="T15" fmla="*/ 139307 h 344318"/>
                              <a:gd name="T16" fmla="*/ 89581 w 95517"/>
                              <a:gd name="T17" fmla="*/ 141601 h 344318"/>
                              <a:gd name="T18" fmla="*/ 89562 w 95517"/>
                              <a:gd name="T19" fmla="*/ 141562 h 344318"/>
                              <a:gd name="T20" fmla="*/ 89433 w 95517"/>
                              <a:gd name="T21" fmla="*/ 141616 h 344318"/>
                              <a:gd name="T22" fmla="*/ 80080 w 95517"/>
                              <a:gd name="T23" fmla="*/ 147409 h 344318"/>
                              <a:gd name="T24" fmla="*/ 69212 w 95517"/>
                              <a:gd name="T25" fmla="*/ 157797 h 344318"/>
                              <a:gd name="T26" fmla="*/ 39951 w 95517"/>
                              <a:gd name="T27" fmla="*/ 206523 h 344318"/>
                              <a:gd name="T28" fmla="*/ 43879 w 95517"/>
                              <a:gd name="T29" fmla="*/ 207082 h 344318"/>
                              <a:gd name="T30" fmla="*/ 44048 w 95517"/>
                              <a:gd name="T31" fmla="*/ 207082 h 344318"/>
                              <a:gd name="T32" fmla="*/ 61149 w 95517"/>
                              <a:gd name="T33" fmla="*/ 232580 h 344318"/>
                              <a:gd name="T34" fmla="*/ 41316 w 95517"/>
                              <a:gd name="T35" fmla="*/ 250887 h 344318"/>
                              <a:gd name="T36" fmla="*/ 41229 w 95517"/>
                              <a:gd name="T37" fmla="*/ 250887 h 344318"/>
                              <a:gd name="T38" fmla="*/ 35797 w 95517"/>
                              <a:gd name="T39" fmla="*/ 251884 h 344318"/>
                              <a:gd name="T40" fmla="*/ 35785 w 95517"/>
                              <a:gd name="T41" fmla="*/ 251872 h 344318"/>
                              <a:gd name="T42" fmla="*/ 35326 w 95517"/>
                              <a:gd name="T43" fmla="*/ 252283 h 344318"/>
                              <a:gd name="T44" fmla="*/ 35365 w 95517"/>
                              <a:gd name="T45" fmla="*/ 252326 h 344318"/>
                              <a:gd name="T46" fmla="*/ 24950 w 95517"/>
                              <a:gd name="T47" fmla="*/ 262720 h 344318"/>
                              <a:gd name="T48" fmla="*/ 16702 w 95517"/>
                              <a:gd name="T49" fmla="*/ 272876 h 344318"/>
                              <a:gd name="T50" fmla="*/ 4038 w 95517"/>
                              <a:gd name="T51" fmla="*/ 296336 h 344318"/>
                              <a:gd name="T52" fmla="*/ 11097 w 95517"/>
                              <a:gd name="T53" fmla="*/ 300635 h 344318"/>
                              <a:gd name="T54" fmla="*/ 11097 w 95517"/>
                              <a:gd name="T55" fmla="*/ 300722 h 344318"/>
                              <a:gd name="T56" fmla="*/ 13070 w 95517"/>
                              <a:gd name="T57" fmla="*/ 333107 h 344318"/>
                              <a:gd name="T58" fmla="*/ 13080 w 95517"/>
                              <a:gd name="T59" fmla="*/ 333115 h 344318"/>
                              <a:gd name="T60" fmla="*/ 0 w 95517"/>
                              <a:gd name="T61" fmla="*/ 344318 h 344318"/>
                              <a:gd name="T62" fmla="*/ 0 w 95517"/>
                              <a:gd name="T63" fmla="*/ 312393 h 344318"/>
                              <a:gd name="T64" fmla="*/ 2 w 95517"/>
                              <a:gd name="T65" fmla="*/ 312407 h 344318"/>
                              <a:gd name="T66" fmla="*/ 2 w 95517"/>
                              <a:gd name="T67" fmla="*/ 312396 h 344318"/>
                              <a:gd name="T68" fmla="*/ 0 w 95517"/>
                              <a:gd name="T69" fmla="*/ 312387 h 344318"/>
                              <a:gd name="T70" fmla="*/ 0 w 95517"/>
                              <a:gd name="T71" fmla="*/ 194901 h 344318"/>
                              <a:gd name="T72" fmla="*/ 4942 w 95517"/>
                              <a:gd name="T73" fmla="*/ 180060 h 344318"/>
                              <a:gd name="T74" fmla="*/ 37151 w 95517"/>
                              <a:gd name="T75" fmla="*/ 128940 h 344318"/>
                              <a:gd name="T76" fmla="*/ 39631 w 95517"/>
                              <a:gd name="T77" fmla="*/ 126272 h 344318"/>
                              <a:gd name="T78" fmla="*/ 32716 w 95517"/>
                              <a:gd name="T79" fmla="*/ 93693 h 344318"/>
                              <a:gd name="T80" fmla="*/ 32716 w 95517"/>
                              <a:gd name="T81" fmla="*/ 93611 h 344318"/>
                              <a:gd name="T82" fmla="*/ 87284 w 95517"/>
                              <a:gd name="T83" fmla="*/ 6324 h 344318"/>
                              <a:gd name="T84" fmla="*/ 95517 w 95517"/>
                              <a:gd name="T85" fmla="*/ 0 h 344318"/>
                              <a:gd name="T86" fmla="*/ 0 w 95517"/>
                              <a:gd name="T87" fmla="*/ 0 h 344318"/>
                              <a:gd name="T88" fmla="*/ 95517 w 95517"/>
                              <a:gd name="T89" fmla="*/ 344318 h 344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95517" h="344318">
                                <a:moveTo>
                                  <a:pt x="95517" y="0"/>
                                </a:moveTo>
                                <a:lnTo>
                                  <a:pt x="95517" y="61908"/>
                                </a:lnTo>
                                <a:lnTo>
                                  <a:pt x="95058" y="62431"/>
                                </a:lnTo>
                                <a:cubicBezTo>
                                  <a:pt x="88767" y="71428"/>
                                  <a:pt x="83337" y="81404"/>
                                  <a:pt x="78795" y="92684"/>
                                </a:cubicBezTo>
                                <a:cubicBezTo>
                                  <a:pt x="84336" y="92584"/>
                                  <a:pt x="90276" y="92015"/>
                                  <a:pt x="95042" y="91493"/>
                                </a:cubicBezTo>
                                <a:lnTo>
                                  <a:pt x="95211" y="91493"/>
                                </a:lnTo>
                                <a:lnTo>
                                  <a:pt x="95517" y="91540"/>
                                </a:lnTo>
                                <a:lnTo>
                                  <a:pt x="95517" y="139307"/>
                                </a:lnTo>
                                <a:lnTo>
                                  <a:pt x="89581" y="141601"/>
                                </a:lnTo>
                                <a:lnTo>
                                  <a:pt x="89562" y="141562"/>
                                </a:lnTo>
                                <a:lnTo>
                                  <a:pt x="89433" y="141616"/>
                                </a:lnTo>
                                <a:cubicBezTo>
                                  <a:pt x="86507" y="142858"/>
                                  <a:pt x="83346" y="144849"/>
                                  <a:pt x="80080" y="147409"/>
                                </a:cubicBezTo>
                                <a:cubicBezTo>
                                  <a:pt x="76570" y="150162"/>
                                  <a:pt x="72899" y="153704"/>
                                  <a:pt x="69212" y="157797"/>
                                </a:cubicBezTo>
                                <a:cubicBezTo>
                                  <a:pt x="56025" y="172439"/>
                                  <a:pt x="44927" y="191422"/>
                                  <a:pt x="39951" y="206523"/>
                                </a:cubicBezTo>
                                <a:cubicBezTo>
                                  <a:pt x="41240" y="206649"/>
                                  <a:pt x="42543" y="206823"/>
                                  <a:pt x="43879" y="207082"/>
                                </a:cubicBezTo>
                                <a:lnTo>
                                  <a:pt x="44048" y="207082"/>
                                </a:lnTo>
                                <a:cubicBezTo>
                                  <a:pt x="58488" y="209969"/>
                                  <a:pt x="64212" y="217867"/>
                                  <a:pt x="61149" y="232580"/>
                                </a:cubicBezTo>
                                <a:cubicBezTo>
                                  <a:pt x="58614" y="245440"/>
                                  <a:pt x="51075" y="247722"/>
                                  <a:pt x="41316" y="250887"/>
                                </a:cubicBezTo>
                                <a:lnTo>
                                  <a:pt x="41229" y="250887"/>
                                </a:lnTo>
                                <a:cubicBezTo>
                                  <a:pt x="38338" y="251820"/>
                                  <a:pt x="37176" y="250682"/>
                                  <a:pt x="35797" y="251884"/>
                                </a:cubicBezTo>
                                <a:lnTo>
                                  <a:pt x="35785" y="251872"/>
                                </a:lnTo>
                                <a:lnTo>
                                  <a:pt x="35326" y="252283"/>
                                </a:lnTo>
                                <a:lnTo>
                                  <a:pt x="35365" y="252326"/>
                                </a:lnTo>
                                <a:cubicBezTo>
                                  <a:pt x="31531" y="255767"/>
                                  <a:pt x="28064" y="259252"/>
                                  <a:pt x="24950" y="262720"/>
                                </a:cubicBezTo>
                                <a:cubicBezTo>
                                  <a:pt x="21700" y="266342"/>
                                  <a:pt x="18959" y="269736"/>
                                  <a:pt x="16702" y="272876"/>
                                </a:cubicBezTo>
                                <a:cubicBezTo>
                                  <a:pt x="10708" y="281209"/>
                                  <a:pt x="6655" y="289190"/>
                                  <a:pt x="4038" y="296336"/>
                                </a:cubicBezTo>
                                <a:cubicBezTo>
                                  <a:pt x="6238" y="297187"/>
                                  <a:pt x="8552" y="298554"/>
                                  <a:pt x="11097" y="300635"/>
                                </a:cubicBezTo>
                                <a:lnTo>
                                  <a:pt x="11097" y="300722"/>
                                </a:lnTo>
                                <a:cubicBezTo>
                                  <a:pt x="22114" y="309807"/>
                                  <a:pt x="23755" y="320013"/>
                                  <a:pt x="13070" y="333107"/>
                                </a:cubicBezTo>
                                <a:lnTo>
                                  <a:pt x="13080" y="333115"/>
                                </a:lnTo>
                                <a:lnTo>
                                  <a:pt x="0" y="344318"/>
                                </a:lnTo>
                                <a:lnTo>
                                  <a:pt x="0" y="312393"/>
                                </a:lnTo>
                                <a:lnTo>
                                  <a:pt x="2" y="312407"/>
                                </a:lnTo>
                                <a:lnTo>
                                  <a:pt x="2" y="312396"/>
                                </a:lnTo>
                                <a:lnTo>
                                  <a:pt x="0" y="312387"/>
                                </a:lnTo>
                                <a:lnTo>
                                  <a:pt x="0" y="194901"/>
                                </a:lnTo>
                                <a:lnTo>
                                  <a:pt x="4942" y="180060"/>
                                </a:lnTo>
                                <a:cubicBezTo>
                                  <a:pt x="12737" y="161960"/>
                                  <a:pt x="24144" y="143384"/>
                                  <a:pt x="37151" y="128940"/>
                                </a:cubicBezTo>
                                <a:cubicBezTo>
                                  <a:pt x="37963" y="128036"/>
                                  <a:pt x="38795" y="127155"/>
                                  <a:pt x="39631" y="126272"/>
                                </a:cubicBezTo>
                                <a:cubicBezTo>
                                  <a:pt x="31250" y="119775"/>
                                  <a:pt x="27826" y="109461"/>
                                  <a:pt x="32716" y="93693"/>
                                </a:cubicBezTo>
                                <a:lnTo>
                                  <a:pt x="32716" y="93611"/>
                                </a:lnTo>
                                <a:cubicBezTo>
                                  <a:pt x="44372" y="56159"/>
                                  <a:pt x="62764" y="28961"/>
                                  <a:pt x="87284" y="6324"/>
                                </a:cubicBezTo>
                                <a:lnTo>
                                  <a:pt x="9551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 name="Shape 44"/>
                        <wps:cNvSpPr>
                          <a:spLocks/>
                        </wps:cNvSpPr>
                        <wps:spPr bwMode="auto">
                          <a:xfrm>
                            <a:off x="4322" y="9984"/>
                            <a:ext cx="128" cy="651"/>
                          </a:xfrm>
                          <a:custGeom>
                            <a:avLst/>
                            <a:gdLst>
                              <a:gd name="T0" fmla="*/ 12816 w 12816"/>
                              <a:gd name="T1" fmla="*/ 0 h 65069"/>
                              <a:gd name="T2" fmla="*/ 12816 w 12816"/>
                              <a:gd name="T3" fmla="*/ 65069 h 65069"/>
                              <a:gd name="T4" fmla="*/ 4547 w 12816"/>
                              <a:gd name="T5" fmla="*/ 47225 h 65069"/>
                              <a:gd name="T6" fmla="*/ 414 w 12816"/>
                              <a:gd name="T7" fmla="*/ 21725 h 65069"/>
                              <a:gd name="T8" fmla="*/ 432 w 12816"/>
                              <a:gd name="T9" fmla="*/ 21384 h 65069"/>
                              <a:gd name="T10" fmla="*/ 432 w 12816"/>
                              <a:gd name="T11" fmla="*/ 21049 h 65069"/>
                              <a:gd name="T12" fmla="*/ 11300 w 12816"/>
                              <a:gd name="T13" fmla="*/ 615 h 65069"/>
                              <a:gd name="T14" fmla="*/ 12816 w 12816"/>
                              <a:gd name="T15" fmla="*/ 0 h 65069"/>
                              <a:gd name="T16" fmla="*/ 0 w 12816"/>
                              <a:gd name="T17" fmla="*/ 0 h 65069"/>
                              <a:gd name="T18" fmla="*/ 12816 w 12816"/>
                              <a:gd name="T19" fmla="*/ 65069 h 6506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2816" h="65069">
                                <a:moveTo>
                                  <a:pt x="12816" y="0"/>
                                </a:moveTo>
                                <a:lnTo>
                                  <a:pt x="12816" y="65069"/>
                                </a:lnTo>
                                <a:lnTo>
                                  <a:pt x="4547" y="47225"/>
                                </a:lnTo>
                                <a:cubicBezTo>
                                  <a:pt x="1519" y="38379"/>
                                  <a:pt x="0" y="29778"/>
                                  <a:pt x="414" y="21725"/>
                                </a:cubicBezTo>
                                <a:lnTo>
                                  <a:pt x="432" y="21384"/>
                                </a:lnTo>
                                <a:lnTo>
                                  <a:pt x="432" y="21049"/>
                                </a:lnTo>
                                <a:cubicBezTo>
                                  <a:pt x="1071" y="11933"/>
                                  <a:pt x="5149" y="5360"/>
                                  <a:pt x="11300" y="615"/>
                                </a:cubicBezTo>
                                <a:lnTo>
                                  <a:pt x="1281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 name="Shape 45"/>
                        <wps:cNvSpPr>
                          <a:spLocks/>
                        </wps:cNvSpPr>
                        <wps:spPr bwMode="auto">
                          <a:xfrm>
                            <a:off x="3495" y="3883"/>
                            <a:ext cx="955" cy="5762"/>
                          </a:xfrm>
                          <a:custGeom>
                            <a:avLst/>
                            <a:gdLst>
                              <a:gd name="T0" fmla="*/ 0 w 95517"/>
                              <a:gd name="T1" fmla="*/ 0 h 576231"/>
                              <a:gd name="T2" fmla="*/ 10881 w 95517"/>
                              <a:gd name="T3" fmla="*/ 16508 h 576231"/>
                              <a:gd name="T4" fmla="*/ 19240 w 95517"/>
                              <a:gd name="T5" fmla="*/ 26283 h 576231"/>
                              <a:gd name="T6" fmla="*/ 29853 w 95517"/>
                              <a:gd name="T7" fmla="*/ 40622 h 576231"/>
                              <a:gd name="T8" fmla="*/ 20778 w 95517"/>
                              <a:gd name="T9" fmla="*/ 71838 h 576231"/>
                              <a:gd name="T10" fmla="*/ 12994 w 95517"/>
                              <a:gd name="T11" fmla="*/ 74501 h 576231"/>
                              <a:gd name="T12" fmla="*/ 32751 w 95517"/>
                              <a:gd name="T13" fmla="*/ 123306 h 576231"/>
                              <a:gd name="T14" fmla="*/ 38893 w 95517"/>
                              <a:gd name="T15" fmla="*/ 127091 h 576231"/>
                              <a:gd name="T16" fmla="*/ 42939 w 95517"/>
                              <a:gd name="T17" fmla="*/ 129596 h 576231"/>
                              <a:gd name="T18" fmla="*/ 48634 w 95517"/>
                              <a:gd name="T19" fmla="*/ 134265 h 576231"/>
                              <a:gd name="T20" fmla="*/ 31963 w 95517"/>
                              <a:gd name="T21" fmla="*/ 170474 h 576231"/>
                              <a:gd name="T22" fmla="*/ 31372 w 95517"/>
                              <a:gd name="T23" fmla="*/ 170474 h 576231"/>
                              <a:gd name="T24" fmla="*/ 30754 w 95517"/>
                              <a:gd name="T25" fmla="*/ 170443 h 576231"/>
                              <a:gd name="T26" fmla="*/ 30418 w 95517"/>
                              <a:gd name="T27" fmla="*/ 170443 h 576231"/>
                              <a:gd name="T28" fmla="*/ 28266 w 95517"/>
                              <a:gd name="T29" fmla="*/ 170246 h 576231"/>
                              <a:gd name="T30" fmla="*/ 28604 w 95517"/>
                              <a:gd name="T31" fmla="*/ 173274 h 576231"/>
                              <a:gd name="T32" fmla="*/ 61594 w 95517"/>
                              <a:gd name="T33" fmla="*/ 244519 h 576231"/>
                              <a:gd name="T34" fmla="*/ 61677 w 95517"/>
                              <a:gd name="T35" fmla="*/ 244602 h 576231"/>
                              <a:gd name="T36" fmla="*/ 61702 w 95517"/>
                              <a:gd name="T37" fmla="*/ 244619 h 576231"/>
                              <a:gd name="T38" fmla="*/ 61742 w 95517"/>
                              <a:gd name="T39" fmla="*/ 244566 h 576231"/>
                              <a:gd name="T40" fmla="*/ 72891 w 95517"/>
                              <a:gd name="T41" fmla="*/ 252122 h 576231"/>
                              <a:gd name="T42" fmla="*/ 88797 w 95517"/>
                              <a:gd name="T43" fmla="*/ 282478 h 576231"/>
                              <a:gd name="T44" fmla="*/ 88797 w 95517"/>
                              <a:gd name="T45" fmla="*/ 282560 h 576231"/>
                              <a:gd name="T46" fmla="*/ 55794 w 95517"/>
                              <a:gd name="T47" fmla="*/ 294624 h 576231"/>
                              <a:gd name="T48" fmla="*/ 40206 w 95517"/>
                              <a:gd name="T49" fmla="*/ 289854 h 576231"/>
                              <a:gd name="T50" fmla="*/ 64722 w 95517"/>
                              <a:gd name="T51" fmla="*/ 351504 h 576231"/>
                              <a:gd name="T52" fmla="*/ 92401 w 95517"/>
                              <a:gd name="T53" fmla="*/ 384367 h 576231"/>
                              <a:gd name="T54" fmla="*/ 95517 w 95517"/>
                              <a:gd name="T55" fmla="*/ 387236 h 576231"/>
                              <a:gd name="T56" fmla="*/ 95517 w 95517"/>
                              <a:gd name="T57" fmla="*/ 454793 h 576231"/>
                              <a:gd name="T58" fmla="*/ 85044 w 95517"/>
                              <a:gd name="T59" fmla="*/ 452004 h 576231"/>
                              <a:gd name="T60" fmla="*/ 72571 w 95517"/>
                              <a:gd name="T61" fmla="*/ 451208 h 576231"/>
                              <a:gd name="T62" fmla="*/ 82618 w 95517"/>
                              <a:gd name="T63" fmla="*/ 471412 h 576231"/>
                              <a:gd name="T64" fmla="*/ 82640 w 95517"/>
                              <a:gd name="T65" fmla="*/ 471463 h 576231"/>
                              <a:gd name="T66" fmla="*/ 92788 w 95517"/>
                              <a:gd name="T67" fmla="*/ 493207 h 576231"/>
                              <a:gd name="T68" fmla="*/ 95517 w 95517"/>
                              <a:gd name="T69" fmla="*/ 498079 h 576231"/>
                              <a:gd name="T70" fmla="*/ 95517 w 95517"/>
                              <a:gd name="T71" fmla="*/ 576231 h 576231"/>
                              <a:gd name="T72" fmla="*/ 90956 w 95517"/>
                              <a:gd name="T73" fmla="*/ 570979 h 576231"/>
                              <a:gd name="T74" fmla="*/ 67913 w 95517"/>
                              <a:gd name="T75" fmla="*/ 537050 h 576231"/>
                              <a:gd name="T76" fmla="*/ 54485 w 95517"/>
                              <a:gd name="T77" fmla="*/ 512784 h 576231"/>
                              <a:gd name="T78" fmla="*/ 42983 w 95517"/>
                              <a:gd name="T79" fmla="*/ 488339 h 576231"/>
                              <a:gd name="T80" fmla="*/ 42961 w 95517"/>
                              <a:gd name="T81" fmla="*/ 488289 h 576231"/>
                              <a:gd name="T82" fmla="*/ 55694 w 95517"/>
                              <a:gd name="T83" fmla="*/ 411552 h 576231"/>
                              <a:gd name="T84" fmla="*/ 57905 w 95517"/>
                              <a:gd name="T85" fmla="*/ 410702 h 576231"/>
                              <a:gd name="T86" fmla="*/ 29119 w 95517"/>
                              <a:gd name="T87" fmla="*/ 375804 h 576231"/>
                              <a:gd name="T88" fmla="*/ 6371 w 95517"/>
                              <a:gd name="T89" fmla="*/ 331519 h 576231"/>
                              <a:gd name="T90" fmla="*/ 0 w 95517"/>
                              <a:gd name="T91" fmla="*/ 300558 h 576231"/>
                              <a:gd name="T92" fmla="*/ 0 w 95517"/>
                              <a:gd name="T93" fmla="*/ 257247 h 576231"/>
                              <a:gd name="T94" fmla="*/ 9766 w 95517"/>
                              <a:gd name="T95" fmla="*/ 248079 h 576231"/>
                              <a:gd name="T96" fmla="*/ 0 w 95517"/>
                              <a:gd name="T97" fmla="*/ 226421 h 576231"/>
                              <a:gd name="T98" fmla="*/ 0 w 95517"/>
                              <a:gd name="T99" fmla="*/ 0 h 576231"/>
                              <a:gd name="T100" fmla="*/ 0 w 95517"/>
                              <a:gd name="T101" fmla="*/ 0 h 576231"/>
                              <a:gd name="T102" fmla="*/ 95517 w 95517"/>
                              <a:gd name="T103" fmla="*/ 576231 h 576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95517" h="576231">
                                <a:moveTo>
                                  <a:pt x="0" y="0"/>
                                </a:moveTo>
                                <a:lnTo>
                                  <a:pt x="10881" y="16508"/>
                                </a:lnTo>
                                <a:cubicBezTo>
                                  <a:pt x="14164" y="20773"/>
                                  <a:pt x="16943" y="23790"/>
                                  <a:pt x="19240" y="26283"/>
                                </a:cubicBezTo>
                                <a:cubicBezTo>
                                  <a:pt x="23550" y="30963"/>
                                  <a:pt x="26761" y="34452"/>
                                  <a:pt x="29853" y="40622"/>
                                </a:cubicBezTo>
                                <a:cubicBezTo>
                                  <a:pt x="37439" y="55793"/>
                                  <a:pt x="33605" y="65426"/>
                                  <a:pt x="20778" y="71838"/>
                                </a:cubicBezTo>
                                <a:cubicBezTo>
                                  <a:pt x="17847" y="73303"/>
                                  <a:pt x="15302" y="74146"/>
                                  <a:pt x="12994" y="74501"/>
                                </a:cubicBezTo>
                                <a:cubicBezTo>
                                  <a:pt x="14672" y="88146"/>
                                  <a:pt x="20183" y="105077"/>
                                  <a:pt x="32751" y="123306"/>
                                </a:cubicBezTo>
                                <a:cubicBezTo>
                                  <a:pt x="34198" y="124257"/>
                                  <a:pt x="36754" y="125802"/>
                                  <a:pt x="38893" y="127091"/>
                                </a:cubicBezTo>
                                <a:cubicBezTo>
                                  <a:pt x="40343" y="127966"/>
                                  <a:pt x="41693" y="128778"/>
                                  <a:pt x="42939" y="129596"/>
                                </a:cubicBezTo>
                                <a:cubicBezTo>
                                  <a:pt x="45387" y="130774"/>
                                  <a:pt x="47266" y="132375"/>
                                  <a:pt x="48634" y="134265"/>
                                </a:cubicBezTo>
                                <a:cubicBezTo>
                                  <a:pt x="73140" y="158461"/>
                                  <a:pt x="70011" y="171489"/>
                                  <a:pt x="31963" y="170474"/>
                                </a:cubicBezTo>
                                <a:lnTo>
                                  <a:pt x="31372" y="170474"/>
                                </a:lnTo>
                                <a:lnTo>
                                  <a:pt x="30754" y="170443"/>
                                </a:lnTo>
                                <a:lnTo>
                                  <a:pt x="30418" y="170443"/>
                                </a:lnTo>
                                <a:cubicBezTo>
                                  <a:pt x="29684" y="170391"/>
                                  <a:pt x="28972" y="170330"/>
                                  <a:pt x="28266" y="170246"/>
                                </a:cubicBezTo>
                                <a:cubicBezTo>
                                  <a:pt x="28362" y="171241"/>
                                  <a:pt x="28470" y="172246"/>
                                  <a:pt x="28604" y="173274"/>
                                </a:cubicBezTo>
                                <a:cubicBezTo>
                                  <a:pt x="31984" y="199440"/>
                                  <a:pt x="44851" y="232541"/>
                                  <a:pt x="61594" y="244519"/>
                                </a:cubicBezTo>
                                <a:lnTo>
                                  <a:pt x="61677" y="244602"/>
                                </a:lnTo>
                                <a:lnTo>
                                  <a:pt x="61702" y="244619"/>
                                </a:lnTo>
                                <a:lnTo>
                                  <a:pt x="61742" y="244566"/>
                                </a:lnTo>
                                <a:cubicBezTo>
                                  <a:pt x="65856" y="247513"/>
                                  <a:pt x="69767" y="250077"/>
                                  <a:pt x="72891" y="252122"/>
                                </a:cubicBezTo>
                                <a:cubicBezTo>
                                  <a:pt x="85679" y="260499"/>
                                  <a:pt x="94332" y="266223"/>
                                  <a:pt x="88797" y="282478"/>
                                </a:cubicBezTo>
                                <a:lnTo>
                                  <a:pt x="88797" y="282560"/>
                                </a:lnTo>
                                <a:cubicBezTo>
                                  <a:pt x="83976" y="296571"/>
                                  <a:pt x="73925" y="300837"/>
                                  <a:pt x="55794" y="294624"/>
                                </a:cubicBezTo>
                                <a:cubicBezTo>
                                  <a:pt x="51263" y="293064"/>
                                  <a:pt x="45582" y="291193"/>
                                  <a:pt x="40206" y="289854"/>
                                </a:cubicBezTo>
                                <a:cubicBezTo>
                                  <a:pt x="44023" y="313869"/>
                                  <a:pt x="52472" y="333568"/>
                                  <a:pt x="64722" y="351504"/>
                                </a:cubicBezTo>
                                <a:cubicBezTo>
                                  <a:pt x="72436" y="362787"/>
                                  <a:pt x="81740" y="373568"/>
                                  <a:pt x="92401" y="384367"/>
                                </a:cubicBezTo>
                                <a:lnTo>
                                  <a:pt x="95517" y="387236"/>
                                </a:lnTo>
                                <a:lnTo>
                                  <a:pt x="95517" y="454793"/>
                                </a:lnTo>
                                <a:lnTo>
                                  <a:pt x="85044" y="452004"/>
                                </a:lnTo>
                                <a:cubicBezTo>
                                  <a:pt x="79653" y="450837"/>
                                  <a:pt x="74835" y="450244"/>
                                  <a:pt x="72571" y="451208"/>
                                </a:cubicBezTo>
                                <a:cubicBezTo>
                                  <a:pt x="71902" y="451493"/>
                                  <a:pt x="75862" y="455580"/>
                                  <a:pt x="82618" y="471412"/>
                                </a:cubicBezTo>
                                <a:lnTo>
                                  <a:pt x="82640" y="471463"/>
                                </a:lnTo>
                                <a:cubicBezTo>
                                  <a:pt x="85851" y="479007"/>
                                  <a:pt x="89250" y="486298"/>
                                  <a:pt x="92788" y="493207"/>
                                </a:cubicBezTo>
                                <a:lnTo>
                                  <a:pt x="95517" y="498079"/>
                                </a:lnTo>
                                <a:lnTo>
                                  <a:pt x="95517" y="576231"/>
                                </a:lnTo>
                                <a:lnTo>
                                  <a:pt x="90956" y="570979"/>
                                </a:lnTo>
                                <a:cubicBezTo>
                                  <a:pt x="82682" y="560157"/>
                                  <a:pt x="74960" y="548738"/>
                                  <a:pt x="67913" y="537050"/>
                                </a:cubicBezTo>
                                <a:cubicBezTo>
                                  <a:pt x="63445" y="529642"/>
                                  <a:pt x="58945" y="521506"/>
                                  <a:pt x="54485" y="512784"/>
                                </a:cubicBezTo>
                                <a:cubicBezTo>
                                  <a:pt x="50135" y="504291"/>
                                  <a:pt x="46287" y="496108"/>
                                  <a:pt x="42983" y="488339"/>
                                </a:cubicBezTo>
                                <a:lnTo>
                                  <a:pt x="42961" y="488289"/>
                                </a:lnTo>
                                <a:cubicBezTo>
                                  <a:pt x="23287" y="442192"/>
                                  <a:pt x="34174" y="420743"/>
                                  <a:pt x="55694" y="411552"/>
                                </a:cubicBezTo>
                                <a:cubicBezTo>
                                  <a:pt x="56422" y="411242"/>
                                  <a:pt x="57163" y="410969"/>
                                  <a:pt x="57905" y="410702"/>
                                </a:cubicBezTo>
                                <a:cubicBezTo>
                                  <a:pt x="47105" y="399459"/>
                                  <a:pt x="37461" y="388004"/>
                                  <a:pt x="29119" y="375804"/>
                                </a:cubicBezTo>
                                <a:cubicBezTo>
                                  <a:pt x="19714" y="362037"/>
                                  <a:pt x="12055" y="347503"/>
                                  <a:pt x="6371" y="331519"/>
                                </a:cubicBezTo>
                                <a:lnTo>
                                  <a:pt x="0" y="300558"/>
                                </a:lnTo>
                                <a:lnTo>
                                  <a:pt x="0" y="257247"/>
                                </a:lnTo>
                                <a:lnTo>
                                  <a:pt x="9766" y="248079"/>
                                </a:lnTo>
                                <a:lnTo>
                                  <a:pt x="0" y="226421"/>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 name="Shape 46"/>
                        <wps:cNvSpPr>
                          <a:spLocks/>
                        </wps:cNvSpPr>
                        <wps:spPr bwMode="auto">
                          <a:xfrm>
                            <a:off x="3495" y="3042"/>
                            <a:ext cx="955" cy="854"/>
                          </a:xfrm>
                          <a:custGeom>
                            <a:avLst/>
                            <a:gdLst>
                              <a:gd name="T0" fmla="*/ 0 w 95517"/>
                              <a:gd name="T1" fmla="*/ 0 h 85379"/>
                              <a:gd name="T2" fmla="*/ 23694 w 95517"/>
                              <a:gd name="T3" fmla="*/ 7204 h 85379"/>
                              <a:gd name="T4" fmla="*/ 34757 w 95517"/>
                              <a:gd name="T5" fmla="*/ 11559 h 85379"/>
                              <a:gd name="T6" fmla="*/ 43717 w 95517"/>
                              <a:gd name="T7" fmla="*/ 15488 h 85379"/>
                              <a:gd name="T8" fmla="*/ 44300 w 95517"/>
                              <a:gd name="T9" fmla="*/ 15761 h 85379"/>
                              <a:gd name="T10" fmla="*/ 44470 w 95517"/>
                              <a:gd name="T11" fmla="*/ 15761 h 85379"/>
                              <a:gd name="T12" fmla="*/ 63708 w 95517"/>
                              <a:gd name="T13" fmla="*/ 26071 h 85379"/>
                              <a:gd name="T14" fmla="*/ 66505 w 95517"/>
                              <a:gd name="T15" fmla="*/ 24476 h 85379"/>
                              <a:gd name="T16" fmla="*/ 69324 w 95517"/>
                              <a:gd name="T17" fmla="*/ 23213 h 85379"/>
                              <a:gd name="T18" fmla="*/ 69575 w 95517"/>
                              <a:gd name="T19" fmla="*/ 23127 h 85379"/>
                              <a:gd name="T20" fmla="*/ 72208 w 95517"/>
                              <a:gd name="T21" fmla="*/ 22252 h 85379"/>
                              <a:gd name="T22" fmla="*/ 72459 w 95517"/>
                              <a:gd name="T23" fmla="*/ 22166 h 85379"/>
                              <a:gd name="T24" fmla="*/ 72563 w 95517"/>
                              <a:gd name="T25" fmla="*/ 22136 h 85379"/>
                              <a:gd name="T26" fmla="*/ 72985 w 95517"/>
                              <a:gd name="T27" fmla="*/ 21967 h 85379"/>
                              <a:gd name="T28" fmla="*/ 95517 w 95517"/>
                              <a:gd name="T29" fmla="*/ 19771 h 85379"/>
                              <a:gd name="T30" fmla="*/ 95517 w 95517"/>
                              <a:gd name="T31" fmla="*/ 45941 h 85379"/>
                              <a:gd name="T32" fmla="*/ 95500 w 95517"/>
                              <a:gd name="T33" fmla="*/ 45953 h 85379"/>
                              <a:gd name="T34" fmla="*/ 95510 w 95517"/>
                              <a:gd name="T35" fmla="*/ 45971 h 85379"/>
                              <a:gd name="T36" fmla="*/ 95517 w 95517"/>
                              <a:gd name="T37" fmla="*/ 45958 h 85379"/>
                              <a:gd name="T38" fmla="*/ 95517 w 95517"/>
                              <a:gd name="T39" fmla="*/ 75503 h 85379"/>
                              <a:gd name="T40" fmla="*/ 88747 w 95517"/>
                              <a:gd name="T41" fmla="*/ 83357 h 85379"/>
                              <a:gd name="T42" fmla="*/ 69644 w 95517"/>
                              <a:gd name="T43" fmla="*/ 81785 h 85379"/>
                              <a:gd name="T44" fmla="*/ 54409 w 95517"/>
                              <a:gd name="T45" fmla="*/ 72256 h 85379"/>
                              <a:gd name="T46" fmla="*/ 25907 w 95517"/>
                              <a:gd name="T47" fmla="*/ 54742 h 85379"/>
                              <a:gd name="T48" fmla="*/ 25940 w 95517"/>
                              <a:gd name="T49" fmla="*/ 54676 h 85379"/>
                              <a:gd name="T50" fmla="*/ 25493 w 95517"/>
                              <a:gd name="T51" fmla="*/ 54468 h 85379"/>
                              <a:gd name="T52" fmla="*/ 18390 w 95517"/>
                              <a:gd name="T53" fmla="*/ 51383 h 85379"/>
                              <a:gd name="T54" fmla="*/ 8840 w 95517"/>
                              <a:gd name="T55" fmla="*/ 47704 h 85379"/>
                              <a:gd name="T56" fmla="*/ 0 w 95517"/>
                              <a:gd name="T57" fmla="*/ 44948 h 85379"/>
                              <a:gd name="T58" fmla="*/ 0 w 95517"/>
                              <a:gd name="T59" fmla="*/ 0 h 85379"/>
                              <a:gd name="T60" fmla="*/ 0 w 95517"/>
                              <a:gd name="T61" fmla="*/ 0 h 85379"/>
                              <a:gd name="T62" fmla="*/ 95517 w 95517"/>
                              <a:gd name="T63" fmla="*/ 85379 h 85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95517" h="85379">
                                <a:moveTo>
                                  <a:pt x="0" y="0"/>
                                </a:moveTo>
                                <a:lnTo>
                                  <a:pt x="23694" y="7204"/>
                                </a:lnTo>
                                <a:cubicBezTo>
                                  <a:pt x="26994" y="8424"/>
                                  <a:pt x="30789" y="9925"/>
                                  <a:pt x="34757" y="11559"/>
                                </a:cubicBezTo>
                                <a:cubicBezTo>
                                  <a:pt x="38010" y="12898"/>
                                  <a:pt x="41060" y="14246"/>
                                  <a:pt x="43717" y="15488"/>
                                </a:cubicBezTo>
                                <a:lnTo>
                                  <a:pt x="44300" y="15761"/>
                                </a:lnTo>
                                <a:lnTo>
                                  <a:pt x="44470" y="15761"/>
                                </a:lnTo>
                                <a:cubicBezTo>
                                  <a:pt x="52313" y="19495"/>
                                  <a:pt x="58588" y="22942"/>
                                  <a:pt x="63708" y="26071"/>
                                </a:cubicBezTo>
                                <a:cubicBezTo>
                                  <a:pt x="64589" y="25509"/>
                                  <a:pt x="65515" y="24973"/>
                                  <a:pt x="66505" y="24476"/>
                                </a:cubicBezTo>
                                <a:cubicBezTo>
                                  <a:pt x="67534" y="23961"/>
                                  <a:pt x="68478" y="23537"/>
                                  <a:pt x="69324" y="23213"/>
                                </a:cubicBezTo>
                                <a:lnTo>
                                  <a:pt x="69575" y="23127"/>
                                </a:lnTo>
                                <a:cubicBezTo>
                                  <a:pt x="70371" y="22827"/>
                                  <a:pt x="71253" y="22528"/>
                                  <a:pt x="72208" y="22252"/>
                                </a:cubicBezTo>
                                <a:lnTo>
                                  <a:pt x="72459" y="22166"/>
                                </a:lnTo>
                                <a:lnTo>
                                  <a:pt x="72563" y="22136"/>
                                </a:lnTo>
                                <a:lnTo>
                                  <a:pt x="72985" y="21967"/>
                                </a:lnTo>
                                <a:lnTo>
                                  <a:pt x="95517" y="19771"/>
                                </a:lnTo>
                                <a:lnTo>
                                  <a:pt x="95517" y="45941"/>
                                </a:lnTo>
                                <a:lnTo>
                                  <a:pt x="95500" y="45953"/>
                                </a:lnTo>
                                <a:lnTo>
                                  <a:pt x="95510" y="45971"/>
                                </a:lnTo>
                                <a:lnTo>
                                  <a:pt x="95517" y="45958"/>
                                </a:lnTo>
                                <a:lnTo>
                                  <a:pt x="95517" y="75503"/>
                                </a:lnTo>
                                <a:lnTo>
                                  <a:pt x="88747" y="83357"/>
                                </a:lnTo>
                                <a:cubicBezTo>
                                  <a:pt x="83788" y="85379"/>
                                  <a:pt x="77530" y="84953"/>
                                  <a:pt x="69644" y="81785"/>
                                </a:cubicBezTo>
                                <a:cubicBezTo>
                                  <a:pt x="63243" y="79221"/>
                                  <a:pt x="59477" y="76252"/>
                                  <a:pt x="54409" y="72256"/>
                                </a:cubicBezTo>
                                <a:cubicBezTo>
                                  <a:pt x="49189" y="68140"/>
                                  <a:pt x="41770" y="62287"/>
                                  <a:pt x="25907" y="54742"/>
                                </a:cubicBezTo>
                                <a:lnTo>
                                  <a:pt x="25940" y="54676"/>
                                </a:lnTo>
                                <a:lnTo>
                                  <a:pt x="25493" y="54468"/>
                                </a:lnTo>
                                <a:cubicBezTo>
                                  <a:pt x="23708" y="53632"/>
                                  <a:pt x="21318" y="52588"/>
                                  <a:pt x="18390" y="51383"/>
                                </a:cubicBezTo>
                                <a:cubicBezTo>
                                  <a:pt x="16180" y="50473"/>
                                  <a:pt x="13016" y="49245"/>
                                  <a:pt x="8840" y="47704"/>
                                </a:cubicBezTo>
                                <a:lnTo>
                                  <a:pt x="0" y="4494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 name="Shape 47"/>
                        <wps:cNvSpPr>
                          <a:spLocks/>
                        </wps:cNvSpPr>
                        <wps:spPr bwMode="auto">
                          <a:xfrm>
                            <a:off x="8664" y="46851"/>
                            <a:ext cx="3" cy="5"/>
                          </a:xfrm>
                          <a:custGeom>
                            <a:avLst/>
                            <a:gdLst>
                              <a:gd name="T0" fmla="*/ 14 w 237"/>
                              <a:gd name="T1" fmla="*/ 22 h 515"/>
                              <a:gd name="T2" fmla="*/ 97 w 237"/>
                              <a:gd name="T3" fmla="*/ 228 h 515"/>
                              <a:gd name="T4" fmla="*/ 89 w 237"/>
                              <a:gd name="T5" fmla="*/ 173 h 515"/>
                              <a:gd name="T6" fmla="*/ 79 w 237"/>
                              <a:gd name="T7" fmla="*/ 148 h 515"/>
                              <a:gd name="T8" fmla="*/ 28 w 237"/>
                              <a:gd name="T9" fmla="*/ 51 h 515"/>
                              <a:gd name="T10" fmla="*/ 14 w 237"/>
                              <a:gd name="T11" fmla="*/ 22 h 515"/>
                              <a:gd name="T12" fmla="*/ 0 w 237"/>
                              <a:gd name="T13" fmla="*/ 0 h 515"/>
                              <a:gd name="T14" fmla="*/ 237 w 237"/>
                              <a:gd name="T15" fmla="*/ 515 h 515"/>
                            </a:gdLst>
                            <a:ahLst/>
                            <a:cxnLst>
                              <a:cxn ang="0">
                                <a:pos x="T0" y="T1"/>
                              </a:cxn>
                              <a:cxn ang="0">
                                <a:pos x="T2" y="T3"/>
                              </a:cxn>
                              <a:cxn ang="0">
                                <a:pos x="T4" y="T5"/>
                              </a:cxn>
                              <a:cxn ang="0">
                                <a:pos x="T6" y="T7"/>
                              </a:cxn>
                              <a:cxn ang="0">
                                <a:pos x="T8" y="T9"/>
                              </a:cxn>
                              <a:cxn ang="0">
                                <a:pos x="T10" y="T11"/>
                              </a:cxn>
                            </a:cxnLst>
                            <a:rect l="T12" t="T13" r="T14" b="T15"/>
                            <a:pathLst>
                              <a:path w="237" h="515">
                                <a:moveTo>
                                  <a:pt x="14" y="22"/>
                                </a:moveTo>
                                <a:cubicBezTo>
                                  <a:pt x="0" y="0"/>
                                  <a:pt x="14" y="55"/>
                                  <a:pt x="97" y="228"/>
                                </a:cubicBezTo>
                                <a:cubicBezTo>
                                  <a:pt x="237" y="515"/>
                                  <a:pt x="197" y="400"/>
                                  <a:pt x="89" y="173"/>
                                </a:cubicBezTo>
                                <a:lnTo>
                                  <a:pt x="79" y="148"/>
                                </a:lnTo>
                                <a:lnTo>
                                  <a:pt x="28" y="51"/>
                                </a:lnTo>
                                <a:lnTo>
                                  <a:pt x="14" y="22"/>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 name="Shape 48"/>
                        <wps:cNvSpPr>
                          <a:spLocks/>
                        </wps:cNvSpPr>
                        <wps:spPr bwMode="auto">
                          <a:xfrm>
                            <a:off x="8033" y="41649"/>
                            <a:ext cx="632" cy="6807"/>
                          </a:xfrm>
                          <a:custGeom>
                            <a:avLst/>
                            <a:gdLst>
                              <a:gd name="T0" fmla="*/ 63189 w 63189"/>
                              <a:gd name="T1" fmla="*/ 0 h 680613"/>
                              <a:gd name="T2" fmla="*/ 63189 w 63189"/>
                              <a:gd name="T3" fmla="*/ 116041 h 680613"/>
                              <a:gd name="T4" fmla="*/ 62732 w 63189"/>
                              <a:gd name="T5" fmla="*/ 117511 h 680613"/>
                              <a:gd name="T6" fmla="*/ 61168 w 63189"/>
                              <a:gd name="T7" fmla="*/ 122088 h 680613"/>
                              <a:gd name="T8" fmla="*/ 63189 w 63189"/>
                              <a:gd name="T9" fmla="*/ 121637 h 680613"/>
                              <a:gd name="T10" fmla="*/ 63189 w 63189"/>
                              <a:gd name="T11" fmla="*/ 238083 h 680613"/>
                              <a:gd name="T12" fmla="*/ 58132 w 63189"/>
                              <a:gd name="T13" fmla="*/ 252409 h 680613"/>
                              <a:gd name="T14" fmla="*/ 54299 w 63189"/>
                              <a:gd name="T15" fmla="*/ 286593 h 680613"/>
                              <a:gd name="T16" fmla="*/ 63189 w 63189"/>
                              <a:gd name="T17" fmla="*/ 282261 h 680613"/>
                              <a:gd name="T18" fmla="*/ 63189 w 63189"/>
                              <a:gd name="T19" fmla="*/ 375751 h 680613"/>
                              <a:gd name="T20" fmla="*/ 62216 w 63189"/>
                              <a:gd name="T21" fmla="*/ 379539 h 680613"/>
                              <a:gd name="T22" fmla="*/ 60609 w 63189"/>
                              <a:gd name="T23" fmla="*/ 406692 h 680613"/>
                              <a:gd name="T24" fmla="*/ 63189 w 63189"/>
                              <a:gd name="T25" fmla="*/ 406064 h 680613"/>
                              <a:gd name="T26" fmla="*/ 63189 w 63189"/>
                              <a:gd name="T27" fmla="*/ 482295 h 680613"/>
                              <a:gd name="T28" fmla="*/ 60758 w 63189"/>
                              <a:gd name="T29" fmla="*/ 503436 h 680613"/>
                              <a:gd name="T30" fmla="*/ 63189 w 63189"/>
                              <a:gd name="T31" fmla="*/ 503846 h 680613"/>
                              <a:gd name="T32" fmla="*/ 63189 w 63189"/>
                              <a:gd name="T33" fmla="*/ 571048 h 680613"/>
                              <a:gd name="T34" fmla="*/ 59202 w 63189"/>
                              <a:gd name="T35" fmla="*/ 579802 h 680613"/>
                              <a:gd name="T36" fmla="*/ 59249 w 63189"/>
                              <a:gd name="T37" fmla="*/ 579820 h 680613"/>
                              <a:gd name="T38" fmla="*/ 59199 w 63189"/>
                              <a:gd name="T39" fmla="*/ 579953 h 680613"/>
                              <a:gd name="T40" fmla="*/ 59199 w 63189"/>
                              <a:gd name="T41" fmla="*/ 580039 h 680613"/>
                              <a:gd name="T42" fmla="*/ 56690 w 63189"/>
                              <a:gd name="T43" fmla="*/ 587139 h 680613"/>
                              <a:gd name="T44" fmla="*/ 53745 w 63189"/>
                              <a:gd name="T45" fmla="*/ 596863 h 680613"/>
                              <a:gd name="T46" fmla="*/ 46815 w 63189"/>
                              <a:gd name="T47" fmla="*/ 627027 h 680613"/>
                              <a:gd name="T48" fmla="*/ 63189 w 63189"/>
                              <a:gd name="T49" fmla="*/ 619089 h 680613"/>
                              <a:gd name="T50" fmla="*/ 63189 w 63189"/>
                              <a:gd name="T51" fmla="*/ 666330 h 680613"/>
                              <a:gd name="T52" fmla="*/ 55321 w 63189"/>
                              <a:gd name="T53" fmla="*/ 669942 h 680613"/>
                              <a:gd name="T54" fmla="*/ 41145 w 63189"/>
                              <a:gd name="T55" fmla="*/ 674601 h 680613"/>
                              <a:gd name="T56" fmla="*/ 26662 w 63189"/>
                              <a:gd name="T57" fmla="*/ 677657 h 680613"/>
                              <a:gd name="T58" fmla="*/ 26576 w 63189"/>
                              <a:gd name="T59" fmla="*/ 677657 h 680613"/>
                              <a:gd name="T60" fmla="*/ 26414 w 63189"/>
                              <a:gd name="T61" fmla="*/ 677678 h 680613"/>
                              <a:gd name="T62" fmla="*/ 4407 w 63189"/>
                              <a:gd name="T63" fmla="*/ 680613 h 680613"/>
                              <a:gd name="T64" fmla="*/ 2200 w 63189"/>
                              <a:gd name="T65" fmla="*/ 658440 h 680613"/>
                              <a:gd name="T66" fmla="*/ 12230 w 63189"/>
                              <a:gd name="T67" fmla="*/ 585047 h 680613"/>
                              <a:gd name="T68" fmla="*/ 15686 w 63189"/>
                              <a:gd name="T69" fmla="*/ 573805 h 680613"/>
                              <a:gd name="T70" fmla="*/ 18865 w 63189"/>
                              <a:gd name="T71" fmla="*/ 564683 h 680613"/>
                              <a:gd name="T72" fmla="*/ 18894 w 63189"/>
                              <a:gd name="T73" fmla="*/ 564693 h 680613"/>
                              <a:gd name="T74" fmla="*/ 18915 w 63189"/>
                              <a:gd name="T75" fmla="*/ 564635 h 680613"/>
                              <a:gd name="T76" fmla="*/ 19002 w 63189"/>
                              <a:gd name="T77" fmla="*/ 564549 h 680613"/>
                              <a:gd name="T78" fmla="*/ 27779 w 63189"/>
                              <a:gd name="T79" fmla="*/ 544554 h 680613"/>
                              <a:gd name="T80" fmla="*/ 26054 w 63189"/>
                              <a:gd name="T81" fmla="*/ 542031 h 680613"/>
                              <a:gd name="T82" fmla="*/ 25974 w 63189"/>
                              <a:gd name="T83" fmla="*/ 542078 h 680613"/>
                              <a:gd name="T84" fmla="*/ 24545 w 63189"/>
                              <a:gd name="T85" fmla="*/ 539299 h 680613"/>
                              <a:gd name="T86" fmla="*/ 23239 w 63189"/>
                              <a:gd name="T87" fmla="*/ 536454 h 680613"/>
                              <a:gd name="T88" fmla="*/ 23239 w 63189"/>
                              <a:gd name="T89" fmla="*/ 536285 h 680613"/>
                              <a:gd name="T90" fmla="*/ 23192 w 63189"/>
                              <a:gd name="T91" fmla="*/ 536160 h 680613"/>
                              <a:gd name="T92" fmla="*/ 22940 w 63189"/>
                              <a:gd name="T93" fmla="*/ 535569 h 680613"/>
                              <a:gd name="T94" fmla="*/ 22000 w 63189"/>
                              <a:gd name="T95" fmla="*/ 466301 h 680613"/>
                              <a:gd name="T96" fmla="*/ 22000 w 63189"/>
                              <a:gd name="T97" fmla="*/ 466218 h 680613"/>
                              <a:gd name="T98" fmla="*/ 27245 w 63189"/>
                              <a:gd name="T99" fmla="*/ 449233 h 680613"/>
                              <a:gd name="T100" fmla="*/ 28189 w 63189"/>
                              <a:gd name="T101" fmla="*/ 446764 h 680613"/>
                              <a:gd name="T102" fmla="*/ 26539 w 63189"/>
                              <a:gd name="T103" fmla="*/ 443945 h 680613"/>
                              <a:gd name="T104" fmla="*/ 26457 w 63189"/>
                              <a:gd name="T105" fmla="*/ 443862 h 680613"/>
                              <a:gd name="T106" fmla="*/ 29193 w 63189"/>
                              <a:gd name="T107" fmla="*/ 335574 h 680613"/>
                              <a:gd name="T108" fmla="*/ 30432 w 63189"/>
                              <a:gd name="T109" fmla="*/ 332356 h 680613"/>
                              <a:gd name="T110" fmla="*/ 11842 w 63189"/>
                              <a:gd name="T111" fmla="*/ 304581 h 680613"/>
                              <a:gd name="T112" fmla="*/ 29967 w 63189"/>
                              <a:gd name="T113" fmla="*/ 203371 h 680613"/>
                              <a:gd name="T114" fmla="*/ 52982 w 63189"/>
                              <a:gd name="T115" fmla="*/ 164431 h 680613"/>
                              <a:gd name="T116" fmla="*/ 50706 w 63189"/>
                              <a:gd name="T117" fmla="*/ 163940 h 680613"/>
                              <a:gd name="T118" fmla="*/ 26166 w 63189"/>
                              <a:gd name="T119" fmla="*/ 90058 h 680613"/>
                              <a:gd name="T120" fmla="*/ 48413 w 63189"/>
                              <a:gd name="T121" fmla="*/ 26039 h 680613"/>
                              <a:gd name="T122" fmla="*/ 63189 w 63189"/>
                              <a:gd name="T123" fmla="*/ 0 h 680613"/>
                              <a:gd name="T124" fmla="*/ 0 w 63189"/>
                              <a:gd name="T125" fmla="*/ 0 h 680613"/>
                              <a:gd name="T126" fmla="*/ 63189 w 63189"/>
                              <a:gd name="T127" fmla="*/ 680613 h 680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63189" h="680613">
                                <a:moveTo>
                                  <a:pt x="63189" y="0"/>
                                </a:moveTo>
                                <a:lnTo>
                                  <a:pt x="63189" y="116041"/>
                                </a:lnTo>
                                <a:lnTo>
                                  <a:pt x="62732" y="117511"/>
                                </a:lnTo>
                                <a:cubicBezTo>
                                  <a:pt x="61456" y="120788"/>
                                  <a:pt x="60801" y="121996"/>
                                  <a:pt x="61168" y="122088"/>
                                </a:cubicBezTo>
                                <a:lnTo>
                                  <a:pt x="63189" y="121637"/>
                                </a:lnTo>
                                <a:lnTo>
                                  <a:pt x="63189" y="238083"/>
                                </a:lnTo>
                                <a:lnTo>
                                  <a:pt x="58132" y="252409"/>
                                </a:lnTo>
                                <a:cubicBezTo>
                                  <a:pt x="55641" y="263113"/>
                                  <a:pt x="54314" y="274409"/>
                                  <a:pt x="54299" y="286593"/>
                                </a:cubicBezTo>
                                <a:lnTo>
                                  <a:pt x="63189" y="282261"/>
                                </a:lnTo>
                                <a:lnTo>
                                  <a:pt x="63189" y="375751"/>
                                </a:lnTo>
                                <a:lnTo>
                                  <a:pt x="62216" y="379539"/>
                                </a:lnTo>
                                <a:cubicBezTo>
                                  <a:pt x="60674" y="389298"/>
                                  <a:pt x="60109" y="398731"/>
                                  <a:pt x="60609" y="406692"/>
                                </a:cubicBezTo>
                                <a:lnTo>
                                  <a:pt x="63189" y="406064"/>
                                </a:lnTo>
                                <a:lnTo>
                                  <a:pt x="63189" y="482295"/>
                                </a:lnTo>
                                <a:lnTo>
                                  <a:pt x="60758" y="503436"/>
                                </a:lnTo>
                                <a:lnTo>
                                  <a:pt x="63189" y="503846"/>
                                </a:lnTo>
                                <a:lnTo>
                                  <a:pt x="63189" y="571048"/>
                                </a:lnTo>
                                <a:lnTo>
                                  <a:pt x="59202" y="579802"/>
                                </a:lnTo>
                                <a:lnTo>
                                  <a:pt x="59249" y="579820"/>
                                </a:lnTo>
                                <a:lnTo>
                                  <a:pt x="59199" y="579953"/>
                                </a:lnTo>
                                <a:lnTo>
                                  <a:pt x="59199" y="580039"/>
                                </a:lnTo>
                                <a:cubicBezTo>
                                  <a:pt x="58364" y="582225"/>
                                  <a:pt x="57507" y="584641"/>
                                  <a:pt x="56690" y="587139"/>
                                </a:cubicBezTo>
                                <a:cubicBezTo>
                                  <a:pt x="55858" y="589691"/>
                                  <a:pt x="54864" y="592935"/>
                                  <a:pt x="53745" y="596863"/>
                                </a:cubicBezTo>
                                <a:cubicBezTo>
                                  <a:pt x="51157" y="605935"/>
                                  <a:pt x="48547" y="616641"/>
                                  <a:pt x="46815" y="627027"/>
                                </a:cubicBezTo>
                                <a:lnTo>
                                  <a:pt x="63189" y="619089"/>
                                </a:lnTo>
                                <a:lnTo>
                                  <a:pt x="63189" y="666330"/>
                                </a:lnTo>
                                <a:lnTo>
                                  <a:pt x="55321" y="669942"/>
                                </a:lnTo>
                                <a:cubicBezTo>
                                  <a:pt x="50462" y="671756"/>
                                  <a:pt x="45684" y="673348"/>
                                  <a:pt x="41145" y="674601"/>
                                </a:cubicBezTo>
                                <a:cubicBezTo>
                                  <a:pt x="36199" y="675969"/>
                                  <a:pt x="31335" y="677024"/>
                                  <a:pt x="26662" y="677657"/>
                                </a:cubicBezTo>
                                <a:lnTo>
                                  <a:pt x="26576" y="677657"/>
                                </a:lnTo>
                                <a:lnTo>
                                  <a:pt x="26414" y="677678"/>
                                </a:lnTo>
                                <a:lnTo>
                                  <a:pt x="4407" y="680613"/>
                                </a:lnTo>
                                <a:lnTo>
                                  <a:pt x="2200" y="658440"/>
                                </a:lnTo>
                                <a:cubicBezTo>
                                  <a:pt x="0" y="636293"/>
                                  <a:pt x="6135" y="606417"/>
                                  <a:pt x="12230" y="585047"/>
                                </a:cubicBezTo>
                                <a:cubicBezTo>
                                  <a:pt x="13280" y="581354"/>
                                  <a:pt x="14473" y="577516"/>
                                  <a:pt x="15686" y="573805"/>
                                </a:cubicBezTo>
                                <a:cubicBezTo>
                                  <a:pt x="16916" y="570035"/>
                                  <a:pt x="17997" y="566953"/>
                                  <a:pt x="18865" y="564683"/>
                                </a:cubicBezTo>
                                <a:lnTo>
                                  <a:pt x="18894" y="564693"/>
                                </a:lnTo>
                                <a:lnTo>
                                  <a:pt x="18915" y="564635"/>
                                </a:lnTo>
                                <a:lnTo>
                                  <a:pt x="19002" y="564549"/>
                                </a:lnTo>
                                <a:cubicBezTo>
                                  <a:pt x="22126" y="556412"/>
                                  <a:pt x="25071" y="549893"/>
                                  <a:pt x="27779" y="544554"/>
                                </a:cubicBezTo>
                                <a:cubicBezTo>
                                  <a:pt x="27181" y="543762"/>
                                  <a:pt x="26601" y="542923"/>
                                  <a:pt x="26054" y="542031"/>
                                </a:cubicBezTo>
                                <a:lnTo>
                                  <a:pt x="25974" y="542078"/>
                                </a:lnTo>
                                <a:cubicBezTo>
                                  <a:pt x="25733" y="541685"/>
                                  <a:pt x="25230" y="540695"/>
                                  <a:pt x="24545" y="539299"/>
                                </a:cubicBezTo>
                                <a:cubicBezTo>
                                  <a:pt x="23843" y="537859"/>
                                  <a:pt x="23429" y="536958"/>
                                  <a:pt x="23239" y="536454"/>
                                </a:cubicBezTo>
                                <a:lnTo>
                                  <a:pt x="23239" y="536285"/>
                                </a:lnTo>
                                <a:lnTo>
                                  <a:pt x="23192" y="536160"/>
                                </a:lnTo>
                                <a:lnTo>
                                  <a:pt x="22940" y="535569"/>
                                </a:lnTo>
                                <a:cubicBezTo>
                                  <a:pt x="17615" y="519930"/>
                                  <a:pt x="14750" y="495383"/>
                                  <a:pt x="22000" y="466301"/>
                                </a:cubicBezTo>
                                <a:lnTo>
                                  <a:pt x="22000" y="466218"/>
                                </a:lnTo>
                                <a:cubicBezTo>
                                  <a:pt x="23368" y="460735"/>
                                  <a:pt x="25100" y="455055"/>
                                  <a:pt x="27245" y="449233"/>
                                </a:cubicBezTo>
                                <a:lnTo>
                                  <a:pt x="28189" y="446764"/>
                                </a:lnTo>
                                <a:cubicBezTo>
                                  <a:pt x="27638" y="445882"/>
                                  <a:pt x="27083" y="444946"/>
                                  <a:pt x="26539" y="443945"/>
                                </a:cubicBezTo>
                                <a:lnTo>
                                  <a:pt x="26457" y="443862"/>
                                </a:lnTo>
                                <a:cubicBezTo>
                                  <a:pt x="14426" y="421636"/>
                                  <a:pt x="15751" y="372068"/>
                                  <a:pt x="29193" y="335574"/>
                                </a:cubicBezTo>
                                <a:cubicBezTo>
                                  <a:pt x="29589" y="334497"/>
                                  <a:pt x="30014" y="333418"/>
                                  <a:pt x="30432" y="332356"/>
                                </a:cubicBezTo>
                                <a:cubicBezTo>
                                  <a:pt x="20207" y="329444"/>
                                  <a:pt x="13172" y="321131"/>
                                  <a:pt x="11842" y="304581"/>
                                </a:cubicBezTo>
                                <a:cubicBezTo>
                                  <a:pt x="8724" y="265537"/>
                                  <a:pt x="15650" y="233485"/>
                                  <a:pt x="29967" y="203371"/>
                                </a:cubicBezTo>
                                <a:cubicBezTo>
                                  <a:pt x="36325" y="190001"/>
                                  <a:pt x="44075" y="177193"/>
                                  <a:pt x="52982" y="164431"/>
                                </a:cubicBezTo>
                                <a:cubicBezTo>
                                  <a:pt x="52222" y="164286"/>
                                  <a:pt x="51459" y="164132"/>
                                  <a:pt x="50706" y="163940"/>
                                </a:cubicBezTo>
                                <a:cubicBezTo>
                                  <a:pt x="27983" y="158198"/>
                                  <a:pt x="13875" y="138687"/>
                                  <a:pt x="26166" y="90058"/>
                                </a:cubicBezTo>
                                <a:cubicBezTo>
                                  <a:pt x="31459" y="69031"/>
                                  <a:pt x="38995" y="47127"/>
                                  <a:pt x="48413" y="26039"/>
                                </a:cubicBezTo>
                                <a:lnTo>
                                  <a:pt x="631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 name="Shape 49"/>
                        <wps:cNvSpPr>
                          <a:spLocks/>
                        </wps:cNvSpPr>
                        <wps:spPr bwMode="auto">
                          <a:xfrm>
                            <a:off x="8434" y="40309"/>
                            <a:ext cx="231" cy="965"/>
                          </a:xfrm>
                          <a:custGeom>
                            <a:avLst/>
                            <a:gdLst>
                              <a:gd name="T0" fmla="*/ 23063 w 23063"/>
                              <a:gd name="T1" fmla="*/ 0 h 96526"/>
                              <a:gd name="T2" fmla="*/ 23063 w 23063"/>
                              <a:gd name="T3" fmla="*/ 96526 h 96526"/>
                              <a:gd name="T4" fmla="*/ 17444 w 23063"/>
                              <a:gd name="T5" fmla="*/ 95197 h 96526"/>
                              <a:gd name="T6" fmla="*/ 3668 w 23063"/>
                              <a:gd name="T7" fmla="*/ 76609 h 96526"/>
                              <a:gd name="T8" fmla="*/ 3647 w 23063"/>
                              <a:gd name="T9" fmla="*/ 76613 h 96526"/>
                              <a:gd name="T10" fmla="*/ 15741 w 23063"/>
                              <a:gd name="T11" fmla="*/ 14210 h 96526"/>
                              <a:gd name="T12" fmla="*/ 23063 w 23063"/>
                              <a:gd name="T13" fmla="*/ 0 h 96526"/>
                              <a:gd name="T14" fmla="*/ 0 w 23063"/>
                              <a:gd name="T15" fmla="*/ 0 h 96526"/>
                              <a:gd name="T16" fmla="*/ 23063 w 23063"/>
                              <a:gd name="T17" fmla="*/ 96526 h 96526"/>
                            </a:gdLst>
                            <a:ahLst/>
                            <a:cxnLst>
                              <a:cxn ang="0">
                                <a:pos x="T0" y="T1"/>
                              </a:cxn>
                              <a:cxn ang="0">
                                <a:pos x="T2" y="T3"/>
                              </a:cxn>
                              <a:cxn ang="0">
                                <a:pos x="T4" y="T5"/>
                              </a:cxn>
                              <a:cxn ang="0">
                                <a:pos x="T6" y="T7"/>
                              </a:cxn>
                              <a:cxn ang="0">
                                <a:pos x="T8" y="T9"/>
                              </a:cxn>
                              <a:cxn ang="0">
                                <a:pos x="T10" y="T11"/>
                              </a:cxn>
                              <a:cxn ang="0">
                                <a:pos x="T12" y="T13"/>
                              </a:cxn>
                            </a:cxnLst>
                            <a:rect l="T14" t="T15" r="T16" b="T17"/>
                            <a:pathLst>
                              <a:path w="23063" h="96526">
                                <a:moveTo>
                                  <a:pt x="23063" y="0"/>
                                </a:moveTo>
                                <a:lnTo>
                                  <a:pt x="23063" y="96526"/>
                                </a:lnTo>
                                <a:lnTo>
                                  <a:pt x="17444" y="95197"/>
                                </a:lnTo>
                                <a:cubicBezTo>
                                  <a:pt x="10672" y="91443"/>
                                  <a:pt x="5668" y="85552"/>
                                  <a:pt x="3668" y="76609"/>
                                </a:cubicBezTo>
                                <a:lnTo>
                                  <a:pt x="3647" y="76613"/>
                                </a:lnTo>
                                <a:cubicBezTo>
                                  <a:pt x="0" y="60404"/>
                                  <a:pt x="5631" y="37603"/>
                                  <a:pt x="15741" y="14210"/>
                                </a:cubicBezTo>
                                <a:lnTo>
                                  <a:pt x="2306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 name="Shape 50"/>
                        <wps:cNvSpPr>
                          <a:spLocks/>
                        </wps:cNvSpPr>
                        <wps:spPr bwMode="auto">
                          <a:xfrm>
                            <a:off x="4450" y="29940"/>
                            <a:ext cx="4215" cy="5912"/>
                          </a:xfrm>
                          <a:custGeom>
                            <a:avLst/>
                            <a:gdLst>
                              <a:gd name="T0" fmla="*/ 15291 w 421515"/>
                              <a:gd name="T1" fmla="*/ 14818 h 591187"/>
                              <a:gd name="T2" fmla="*/ 32238 w 421515"/>
                              <a:gd name="T3" fmla="*/ 24284 h 591187"/>
                              <a:gd name="T4" fmla="*/ 35251 w 421515"/>
                              <a:gd name="T5" fmla="*/ 25147 h 591187"/>
                              <a:gd name="T6" fmla="*/ 70330 w 421515"/>
                              <a:gd name="T7" fmla="*/ 51139 h 591187"/>
                              <a:gd name="T8" fmla="*/ 26935 w 421515"/>
                              <a:gd name="T9" fmla="*/ 74089 h 591187"/>
                              <a:gd name="T10" fmla="*/ 152136 w 421515"/>
                              <a:gd name="T11" fmla="*/ 165241 h 591187"/>
                              <a:gd name="T12" fmla="*/ 168807 w 421515"/>
                              <a:gd name="T13" fmla="*/ 195928 h 591187"/>
                              <a:gd name="T14" fmla="*/ 139259 w 421515"/>
                              <a:gd name="T15" fmla="*/ 211059 h 591187"/>
                              <a:gd name="T16" fmla="*/ 126986 w 421515"/>
                              <a:gd name="T17" fmla="*/ 231398 h 591187"/>
                              <a:gd name="T18" fmla="*/ 143967 w 421515"/>
                              <a:gd name="T19" fmla="*/ 248650 h 591187"/>
                              <a:gd name="T20" fmla="*/ 264982 w 421515"/>
                              <a:gd name="T21" fmla="*/ 318360 h 591187"/>
                              <a:gd name="T22" fmla="*/ 283831 w 421515"/>
                              <a:gd name="T23" fmla="*/ 343669 h 591187"/>
                              <a:gd name="T24" fmla="*/ 221944 w 421515"/>
                              <a:gd name="T25" fmla="*/ 370459 h 591187"/>
                              <a:gd name="T26" fmla="*/ 226850 w 421515"/>
                              <a:gd name="T27" fmla="*/ 378667 h 591187"/>
                              <a:gd name="T28" fmla="*/ 334926 w 421515"/>
                              <a:gd name="T29" fmla="*/ 442016 h 591187"/>
                              <a:gd name="T30" fmla="*/ 335145 w 421515"/>
                              <a:gd name="T31" fmla="*/ 442041 h 591187"/>
                              <a:gd name="T32" fmla="*/ 394006 w 421515"/>
                              <a:gd name="T33" fmla="*/ 457690 h 591187"/>
                              <a:gd name="T34" fmla="*/ 381293 w 421515"/>
                              <a:gd name="T35" fmla="*/ 489000 h 591187"/>
                              <a:gd name="T36" fmla="*/ 342864 w 421515"/>
                              <a:gd name="T37" fmla="*/ 507493 h 591187"/>
                              <a:gd name="T38" fmla="*/ 368115 w 421515"/>
                              <a:gd name="T39" fmla="*/ 522930 h 591187"/>
                              <a:gd name="T40" fmla="*/ 421515 w 421515"/>
                              <a:gd name="T41" fmla="*/ 591187 h 591187"/>
                              <a:gd name="T42" fmla="*/ 347696 w 421515"/>
                              <a:gd name="T43" fmla="*/ 560896 h 591187"/>
                              <a:gd name="T44" fmla="*/ 306471 w 421515"/>
                              <a:gd name="T45" fmla="*/ 533799 h 591187"/>
                              <a:gd name="T46" fmla="*/ 306252 w 421515"/>
                              <a:gd name="T47" fmla="*/ 533715 h 591187"/>
                              <a:gd name="T48" fmla="*/ 298930 w 421515"/>
                              <a:gd name="T49" fmla="*/ 486501 h 591187"/>
                              <a:gd name="T50" fmla="*/ 211460 w 421515"/>
                              <a:gd name="T51" fmla="*/ 424334 h 591187"/>
                              <a:gd name="T52" fmla="*/ 180619 w 421515"/>
                              <a:gd name="T53" fmla="*/ 382498 h 591187"/>
                              <a:gd name="T54" fmla="*/ 180464 w 421515"/>
                              <a:gd name="T55" fmla="*/ 381925 h 591187"/>
                              <a:gd name="T56" fmla="*/ 134986 w 421515"/>
                              <a:gd name="T57" fmla="*/ 298276 h 591187"/>
                              <a:gd name="T58" fmla="*/ 95313 w 421515"/>
                              <a:gd name="T59" fmla="*/ 260570 h 591187"/>
                              <a:gd name="T60" fmla="*/ 95296 w 421515"/>
                              <a:gd name="T61" fmla="*/ 260458 h 591187"/>
                              <a:gd name="T62" fmla="*/ 83689 w 421515"/>
                              <a:gd name="T63" fmla="*/ 182342 h 591187"/>
                              <a:gd name="T64" fmla="*/ 8835 w 421515"/>
                              <a:gd name="T65" fmla="*/ 124654 h 591187"/>
                              <a:gd name="T66" fmla="*/ 0 w 421515"/>
                              <a:gd name="T67" fmla="*/ 0 h 591187"/>
                              <a:gd name="T68" fmla="*/ 0 w 421515"/>
                              <a:gd name="T69" fmla="*/ 0 h 591187"/>
                              <a:gd name="T70" fmla="*/ 421515 w 421515"/>
                              <a:gd name="T71" fmla="*/ 591187 h 591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421515" h="591187">
                                <a:moveTo>
                                  <a:pt x="0" y="0"/>
                                </a:moveTo>
                                <a:lnTo>
                                  <a:pt x="15291" y="14818"/>
                                </a:lnTo>
                                <a:cubicBezTo>
                                  <a:pt x="21101" y="19380"/>
                                  <a:pt x="26852" y="22739"/>
                                  <a:pt x="32151" y="24284"/>
                                </a:cubicBezTo>
                                <a:lnTo>
                                  <a:pt x="32238" y="24284"/>
                                </a:lnTo>
                                <a:lnTo>
                                  <a:pt x="35165" y="25147"/>
                                </a:lnTo>
                                <a:lnTo>
                                  <a:pt x="35251" y="25147"/>
                                </a:lnTo>
                                <a:cubicBezTo>
                                  <a:pt x="38289" y="25986"/>
                                  <a:pt x="42109" y="26933"/>
                                  <a:pt x="45281" y="27718"/>
                                </a:cubicBezTo>
                                <a:cubicBezTo>
                                  <a:pt x="60101" y="31390"/>
                                  <a:pt x="70179" y="33777"/>
                                  <a:pt x="70330" y="51139"/>
                                </a:cubicBezTo>
                                <a:cubicBezTo>
                                  <a:pt x="70477" y="65993"/>
                                  <a:pt x="62399" y="73258"/>
                                  <a:pt x="43183" y="73395"/>
                                </a:cubicBezTo>
                                <a:cubicBezTo>
                                  <a:pt x="38437" y="73424"/>
                                  <a:pt x="32501" y="73542"/>
                                  <a:pt x="26935" y="74089"/>
                                </a:cubicBezTo>
                                <a:cubicBezTo>
                                  <a:pt x="38491" y="95509"/>
                                  <a:pt x="52978" y="111303"/>
                                  <a:pt x="70456" y="124154"/>
                                </a:cubicBezTo>
                                <a:cubicBezTo>
                                  <a:pt x="92433" y="140315"/>
                                  <a:pt x="119804" y="152498"/>
                                  <a:pt x="152136" y="165241"/>
                                </a:cubicBezTo>
                                <a:lnTo>
                                  <a:pt x="152218" y="165241"/>
                                </a:lnTo>
                                <a:cubicBezTo>
                                  <a:pt x="169653" y="172128"/>
                                  <a:pt x="174254" y="182089"/>
                                  <a:pt x="168807" y="195928"/>
                                </a:cubicBezTo>
                                <a:lnTo>
                                  <a:pt x="168725" y="196011"/>
                                </a:lnTo>
                                <a:cubicBezTo>
                                  <a:pt x="163271" y="209727"/>
                                  <a:pt x="153346" y="210306"/>
                                  <a:pt x="139259" y="211059"/>
                                </a:cubicBezTo>
                                <a:cubicBezTo>
                                  <a:pt x="129772" y="211563"/>
                                  <a:pt x="114430" y="212384"/>
                                  <a:pt x="110891" y="215616"/>
                                </a:cubicBezTo>
                                <a:cubicBezTo>
                                  <a:pt x="110387" y="216077"/>
                                  <a:pt x="115379" y="218716"/>
                                  <a:pt x="126986" y="231398"/>
                                </a:cubicBezTo>
                                <a:lnTo>
                                  <a:pt x="127210" y="231546"/>
                                </a:lnTo>
                                <a:cubicBezTo>
                                  <a:pt x="132574" y="237418"/>
                                  <a:pt x="138186" y="243153"/>
                                  <a:pt x="143967" y="248650"/>
                                </a:cubicBezTo>
                                <a:cubicBezTo>
                                  <a:pt x="149681" y="254083"/>
                                  <a:pt x="155880" y="259569"/>
                                  <a:pt x="162490" y="265034"/>
                                </a:cubicBezTo>
                                <a:cubicBezTo>
                                  <a:pt x="194760" y="291699"/>
                                  <a:pt x="231934" y="312967"/>
                                  <a:pt x="264982" y="318360"/>
                                </a:cubicBezTo>
                                <a:cubicBezTo>
                                  <a:pt x="280187" y="320880"/>
                                  <a:pt x="286131" y="329387"/>
                                  <a:pt x="283831" y="343586"/>
                                </a:cubicBezTo>
                                <a:lnTo>
                                  <a:pt x="283831" y="343669"/>
                                </a:lnTo>
                                <a:cubicBezTo>
                                  <a:pt x="281600" y="357257"/>
                                  <a:pt x="270727" y="361164"/>
                                  <a:pt x="255783" y="366468"/>
                                </a:cubicBezTo>
                                <a:cubicBezTo>
                                  <a:pt x="243874" y="370693"/>
                                  <a:pt x="220384" y="363579"/>
                                  <a:pt x="221944" y="370459"/>
                                </a:cubicBezTo>
                                <a:lnTo>
                                  <a:pt x="221962" y="370516"/>
                                </a:lnTo>
                                <a:cubicBezTo>
                                  <a:pt x="222570" y="372616"/>
                                  <a:pt x="224291" y="375406"/>
                                  <a:pt x="226850" y="378667"/>
                                </a:cubicBezTo>
                                <a:cubicBezTo>
                                  <a:pt x="230231" y="382976"/>
                                  <a:pt x="234608" y="387393"/>
                                  <a:pt x="239641" y="391767"/>
                                </a:cubicBezTo>
                                <a:cubicBezTo>
                                  <a:pt x="268394" y="416738"/>
                                  <a:pt x="315068" y="440008"/>
                                  <a:pt x="334926" y="442016"/>
                                </a:cubicBezTo>
                                <a:lnTo>
                                  <a:pt x="335145" y="442037"/>
                                </a:lnTo>
                                <a:lnTo>
                                  <a:pt x="335145" y="442041"/>
                                </a:lnTo>
                                <a:cubicBezTo>
                                  <a:pt x="339040" y="442412"/>
                                  <a:pt x="344815" y="442592"/>
                                  <a:pt x="350600" y="442769"/>
                                </a:cubicBezTo>
                                <a:cubicBezTo>
                                  <a:pt x="368866" y="443320"/>
                                  <a:pt x="387292" y="443878"/>
                                  <a:pt x="394006" y="457690"/>
                                </a:cubicBezTo>
                                <a:cubicBezTo>
                                  <a:pt x="400334" y="470719"/>
                                  <a:pt x="397123" y="481333"/>
                                  <a:pt x="381546" y="488917"/>
                                </a:cubicBezTo>
                                <a:lnTo>
                                  <a:pt x="381293" y="489000"/>
                                </a:lnTo>
                                <a:lnTo>
                                  <a:pt x="369518" y="494598"/>
                                </a:lnTo>
                                <a:cubicBezTo>
                                  <a:pt x="358345" y="499897"/>
                                  <a:pt x="349326" y="504167"/>
                                  <a:pt x="342864" y="507493"/>
                                </a:cubicBezTo>
                                <a:cubicBezTo>
                                  <a:pt x="344672" y="508765"/>
                                  <a:pt x="346579" y="510072"/>
                                  <a:pt x="348602" y="511392"/>
                                </a:cubicBezTo>
                                <a:cubicBezTo>
                                  <a:pt x="354359" y="515150"/>
                                  <a:pt x="360939" y="519045"/>
                                  <a:pt x="368115" y="522930"/>
                                </a:cubicBezTo>
                                <a:lnTo>
                                  <a:pt x="421515" y="546096"/>
                                </a:lnTo>
                                <a:lnTo>
                                  <a:pt x="421515" y="591187"/>
                                </a:lnTo>
                                <a:lnTo>
                                  <a:pt x="417069" y="590137"/>
                                </a:lnTo>
                                <a:cubicBezTo>
                                  <a:pt x="393167" y="582811"/>
                                  <a:pt x="368598" y="572214"/>
                                  <a:pt x="347696" y="560896"/>
                                </a:cubicBezTo>
                                <a:cubicBezTo>
                                  <a:pt x="339729" y="556579"/>
                                  <a:pt x="332118" y="552061"/>
                                  <a:pt x="325144" y="547507"/>
                                </a:cubicBezTo>
                                <a:cubicBezTo>
                                  <a:pt x="318247" y="543004"/>
                                  <a:pt x="311936" y="538381"/>
                                  <a:pt x="306471" y="533799"/>
                                </a:cubicBezTo>
                                <a:lnTo>
                                  <a:pt x="306421" y="533856"/>
                                </a:lnTo>
                                <a:lnTo>
                                  <a:pt x="306252" y="533715"/>
                                </a:lnTo>
                                <a:lnTo>
                                  <a:pt x="306083" y="533546"/>
                                </a:lnTo>
                                <a:cubicBezTo>
                                  <a:pt x="286959" y="517365"/>
                                  <a:pt x="284627" y="503418"/>
                                  <a:pt x="298930" y="486501"/>
                                </a:cubicBezTo>
                                <a:cubicBezTo>
                                  <a:pt x="301144" y="483884"/>
                                  <a:pt x="303901" y="481407"/>
                                  <a:pt x="307213" y="478967"/>
                                </a:cubicBezTo>
                                <a:cubicBezTo>
                                  <a:pt x="277899" y="468747"/>
                                  <a:pt x="237618" y="447049"/>
                                  <a:pt x="211460" y="424334"/>
                                </a:cubicBezTo>
                                <a:cubicBezTo>
                                  <a:pt x="204210" y="418033"/>
                                  <a:pt x="197881" y="411633"/>
                                  <a:pt x="192931" y="405330"/>
                                </a:cubicBezTo>
                                <a:cubicBezTo>
                                  <a:pt x="187160" y="397977"/>
                                  <a:pt x="182888" y="390317"/>
                                  <a:pt x="180619" y="382498"/>
                                </a:cubicBezTo>
                                <a:lnTo>
                                  <a:pt x="180551" y="382264"/>
                                </a:lnTo>
                                <a:lnTo>
                                  <a:pt x="180464" y="381925"/>
                                </a:lnTo>
                                <a:cubicBezTo>
                                  <a:pt x="175644" y="364346"/>
                                  <a:pt x="187113" y="351775"/>
                                  <a:pt x="202734" y="342487"/>
                                </a:cubicBezTo>
                                <a:cubicBezTo>
                                  <a:pt x="179168" y="331075"/>
                                  <a:pt x="155988" y="315635"/>
                                  <a:pt x="134986" y="298276"/>
                                </a:cubicBezTo>
                                <a:cubicBezTo>
                                  <a:pt x="128026" y="292527"/>
                                  <a:pt x="121089" y="286352"/>
                                  <a:pt x="114267" y="279869"/>
                                </a:cubicBezTo>
                                <a:cubicBezTo>
                                  <a:pt x="107517" y="273450"/>
                                  <a:pt x="101171" y="266981"/>
                                  <a:pt x="95313" y="260570"/>
                                </a:cubicBezTo>
                                <a:lnTo>
                                  <a:pt x="95364" y="260527"/>
                                </a:lnTo>
                                <a:lnTo>
                                  <a:pt x="95296" y="260458"/>
                                </a:lnTo>
                                <a:cubicBezTo>
                                  <a:pt x="61477" y="223478"/>
                                  <a:pt x="64634" y="199657"/>
                                  <a:pt x="81868" y="183892"/>
                                </a:cubicBezTo>
                                <a:cubicBezTo>
                                  <a:pt x="82457" y="183352"/>
                                  <a:pt x="83069" y="182846"/>
                                  <a:pt x="83689" y="182342"/>
                                </a:cubicBezTo>
                                <a:cubicBezTo>
                                  <a:pt x="69789" y="175311"/>
                                  <a:pt x="56895" y="167682"/>
                                  <a:pt x="44974" y="158916"/>
                                </a:cubicBezTo>
                                <a:cubicBezTo>
                                  <a:pt x="31532" y="149033"/>
                                  <a:pt x="19489" y="137851"/>
                                  <a:pt x="8835" y="124654"/>
                                </a:cubicBezTo>
                                <a:lnTo>
                                  <a:pt x="0" y="10993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 name="Shape 51"/>
                        <wps:cNvSpPr>
                          <a:spLocks/>
                        </wps:cNvSpPr>
                        <wps:spPr bwMode="auto">
                          <a:xfrm>
                            <a:off x="4450" y="26140"/>
                            <a:ext cx="4215" cy="1526"/>
                          </a:xfrm>
                          <a:custGeom>
                            <a:avLst/>
                            <a:gdLst>
                              <a:gd name="T0" fmla="*/ 372903 w 421515"/>
                              <a:gd name="T1" fmla="*/ 0 h 152622"/>
                              <a:gd name="T2" fmla="*/ 421515 w 421515"/>
                              <a:gd name="T3" fmla="*/ 3636 h 152622"/>
                              <a:gd name="T4" fmla="*/ 421515 w 421515"/>
                              <a:gd name="T5" fmla="*/ 46725 h 152622"/>
                              <a:gd name="T6" fmla="*/ 373407 w 421515"/>
                              <a:gd name="T7" fmla="*/ 43034 h 152622"/>
                              <a:gd name="T8" fmla="*/ 350812 w 421515"/>
                              <a:gd name="T9" fmla="*/ 42066 h 152622"/>
                              <a:gd name="T10" fmla="*/ 366880 w 421515"/>
                              <a:gd name="T11" fmla="*/ 65958 h 152622"/>
                              <a:gd name="T12" fmla="*/ 376095 w 421515"/>
                              <a:gd name="T13" fmla="*/ 97718 h 152622"/>
                              <a:gd name="T14" fmla="*/ 342367 w 421515"/>
                              <a:gd name="T15" fmla="*/ 106671 h 152622"/>
                              <a:gd name="T16" fmla="*/ 256536 w 421515"/>
                              <a:gd name="T17" fmla="*/ 75088 h 152622"/>
                              <a:gd name="T18" fmla="*/ 190113 w 421515"/>
                              <a:gd name="T19" fmla="*/ 77565 h 152622"/>
                              <a:gd name="T20" fmla="*/ 200746 w 421515"/>
                              <a:gd name="T21" fmla="*/ 89841 h 152622"/>
                              <a:gd name="T22" fmla="*/ 200829 w 421515"/>
                              <a:gd name="T23" fmla="*/ 89925 h 152622"/>
                              <a:gd name="T24" fmla="*/ 203040 w 421515"/>
                              <a:gd name="T25" fmla="*/ 124956 h 152622"/>
                              <a:gd name="T26" fmla="*/ 202954 w 421515"/>
                              <a:gd name="T27" fmla="*/ 124956 h 152622"/>
                              <a:gd name="T28" fmla="*/ 168909 w 421515"/>
                              <a:gd name="T29" fmla="*/ 122684 h 152622"/>
                              <a:gd name="T30" fmla="*/ 157479 w 421515"/>
                              <a:gd name="T31" fmla="*/ 115502 h 152622"/>
                              <a:gd name="T32" fmla="*/ 157309 w 421515"/>
                              <a:gd name="T33" fmla="*/ 115420 h 152622"/>
                              <a:gd name="T34" fmla="*/ 157237 w 421515"/>
                              <a:gd name="T35" fmla="*/ 115377 h 152622"/>
                              <a:gd name="T36" fmla="*/ 157244 w 421515"/>
                              <a:gd name="T37" fmla="*/ 115365 h 152622"/>
                              <a:gd name="T38" fmla="*/ 147204 w 421515"/>
                              <a:gd name="T39" fmla="*/ 111384 h 152622"/>
                              <a:gd name="T40" fmla="*/ 132408 w 421515"/>
                              <a:gd name="T41" fmla="*/ 108814 h 152622"/>
                              <a:gd name="T42" fmla="*/ 75632 w 421515"/>
                              <a:gd name="T43" fmla="*/ 114512 h 152622"/>
                              <a:gd name="T44" fmla="*/ 77551 w 421515"/>
                              <a:gd name="T45" fmla="*/ 118061 h 152622"/>
                              <a:gd name="T46" fmla="*/ 77634 w 421515"/>
                              <a:gd name="T47" fmla="*/ 118318 h 152622"/>
                              <a:gd name="T48" fmla="*/ 67183 w 421515"/>
                              <a:gd name="T49" fmla="*/ 147210 h 152622"/>
                              <a:gd name="T50" fmla="*/ 67179 w 421515"/>
                              <a:gd name="T51" fmla="*/ 147208 h 152622"/>
                              <a:gd name="T52" fmla="*/ 40921 w 421515"/>
                              <a:gd name="T53" fmla="*/ 142092 h 152622"/>
                              <a:gd name="T54" fmla="*/ 40834 w 421515"/>
                              <a:gd name="T55" fmla="*/ 142092 h 152622"/>
                              <a:gd name="T56" fmla="*/ 36835 w 421515"/>
                              <a:gd name="T57" fmla="*/ 138384 h 152622"/>
                              <a:gd name="T58" fmla="*/ 36843 w 421515"/>
                              <a:gd name="T59" fmla="*/ 138351 h 152622"/>
                              <a:gd name="T60" fmla="*/ 22287 w 421515"/>
                              <a:gd name="T61" fmla="*/ 136145 h 152622"/>
                              <a:gd name="T62" fmla="*/ 9061 w 421515"/>
                              <a:gd name="T63" fmla="*/ 135580 h 152622"/>
                              <a:gd name="T64" fmla="*/ 0 w 421515"/>
                              <a:gd name="T65" fmla="*/ 136894 h 152622"/>
                              <a:gd name="T66" fmla="*/ 0 w 421515"/>
                              <a:gd name="T67" fmla="*/ 93851 h 152622"/>
                              <a:gd name="T68" fmla="*/ 8557 w 421515"/>
                              <a:gd name="T69" fmla="*/ 92545 h 152622"/>
                              <a:gd name="T70" fmla="*/ 26341 w 421515"/>
                              <a:gd name="T71" fmla="*/ 93283 h 152622"/>
                              <a:gd name="T72" fmla="*/ 28623 w 421515"/>
                              <a:gd name="T73" fmla="*/ 93520 h 152622"/>
                              <a:gd name="T74" fmla="*/ 30946 w 421515"/>
                              <a:gd name="T75" fmla="*/ 91177 h 152622"/>
                              <a:gd name="T76" fmla="*/ 30946 w 421515"/>
                              <a:gd name="T77" fmla="*/ 91094 h 152622"/>
                              <a:gd name="T78" fmla="*/ 136289 w 421515"/>
                              <a:gd name="T79" fmla="*/ 65952 h 152622"/>
                              <a:gd name="T80" fmla="*/ 139744 w 421515"/>
                              <a:gd name="T81" fmla="*/ 66319 h 152622"/>
                              <a:gd name="T82" fmla="*/ 161798 w 421515"/>
                              <a:gd name="T83" fmla="*/ 41199 h 152622"/>
                              <a:gd name="T84" fmla="*/ 264297 w 421515"/>
                              <a:gd name="T85" fmla="*/ 32731 h 152622"/>
                              <a:gd name="T86" fmla="*/ 307890 w 421515"/>
                              <a:gd name="T87" fmla="*/ 44986 h 152622"/>
                              <a:gd name="T88" fmla="*/ 307778 w 421515"/>
                              <a:gd name="T89" fmla="*/ 42570 h 152622"/>
                              <a:gd name="T90" fmla="*/ 372903 w 421515"/>
                              <a:gd name="T91" fmla="*/ 0 h 152622"/>
                              <a:gd name="T92" fmla="*/ 0 w 421515"/>
                              <a:gd name="T93" fmla="*/ 0 h 152622"/>
                              <a:gd name="T94" fmla="*/ 421515 w 421515"/>
                              <a:gd name="T95" fmla="*/ 152622 h 152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T92" t="T93" r="T94" b="T95"/>
                            <a:pathLst>
                              <a:path w="421515" h="152622">
                                <a:moveTo>
                                  <a:pt x="372903" y="0"/>
                                </a:moveTo>
                                <a:lnTo>
                                  <a:pt x="421515" y="3636"/>
                                </a:lnTo>
                                <a:lnTo>
                                  <a:pt x="421515" y="46725"/>
                                </a:lnTo>
                                <a:lnTo>
                                  <a:pt x="373407" y="43034"/>
                                </a:lnTo>
                                <a:cubicBezTo>
                                  <a:pt x="356151" y="43240"/>
                                  <a:pt x="350806" y="41375"/>
                                  <a:pt x="350812" y="42066"/>
                                </a:cubicBezTo>
                                <a:cubicBezTo>
                                  <a:pt x="350871" y="46952"/>
                                  <a:pt x="360760" y="58694"/>
                                  <a:pt x="366880" y="65958"/>
                                </a:cubicBezTo>
                                <a:cubicBezTo>
                                  <a:pt x="375984" y="76762"/>
                                  <a:pt x="382410" y="84333"/>
                                  <a:pt x="376095" y="97718"/>
                                </a:cubicBezTo>
                                <a:cubicBezTo>
                                  <a:pt x="369720" y="111247"/>
                                  <a:pt x="359330" y="114667"/>
                                  <a:pt x="342367" y="106671"/>
                                </a:cubicBezTo>
                                <a:cubicBezTo>
                                  <a:pt x="310904" y="91749"/>
                                  <a:pt x="283252" y="80064"/>
                                  <a:pt x="256536" y="75088"/>
                                </a:cubicBezTo>
                                <a:cubicBezTo>
                                  <a:pt x="235141" y="71107"/>
                                  <a:pt x="213664" y="71344"/>
                                  <a:pt x="190113" y="77565"/>
                                </a:cubicBezTo>
                                <a:cubicBezTo>
                                  <a:pt x="193496" y="81936"/>
                                  <a:pt x="197489" y="86346"/>
                                  <a:pt x="200746" y="89841"/>
                                </a:cubicBezTo>
                                <a:lnTo>
                                  <a:pt x="200829" y="89925"/>
                                </a:lnTo>
                                <a:cubicBezTo>
                                  <a:pt x="213801" y="104065"/>
                                  <a:pt x="213970" y="114922"/>
                                  <a:pt x="203040" y="124956"/>
                                </a:cubicBezTo>
                                <a:lnTo>
                                  <a:pt x="202954" y="124956"/>
                                </a:lnTo>
                                <a:cubicBezTo>
                                  <a:pt x="190343" y="136487"/>
                                  <a:pt x="181638" y="130939"/>
                                  <a:pt x="168909" y="122684"/>
                                </a:cubicBezTo>
                                <a:cubicBezTo>
                                  <a:pt x="165532" y="120498"/>
                                  <a:pt x="161294" y="117745"/>
                                  <a:pt x="157479" y="115502"/>
                                </a:cubicBezTo>
                                <a:lnTo>
                                  <a:pt x="157309" y="115420"/>
                                </a:lnTo>
                                <a:lnTo>
                                  <a:pt x="157237" y="115377"/>
                                </a:lnTo>
                                <a:lnTo>
                                  <a:pt x="157244" y="115365"/>
                                </a:lnTo>
                                <a:cubicBezTo>
                                  <a:pt x="154476" y="113760"/>
                                  <a:pt x="151060" y="112435"/>
                                  <a:pt x="147204" y="111384"/>
                                </a:cubicBezTo>
                                <a:cubicBezTo>
                                  <a:pt x="142704" y="110156"/>
                                  <a:pt x="137696" y="109306"/>
                                  <a:pt x="132408" y="108814"/>
                                </a:cubicBezTo>
                                <a:cubicBezTo>
                                  <a:pt x="112716" y="106974"/>
                                  <a:pt x="90763" y="109439"/>
                                  <a:pt x="75632" y="114512"/>
                                </a:cubicBezTo>
                                <a:cubicBezTo>
                                  <a:pt x="76309" y="115636"/>
                                  <a:pt x="76949" y="116809"/>
                                  <a:pt x="77551" y="118061"/>
                                </a:cubicBezTo>
                                <a:lnTo>
                                  <a:pt x="77634" y="118318"/>
                                </a:lnTo>
                                <a:cubicBezTo>
                                  <a:pt x="83790" y="131454"/>
                                  <a:pt x="80061" y="141267"/>
                                  <a:pt x="67183" y="147210"/>
                                </a:cubicBezTo>
                                <a:lnTo>
                                  <a:pt x="67179" y="147208"/>
                                </a:lnTo>
                                <a:cubicBezTo>
                                  <a:pt x="55594" y="152622"/>
                                  <a:pt x="49252" y="147993"/>
                                  <a:pt x="40921" y="142092"/>
                                </a:cubicBezTo>
                                <a:lnTo>
                                  <a:pt x="40834" y="142092"/>
                                </a:lnTo>
                                <a:cubicBezTo>
                                  <a:pt x="38393" y="140360"/>
                                  <a:pt x="38577" y="138755"/>
                                  <a:pt x="36835" y="138384"/>
                                </a:cubicBezTo>
                                <a:lnTo>
                                  <a:pt x="36843" y="138351"/>
                                </a:lnTo>
                                <a:cubicBezTo>
                                  <a:pt x="31766" y="137311"/>
                                  <a:pt x="26910" y="136587"/>
                                  <a:pt x="22287" y="136145"/>
                                </a:cubicBezTo>
                                <a:cubicBezTo>
                                  <a:pt x="17623" y="135698"/>
                                  <a:pt x="13208" y="135525"/>
                                  <a:pt x="9061" y="135580"/>
                                </a:cubicBezTo>
                                <a:lnTo>
                                  <a:pt x="0" y="136894"/>
                                </a:lnTo>
                                <a:lnTo>
                                  <a:pt x="0" y="93851"/>
                                </a:lnTo>
                                <a:lnTo>
                                  <a:pt x="8557" y="92545"/>
                                </a:lnTo>
                                <a:cubicBezTo>
                                  <a:pt x="14267" y="92473"/>
                                  <a:pt x="20207" y="92696"/>
                                  <a:pt x="26341" y="93283"/>
                                </a:cubicBezTo>
                                <a:lnTo>
                                  <a:pt x="28623" y="93520"/>
                                </a:lnTo>
                                <a:cubicBezTo>
                                  <a:pt x="29340" y="92751"/>
                                  <a:pt x="30107" y="91969"/>
                                  <a:pt x="30946" y="91177"/>
                                </a:cubicBezTo>
                                <a:lnTo>
                                  <a:pt x="30946" y="91094"/>
                                </a:lnTo>
                                <a:cubicBezTo>
                                  <a:pt x="49313" y="73764"/>
                                  <a:pt x="97560" y="62330"/>
                                  <a:pt x="136289" y="65952"/>
                                </a:cubicBezTo>
                                <a:cubicBezTo>
                                  <a:pt x="137445" y="66060"/>
                                  <a:pt x="138604" y="66186"/>
                                  <a:pt x="139744" y="66319"/>
                                </a:cubicBezTo>
                                <a:cubicBezTo>
                                  <a:pt x="139925" y="55681"/>
                                  <a:pt x="146145" y="46742"/>
                                  <a:pt x="161798" y="41199"/>
                                </a:cubicBezTo>
                                <a:cubicBezTo>
                                  <a:pt x="198763" y="28160"/>
                                  <a:pt x="231524" y="26633"/>
                                  <a:pt x="264297" y="32731"/>
                                </a:cubicBezTo>
                                <a:cubicBezTo>
                                  <a:pt x="278888" y="35449"/>
                                  <a:pt x="293267" y="39654"/>
                                  <a:pt x="307890" y="44986"/>
                                </a:cubicBezTo>
                                <a:cubicBezTo>
                                  <a:pt x="307833" y="44183"/>
                                  <a:pt x="307790" y="43376"/>
                                  <a:pt x="307778" y="42570"/>
                                </a:cubicBezTo>
                                <a:cubicBezTo>
                                  <a:pt x="307498" y="19198"/>
                                  <a:pt x="322740" y="605"/>
                                  <a:pt x="37290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 name="Shape 52"/>
                        <wps:cNvSpPr>
                          <a:spLocks/>
                        </wps:cNvSpPr>
                        <wps:spPr bwMode="auto">
                          <a:xfrm>
                            <a:off x="4450" y="23873"/>
                            <a:ext cx="4215" cy="1204"/>
                          </a:xfrm>
                          <a:custGeom>
                            <a:avLst/>
                            <a:gdLst>
                              <a:gd name="T0" fmla="*/ 43070 w 421515"/>
                              <a:gd name="T1" fmla="*/ 3273 h 120446"/>
                              <a:gd name="T2" fmla="*/ 57525 w 421515"/>
                              <a:gd name="T3" fmla="*/ 3338 h 120446"/>
                              <a:gd name="T4" fmla="*/ 58708 w 421515"/>
                              <a:gd name="T5" fmla="*/ 3758 h 120446"/>
                              <a:gd name="T6" fmla="*/ 71039 w 421515"/>
                              <a:gd name="T7" fmla="*/ 31069 h 120446"/>
                              <a:gd name="T8" fmla="*/ 71039 w 421515"/>
                              <a:gd name="T9" fmla="*/ 31151 h 120446"/>
                              <a:gd name="T10" fmla="*/ 71017 w 421515"/>
                              <a:gd name="T11" fmla="*/ 31212 h 120446"/>
                              <a:gd name="T12" fmla="*/ 69789 w 421515"/>
                              <a:gd name="T13" fmla="*/ 34322 h 120446"/>
                              <a:gd name="T14" fmla="*/ 72979 w 421515"/>
                              <a:gd name="T15" fmla="*/ 34928 h 120446"/>
                              <a:gd name="T16" fmla="*/ 150649 w 421515"/>
                              <a:gd name="T17" fmla="*/ 24754 h 120446"/>
                              <a:gd name="T18" fmla="*/ 150685 w 421515"/>
                              <a:gd name="T19" fmla="*/ 24733 h 120446"/>
                              <a:gd name="T20" fmla="*/ 150685 w 421515"/>
                              <a:gd name="T21" fmla="*/ 24729 h 120446"/>
                              <a:gd name="T22" fmla="*/ 161284 w 421515"/>
                              <a:gd name="T23" fmla="*/ 16340 h 120446"/>
                              <a:gd name="T24" fmla="*/ 194911 w 421515"/>
                              <a:gd name="T25" fmla="*/ 10220 h 120446"/>
                              <a:gd name="T26" fmla="*/ 194995 w 421515"/>
                              <a:gd name="T27" fmla="*/ 10220 h 120446"/>
                              <a:gd name="T28" fmla="*/ 196682 w 421515"/>
                              <a:gd name="T29" fmla="*/ 45263 h 120446"/>
                              <a:gd name="T30" fmla="*/ 196600 w 421515"/>
                              <a:gd name="T31" fmla="*/ 45349 h 120446"/>
                              <a:gd name="T32" fmla="*/ 187391 w 421515"/>
                              <a:gd name="T33" fmla="*/ 58771 h 120446"/>
                              <a:gd name="T34" fmla="*/ 253652 w 421515"/>
                              <a:gd name="T35" fmla="*/ 53831 h 120446"/>
                              <a:gd name="T36" fmla="*/ 335455 w 421515"/>
                              <a:gd name="T37" fmla="*/ 12910 h 120446"/>
                              <a:gd name="T38" fmla="*/ 369940 w 421515"/>
                              <a:gd name="T39" fmla="*/ 18007 h 120446"/>
                              <a:gd name="T40" fmla="*/ 364446 w 421515"/>
                              <a:gd name="T41" fmla="*/ 50563 h 120446"/>
                              <a:gd name="T42" fmla="*/ 364363 w 421515"/>
                              <a:gd name="T43" fmla="*/ 50646 h 120446"/>
                              <a:gd name="T44" fmla="*/ 351097 w 421515"/>
                              <a:gd name="T45" fmla="*/ 76147 h 120446"/>
                              <a:gd name="T46" fmla="*/ 373425 w 421515"/>
                              <a:gd name="T47" fmla="*/ 72595 h 120446"/>
                              <a:gd name="T48" fmla="*/ 373644 w 421515"/>
                              <a:gd name="T49" fmla="*/ 72573 h 120446"/>
                              <a:gd name="T50" fmla="*/ 397397 w 421515"/>
                              <a:gd name="T51" fmla="*/ 69326 h 120446"/>
                              <a:gd name="T52" fmla="*/ 421515 w 421515"/>
                              <a:gd name="T53" fmla="*/ 64372 h 120446"/>
                              <a:gd name="T54" fmla="*/ 421515 w 421515"/>
                              <a:gd name="T55" fmla="*/ 108336 h 120446"/>
                              <a:gd name="T56" fmla="*/ 404654 w 421515"/>
                              <a:gd name="T57" fmla="*/ 111849 h 120446"/>
                              <a:gd name="T58" fmla="*/ 377863 w 421515"/>
                              <a:gd name="T59" fmla="*/ 115435 h 120446"/>
                              <a:gd name="T60" fmla="*/ 377643 w 421515"/>
                              <a:gd name="T61" fmla="*/ 115456 h 120446"/>
                              <a:gd name="T62" fmla="*/ 308235 w 421515"/>
                              <a:gd name="T63" fmla="*/ 80367 h 120446"/>
                              <a:gd name="T64" fmla="*/ 308077 w 421515"/>
                              <a:gd name="T65" fmla="*/ 77994 h 120446"/>
                              <a:gd name="T66" fmla="*/ 266137 w 421515"/>
                              <a:gd name="T67" fmla="*/ 95007 h 120446"/>
                              <a:gd name="T68" fmla="*/ 163389 w 421515"/>
                              <a:gd name="T69" fmla="*/ 98057 h 120446"/>
                              <a:gd name="T70" fmla="*/ 138585 w 421515"/>
                              <a:gd name="T71" fmla="*/ 75362 h 120446"/>
                              <a:gd name="T72" fmla="*/ 65721 w 421515"/>
                              <a:gd name="T73" fmla="*/ 77450 h 120446"/>
                              <a:gd name="T74" fmla="*/ 45871 w 421515"/>
                              <a:gd name="T75" fmla="*/ 72403 h 120446"/>
                              <a:gd name="T76" fmla="*/ 28292 w 421515"/>
                              <a:gd name="T77" fmla="*/ 63443 h 120446"/>
                              <a:gd name="T78" fmla="*/ 28040 w 421515"/>
                              <a:gd name="T79" fmla="*/ 63360 h 120446"/>
                              <a:gd name="T80" fmla="*/ 27770 w 421515"/>
                              <a:gd name="T81" fmla="*/ 63159 h 120446"/>
                              <a:gd name="T82" fmla="*/ 27687 w 421515"/>
                              <a:gd name="T83" fmla="*/ 63072 h 120446"/>
                              <a:gd name="T84" fmla="*/ 25038 w 421515"/>
                              <a:gd name="T85" fmla="*/ 60947 h 120446"/>
                              <a:gd name="T86" fmla="*/ 0 w 421515"/>
                              <a:gd name="T87" fmla="*/ 63607 h 120446"/>
                              <a:gd name="T88" fmla="*/ 0 w 421515"/>
                              <a:gd name="T89" fmla="*/ 21073 h 120446"/>
                              <a:gd name="T90" fmla="*/ 28101 w 421515"/>
                              <a:gd name="T91" fmla="*/ 15445 h 120446"/>
                              <a:gd name="T92" fmla="*/ 31857 w 421515"/>
                              <a:gd name="T93" fmla="*/ 11315 h 120446"/>
                              <a:gd name="T94" fmla="*/ 43070 w 421515"/>
                              <a:gd name="T95" fmla="*/ 3273 h 120446"/>
                              <a:gd name="T96" fmla="*/ 0 w 421515"/>
                              <a:gd name="T97" fmla="*/ 0 h 120446"/>
                              <a:gd name="T98" fmla="*/ 421515 w 421515"/>
                              <a:gd name="T99" fmla="*/ 120446 h 120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T96" t="T97" r="T98" b="T99"/>
                            <a:pathLst>
                              <a:path w="421515" h="120446">
                                <a:moveTo>
                                  <a:pt x="43070" y="3273"/>
                                </a:moveTo>
                                <a:cubicBezTo>
                                  <a:pt x="47038" y="1622"/>
                                  <a:pt x="51545" y="1322"/>
                                  <a:pt x="57525" y="3338"/>
                                </a:cubicBezTo>
                                <a:lnTo>
                                  <a:pt x="58708" y="3758"/>
                                </a:lnTo>
                                <a:cubicBezTo>
                                  <a:pt x="71090" y="8709"/>
                                  <a:pt x="75921" y="17172"/>
                                  <a:pt x="71039" y="31069"/>
                                </a:cubicBezTo>
                                <a:lnTo>
                                  <a:pt x="71039" y="31151"/>
                                </a:lnTo>
                                <a:lnTo>
                                  <a:pt x="71017" y="31212"/>
                                </a:lnTo>
                                <a:cubicBezTo>
                                  <a:pt x="70639" y="32289"/>
                                  <a:pt x="70232" y="33329"/>
                                  <a:pt x="69789" y="34322"/>
                                </a:cubicBezTo>
                                <a:cubicBezTo>
                                  <a:pt x="70830" y="34539"/>
                                  <a:pt x="71888" y="34736"/>
                                  <a:pt x="72979" y="34928"/>
                                </a:cubicBezTo>
                                <a:cubicBezTo>
                                  <a:pt x="99018" y="39460"/>
                                  <a:pt x="134297" y="37077"/>
                                  <a:pt x="150649" y="24754"/>
                                </a:cubicBezTo>
                                <a:lnTo>
                                  <a:pt x="150685" y="24733"/>
                                </a:lnTo>
                                <a:lnTo>
                                  <a:pt x="150685" y="24729"/>
                                </a:lnTo>
                                <a:cubicBezTo>
                                  <a:pt x="155391" y="21179"/>
                                  <a:pt x="158678" y="18483"/>
                                  <a:pt x="161284" y="16340"/>
                                </a:cubicBezTo>
                                <a:cubicBezTo>
                                  <a:pt x="173055" y="6664"/>
                                  <a:pt x="180918" y="0"/>
                                  <a:pt x="194911" y="10220"/>
                                </a:cubicBezTo>
                                <a:lnTo>
                                  <a:pt x="194995" y="10220"/>
                                </a:lnTo>
                                <a:cubicBezTo>
                                  <a:pt x="206927" y="19022"/>
                                  <a:pt x="207993" y="29836"/>
                                  <a:pt x="196682" y="45263"/>
                                </a:cubicBezTo>
                                <a:lnTo>
                                  <a:pt x="196600" y="45349"/>
                                </a:lnTo>
                                <a:cubicBezTo>
                                  <a:pt x="193753" y="49209"/>
                                  <a:pt x="190270" y="54066"/>
                                  <a:pt x="187391" y="58771"/>
                                </a:cubicBezTo>
                                <a:cubicBezTo>
                                  <a:pt x="211515" y="62327"/>
                                  <a:pt x="232870" y="60157"/>
                                  <a:pt x="253652" y="53831"/>
                                </a:cubicBezTo>
                                <a:cubicBezTo>
                                  <a:pt x="279712" y="45893"/>
                                  <a:pt x="305871" y="31223"/>
                                  <a:pt x="335455" y="12910"/>
                                </a:cubicBezTo>
                                <a:cubicBezTo>
                                  <a:pt x="351381" y="3081"/>
                                  <a:pt x="362045" y="5253"/>
                                  <a:pt x="369940" y="18007"/>
                                </a:cubicBezTo>
                                <a:cubicBezTo>
                                  <a:pt x="377734" y="30619"/>
                                  <a:pt x="372243" y="38859"/>
                                  <a:pt x="364446" y="50563"/>
                                </a:cubicBezTo>
                                <a:lnTo>
                                  <a:pt x="364363" y="50646"/>
                                </a:lnTo>
                                <a:cubicBezTo>
                                  <a:pt x="359108" y="58526"/>
                                  <a:pt x="350611" y="71276"/>
                                  <a:pt x="351097" y="76147"/>
                                </a:cubicBezTo>
                                <a:cubicBezTo>
                                  <a:pt x="351169" y="76871"/>
                                  <a:pt x="356259" y="74312"/>
                                  <a:pt x="373425" y="72595"/>
                                </a:cubicBezTo>
                                <a:lnTo>
                                  <a:pt x="373644" y="72573"/>
                                </a:lnTo>
                                <a:cubicBezTo>
                                  <a:pt x="381093" y="71838"/>
                                  <a:pt x="389048" y="70751"/>
                                  <a:pt x="397397" y="69326"/>
                                </a:cubicBezTo>
                                <a:lnTo>
                                  <a:pt x="421515" y="64372"/>
                                </a:lnTo>
                                <a:lnTo>
                                  <a:pt x="421515" y="108336"/>
                                </a:lnTo>
                                <a:lnTo>
                                  <a:pt x="404654" y="111849"/>
                                </a:lnTo>
                                <a:cubicBezTo>
                                  <a:pt x="395949" y="113335"/>
                                  <a:pt x="386972" y="114538"/>
                                  <a:pt x="377863" y="115435"/>
                                </a:cubicBezTo>
                                <a:lnTo>
                                  <a:pt x="377643" y="115456"/>
                                </a:lnTo>
                                <a:cubicBezTo>
                                  <a:pt x="327777" y="120446"/>
                                  <a:pt x="310568" y="103648"/>
                                  <a:pt x="308235" y="80367"/>
                                </a:cubicBezTo>
                                <a:cubicBezTo>
                                  <a:pt x="308157" y="79575"/>
                                  <a:pt x="308110" y="78786"/>
                                  <a:pt x="308077" y="77994"/>
                                </a:cubicBezTo>
                                <a:cubicBezTo>
                                  <a:pt x="294131" y="84928"/>
                                  <a:pt x="280311" y="90691"/>
                                  <a:pt x="266137" y="95007"/>
                                </a:cubicBezTo>
                                <a:cubicBezTo>
                                  <a:pt x="234238" y="104725"/>
                                  <a:pt x="201531" y="106859"/>
                                  <a:pt x="163389" y="98057"/>
                                </a:cubicBezTo>
                                <a:cubicBezTo>
                                  <a:pt x="147060" y="94259"/>
                                  <a:pt x="139878" y="86007"/>
                                  <a:pt x="138585" y="75362"/>
                                </a:cubicBezTo>
                                <a:cubicBezTo>
                                  <a:pt x="114765" y="80831"/>
                                  <a:pt x="87443" y="81231"/>
                                  <a:pt x="65721" y="77450"/>
                                </a:cubicBezTo>
                                <a:cubicBezTo>
                                  <a:pt x="58579" y="76209"/>
                                  <a:pt x="51858" y="74510"/>
                                  <a:pt x="45871" y="72403"/>
                                </a:cubicBezTo>
                                <a:cubicBezTo>
                                  <a:pt x="39262" y="70078"/>
                                  <a:pt x="33293" y="67079"/>
                                  <a:pt x="28292" y="63443"/>
                                </a:cubicBezTo>
                                <a:lnTo>
                                  <a:pt x="28040" y="63360"/>
                                </a:lnTo>
                                <a:lnTo>
                                  <a:pt x="27770" y="63159"/>
                                </a:lnTo>
                                <a:lnTo>
                                  <a:pt x="27687" y="63072"/>
                                </a:lnTo>
                                <a:cubicBezTo>
                                  <a:pt x="26737" y="62356"/>
                                  <a:pt x="25859" y="61650"/>
                                  <a:pt x="25038" y="60947"/>
                                </a:cubicBezTo>
                                <a:lnTo>
                                  <a:pt x="0" y="63607"/>
                                </a:lnTo>
                                <a:lnTo>
                                  <a:pt x="0" y="21073"/>
                                </a:lnTo>
                                <a:lnTo>
                                  <a:pt x="28101" y="15445"/>
                                </a:lnTo>
                                <a:cubicBezTo>
                                  <a:pt x="29124" y="14790"/>
                                  <a:pt x="29783" y="13155"/>
                                  <a:pt x="31857" y="11315"/>
                                </a:cubicBezTo>
                                <a:cubicBezTo>
                                  <a:pt x="35676" y="7926"/>
                                  <a:pt x="39103" y="4924"/>
                                  <a:pt x="43070" y="327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 name="Shape 53"/>
                        <wps:cNvSpPr>
                          <a:spLocks/>
                        </wps:cNvSpPr>
                        <wps:spPr bwMode="auto">
                          <a:xfrm>
                            <a:off x="4450" y="20889"/>
                            <a:ext cx="308" cy="478"/>
                          </a:xfrm>
                          <a:custGeom>
                            <a:avLst/>
                            <a:gdLst>
                              <a:gd name="T0" fmla="*/ 0 w 30783"/>
                              <a:gd name="T1" fmla="*/ 0 h 47767"/>
                              <a:gd name="T2" fmla="*/ 20883 w 30783"/>
                              <a:gd name="T3" fmla="*/ 3226 h 47767"/>
                              <a:gd name="T4" fmla="*/ 28969 w 30783"/>
                              <a:gd name="T5" fmla="*/ 19144 h 47767"/>
                              <a:gd name="T6" fmla="*/ 28976 w 30783"/>
                              <a:gd name="T7" fmla="*/ 19144 h 47767"/>
                              <a:gd name="T8" fmla="*/ 6678 w 30783"/>
                              <a:gd name="T9" fmla="*/ 45186 h 47767"/>
                              <a:gd name="T10" fmla="*/ 0 w 30783"/>
                              <a:gd name="T11" fmla="*/ 47767 h 47767"/>
                              <a:gd name="T12" fmla="*/ 0 w 30783"/>
                              <a:gd name="T13" fmla="*/ 0 h 47767"/>
                              <a:gd name="T14" fmla="*/ 0 w 30783"/>
                              <a:gd name="T15" fmla="*/ 0 h 47767"/>
                              <a:gd name="T16" fmla="*/ 30783 w 30783"/>
                              <a:gd name="T17" fmla="*/ 47767 h 47767"/>
                            </a:gdLst>
                            <a:ahLst/>
                            <a:cxnLst>
                              <a:cxn ang="0">
                                <a:pos x="T0" y="T1"/>
                              </a:cxn>
                              <a:cxn ang="0">
                                <a:pos x="T2" y="T3"/>
                              </a:cxn>
                              <a:cxn ang="0">
                                <a:pos x="T4" y="T5"/>
                              </a:cxn>
                              <a:cxn ang="0">
                                <a:pos x="T6" y="T7"/>
                              </a:cxn>
                              <a:cxn ang="0">
                                <a:pos x="T8" y="T9"/>
                              </a:cxn>
                              <a:cxn ang="0">
                                <a:pos x="T10" y="T11"/>
                              </a:cxn>
                              <a:cxn ang="0">
                                <a:pos x="T12" y="T13"/>
                              </a:cxn>
                            </a:cxnLst>
                            <a:rect l="T14" t="T15" r="T16" b="T17"/>
                            <a:pathLst>
                              <a:path w="30783" h="47767">
                                <a:moveTo>
                                  <a:pt x="0" y="0"/>
                                </a:moveTo>
                                <a:lnTo>
                                  <a:pt x="20883" y="3226"/>
                                </a:lnTo>
                                <a:cubicBezTo>
                                  <a:pt x="25637" y="6399"/>
                                  <a:pt x="28207" y="11680"/>
                                  <a:pt x="28969" y="19144"/>
                                </a:cubicBezTo>
                                <a:lnTo>
                                  <a:pt x="28976" y="19144"/>
                                </a:lnTo>
                                <a:cubicBezTo>
                                  <a:pt x="30783" y="36388"/>
                                  <a:pt x="21024" y="39881"/>
                                  <a:pt x="6678" y="45186"/>
                                </a:cubicBezTo>
                                <a:lnTo>
                                  <a:pt x="0" y="4776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 name="Shape 54"/>
                        <wps:cNvSpPr>
                          <a:spLocks/>
                        </wps:cNvSpPr>
                        <wps:spPr bwMode="auto">
                          <a:xfrm>
                            <a:off x="4450" y="15169"/>
                            <a:ext cx="4215" cy="5424"/>
                          </a:xfrm>
                          <a:custGeom>
                            <a:avLst/>
                            <a:gdLst>
                              <a:gd name="T0" fmla="*/ 377453 w 421515"/>
                              <a:gd name="T1" fmla="*/ 0 h 542375"/>
                              <a:gd name="T2" fmla="*/ 421515 w 421515"/>
                              <a:gd name="T3" fmla="*/ 46361 h 542375"/>
                              <a:gd name="T4" fmla="*/ 378299 w 421515"/>
                              <a:gd name="T5" fmla="*/ 43034 h 542375"/>
                              <a:gd name="T6" fmla="*/ 377133 w 421515"/>
                              <a:gd name="T7" fmla="*/ 43070 h 542375"/>
                              <a:gd name="T8" fmla="*/ 340272 w 421515"/>
                              <a:gd name="T9" fmla="*/ 52221 h 542375"/>
                              <a:gd name="T10" fmla="*/ 276718 w 421515"/>
                              <a:gd name="T11" fmla="*/ 116992 h 542375"/>
                              <a:gd name="T12" fmla="*/ 289217 w 421515"/>
                              <a:gd name="T13" fmla="*/ 121399 h 542375"/>
                              <a:gd name="T14" fmla="*/ 305319 w 421515"/>
                              <a:gd name="T15" fmla="*/ 150937 h 542375"/>
                              <a:gd name="T16" fmla="*/ 248378 w 421515"/>
                              <a:gd name="T17" fmla="*/ 173193 h 542375"/>
                              <a:gd name="T18" fmla="*/ 248267 w 421515"/>
                              <a:gd name="T19" fmla="*/ 173231 h 542375"/>
                              <a:gd name="T20" fmla="*/ 218744 w 421515"/>
                              <a:gd name="T21" fmla="*/ 186948 h 542375"/>
                              <a:gd name="T22" fmla="*/ 144144 w 421515"/>
                              <a:gd name="T23" fmla="*/ 256846 h 542375"/>
                              <a:gd name="T24" fmla="*/ 208591 w 421515"/>
                              <a:gd name="T25" fmla="*/ 276537 h 542375"/>
                              <a:gd name="T26" fmla="*/ 192776 w 421515"/>
                              <a:gd name="T27" fmla="*/ 303814 h 542375"/>
                              <a:gd name="T28" fmla="*/ 192615 w 421515"/>
                              <a:gd name="T29" fmla="*/ 303836 h 542375"/>
                              <a:gd name="T30" fmla="*/ 174276 w 421515"/>
                              <a:gd name="T31" fmla="*/ 310564 h 542375"/>
                              <a:gd name="T32" fmla="*/ 65311 w 421515"/>
                              <a:gd name="T33" fmla="*/ 405587 h 542375"/>
                              <a:gd name="T34" fmla="*/ 50940 w 421515"/>
                              <a:gd name="T35" fmla="*/ 423047 h 542375"/>
                              <a:gd name="T36" fmla="*/ 79686 w 421515"/>
                              <a:gd name="T37" fmla="*/ 424483 h 542375"/>
                              <a:gd name="T38" fmla="*/ 110715 w 421515"/>
                              <a:gd name="T39" fmla="*/ 436233 h 542375"/>
                              <a:gd name="T40" fmla="*/ 97592 w 421515"/>
                              <a:gd name="T41" fmla="*/ 468583 h 542375"/>
                              <a:gd name="T42" fmla="*/ 0 w 421515"/>
                              <a:gd name="T43" fmla="*/ 542375 h 542375"/>
                              <a:gd name="T44" fmla="*/ 27619 w 421515"/>
                              <a:gd name="T45" fmla="*/ 459252 h 542375"/>
                              <a:gd name="T46" fmla="*/ 25625 w 421515"/>
                              <a:gd name="T47" fmla="*/ 457981 h 542375"/>
                              <a:gd name="T48" fmla="*/ 30377 w 421515"/>
                              <a:gd name="T49" fmla="*/ 380271 h 542375"/>
                              <a:gd name="T50" fmla="*/ 101620 w 421515"/>
                              <a:gd name="T51" fmla="*/ 249926 h 542375"/>
                              <a:gd name="T52" fmla="*/ 196804 w 421515"/>
                              <a:gd name="T53" fmla="*/ 149824 h 542375"/>
                              <a:gd name="T54" fmla="*/ 207655 w 421515"/>
                              <a:gd name="T55" fmla="*/ 132911 h 542375"/>
                              <a:gd name="T56" fmla="*/ 209531 w 421515"/>
                              <a:gd name="T57" fmla="*/ 85500 h 542375"/>
                              <a:gd name="T58" fmla="*/ 324749 w 421515"/>
                              <a:gd name="T59" fmla="*/ 12060 h 542375"/>
                              <a:gd name="T60" fmla="*/ 375613 w 421515"/>
                              <a:gd name="T61" fmla="*/ 36 h 542375"/>
                              <a:gd name="T62" fmla="*/ 377284 w 421515"/>
                              <a:gd name="T63" fmla="*/ 0 h 542375"/>
                              <a:gd name="T64" fmla="*/ 0 w 421515"/>
                              <a:gd name="T65" fmla="*/ 0 h 542375"/>
                              <a:gd name="T66" fmla="*/ 421515 w 421515"/>
                              <a:gd name="T67" fmla="*/ 542375 h 54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421515" h="542375">
                                <a:moveTo>
                                  <a:pt x="377284" y="0"/>
                                </a:moveTo>
                                <a:lnTo>
                                  <a:pt x="377453" y="0"/>
                                </a:lnTo>
                                <a:lnTo>
                                  <a:pt x="421515" y="3183"/>
                                </a:lnTo>
                                <a:lnTo>
                                  <a:pt x="421515" y="46361"/>
                                </a:lnTo>
                                <a:lnTo>
                                  <a:pt x="417196" y="45957"/>
                                </a:lnTo>
                                <a:cubicBezTo>
                                  <a:pt x="405947" y="44538"/>
                                  <a:pt x="392411" y="42825"/>
                                  <a:pt x="378299" y="43034"/>
                                </a:cubicBezTo>
                                <a:lnTo>
                                  <a:pt x="377133" y="43063"/>
                                </a:lnTo>
                                <a:lnTo>
                                  <a:pt x="377133" y="43070"/>
                                </a:lnTo>
                                <a:cubicBezTo>
                                  <a:pt x="372388" y="43239"/>
                                  <a:pt x="366865" y="44142"/>
                                  <a:pt x="360813" y="45634"/>
                                </a:cubicBezTo>
                                <a:cubicBezTo>
                                  <a:pt x="354232" y="47254"/>
                                  <a:pt x="347317" y="49503"/>
                                  <a:pt x="340272" y="52221"/>
                                </a:cubicBezTo>
                                <a:cubicBezTo>
                                  <a:pt x="307023" y="65060"/>
                                  <a:pt x="270519" y="87886"/>
                                  <a:pt x="248940" y="107204"/>
                                </a:cubicBezTo>
                                <a:cubicBezTo>
                                  <a:pt x="255712" y="109767"/>
                                  <a:pt x="265104" y="112993"/>
                                  <a:pt x="276718" y="116992"/>
                                </a:cubicBezTo>
                                <a:lnTo>
                                  <a:pt x="276718" y="117078"/>
                                </a:lnTo>
                                <a:lnTo>
                                  <a:pt x="289217" y="121399"/>
                                </a:lnTo>
                                <a:cubicBezTo>
                                  <a:pt x="305647" y="127084"/>
                                  <a:pt x="310082" y="137268"/>
                                  <a:pt x="305406" y="150850"/>
                                </a:cubicBezTo>
                                <a:lnTo>
                                  <a:pt x="305319" y="150937"/>
                                </a:lnTo>
                                <a:cubicBezTo>
                                  <a:pt x="300290" y="165423"/>
                                  <a:pt x="282024" y="168091"/>
                                  <a:pt x="263901" y="170694"/>
                                </a:cubicBezTo>
                                <a:cubicBezTo>
                                  <a:pt x="258034" y="171536"/>
                                  <a:pt x="252176" y="172389"/>
                                  <a:pt x="248378" y="173193"/>
                                </a:cubicBezTo>
                                <a:lnTo>
                                  <a:pt x="248382" y="173206"/>
                                </a:lnTo>
                                <a:lnTo>
                                  <a:pt x="248267" y="173231"/>
                                </a:lnTo>
                                <a:cubicBezTo>
                                  <a:pt x="245322" y="173869"/>
                                  <a:pt x="241323" y="175349"/>
                                  <a:pt x="236581" y="177502"/>
                                </a:cubicBezTo>
                                <a:cubicBezTo>
                                  <a:pt x="231202" y="179943"/>
                                  <a:pt x="225148" y="183156"/>
                                  <a:pt x="218744" y="186948"/>
                                </a:cubicBezTo>
                                <a:cubicBezTo>
                                  <a:pt x="186422" y="206077"/>
                                  <a:pt x="147250" y="237542"/>
                                  <a:pt x="144144" y="256762"/>
                                </a:cubicBezTo>
                                <a:lnTo>
                                  <a:pt x="144144" y="256846"/>
                                </a:lnTo>
                                <a:cubicBezTo>
                                  <a:pt x="142913" y="264309"/>
                                  <a:pt x="165801" y="254134"/>
                                  <a:pt x="178161" y="257011"/>
                                </a:cubicBezTo>
                                <a:cubicBezTo>
                                  <a:pt x="193598" y="260607"/>
                                  <a:pt x="204840" y="263231"/>
                                  <a:pt x="208591" y="276537"/>
                                </a:cubicBezTo>
                                <a:lnTo>
                                  <a:pt x="208591" y="276620"/>
                                </a:lnTo>
                                <a:cubicBezTo>
                                  <a:pt x="212411" y="290372"/>
                                  <a:pt x="207565" y="299609"/>
                                  <a:pt x="192776" y="303814"/>
                                </a:cubicBezTo>
                                <a:lnTo>
                                  <a:pt x="192701" y="303836"/>
                                </a:lnTo>
                                <a:lnTo>
                                  <a:pt x="192615" y="303836"/>
                                </a:lnTo>
                                <a:cubicBezTo>
                                  <a:pt x="186646" y="305510"/>
                                  <a:pt x="180537" y="307786"/>
                                  <a:pt x="174358" y="310564"/>
                                </a:cubicBezTo>
                                <a:lnTo>
                                  <a:pt x="174276" y="310564"/>
                                </a:lnTo>
                                <a:cubicBezTo>
                                  <a:pt x="167994" y="313390"/>
                                  <a:pt x="161615" y="316771"/>
                                  <a:pt x="155228" y="320608"/>
                                </a:cubicBezTo>
                                <a:cubicBezTo>
                                  <a:pt x="121496" y="340863"/>
                                  <a:pt x="88913" y="373079"/>
                                  <a:pt x="65311" y="405587"/>
                                </a:cubicBezTo>
                                <a:lnTo>
                                  <a:pt x="65225" y="405587"/>
                                </a:lnTo>
                                <a:cubicBezTo>
                                  <a:pt x="55094" y="419504"/>
                                  <a:pt x="50364" y="422629"/>
                                  <a:pt x="50940" y="423047"/>
                                </a:cubicBezTo>
                                <a:lnTo>
                                  <a:pt x="50940" y="423133"/>
                                </a:lnTo>
                                <a:cubicBezTo>
                                  <a:pt x="54803" y="425945"/>
                                  <a:pt x="70171" y="425041"/>
                                  <a:pt x="79686" y="424483"/>
                                </a:cubicBezTo>
                                <a:cubicBezTo>
                                  <a:pt x="93820" y="423656"/>
                                  <a:pt x="103741" y="423006"/>
                                  <a:pt x="110715" y="436147"/>
                                </a:cubicBezTo>
                                <a:lnTo>
                                  <a:pt x="110715" y="436233"/>
                                </a:lnTo>
                                <a:cubicBezTo>
                                  <a:pt x="117644" y="449323"/>
                                  <a:pt x="114196" y="459705"/>
                                  <a:pt x="97678" y="468496"/>
                                </a:cubicBezTo>
                                <a:lnTo>
                                  <a:pt x="97592" y="468583"/>
                                </a:lnTo>
                                <a:cubicBezTo>
                                  <a:pt x="66906" y="484812"/>
                                  <a:pt x="41054" y="499968"/>
                                  <a:pt x="20963" y="518516"/>
                                </a:cubicBezTo>
                                <a:lnTo>
                                  <a:pt x="0" y="542375"/>
                                </a:lnTo>
                                <a:lnTo>
                                  <a:pt x="0" y="480468"/>
                                </a:lnTo>
                                <a:lnTo>
                                  <a:pt x="27619" y="459252"/>
                                </a:lnTo>
                                <a:cubicBezTo>
                                  <a:pt x="26961" y="458830"/>
                                  <a:pt x="26302" y="458384"/>
                                  <a:pt x="25664" y="457924"/>
                                </a:cubicBezTo>
                                <a:lnTo>
                                  <a:pt x="25625" y="457981"/>
                                </a:lnTo>
                                <a:cubicBezTo>
                                  <a:pt x="6711" y="444226"/>
                                  <a:pt x="922" y="420879"/>
                                  <a:pt x="30434" y="380312"/>
                                </a:cubicBezTo>
                                <a:lnTo>
                                  <a:pt x="30377" y="380271"/>
                                </a:lnTo>
                                <a:cubicBezTo>
                                  <a:pt x="55822" y="345225"/>
                                  <a:pt x="90950" y="310244"/>
                                  <a:pt x="128055" y="286789"/>
                                </a:cubicBezTo>
                                <a:cubicBezTo>
                                  <a:pt x="111437" y="279281"/>
                                  <a:pt x="98626" y="268031"/>
                                  <a:pt x="101620" y="249926"/>
                                </a:cubicBezTo>
                                <a:lnTo>
                                  <a:pt x="101636" y="249930"/>
                                </a:lnTo>
                                <a:cubicBezTo>
                                  <a:pt x="107006" y="217091"/>
                                  <a:pt x="156510" y="173675"/>
                                  <a:pt x="196804" y="149824"/>
                                </a:cubicBezTo>
                                <a:cubicBezTo>
                                  <a:pt x="203619" y="145792"/>
                                  <a:pt x="210243" y="142246"/>
                                  <a:pt x="216395" y="139334"/>
                                </a:cubicBezTo>
                                <a:cubicBezTo>
                                  <a:pt x="212994" y="137329"/>
                                  <a:pt x="210092" y="135223"/>
                                  <a:pt x="207655" y="132911"/>
                                </a:cubicBezTo>
                                <a:lnTo>
                                  <a:pt x="207573" y="132911"/>
                                </a:lnTo>
                                <a:cubicBezTo>
                                  <a:pt x="191577" y="117759"/>
                                  <a:pt x="192348" y="103673"/>
                                  <a:pt x="209531" y="85500"/>
                                </a:cubicBezTo>
                                <a:lnTo>
                                  <a:pt x="209488" y="85457"/>
                                </a:lnTo>
                                <a:cubicBezTo>
                                  <a:pt x="232542" y="61063"/>
                                  <a:pt x="281398" y="28800"/>
                                  <a:pt x="324749" y="12060"/>
                                </a:cubicBezTo>
                                <a:cubicBezTo>
                                  <a:pt x="333658" y="8622"/>
                                  <a:pt x="342335" y="5792"/>
                                  <a:pt x="350517" y="3780"/>
                                </a:cubicBezTo>
                                <a:cubicBezTo>
                                  <a:pt x="359222" y="1638"/>
                                  <a:pt x="367671" y="316"/>
                                  <a:pt x="375613" y="36"/>
                                </a:cubicBezTo>
                                <a:lnTo>
                                  <a:pt x="375865" y="36"/>
                                </a:lnTo>
                                <a:lnTo>
                                  <a:pt x="37728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 name="Shape 55"/>
                        <wps:cNvSpPr>
                          <a:spLocks/>
                        </wps:cNvSpPr>
                        <wps:spPr bwMode="auto">
                          <a:xfrm>
                            <a:off x="4450" y="8864"/>
                            <a:ext cx="4215" cy="5140"/>
                          </a:xfrm>
                          <a:custGeom>
                            <a:avLst/>
                            <a:gdLst>
                              <a:gd name="T0" fmla="*/ 0 w 421515"/>
                              <a:gd name="T1" fmla="*/ 0 h 514090"/>
                              <a:gd name="T2" fmla="*/ 9352 w 421515"/>
                              <a:gd name="T3" fmla="*/ 16696 h 514090"/>
                              <a:gd name="T4" fmla="*/ 88426 w 421515"/>
                              <a:gd name="T5" fmla="*/ 101025 h 514090"/>
                              <a:gd name="T6" fmla="*/ 88463 w 421515"/>
                              <a:gd name="T7" fmla="*/ 100961 h 514090"/>
                              <a:gd name="T8" fmla="*/ 97862 w 421515"/>
                              <a:gd name="T9" fmla="*/ 131136 h 514090"/>
                              <a:gd name="T10" fmla="*/ 63908 w 421515"/>
                              <a:gd name="T11" fmla="*/ 143336 h 514090"/>
                              <a:gd name="T12" fmla="*/ 63824 w 421515"/>
                              <a:gd name="T13" fmla="*/ 143336 h 514090"/>
                              <a:gd name="T14" fmla="*/ 30650 w 421515"/>
                              <a:gd name="T15" fmla="*/ 136007 h 514090"/>
                              <a:gd name="T16" fmla="*/ 30632 w 421515"/>
                              <a:gd name="T17" fmla="*/ 136007 h 514090"/>
                              <a:gd name="T18" fmla="*/ 30632 w 421515"/>
                              <a:gd name="T19" fmla="*/ 136014 h 514090"/>
                              <a:gd name="T20" fmla="*/ 32569 w 421515"/>
                              <a:gd name="T21" fmla="*/ 145477 h 514090"/>
                              <a:gd name="T22" fmla="*/ 40377 w 421515"/>
                              <a:gd name="T23" fmla="*/ 162021 h 514090"/>
                              <a:gd name="T24" fmla="*/ 113476 w 421515"/>
                              <a:gd name="T25" fmla="*/ 240850 h 514090"/>
                              <a:gd name="T26" fmla="*/ 113494 w 421515"/>
                              <a:gd name="T27" fmla="*/ 240810 h 514090"/>
                              <a:gd name="T28" fmla="*/ 113688 w 421515"/>
                              <a:gd name="T29" fmla="*/ 240900 h 514090"/>
                              <a:gd name="T30" fmla="*/ 128095 w 421515"/>
                              <a:gd name="T31" fmla="*/ 246786 h 514090"/>
                              <a:gd name="T32" fmla="*/ 164121 w 421515"/>
                              <a:gd name="T33" fmla="*/ 275169 h 514090"/>
                              <a:gd name="T34" fmla="*/ 164121 w 421515"/>
                              <a:gd name="T35" fmla="*/ 275256 h 514090"/>
                              <a:gd name="T36" fmla="*/ 141970 w 421515"/>
                              <a:gd name="T37" fmla="*/ 300531 h 514090"/>
                              <a:gd name="T38" fmla="*/ 141801 w 421515"/>
                              <a:gd name="T39" fmla="*/ 300531 h 514090"/>
                              <a:gd name="T40" fmla="*/ 128840 w 421515"/>
                              <a:gd name="T41" fmla="*/ 301916 h 514090"/>
                              <a:gd name="T42" fmla="*/ 99381 w 421515"/>
                              <a:gd name="T43" fmla="*/ 305282 h 514090"/>
                              <a:gd name="T44" fmla="*/ 103475 w 421515"/>
                              <a:gd name="T45" fmla="*/ 310809 h 514090"/>
                              <a:gd name="T46" fmla="*/ 118001 w 421515"/>
                              <a:gd name="T47" fmla="*/ 328179 h 514090"/>
                              <a:gd name="T48" fmla="*/ 210877 w 421515"/>
                              <a:gd name="T49" fmla="*/ 396719 h 514090"/>
                              <a:gd name="T50" fmla="*/ 210873 w 421515"/>
                              <a:gd name="T51" fmla="*/ 396741 h 514090"/>
                              <a:gd name="T52" fmla="*/ 210881 w 421515"/>
                              <a:gd name="T53" fmla="*/ 396741 h 514090"/>
                              <a:gd name="T54" fmla="*/ 249437 w 421515"/>
                              <a:gd name="T55" fmla="*/ 402569 h 514090"/>
                              <a:gd name="T56" fmla="*/ 288489 w 421515"/>
                              <a:gd name="T57" fmla="*/ 412288 h 514090"/>
                              <a:gd name="T58" fmla="*/ 295895 w 421515"/>
                              <a:gd name="T59" fmla="*/ 454851 h 514090"/>
                              <a:gd name="T60" fmla="*/ 323615 w 421515"/>
                              <a:gd name="T61" fmla="*/ 462382 h 514090"/>
                              <a:gd name="T62" fmla="*/ 397322 w 421515"/>
                              <a:gd name="T63" fmla="*/ 470745 h 514090"/>
                              <a:gd name="T64" fmla="*/ 421515 w 421515"/>
                              <a:gd name="T65" fmla="*/ 471270 h 514090"/>
                              <a:gd name="T66" fmla="*/ 421515 w 421515"/>
                              <a:gd name="T67" fmla="*/ 514090 h 514090"/>
                              <a:gd name="T68" fmla="*/ 397301 w 421515"/>
                              <a:gd name="T69" fmla="*/ 513703 h 514090"/>
                              <a:gd name="T70" fmla="*/ 315349 w 421515"/>
                              <a:gd name="T71" fmla="*/ 504740 h 514090"/>
                              <a:gd name="T72" fmla="*/ 274147 w 421515"/>
                              <a:gd name="T73" fmla="*/ 492331 h 514090"/>
                              <a:gd name="T74" fmla="*/ 274165 w 421515"/>
                              <a:gd name="T75" fmla="*/ 492298 h 514090"/>
                              <a:gd name="T76" fmla="*/ 248440 w 421515"/>
                              <a:gd name="T77" fmla="*/ 456104 h 514090"/>
                              <a:gd name="T78" fmla="*/ 248440 w 421515"/>
                              <a:gd name="T79" fmla="*/ 456022 h 514090"/>
                              <a:gd name="T80" fmla="*/ 250977 w 421515"/>
                              <a:gd name="T81" fmla="*/ 446013 h 514090"/>
                              <a:gd name="T82" fmla="*/ 245218 w 421515"/>
                              <a:gd name="T83" fmla="*/ 445430 h 514090"/>
                              <a:gd name="T84" fmla="*/ 200758 w 421515"/>
                              <a:gd name="T85" fmla="*/ 438594 h 514090"/>
                              <a:gd name="T86" fmla="*/ 200762 w 421515"/>
                              <a:gd name="T87" fmla="*/ 438576 h 514090"/>
                              <a:gd name="T88" fmla="*/ 200750 w 421515"/>
                              <a:gd name="T89" fmla="*/ 438572 h 514090"/>
                              <a:gd name="T90" fmla="*/ 200581 w 421515"/>
                              <a:gd name="T91" fmla="*/ 438572 h 514090"/>
                              <a:gd name="T92" fmla="*/ 86105 w 421515"/>
                              <a:gd name="T93" fmla="*/ 357036 h 514090"/>
                              <a:gd name="T94" fmla="*/ 69218 w 421515"/>
                              <a:gd name="T95" fmla="*/ 336966 h 514090"/>
                              <a:gd name="T96" fmla="*/ 56092 w 421515"/>
                              <a:gd name="T97" fmla="*/ 317810 h 514090"/>
                              <a:gd name="T98" fmla="*/ 55922 w 421515"/>
                              <a:gd name="T99" fmla="*/ 317559 h 514090"/>
                              <a:gd name="T100" fmla="*/ 55879 w 421515"/>
                              <a:gd name="T101" fmla="*/ 317482 h 514090"/>
                              <a:gd name="T102" fmla="*/ 55933 w 421515"/>
                              <a:gd name="T103" fmla="*/ 317450 h 514090"/>
                              <a:gd name="T104" fmla="*/ 64889 w 421515"/>
                              <a:gd name="T105" fmla="*/ 270946 h 514090"/>
                              <a:gd name="T106" fmla="*/ 75175 w 421515"/>
                              <a:gd name="T107" fmla="*/ 266582 h 514090"/>
                              <a:gd name="T108" fmla="*/ 2916 w 421515"/>
                              <a:gd name="T109" fmla="*/ 183454 h 514090"/>
                              <a:gd name="T110" fmla="*/ 0 w 421515"/>
                              <a:gd name="T111" fmla="*/ 177161 h 514090"/>
                              <a:gd name="T112" fmla="*/ 0 w 421515"/>
                              <a:gd name="T113" fmla="*/ 112092 h 514090"/>
                              <a:gd name="T114" fmla="*/ 21795 w 421515"/>
                              <a:gd name="T115" fmla="*/ 103247 h 514090"/>
                              <a:gd name="T116" fmla="*/ 0 w 421515"/>
                              <a:gd name="T117" fmla="*/ 78152 h 514090"/>
                              <a:gd name="T118" fmla="*/ 0 w 421515"/>
                              <a:gd name="T119" fmla="*/ 0 h 514090"/>
                              <a:gd name="T120" fmla="*/ 0 w 421515"/>
                              <a:gd name="T121" fmla="*/ 0 h 514090"/>
                              <a:gd name="T122" fmla="*/ 421515 w 421515"/>
                              <a:gd name="T123" fmla="*/ 514090 h 514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T120" t="T121" r="T122" b="T123"/>
                            <a:pathLst>
                              <a:path w="421515" h="514090">
                                <a:moveTo>
                                  <a:pt x="0" y="0"/>
                                </a:moveTo>
                                <a:lnTo>
                                  <a:pt x="9352" y="16696"/>
                                </a:lnTo>
                                <a:cubicBezTo>
                                  <a:pt x="30992" y="52584"/>
                                  <a:pt x="59040" y="84991"/>
                                  <a:pt x="88426" y="101025"/>
                                </a:cubicBezTo>
                                <a:lnTo>
                                  <a:pt x="88463" y="100961"/>
                                </a:lnTo>
                                <a:cubicBezTo>
                                  <a:pt x="102085" y="108352"/>
                                  <a:pt x="104811" y="118395"/>
                                  <a:pt x="97862" y="131136"/>
                                </a:cubicBezTo>
                                <a:cubicBezTo>
                                  <a:pt x="91249" y="143271"/>
                                  <a:pt x="79743" y="143271"/>
                                  <a:pt x="63908" y="143336"/>
                                </a:cubicBezTo>
                                <a:lnTo>
                                  <a:pt x="63824" y="143336"/>
                                </a:lnTo>
                                <a:cubicBezTo>
                                  <a:pt x="51128" y="143384"/>
                                  <a:pt x="31172" y="128551"/>
                                  <a:pt x="30650" y="136007"/>
                                </a:cubicBezTo>
                                <a:lnTo>
                                  <a:pt x="30632" y="136007"/>
                                </a:lnTo>
                                <a:lnTo>
                                  <a:pt x="30632" y="136014"/>
                                </a:lnTo>
                                <a:cubicBezTo>
                                  <a:pt x="30517" y="138296"/>
                                  <a:pt x="31223" y="141543"/>
                                  <a:pt x="32569" y="145477"/>
                                </a:cubicBezTo>
                                <a:cubicBezTo>
                                  <a:pt x="34261" y="150420"/>
                                  <a:pt x="36957" y="156034"/>
                                  <a:pt x="40377" y="162021"/>
                                </a:cubicBezTo>
                                <a:cubicBezTo>
                                  <a:pt x="59252" y="195051"/>
                                  <a:pt x="95422" y="232318"/>
                                  <a:pt x="113476" y="240850"/>
                                </a:cubicBezTo>
                                <a:lnTo>
                                  <a:pt x="113494" y="240810"/>
                                </a:lnTo>
                                <a:lnTo>
                                  <a:pt x="113688" y="240900"/>
                                </a:lnTo>
                                <a:cubicBezTo>
                                  <a:pt x="118030" y="242912"/>
                                  <a:pt x="123059" y="244849"/>
                                  <a:pt x="128095" y="246786"/>
                                </a:cubicBezTo>
                                <a:cubicBezTo>
                                  <a:pt x="145162" y="253355"/>
                                  <a:pt x="162367" y="259987"/>
                                  <a:pt x="164121" y="275169"/>
                                </a:cubicBezTo>
                                <a:lnTo>
                                  <a:pt x="164121" y="275256"/>
                                </a:lnTo>
                                <a:cubicBezTo>
                                  <a:pt x="165726" y="289564"/>
                                  <a:pt x="159200" y="298535"/>
                                  <a:pt x="141970" y="300531"/>
                                </a:cubicBezTo>
                                <a:lnTo>
                                  <a:pt x="141801" y="300531"/>
                                </a:lnTo>
                                <a:lnTo>
                                  <a:pt x="128840" y="301916"/>
                                </a:lnTo>
                                <a:cubicBezTo>
                                  <a:pt x="116531" y="303219"/>
                                  <a:pt x="106592" y="304285"/>
                                  <a:pt x="99381" y="305282"/>
                                </a:cubicBezTo>
                                <a:cubicBezTo>
                                  <a:pt x="100667" y="307086"/>
                                  <a:pt x="102028" y="308922"/>
                                  <a:pt x="103475" y="310809"/>
                                </a:cubicBezTo>
                                <a:cubicBezTo>
                                  <a:pt x="107939" y="316625"/>
                                  <a:pt x="112842" y="322491"/>
                                  <a:pt x="118001" y="328179"/>
                                </a:cubicBezTo>
                                <a:cubicBezTo>
                                  <a:pt x="145425" y="358411"/>
                                  <a:pt x="183916" y="390095"/>
                                  <a:pt x="210877" y="396719"/>
                                </a:cubicBezTo>
                                <a:lnTo>
                                  <a:pt x="210873" y="396741"/>
                                </a:lnTo>
                                <a:lnTo>
                                  <a:pt x="210881" y="396741"/>
                                </a:lnTo>
                                <a:cubicBezTo>
                                  <a:pt x="224579" y="400084"/>
                                  <a:pt x="238150" y="401442"/>
                                  <a:pt x="249437" y="402569"/>
                                </a:cubicBezTo>
                                <a:cubicBezTo>
                                  <a:pt x="266036" y="404225"/>
                                  <a:pt x="278896" y="405510"/>
                                  <a:pt x="288489" y="412288"/>
                                </a:cubicBezTo>
                                <a:cubicBezTo>
                                  <a:pt x="303030" y="422566"/>
                                  <a:pt x="306677" y="435440"/>
                                  <a:pt x="295895" y="454851"/>
                                </a:cubicBezTo>
                                <a:cubicBezTo>
                                  <a:pt x="302851" y="457692"/>
                                  <a:pt x="312484" y="460202"/>
                                  <a:pt x="323615" y="462382"/>
                                </a:cubicBezTo>
                                <a:cubicBezTo>
                                  <a:pt x="346302" y="466830"/>
                                  <a:pt x="373497" y="469542"/>
                                  <a:pt x="397322" y="470745"/>
                                </a:cubicBezTo>
                                <a:lnTo>
                                  <a:pt x="421515" y="471270"/>
                                </a:lnTo>
                                <a:lnTo>
                                  <a:pt x="421515" y="514090"/>
                                </a:lnTo>
                                <a:lnTo>
                                  <a:pt x="397301" y="513703"/>
                                </a:lnTo>
                                <a:cubicBezTo>
                                  <a:pt x="370524" y="512500"/>
                                  <a:pt x="340214" y="509614"/>
                                  <a:pt x="315349" y="504740"/>
                                </a:cubicBezTo>
                                <a:cubicBezTo>
                                  <a:pt x="299272" y="501587"/>
                                  <a:pt x="284875" y="497494"/>
                                  <a:pt x="274147" y="492331"/>
                                </a:cubicBezTo>
                                <a:lnTo>
                                  <a:pt x="274165" y="492298"/>
                                </a:lnTo>
                                <a:cubicBezTo>
                                  <a:pt x="256939" y="483997"/>
                                  <a:pt x="247122" y="472214"/>
                                  <a:pt x="248440" y="456104"/>
                                </a:cubicBezTo>
                                <a:lnTo>
                                  <a:pt x="248440" y="456022"/>
                                </a:lnTo>
                                <a:cubicBezTo>
                                  <a:pt x="248724" y="452627"/>
                                  <a:pt x="249563" y="449297"/>
                                  <a:pt x="250977" y="446013"/>
                                </a:cubicBezTo>
                                <a:lnTo>
                                  <a:pt x="245218" y="445430"/>
                                </a:lnTo>
                                <a:cubicBezTo>
                                  <a:pt x="232567" y="444170"/>
                                  <a:pt x="217354" y="442648"/>
                                  <a:pt x="200758" y="438594"/>
                                </a:cubicBezTo>
                                <a:lnTo>
                                  <a:pt x="200762" y="438576"/>
                                </a:lnTo>
                                <a:lnTo>
                                  <a:pt x="200750" y="438572"/>
                                </a:lnTo>
                                <a:lnTo>
                                  <a:pt x="200581" y="438572"/>
                                </a:lnTo>
                                <a:cubicBezTo>
                                  <a:pt x="165002" y="429828"/>
                                  <a:pt x="118142" y="392355"/>
                                  <a:pt x="86105" y="357036"/>
                                </a:cubicBezTo>
                                <a:cubicBezTo>
                                  <a:pt x="79696" y="349973"/>
                                  <a:pt x="73998" y="343202"/>
                                  <a:pt x="69218" y="336966"/>
                                </a:cubicBezTo>
                                <a:cubicBezTo>
                                  <a:pt x="64061" y="330241"/>
                                  <a:pt x="59616" y="323780"/>
                                  <a:pt x="56092" y="317810"/>
                                </a:cubicBezTo>
                                <a:lnTo>
                                  <a:pt x="55922" y="317559"/>
                                </a:lnTo>
                                <a:lnTo>
                                  <a:pt x="55879" y="317482"/>
                                </a:lnTo>
                                <a:lnTo>
                                  <a:pt x="55933" y="317450"/>
                                </a:lnTo>
                                <a:cubicBezTo>
                                  <a:pt x="43395" y="295991"/>
                                  <a:pt x="45857" y="282131"/>
                                  <a:pt x="64889" y="270946"/>
                                </a:cubicBezTo>
                                <a:cubicBezTo>
                                  <a:pt x="67850" y="269206"/>
                                  <a:pt x="71258" y="267789"/>
                                  <a:pt x="75175" y="266582"/>
                                </a:cubicBezTo>
                                <a:cubicBezTo>
                                  <a:pt x="50904" y="247272"/>
                                  <a:pt x="20091" y="213514"/>
                                  <a:pt x="2916" y="183454"/>
                                </a:cubicBezTo>
                                <a:lnTo>
                                  <a:pt x="0" y="177161"/>
                                </a:lnTo>
                                <a:lnTo>
                                  <a:pt x="0" y="112092"/>
                                </a:lnTo>
                                <a:lnTo>
                                  <a:pt x="21795" y="103247"/>
                                </a:lnTo>
                                <a:lnTo>
                                  <a:pt x="0" y="78152"/>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 name="Shape 56"/>
                        <wps:cNvSpPr>
                          <a:spLocks/>
                        </wps:cNvSpPr>
                        <wps:spPr bwMode="auto">
                          <a:xfrm>
                            <a:off x="4450" y="7755"/>
                            <a:ext cx="479" cy="758"/>
                          </a:xfrm>
                          <a:custGeom>
                            <a:avLst/>
                            <a:gdLst>
                              <a:gd name="T0" fmla="*/ 0 w 47949"/>
                              <a:gd name="T1" fmla="*/ 0 h 75756"/>
                              <a:gd name="T2" fmla="*/ 32699 w 47949"/>
                              <a:gd name="T3" fmla="*/ 30101 h 75756"/>
                              <a:gd name="T4" fmla="*/ 38167 w 47949"/>
                              <a:gd name="T5" fmla="*/ 64545 h 75756"/>
                              <a:gd name="T6" fmla="*/ 5439 w 47949"/>
                              <a:gd name="T7" fmla="*/ 69005 h 75756"/>
                              <a:gd name="T8" fmla="*/ 0 w 47949"/>
                              <a:gd name="T9" fmla="*/ 67557 h 75756"/>
                              <a:gd name="T10" fmla="*/ 0 w 47949"/>
                              <a:gd name="T11" fmla="*/ 0 h 75756"/>
                              <a:gd name="T12" fmla="*/ 0 w 47949"/>
                              <a:gd name="T13" fmla="*/ 0 h 75756"/>
                              <a:gd name="T14" fmla="*/ 47949 w 47949"/>
                              <a:gd name="T15" fmla="*/ 75756 h 75756"/>
                            </a:gdLst>
                            <a:ahLst/>
                            <a:cxnLst>
                              <a:cxn ang="0">
                                <a:pos x="T0" y="T1"/>
                              </a:cxn>
                              <a:cxn ang="0">
                                <a:pos x="T2" y="T3"/>
                              </a:cxn>
                              <a:cxn ang="0">
                                <a:pos x="T4" y="T5"/>
                              </a:cxn>
                              <a:cxn ang="0">
                                <a:pos x="T6" y="T7"/>
                              </a:cxn>
                              <a:cxn ang="0">
                                <a:pos x="T8" y="T9"/>
                              </a:cxn>
                              <a:cxn ang="0">
                                <a:pos x="T10" y="T11"/>
                              </a:cxn>
                            </a:cxnLst>
                            <a:rect l="T12" t="T13" r="T14" b="T15"/>
                            <a:pathLst>
                              <a:path w="47949" h="75756">
                                <a:moveTo>
                                  <a:pt x="0" y="0"/>
                                </a:moveTo>
                                <a:lnTo>
                                  <a:pt x="32699" y="30101"/>
                                </a:lnTo>
                                <a:cubicBezTo>
                                  <a:pt x="46850" y="42351"/>
                                  <a:pt x="47949" y="53205"/>
                                  <a:pt x="38167" y="64545"/>
                                </a:cubicBezTo>
                                <a:cubicBezTo>
                                  <a:pt x="28472" y="75756"/>
                                  <a:pt x="18969" y="72952"/>
                                  <a:pt x="5439" y="69005"/>
                                </a:cubicBezTo>
                                <a:lnTo>
                                  <a:pt x="0" y="6755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 name="Shape 57"/>
                        <wps:cNvSpPr>
                          <a:spLocks/>
                        </wps:cNvSpPr>
                        <wps:spPr bwMode="auto">
                          <a:xfrm>
                            <a:off x="4450" y="3233"/>
                            <a:ext cx="4215" cy="1447"/>
                          </a:xfrm>
                          <a:custGeom>
                            <a:avLst/>
                            <a:gdLst>
                              <a:gd name="T0" fmla="*/ 6937 w 421515"/>
                              <a:gd name="T1" fmla="*/ 0 h 144647"/>
                              <a:gd name="T2" fmla="*/ 45587 w 421515"/>
                              <a:gd name="T3" fmla="*/ 7001 h 144647"/>
                              <a:gd name="T4" fmla="*/ 62075 w 421515"/>
                              <a:gd name="T5" fmla="*/ 13388 h 144647"/>
                              <a:gd name="T6" fmla="*/ 65582 w 421515"/>
                              <a:gd name="T7" fmla="*/ 15026 h 144647"/>
                              <a:gd name="T8" fmla="*/ 68566 w 421515"/>
                              <a:gd name="T9" fmla="*/ 13575 h 144647"/>
                              <a:gd name="T10" fmla="*/ 176360 w 421515"/>
                              <a:gd name="T11" fmla="*/ 24692 h 144647"/>
                              <a:gd name="T12" fmla="*/ 179485 w 421515"/>
                              <a:gd name="T13" fmla="*/ 26176 h 144647"/>
                              <a:gd name="T14" fmla="*/ 208630 w 421515"/>
                              <a:gd name="T15" fmla="*/ 9813 h 144647"/>
                              <a:gd name="T16" fmla="*/ 308160 w 421515"/>
                              <a:gd name="T17" fmla="*/ 35748 h 144647"/>
                              <a:gd name="T18" fmla="*/ 345182 w 421515"/>
                              <a:gd name="T19" fmla="*/ 61692 h 144647"/>
                              <a:gd name="T20" fmla="*/ 345863 w 421515"/>
                              <a:gd name="T21" fmla="*/ 59424 h 144647"/>
                              <a:gd name="T22" fmla="*/ 421383 w 421515"/>
                              <a:gd name="T23" fmla="*/ 40726 h 144647"/>
                              <a:gd name="T24" fmla="*/ 421515 w 421515"/>
                              <a:gd name="T25" fmla="*/ 40783 h 144647"/>
                              <a:gd name="T26" fmla="*/ 421515 w 421515"/>
                              <a:gd name="T27" fmla="*/ 87641 h 144647"/>
                              <a:gd name="T28" fmla="*/ 407718 w 421515"/>
                              <a:gd name="T29" fmla="*/ 81564 h 144647"/>
                              <a:gd name="T30" fmla="*/ 386701 w 421515"/>
                              <a:gd name="T31" fmla="*/ 73091 h 144647"/>
                              <a:gd name="T32" fmla="*/ 393984 w 421515"/>
                              <a:gd name="T33" fmla="*/ 101015 h 144647"/>
                              <a:gd name="T34" fmla="*/ 392115 w 421515"/>
                              <a:gd name="T35" fmla="*/ 133991 h 144647"/>
                              <a:gd name="T36" fmla="*/ 392029 w 421515"/>
                              <a:gd name="T37" fmla="*/ 134077 h 144647"/>
                              <a:gd name="T38" fmla="*/ 357340 w 421515"/>
                              <a:gd name="T39" fmla="*/ 131313 h 144647"/>
                              <a:gd name="T40" fmla="*/ 357254 w 421515"/>
                              <a:gd name="T41" fmla="*/ 131226 h 144647"/>
                              <a:gd name="T42" fmla="*/ 286725 w 421515"/>
                              <a:gd name="T43" fmla="*/ 73043 h 144647"/>
                              <a:gd name="T44" fmla="*/ 223257 w 421515"/>
                              <a:gd name="T45" fmla="*/ 53410 h 144647"/>
                              <a:gd name="T46" fmla="*/ 229244 w 421515"/>
                              <a:gd name="T47" fmla="*/ 68583 h 144647"/>
                              <a:gd name="T48" fmla="*/ 229330 w 421515"/>
                              <a:gd name="T49" fmla="*/ 68752 h 144647"/>
                              <a:gd name="T50" fmla="*/ 219705 w 421515"/>
                              <a:gd name="T51" fmla="*/ 102477 h 144647"/>
                              <a:gd name="T52" fmla="*/ 188345 w 421515"/>
                              <a:gd name="T53" fmla="*/ 89021 h 144647"/>
                              <a:gd name="T54" fmla="*/ 179892 w 421515"/>
                              <a:gd name="T55" fmla="*/ 78458 h 144647"/>
                              <a:gd name="T56" fmla="*/ 179896 w 421515"/>
                              <a:gd name="T57" fmla="*/ 78454 h 144647"/>
                              <a:gd name="T58" fmla="*/ 179845 w 421515"/>
                              <a:gd name="T59" fmla="*/ 78404 h 144647"/>
                              <a:gd name="T60" fmla="*/ 171576 w 421515"/>
                              <a:gd name="T61" fmla="*/ 71175 h 144647"/>
                              <a:gd name="T62" fmla="*/ 158476 w 421515"/>
                              <a:gd name="T63" fmla="*/ 63845 h 144647"/>
                              <a:gd name="T64" fmla="*/ 103029 w 421515"/>
                              <a:gd name="T65" fmla="*/ 50400 h 144647"/>
                              <a:gd name="T66" fmla="*/ 103662 w 421515"/>
                              <a:gd name="T67" fmla="*/ 54381 h 144647"/>
                              <a:gd name="T68" fmla="*/ 103669 w 421515"/>
                              <a:gd name="T69" fmla="*/ 54381 h 144647"/>
                              <a:gd name="T70" fmla="*/ 85220 w 421515"/>
                              <a:gd name="T71" fmla="*/ 78375 h 144647"/>
                              <a:gd name="T72" fmla="*/ 84460 w 421515"/>
                              <a:gd name="T73" fmla="*/ 78458 h 144647"/>
                              <a:gd name="T74" fmla="*/ 61117 w 421515"/>
                              <a:gd name="T75" fmla="*/ 65022 h 144647"/>
                              <a:gd name="T76" fmla="*/ 61117 w 421515"/>
                              <a:gd name="T77" fmla="*/ 64936 h 144647"/>
                              <a:gd name="T78" fmla="*/ 58759 w 421515"/>
                              <a:gd name="T79" fmla="*/ 60224 h 144647"/>
                              <a:gd name="T80" fmla="*/ 58738 w 421515"/>
                              <a:gd name="T81" fmla="*/ 60263 h 144647"/>
                              <a:gd name="T82" fmla="*/ 57225 w 421515"/>
                              <a:gd name="T83" fmla="*/ 59367 h 144647"/>
                              <a:gd name="T84" fmla="*/ 57247 w 421515"/>
                              <a:gd name="T85" fmla="*/ 59332 h 144647"/>
                              <a:gd name="T86" fmla="*/ 44356 w 421515"/>
                              <a:gd name="T87" fmla="*/ 52707 h 144647"/>
                              <a:gd name="T88" fmla="*/ 32253 w 421515"/>
                              <a:gd name="T89" fmla="*/ 48005 h 144647"/>
                              <a:gd name="T90" fmla="*/ 6560 w 421515"/>
                              <a:gd name="T91" fmla="*/ 43116 h 144647"/>
                              <a:gd name="T92" fmla="*/ 4543 w 421515"/>
                              <a:gd name="T93" fmla="*/ 51138 h 144647"/>
                              <a:gd name="T94" fmla="*/ 0 w 421515"/>
                              <a:gd name="T95" fmla="*/ 56408 h 144647"/>
                              <a:gd name="T96" fmla="*/ 0 w 421515"/>
                              <a:gd name="T97" fmla="*/ 26863 h 144647"/>
                              <a:gd name="T98" fmla="*/ 18 w 421515"/>
                              <a:gd name="T99" fmla="*/ 26834 h 144647"/>
                              <a:gd name="T100" fmla="*/ 0 w 421515"/>
                              <a:gd name="T101" fmla="*/ 26846 h 144647"/>
                              <a:gd name="T102" fmla="*/ 0 w 421515"/>
                              <a:gd name="T103" fmla="*/ 676 h 144647"/>
                              <a:gd name="T104" fmla="*/ 6937 w 421515"/>
                              <a:gd name="T105" fmla="*/ 0 h 144647"/>
                              <a:gd name="T106" fmla="*/ 0 w 421515"/>
                              <a:gd name="T107" fmla="*/ 0 h 144647"/>
                              <a:gd name="T108" fmla="*/ 421515 w 421515"/>
                              <a:gd name="T109" fmla="*/ 144647 h 144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421515" h="144647">
                                <a:moveTo>
                                  <a:pt x="6937" y="0"/>
                                </a:moveTo>
                                <a:cubicBezTo>
                                  <a:pt x="18488" y="395"/>
                                  <a:pt x="31568" y="2435"/>
                                  <a:pt x="45587" y="7001"/>
                                </a:cubicBezTo>
                                <a:cubicBezTo>
                                  <a:pt x="50965" y="8751"/>
                                  <a:pt x="56481" y="10868"/>
                                  <a:pt x="62075" y="13388"/>
                                </a:cubicBezTo>
                                <a:cubicBezTo>
                                  <a:pt x="63223" y="13906"/>
                                  <a:pt x="64397" y="14457"/>
                                  <a:pt x="65582" y="15026"/>
                                </a:cubicBezTo>
                                <a:cubicBezTo>
                                  <a:pt x="66518" y="14536"/>
                                  <a:pt x="67507" y="14050"/>
                                  <a:pt x="68566" y="13575"/>
                                </a:cubicBezTo>
                                <a:cubicBezTo>
                                  <a:pt x="91670" y="3286"/>
                                  <a:pt x="141016" y="8449"/>
                                  <a:pt x="176360" y="24692"/>
                                </a:cubicBezTo>
                                <a:cubicBezTo>
                                  <a:pt x="177408" y="25175"/>
                                  <a:pt x="178459" y="25675"/>
                                  <a:pt x="179485" y="26176"/>
                                </a:cubicBezTo>
                                <a:cubicBezTo>
                                  <a:pt x="183182" y="16213"/>
                                  <a:pt x="192020" y="9852"/>
                                  <a:pt x="208630" y="9813"/>
                                </a:cubicBezTo>
                                <a:cubicBezTo>
                                  <a:pt x="247824" y="9738"/>
                                  <a:pt x="279249" y="19137"/>
                                  <a:pt x="308160" y="35748"/>
                                </a:cubicBezTo>
                                <a:cubicBezTo>
                                  <a:pt x="320998" y="43123"/>
                                  <a:pt x="333162" y="51836"/>
                                  <a:pt x="345182" y="61692"/>
                                </a:cubicBezTo>
                                <a:cubicBezTo>
                                  <a:pt x="345388" y="60933"/>
                                  <a:pt x="345610" y="60173"/>
                                  <a:pt x="345863" y="59424"/>
                                </a:cubicBezTo>
                                <a:cubicBezTo>
                                  <a:pt x="353337" y="37241"/>
                                  <a:pt x="373870" y="24702"/>
                                  <a:pt x="421383" y="40726"/>
                                </a:cubicBezTo>
                                <a:lnTo>
                                  <a:pt x="421515" y="40783"/>
                                </a:lnTo>
                                <a:lnTo>
                                  <a:pt x="421515" y="87641"/>
                                </a:lnTo>
                                <a:lnTo>
                                  <a:pt x="407718" y="81564"/>
                                </a:lnTo>
                                <a:cubicBezTo>
                                  <a:pt x="391334" y="76042"/>
                                  <a:pt x="386935" y="72396"/>
                                  <a:pt x="386701" y="73091"/>
                                </a:cubicBezTo>
                                <a:cubicBezTo>
                                  <a:pt x="385143" y="77710"/>
                                  <a:pt x="390608" y="92109"/>
                                  <a:pt x="393984" y="101015"/>
                                </a:cubicBezTo>
                                <a:cubicBezTo>
                                  <a:pt x="398973" y="114159"/>
                                  <a:pt x="402454" y="123436"/>
                                  <a:pt x="392115" y="133991"/>
                                </a:cubicBezTo>
                                <a:lnTo>
                                  <a:pt x="392029" y="134077"/>
                                </a:lnTo>
                                <a:cubicBezTo>
                                  <a:pt x="381546" y="144647"/>
                                  <a:pt x="370648" y="144418"/>
                                  <a:pt x="357340" y="131313"/>
                                </a:cubicBezTo>
                                <a:lnTo>
                                  <a:pt x="357254" y="131226"/>
                                </a:lnTo>
                                <a:cubicBezTo>
                                  <a:pt x="332522" y="106754"/>
                                  <a:pt x="310309" y="86590"/>
                                  <a:pt x="286725" y="73043"/>
                                </a:cubicBezTo>
                                <a:cubicBezTo>
                                  <a:pt x="267872" y="62214"/>
                                  <a:pt x="247543" y="55331"/>
                                  <a:pt x="223257" y="53410"/>
                                </a:cubicBezTo>
                                <a:cubicBezTo>
                                  <a:pt x="225007" y="58680"/>
                                  <a:pt x="227322" y="64190"/>
                                  <a:pt x="229244" y="68583"/>
                                </a:cubicBezTo>
                                <a:lnTo>
                                  <a:pt x="229330" y="68752"/>
                                </a:lnTo>
                                <a:cubicBezTo>
                                  <a:pt x="236873" y="86328"/>
                                  <a:pt x="233333" y="96638"/>
                                  <a:pt x="219705" y="102477"/>
                                </a:cubicBezTo>
                                <a:cubicBezTo>
                                  <a:pt x="203998" y="109191"/>
                                  <a:pt x="197644" y="101051"/>
                                  <a:pt x="188345" y="89021"/>
                                </a:cubicBezTo>
                                <a:cubicBezTo>
                                  <a:pt x="186098" y="86112"/>
                                  <a:pt x="183276" y="82464"/>
                                  <a:pt x="179892" y="78458"/>
                                </a:cubicBezTo>
                                <a:lnTo>
                                  <a:pt x="179896" y="78454"/>
                                </a:lnTo>
                                <a:lnTo>
                                  <a:pt x="179845" y="78404"/>
                                </a:lnTo>
                                <a:cubicBezTo>
                                  <a:pt x="177735" y="75905"/>
                                  <a:pt x="174909" y="73476"/>
                                  <a:pt x="171576" y="71175"/>
                                </a:cubicBezTo>
                                <a:cubicBezTo>
                                  <a:pt x="167706" y="68503"/>
                                  <a:pt x="163264" y="66044"/>
                                  <a:pt x="158476" y="63845"/>
                                </a:cubicBezTo>
                                <a:cubicBezTo>
                                  <a:pt x="140494" y="55584"/>
                                  <a:pt x="118972" y="50629"/>
                                  <a:pt x="103029" y="50400"/>
                                </a:cubicBezTo>
                                <a:cubicBezTo>
                                  <a:pt x="103292" y="51681"/>
                                  <a:pt x="103508" y="52999"/>
                                  <a:pt x="103662" y="54381"/>
                                </a:cubicBezTo>
                                <a:lnTo>
                                  <a:pt x="103669" y="54381"/>
                                </a:lnTo>
                                <a:cubicBezTo>
                                  <a:pt x="105282" y="68523"/>
                                  <a:pt x="98500" y="76478"/>
                                  <a:pt x="85220" y="78375"/>
                                </a:cubicBezTo>
                                <a:lnTo>
                                  <a:pt x="84460" y="78458"/>
                                </a:lnTo>
                                <a:cubicBezTo>
                                  <a:pt x="71647" y="79829"/>
                                  <a:pt x="67040" y="73367"/>
                                  <a:pt x="61117" y="65022"/>
                                </a:cubicBezTo>
                                <a:lnTo>
                                  <a:pt x="61117" y="64936"/>
                                </a:lnTo>
                                <a:cubicBezTo>
                                  <a:pt x="59458" y="62593"/>
                                  <a:pt x="60037" y="61152"/>
                                  <a:pt x="58759" y="60224"/>
                                </a:cubicBezTo>
                                <a:lnTo>
                                  <a:pt x="58738" y="60263"/>
                                </a:lnTo>
                                <a:lnTo>
                                  <a:pt x="57225" y="59367"/>
                                </a:lnTo>
                                <a:lnTo>
                                  <a:pt x="57247" y="59332"/>
                                </a:lnTo>
                                <a:cubicBezTo>
                                  <a:pt x="53122" y="56916"/>
                                  <a:pt x="48795" y="54709"/>
                                  <a:pt x="44356" y="52707"/>
                                </a:cubicBezTo>
                                <a:cubicBezTo>
                                  <a:pt x="40176" y="50824"/>
                                  <a:pt x="36129" y="49266"/>
                                  <a:pt x="32253" y="48005"/>
                                </a:cubicBezTo>
                                <a:cubicBezTo>
                                  <a:pt x="22709" y="44899"/>
                                  <a:pt x="14051" y="43463"/>
                                  <a:pt x="6560" y="43116"/>
                                </a:cubicBezTo>
                                <a:cubicBezTo>
                                  <a:pt x="6408" y="45474"/>
                                  <a:pt x="5779" y="48096"/>
                                  <a:pt x="4543" y="51138"/>
                                </a:cubicBezTo>
                                <a:lnTo>
                                  <a:pt x="0" y="56408"/>
                                </a:lnTo>
                                <a:lnTo>
                                  <a:pt x="0" y="26863"/>
                                </a:lnTo>
                                <a:lnTo>
                                  <a:pt x="18" y="26834"/>
                                </a:lnTo>
                                <a:lnTo>
                                  <a:pt x="0" y="26846"/>
                                </a:lnTo>
                                <a:lnTo>
                                  <a:pt x="0" y="676"/>
                                </a:lnTo>
                                <a:lnTo>
                                  <a:pt x="693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 name="Shape 58"/>
                        <wps:cNvSpPr>
                          <a:spLocks/>
                        </wps:cNvSpPr>
                        <wps:spPr bwMode="auto">
                          <a:xfrm>
                            <a:off x="8665" y="47263"/>
                            <a:ext cx="1475" cy="1050"/>
                          </a:xfrm>
                          <a:custGeom>
                            <a:avLst/>
                            <a:gdLst>
                              <a:gd name="T0" fmla="*/ 147525 w 147525"/>
                              <a:gd name="T1" fmla="*/ 0 h 105016"/>
                              <a:gd name="T2" fmla="*/ 147525 w 147525"/>
                              <a:gd name="T3" fmla="*/ 415 h 105016"/>
                              <a:gd name="T4" fmla="*/ 147494 w 147525"/>
                              <a:gd name="T5" fmla="*/ 441 h 105016"/>
                              <a:gd name="T6" fmla="*/ 147513 w 147525"/>
                              <a:gd name="T7" fmla="*/ 455 h 105016"/>
                              <a:gd name="T8" fmla="*/ 147525 w 147525"/>
                              <a:gd name="T9" fmla="*/ 436 h 105016"/>
                              <a:gd name="T10" fmla="*/ 147525 w 147525"/>
                              <a:gd name="T11" fmla="*/ 50458 h 105016"/>
                              <a:gd name="T12" fmla="*/ 130734 w 147525"/>
                              <a:gd name="T13" fmla="*/ 59359 h 105016"/>
                              <a:gd name="T14" fmla="*/ 101781 w 147525"/>
                              <a:gd name="T15" fmla="*/ 67006 h 105016"/>
                              <a:gd name="T16" fmla="*/ 89509 w 147525"/>
                              <a:gd name="T17" fmla="*/ 68038 h 105016"/>
                              <a:gd name="T18" fmla="*/ 78493 w 147525"/>
                              <a:gd name="T19" fmla="*/ 67812 h 105016"/>
                              <a:gd name="T20" fmla="*/ 78411 w 147525"/>
                              <a:gd name="T21" fmla="*/ 67726 h 105016"/>
                              <a:gd name="T22" fmla="*/ 78176 w 147525"/>
                              <a:gd name="T23" fmla="*/ 67704 h 105016"/>
                              <a:gd name="T24" fmla="*/ 77756 w 147525"/>
                              <a:gd name="T25" fmla="*/ 67704 h 105016"/>
                              <a:gd name="T26" fmla="*/ 68269 w 147525"/>
                              <a:gd name="T27" fmla="*/ 65162 h 105016"/>
                              <a:gd name="T28" fmla="*/ 50856 w 147525"/>
                              <a:gd name="T29" fmla="*/ 78324 h 105016"/>
                              <a:gd name="T30" fmla="*/ 50845 w 147525"/>
                              <a:gd name="T31" fmla="*/ 78306 h 105016"/>
                              <a:gd name="T32" fmla="*/ 26124 w 147525"/>
                              <a:gd name="T33" fmla="*/ 93023 h 105016"/>
                              <a:gd name="T34" fmla="*/ 0 w 147525"/>
                              <a:gd name="T35" fmla="*/ 105016 h 105016"/>
                              <a:gd name="T36" fmla="*/ 0 w 147525"/>
                              <a:gd name="T37" fmla="*/ 57775 h 105016"/>
                              <a:gd name="T38" fmla="*/ 8572 w 147525"/>
                              <a:gd name="T39" fmla="*/ 53619 h 105016"/>
                              <a:gd name="T40" fmla="*/ 26473 w 147525"/>
                              <a:gd name="T41" fmla="*/ 42802 h 105016"/>
                              <a:gd name="T42" fmla="*/ 26555 w 147525"/>
                              <a:gd name="T43" fmla="*/ 42719 h 105016"/>
                              <a:gd name="T44" fmla="*/ 51997 w 147525"/>
                              <a:gd name="T45" fmla="*/ 20986 h 105016"/>
                              <a:gd name="T46" fmla="*/ 65411 w 147525"/>
                              <a:gd name="T47" fmla="*/ 9240 h 105016"/>
                              <a:gd name="T48" fmla="*/ 65497 w 147525"/>
                              <a:gd name="T49" fmla="*/ 9240 h 105016"/>
                              <a:gd name="T50" fmla="*/ 97252 w 147525"/>
                              <a:gd name="T51" fmla="*/ 15864 h 105016"/>
                              <a:gd name="T52" fmla="*/ 97339 w 147525"/>
                              <a:gd name="T53" fmla="*/ 15951 h 105016"/>
                              <a:gd name="T54" fmla="*/ 100572 w 147525"/>
                              <a:gd name="T55" fmla="*/ 23488 h 105016"/>
                              <a:gd name="T56" fmla="*/ 122824 w 147525"/>
                              <a:gd name="T57" fmla="*/ 15875 h 105016"/>
                              <a:gd name="T58" fmla="*/ 147525 w 147525"/>
                              <a:gd name="T59" fmla="*/ 0 h 105016"/>
                              <a:gd name="T60" fmla="*/ 0 w 147525"/>
                              <a:gd name="T61" fmla="*/ 0 h 105016"/>
                              <a:gd name="T62" fmla="*/ 147525 w 147525"/>
                              <a:gd name="T63" fmla="*/ 105016 h 1050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147525" h="105016">
                                <a:moveTo>
                                  <a:pt x="147525" y="0"/>
                                </a:moveTo>
                                <a:lnTo>
                                  <a:pt x="147525" y="415"/>
                                </a:lnTo>
                                <a:lnTo>
                                  <a:pt x="147494" y="441"/>
                                </a:lnTo>
                                <a:lnTo>
                                  <a:pt x="147513" y="455"/>
                                </a:lnTo>
                                <a:lnTo>
                                  <a:pt x="147525" y="436"/>
                                </a:lnTo>
                                <a:lnTo>
                                  <a:pt x="147525" y="50458"/>
                                </a:lnTo>
                                <a:lnTo>
                                  <a:pt x="130734" y="59359"/>
                                </a:lnTo>
                                <a:cubicBezTo>
                                  <a:pt x="120370" y="63353"/>
                                  <a:pt x="110585" y="65756"/>
                                  <a:pt x="101781" y="67006"/>
                                </a:cubicBezTo>
                                <a:cubicBezTo>
                                  <a:pt x="97670" y="67585"/>
                                  <a:pt x="93538" y="67920"/>
                                  <a:pt x="89509" y="68038"/>
                                </a:cubicBezTo>
                                <a:cubicBezTo>
                                  <a:pt x="85157" y="68168"/>
                                  <a:pt x="81496" y="68075"/>
                                  <a:pt x="78493" y="67812"/>
                                </a:cubicBezTo>
                                <a:lnTo>
                                  <a:pt x="78411" y="67726"/>
                                </a:lnTo>
                                <a:lnTo>
                                  <a:pt x="78176" y="67704"/>
                                </a:lnTo>
                                <a:lnTo>
                                  <a:pt x="77756" y="67704"/>
                                </a:lnTo>
                                <a:cubicBezTo>
                                  <a:pt x="74227" y="67312"/>
                                  <a:pt x="71084" y="66419"/>
                                  <a:pt x="68269" y="65162"/>
                                </a:cubicBezTo>
                                <a:cubicBezTo>
                                  <a:pt x="63693" y="69039"/>
                                  <a:pt x="58037" y="73413"/>
                                  <a:pt x="50856" y="78324"/>
                                </a:cubicBezTo>
                                <a:lnTo>
                                  <a:pt x="50845" y="78306"/>
                                </a:lnTo>
                                <a:cubicBezTo>
                                  <a:pt x="45346" y="82077"/>
                                  <a:pt x="36507" y="87476"/>
                                  <a:pt x="26124" y="93023"/>
                                </a:cubicBezTo>
                                <a:lnTo>
                                  <a:pt x="0" y="105016"/>
                                </a:lnTo>
                                <a:lnTo>
                                  <a:pt x="0" y="57775"/>
                                </a:lnTo>
                                <a:lnTo>
                                  <a:pt x="8572" y="53619"/>
                                </a:lnTo>
                                <a:cubicBezTo>
                                  <a:pt x="16068" y="49508"/>
                                  <a:pt x="22390" y="45609"/>
                                  <a:pt x="26473" y="42802"/>
                                </a:cubicBezTo>
                                <a:lnTo>
                                  <a:pt x="26555" y="42719"/>
                                </a:lnTo>
                                <a:cubicBezTo>
                                  <a:pt x="40991" y="32849"/>
                                  <a:pt x="47447" y="25890"/>
                                  <a:pt x="51997" y="20986"/>
                                </a:cubicBezTo>
                                <a:cubicBezTo>
                                  <a:pt x="56418" y="16224"/>
                                  <a:pt x="59711" y="12670"/>
                                  <a:pt x="65411" y="9240"/>
                                </a:cubicBezTo>
                                <a:lnTo>
                                  <a:pt x="65497" y="9240"/>
                                </a:lnTo>
                                <a:cubicBezTo>
                                  <a:pt x="79983" y="563"/>
                                  <a:pt x="89815" y="3602"/>
                                  <a:pt x="97252" y="15864"/>
                                </a:cubicBezTo>
                                <a:lnTo>
                                  <a:pt x="97339" y="15951"/>
                                </a:lnTo>
                                <a:cubicBezTo>
                                  <a:pt x="99020" y="18743"/>
                                  <a:pt x="100050" y="21210"/>
                                  <a:pt x="100572" y="23488"/>
                                </a:cubicBezTo>
                                <a:cubicBezTo>
                                  <a:pt x="107329" y="22113"/>
                                  <a:pt x="114840" y="19704"/>
                                  <a:pt x="122824" y="15875"/>
                                </a:cubicBezTo>
                                <a:lnTo>
                                  <a:pt x="14752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 name="Shape 59"/>
                        <wps:cNvSpPr>
                          <a:spLocks/>
                        </wps:cNvSpPr>
                        <wps:spPr bwMode="auto">
                          <a:xfrm>
                            <a:off x="8665" y="46688"/>
                            <a:ext cx="247" cy="672"/>
                          </a:xfrm>
                          <a:custGeom>
                            <a:avLst/>
                            <a:gdLst>
                              <a:gd name="T0" fmla="*/ 0 w 24738"/>
                              <a:gd name="T1" fmla="*/ 0 h 67202"/>
                              <a:gd name="T2" fmla="*/ 5718 w 24738"/>
                              <a:gd name="T3" fmla="*/ 965 h 67202"/>
                              <a:gd name="T4" fmla="*/ 5712 w 24738"/>
                              <a:gd name="T5" fmla="*/ 989 h 67202"/>
                              <a:gd name="T6" fmla="*/ 19648 w 24738"/>
                              <a:gd name="T7" fmla="*/ 30383 h 67202"/>
                              <a:gd name="T8" fmla="*/ 11230 w 24738"/>
                              <a:gd name="T9" fmla="*/ 46379 h 67202"/>
                              <a:gd name="T10" fmla="*/ 4543 w 24738"/>
                              <a:gd name="T11" fmla="*/ 57228 h 67202"/>
                              <a:gd name="T12" fmla="*/ 0 w 24738"/>
                              <a:gd name="T13" fmla="*/ 67202 h 67202"/>
                              <a:gd name="T14" fmla="*/ 0 w 24738"/>
                              <a:gd name="T15" fmla="*/ 0 h 67202"/>
                              <a:gd name="T16" fmla="*/ 0 w 24738"/>
                              <a:gd name="T17" fmla="*/ 0 h 67202"/>
                              <a:gd name="T18" fmla="*/ 24738 w 24738"/>
                              <a:gd name="T19" fmla="*/ 67202 h 6720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738" h="67202">
                                <a:moveTo>
                                  <a:pt x="0" y="0"/>
                                </a:moveTo>
                                <a:lnTo>
                                  <a:pt x="5718" y="965"/>
                                </a:lnTo>
                                <a:lnTo>
                                  <a:pt x="5712" y="989"/>
                                </a:lnTo>
                                <a:cubicBezTo>
                                  <a:pt x="19464" y="5321"/>
                                  <a:pt x="24738" y="14194"/>
                                  <a:pt x="19648" y="30383"/>
                                </a:cubicBezTo>
                                <a:cubicBezTo>
                                  <a:pt x="17631" y="36813"/>
                                  <a:pt x="14903" y="40896"/>
                                  <a:pt x="11230" y="46379"/>
                                </a:cubicBezTo>
                                <a:cubicBezTo>
                                  <a:pt x="9364" y="49168"/>
                                  <a:pt x="7107" y="52542"/>
                                  <a:pt x="4543" y="57228"/>
                                </a:cubicBezTo>
                                <a:lnTo>
                                  <a:pt x="0" y="67202"/>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 name="Shape 60"/>
                        <wps:cNvSpPr>
                          <a:spLocks/>
                        </wps:cNvSpPr>
                        <wps:spPr bwMode="auto">
                          <a:xfrm>
                            <a:off x="8665" y="45678"/>
                            <a:ext cx="292" cy="794"/>
                          </a:xfrm>
                          <a:custGeom>
                            <a:avLst/>
                            <a:gdLst>
                              <a:gd name="T0" fmla="*/ 1180 w 29187"/>
                              <a:gd name="T1" fmla="*/ 2873 h 79422"/>
                              <a:gd name="T2" fmla="*/ 26689 w 29187"/>
                              <a:gd name="T3" fmla="*/ 19623 h 79422"/>
                              <a:gd name="T4" fmla="*/ 26775 w 29187"/>
                              <a:gd name="T5" fmla="*/ 20127 h 79422"/>
                              <a:gd name="T6" fmla="*/ 15100 w 29187"/>
                              <a:gd name="T7" fmla="*/ 44529 h 79422"/>
                              <a:gd name="T8" fmla="*/ 10435 w 29187"/>
                              <a:gd name="T9" fmla="*/ 47494 h 79422"/>
                              <a:gd name="T10" fmla="*/ 10349 w 29187"/>
                              <a:gd name="T11" fmla="*/ 47667 h 79422"/>
                              <a:gd name="T12" fmla="*/ 10381 w 29187"/>
                              <a:gd name="T13" fmla="*/ 47682 h 79422"/>
                              <a:gd name="T14" fmla="*/ 4557 w 29187"/>
                              <a:gd name="T15" fmla="*/ 61214 h 79422"/>
                              <a:gd name="T16" fmla="*/ 665 w 29187"/>
                              <a:gd name="T17" fmla="*/ 73807 h 79422"/>
                              <a:gd name="T18" fmla="*/ 646 w 29187"/>
                              <a:gd name="T19" fmla="*/ 73804 h 79422"/>
                              <a:gd name="T20" fmla="*/ 0 w 29187"/>
                              <a:gd name="T21" fmla="*/ 79422 h 79422"/>
                              <a:gd name="T22" fmla="*/ 0 w 29187"/>
                              <a:gd name="T23" fmla="*/ 3191 h 79422"/>
                              <a:gd name="T24" fmla="*/ 1187 w 29187"/>
                              <a:gd name="T25" fmla="*/ 2902 h 79422"/>
                              <a:gd name="T26" fmla="*/ 1180 w 29187"/>
                              <a:gd name="T27" fmla="*/ 2873 h 79422"/>
                              <a:gd name="T28" fmla="*/ 0 w 29187"/>
                              <a:gd name="T29" fmla="*/ 0 h 79422"/>
                              <a:gd name="T30" fmla="*/ 29187 w 29187"/>
                              <a:gd name="T31" fmla="*/ 79422 h 79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9187" h="79422">
                                <a:moveTo>
                                  <a:pt x="1180" y="2873"/>
                                </a:moveTo>
                                <a:cubicBezTo>
                                  <a:pt x="15555" y="0"/>
                                  <a:pt x="23938" y="6776"/>
                                  <a:pt x="26689" y="19623"/>
                                </a:cubicBezTo>
                                <a:lnTo>
                                  <a:pt x="26775" y="20127"/>
                                </a:lnTo>
                                <a:cubicBezTo>
                                  <a:pt x="29187" y="32946"/>
                                  <a:pt x="23021" y="37926"/>
                                  <a:pt x="15100" y="44529"/>
                                </a:cubicBezTo>
                                <a:cubicBezTo>
                                  <a:pt x="12778" y="46465"/>
                                  <a:pt x="11248" y="45936"/>
                                  <a:pt x="10435" y="47494"/>
                                </a:cubicBezTo>
                                <a:lnTo>
                                  <a:pt x="10349" y="47667"/>
                                </a:lnTo>
                                <a:lnTo>
                                  <a:pt x="10381" y="47682"/>
                                </a:lnTo>
                                <a:cubicBezTo>
                                  <a:pt x="8145" y="52192"/>
                                  <a:pt x="6209" y="56724"/>
                                  <a:pt x="4557" y="61214"/>
                                </a:cubicBezTo>
                                <a:cubicBezTo>
                                  <a:pt x="2961" y="65545"/>
                                  <a:pt x="1676" y="69757"/>
                                  <a:pt x="665" y="73807"/>
                                </a:cubicBezTo>
                                <a:lnTo>
                                  <a:pt x="646" y="73804"/>
                                </a:lnTo>
                                <a:lnTo>
                                  <a:pt x="0" y="79422"/>
                                </a:lnTo>
                                <a:lnTo>
                                  <a:pt x="0" y="3191"/>
                                </a:lnTo>
                                <a:lnTo>
                                  <a:pt x="1187" y="2902"/>
                                </a:lnTo>
                                <a:lnTo>
                                  <a:pt x="1180" y="2873"/>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 name="Shape 61"/>
                        <wps:cNvSpPr>
                          <a:spLocks/>
                        </wps:cNvSpPr>
                        <wps:spPr bwMode="auto">
                          <a:xfrm>
                            <a:off x="8665" y="44384"/>
                            <a:ext cx="483" cy="1023"/>
                          </a:xfrm>
                          <a:custGeom>
                            <a:avLst/>
                            <a:gdLst>
                              <a:gd name="T0" fmla="*/ 26769 w 48260"/>
                              <a:gd name="T1" fmla="*/ 1177 h 102338"/>
                              <a:gd name="T2" fmla="*/ 40196 w 48260"/>
                              <a:gd name="T3" fmla="*/ 12845 h 102338"/>
                              <a:gd name="T4" fmla="*/ 29195 w 48260"/>
                              <a:gd name="T5" fmla="*/ 45267 h 102338"/>
                              <a:gd name="T6" fmla="*/ 19456 w 48260"/>
                              <a:gd name="T7" fmla="*/ 54403 h 102338"/>
                              <a:gd name="T8" fmla="*/ 19497 w 48260"/>
                              <a:gd name="T9" fmla="*/ 54443 h 102338"/>
                              <a:gd name="T10" fmla="*/ 19432 w 48260"/>
                              <a:gd name="T11" fmla="*/ 54508 h 102338"/>
                              <a:gd name="T12" fmla="*/ 19262 w 48260"/>
                              <a:gd name="T13" fmla="*/ 54595 h 102338"/>
                              <a:gd name="T14" fmla="*/ 12786 w 48260"/>
                              <a:gd name="T15" fmla="*/ 63335 h 102338"/>
                              <a:gd name="T16" fmla="*/ 6503 w 48260"/>
                              <a:gd name="T17" fmla="*/ 77015 h 102338"/>
                              <a:gd name="T18" fmla="*/ 0 w 48260"/>
                              <a:gd name="T19" fmla="*/ 102338 h 102338"/>
                              <a:gd name="T20" fmla="*/ 0 w 48260"/>
                              <a:gd name="T21" fmla="*/ 8848 h 102338"/>
                              <a:gd name="T22" fmla="*/ 5687 w 48260"/>
                              <a:gd name="T23" fmla="*/ 6077 h 102338"/>
                              <a:gd name="T24" fmla="*/ 5856 w 48260"/>
                              <a:gd name="T25" fmla="*/ 5991 h 102338"/>
                              <a:gd name="T26" fmla="*/ 26769 w 48260"/>
                              <a:gd name="T27" fmla="*/ 1177 h 102338"/>
                              <a:gd name="T28" fmla="*/ 0 w 48260"/>
                              <a:gd name="T29" fmla="*/ 0 h 102338"/>
                              <a:gd name="T30" fmla="*/ 48260 w 48260"/>
                              <a:gd name="T31" fmla="*/ 102338 h 102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48260" h="102338">
                                <a:moveTo>
                                  <a:pt x="26769" y="1177"/>
                                </a:moveTo>
                                <a:cubicBezTo>
                                  <a:pt x="32373" y="2355"/>
                                  <a:pt x="36729" y="6279"/>
                                  <a:pt x="40196" y="12845"/>
                                </a:cubicBezTo>
                                <a:cubicBezTo>
                                  <a:pt x="48260" y="28135"/>
                                  <a:pt x="40517" y="35014"/>
                                  <a:pt x="29195" y="45267"/>
                                </a:cubicBezTo>
                                <a:cubicBezTo>
                                  <a:pt x="26616" y="47606"/>
                                  <a:pt x="23394" y="50523"/>
                                  <a:pt x="19456" y="54403"/>
                                </a:cubicBezTo>
                                <a:lnTo>
                                  <a:pt x="19497" y="54443"/>
                                </a:lnTo>
                                <a:lnTo>
                                  <a:pt x="19432" y="54508"/>
                                </a:lnTo>
                                <a:lnTo>
                                  <a:pt x="19262" y="54595"/>
                                </a:lnTo>
                                <a:cubicBezTo>
                                  <a:pt x="17019" y="56809"/>
                                  <a:pt x="14845" y="59793"/>
                                  <a:pt x="12786" y="63335"/>
                                </a:cubicBezTo>
                                <a:cubicBezTo>
                                  <a:pt x="10471" y="67320"/>
                                  <a:pt x="8365" y="71965"/>
                                  <a:pt x="6503" y="77015"/>
                                </a:cubicBezTo>
                                <a:lnTo>
                                  <a:pt x="0" y="102338"/>
                                </a:lnTo>
                                <a:lnTo>
                                  <a:pt x="0" y="8848"/>
                                </a:lnTo>
                                <a:lnTo>
                                  <a:pt x="5687" y="6077"/>
                                </a:lnTo>
                                <a:lnTo>
                                  <a:pt x="5856" y="5991"/>
                                </a:lnTo>
                                <a:cubicBezTo>
                                  <a:pt x="14314" y="1570"/>
                                  <a:pt x="21166" y="0"/>
                                  <a:pt x="26769" y="117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 name="Shape 62"/>
                        <wps:cNvSpPr>
                          <a:spLocks/>
                        </wps:cNvSpPr>
                        <wps:spPr bwMode="auto">
                          <a:xfrm>
                            <a:off x="8665" y="42709"/>
                            <a:ext cx="704" cy="1321"/>
                          </a:xfrm>
                          <a:custGeom>
                            <a:avLst/>
                            <a:gdLst>
                              <a:gd name="T0" fmla="*/ 42257 w 70360"/>
                              <a:gd name="T1" fmla="*/ 618 h 132164"/>
                              <a:gd name="T2" fmla="*/ 58261 w 70360"/>
                              <a:gd name="T3" fmla="*/ 6114 h 132164"/>
                              <a:gd name="T4" fmla="*/ 58286 w 70360"/>
                              <a:gd name="T5" fmla="*/ 41018 h 132164"/>
                              <a:gd name="T6" fmla="*/ 5759 w 70360"/>
                              <a:gd name="T7" fmla="*/ 115848 h 132164"/>
                              <a:gd name="T8" fmla="*/ 0 w 70360"/>
                              <a:gd name="T9" fmla="*/ 132164 h 132164"/>
                              <a:gd name="T10" fmla="*/ 0 w 70360"/>
                              <a:gd name="T11" fmla="*/ 15718 h 132164"/>
                              <a:gd name="T12" fmla="*/ 10164 w 70360"/>
                              <a:gd name="T13" fmla="*/ 13453 h 132164"/>
                              <a:gd name="T14" fmla="*/ 25199 w 70360"/>
                              <a:gd name="T15" fmla="*/ 6805 h 132164"/>
                              <a:gd name="T16" fmla="*/ 42257 w 70360"/>
                              <a:gd name="T17" fmla="*/ 618 h 132164"/>
                              <a:gd name="T18" fmla="*/ 0 w 70360"/>
                              <a:gd name="T19" fmla="*/ 0 h 132164"/>
                              <a:gd name="T20" fmla="*/ 70360 w 70360"/>
                              <a:gd name="T21" fmla="*/ 132164 h 132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0360" h="132164">
                                <a:moveTo>
                                  <a:pt x="42257" y="618"/>
                                </a:moveTo>
                                <a:cubicBezTo>
                                  <a:pt x="47508" y="0"/>
                                  <a:pt x="52584" y="1329"/>
                                  <a:pt x="58261" y="6114"/>
                                </a:cubicBezTo>
                                <a:cubicBezTo>
                                  <a:pt x="69691" y="15739"/>
                                  <a:pt x="70360" y="26698"/>
                                  <a:pt x="58286" y="41018"/>
                                </a:cubicBezTo>
                                <a:cubicBezTo>
                                  <a:pt x="35823" y="67544"/>
                                  <a:pt x="17455" y="91242"/>
                                  <a:pt x="5759" y="115848"/>
                                </a:cubicBezTo>
                                <a:lnTo>
                                  <a:pt x="0" y="132164"/>
                                </a:lnTo>
                                <a:lnTo>
                                  <a:pt x="0" y="15718"/>
                                </a:lnTo>
                                <a:lnTo>
                                  <a:pt x="10164" y="13453"/>
                                </a:lnTo>
                                <a:cubicBezTo>
                                  <a:pt x="15300" y="11466"/>
                                  <a:pt x="20910" y="8824"/>
                                  <a:pt x="25199" y="6805"/>
                                </a:cubicBezTo>
                                <a:cubicBezTo>
                                  <a:pt x="31578" y="3801"/>
                                  <a:pt x="37005" y="1236"/>
                                  <a:pt x="42257" y="61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 name="Shape 63"/>
                        <wps:cNvSpPr>
                          <a:spLocks/>
                        </wps:cNvSpPr>
                        <wps:spPr bwMode="auto">
                          <a:xfrm>
                            <a:off x="8665" y="37715"/>
                            <a:ext cx="1475" cy="5095"/>
                          </a:xfrm>
                          <a:custGeom>
                            <a:avLst/>
                            <a:gdLst>
                              <a:gd name="T0" fmla="*/ 147525 w 147525"/>
                              <a:gd name="T1" fmla="*/ 0 h 509503"/>
                              <a:gd name="T2" fmla="*/ 147525 w 147525"/>
                              <a:gd name="T3" fmla="*/ 48347 h 509503"/>
                              <a:gd name="T4" fmla="*/ 146177 w 147525"/>
                              <a:gd name="T5" fmla="*/ 49119 h 509503"/>
                              <a:gd name="T6" fmla="*/ 129617 w 147525"/>
                              <a:gd name="T7" fmla="*/ 62625 h 509503"/>
                              <a:gd name="T8" fmla="*/ 64175 w 147525"/>
                              <a:gd name="T9" fmla="*/ 148691 h 509503"/>
                              <a:gd name="T10" fmla="*/ 93595 w 147525"/>
                              <a:gd name="T11" fmla="*/ 147488 h 509503"/>
                              <a:gd name="T12" fmla="*/ 106887 w 147525"/>
                              <a:gd name="T13" fmla="*/ 146840 h 509503"/>
                              <a:gd name="T14" fmla="*/ 132773 w 147525"/>
                              <a:gd name="T15" fmla="*/ 168279 h 509503"/>
                              <a:gd name="T16" fmla="*/ 132777 w 147525"/>
                              <a:gd name="T17" fmla="*/ 168279 h 509503"/>
                              <a:gd name="T18" fmla="*/ 101673 w 147525"/>
                              <a:gd name="T19" fmla="*/ 202050 h 509503"/>
                              <a:gd name="T20" fmla="*/ 88120 w 147525"/>
                              <a:gd name="T21" fmla="*/ 210167 h 509503"/>
                              <a:gd name="T22" fmla="*/ 88109 w 147525"/>
                              <a:gd name="T23" fmla="*/ 210175 h 509503"/>
                              <a:gd name="T24" fmla="*/ 88134 w 147525"/>
                              <a:gd name="T25" fmla="*/ 210214 h 509503"/>
                              <a:gd name="T26" fmla="*/ 78965 w 147525"/>
                              <a:gd name="T27" fmla="*/ 218408 h 509503"/>
                              <a:gd name="T28" fmla="*/ 65896 w 147525"/>
                              <a:gd name="T29" fmla="*/ 233842 h 509503"/>
                              <a:gd name="T30" fmla="*/ 22603 w 147525"/>
                              <a:gd name="T31" fmla="*/ 326581 h 509503"/>
                              <a:gd name="T32" fmla="*/ 22603 w 147525"/>
                              <a:gd name="T33" fmla="*/ 326667 h 509503"/>
                              <a:gd name="T34" fmla="*/ 54330 w 147525"/>
                              <a:gd name="T35" fmla="*/ 314060 h 509503"/>
                              <a:gd name="T36" fmla="*/ 89710 w 147525"/>
                              <a:gd name="T37" fmla="*/ 320851 h 509503"/>
                              <a:gd name="T38" fmla="*/ 89796 w 147525"/>
                              <a:gd name="T39" fmla="*/ 320933 h 509503"/>
                              <a:gd name="T40" fmla="*/ 85192 w 147525"/>
                              <a:gd name="T41" fmla="*/ 352062 h 509503"/>
                              <a:gd name="T42" fmla="*/ 85110 w 147525"/>
                              <a:gd name="T43" fmla="*/ 352148 h 509503"/>
                              <a:gd name="T44" fmla="*/ 85049 w 147525"/>
                              <a:gd name="T45" fmla="*/ 352196 h 509503"/>
                              <a:gd name="T46" fmla="*/ 85038 w 147525"/>
                              <a:gd name="T47" fmla="*/ 352181 h 509503"/>
                              <a:gd name="T48" fmla="*/ 70645 w 147525"/>
                              <a:gd name="T49" fmla="*/ 365187 h 509503"/>
                              <a:gd name="T50" fmla="*/ 56717 w 147525"/>
                              <a:gd name="T51" fmla="*/ 381603 h 509503"/>
                              <a:gd name="T52" fmla="*/ 4830 w 147525"/>
                              <a:gd name="T53" fmla="*/ 493981 h 509503"/>
                              <a:gd name="T54" fmla="*/ 0 w 147525"/>
                              <a:gd name="T55" fmla="*/ 509503 h 509503"/>
                              <a:gd name="T56" fmla="*/ 0 w 147525"/>
                              <a:gd name="T57" fmla="*/ 393462 h 509503"/>
                              <a:gd name="T58" fmla="*/ 18769 w 147525"/>
                              <a:gd name="T59" fmla="*/ 360386 h 509503"/>
                              <a:gd name="T60" fmla="*/ 0 w 147525"/>
                              <a:gd name="T61" fmla="*/ 355947 h 509503"/>
                              <a:gd name="T62" fmla="*/ 0 w 147525"/>
                              <a:gd name="T63" fmla="*/ 259421 h 509503"/>
                              <a:gd name="T64" fmla="*/ 10600 w 147525"/>
                              <a:gd name="T65" fmla="*/ 238851 h 509503"/>
                              <a:gd name="T66" fmla="*/ 31639 w 147525"/>
                              <a:gd name="T67" fmla="*/ 207685 h 509503"/>
                              <a:gd name="T68" fmla="*/ 45895 w 147525"/>
                              <a:gd name="T69" fmla="*/ 190678 h 509503"/>
                              <a:gd name="T70" fmla="*/ 35379 w 147525"/>
                              <a:gd name="T71" fmla="*/ 188021 h 509503"/>
                              <a:gd name="T72" fmla="*/ 19428 w 147525"/>
                              <a:gd name="T73" fmla="*/ 143143 h 509503"/>
                              <a:gd name="T74" fmla="*/ 19456 w 147525"/>
                              <a:gd name="T75" fmla="*/ 143155 h 509503"/>
                              <a:gd name="T76" fmla="*/ 100421 w 147525"/>
                              <a:gd name="T77" fmla="*/ 30902 h 509503"/>
                              <a:gd name="T78" fmla="*/ 121372 w 147525"/>
                              <a:gd name="T79" fmla="*/ 13853 h 509503"/>
                              <a:gd name="T80" fmla="*/ 143437 w 147525"/>
                              <a:gd name="T81" fmla="*/ 1307 h 509503"/>
                              <a:gd name="T82" fmla="*/ 143441 w 147525"/>
                              <a:gd name="T83" fmla="*/ 1317 h 509503"/>
                              <a:gd name="T84" fmla="*/ 143495 w 147525"/>
                              <a:gd name="T85" fmla="*/ 1282 h 509503"/>
                              <a:gd name="T86" fmla="*/ 147525 w 147525"/>
                              <a:gd name="T87" fmla="*/ 0 h 509503"/>
                              <a:gd name="T88" fmla="*/ 0 w 147525"/>
                              <a:gd name="T89" fmla="*/ 0 h 509503"/>
                              <a:gd name="T90" fmla="*/ 147525 w 147525"/>
                              <a:gd name="T91" fmla="*/ 509503 h 509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47525" h="509503">
                                <a:moveTo>
                                  <a:pt x="147525" y="0"/>
                                </a:moveTo>
                                <a:lnTo>
                                  <a:pt x="147525" y="48347"/>
                                </a:lnTo>
                                <a:lnTo>
                                  <a:pt x="146177" y="49119"/>
                                </a:lnTo>
                                <a:cubicBezTo>
                                  <a:pt x="140784" y="52902"/>
                                  <a:pt x="135212" y="57484"/>
                                  <a:pt x="129617" y="62625"/>
                                </a:cubicBezTo>
                                <a:cubicBezTo>
                                  <a:pt x="103135" y="86955"/>
                                  <a:pt x="77193" y="122357"/>
                                  <a:pt x="64175" y="148691"/>
                                </a:cubicBezTo>
                                <a:cubicBezTo>
                                  <a:pt x="71416" y="148576"/>
                                  <a:pt x="81323" y="148096"/>
                                  <a:pt x="93595" y="147488"/>
                                </a:cubicBezTo>
                                <a:lnTo>
                                  <a:pt x="106887" y="146840"/>
                                </a:lnTo>
                                <a:cubicBezTo>
                                  <a:pt x="124180" y="146006"/>
                                  <a:pt x="132078" y="153910"/>
                                  <a:pt x="132773" y="168279"/>
                                </a:cubicBezTo>
                                <a:lnTo>
                                  <a:pt x="132777" y="168279"/>
                                </a:lnTo>
                                <a:cubicBezTo>
                                  <a:pt x="133534" y="183647"/>
                                  <a:pt x="117534" y="192880"/>
                                  <a:pt x="101673" y="202050"/>
                                </a:cubicBezTo>
                                <a:cubicBezTo>
                                  <a:pt x="96385" y="205106"/>
                                  <a:pt x="91115" y="208156"/>
                                  <a:pt x="88120" y="210167"/>
                                </a:cubicBezTo>
                                <a:lnTo>
                                  <a:pt x="88109" y="210175"/>
                                </a:lnTo>
                                <a:lnTo>
                                  <a:pt x="88134" y="210214"/>
                                </a:lnTo>
                                <a:cubicBezTo>
                                  <a:pt x="85595" y="211929"/>
                                  <a:pt x="82463" y="214751"/>
                                  <a:pt x="78965" y="218408"/>
                                </a:cubicBezTo>
                                <a:cubicBezTo>
                                  <a:pt x="74871" y="222688"/>
                                  <a:pt x="70433" y="227937"/>
                                  <a:pt x="65896" y="233842"/>
                                </a:cubicBezTo>
                                <a:cubicBezTo>
                                  <a:pt x="42997" y="263654"/>
                                  <a:pt x="18316" y="307527"/>
                                  <a:pt x="22603" y="326581"/>
                                </a:cubicBezTo>
                                <a:lnTo>
                                  <a:pt x="22603" y="326667"/>
                                </a:lnTo>
                                <a:cubicBezTo>
                                  <a:pt x="24255" y="334141"/>
                                  <a:pt x="41747" y="315994"/>
                                  <a:pt x="54330" y="314060"/>
                                </a:cubicBezTo>
                                <a:cubicBezTo>
                                  <a:pt x="69915" y="311674"/>
                                  <a:pt x="81221" y="309880"/>
                                  <a:pt x="89710" y="320851"/>
                                </a:cubicBezTo>
                                <a:lnTo>
                                  <a:pt x="89796" y="320933"/>
                                </a:lnTo>
                                <a:cubicBezTo>
                                  <a:pt x="98506" y="332352"/>
                                  <a:pt x="97350" y="342655"/>
                                  <a:pt x="85192" y="352062"/>
                                </a:cubicBezTo>
                                <a:lnTo>
                                  <a:pt x="85110" y="352148"/>
                                </a:lnTo>
                                <a:lnTo>
                                  <a:pt x="85049" y="352196"/>
                                </a:lnTo>
                                <a:lnTo>
                                  <a:pt x="85038" y="352181"/>
                                </a:lnTo>
                                <a:cubicBezTo>
                                  <a:pt x="80138" y="355957"/>
                                  <a:pt x="75321" y="360331"/>
                                  <a:pt x="70645" y="365187"/>
                                </a:cubicBezTo>
                                <a:cubicBezTo>
                                  <a:pt x="65911" y="370101"/>
                                  <a:pt x="61253" y="375617"/>
                                  <a:pt x="56717" y="381603"/>
                                </a:cubicBezTo>
                                <a:cubicBezTo>
                                  <a:pt x="32888" y="413054"/>
                                  <a:pt x="14621" y="455083"/>
                                  <a:pt x="4830" y="493981"/>
                                </a:cubicBezTo>
                                <a:lnTo>
                                  <a:pt x="0" y="509503"/>
                                </a:lnTo>
                                <a:lnTo>
                                  <a:pt x="0" y="393462"/>
                                </a:lnTo>
                                <a:lnTo>
                                  <a:pt x="18769" y="360386"/>
                                </a:lnTo>
                                <a:lnTo>
                                  <a:pt x="0" y="355947"/>
                                </a:lnTo>
                                <a:lnTo>
                                  <a:pt x="0" y="259421"/>
                                </a:lnTo>
                                <a:lnTo>
                                  <a:pt x="10600" y="238851"/>
                                </a:lnTo>
                                <a:cubicBezTo>
                                  <a:pt x="17294" y="227609"/>
                                  <a:pt x="24506" y="216970"/>
                                  <a:pt x="31639" y="207685"/>
                                </a:cubicBezTo>
                                <a:cubicBezTo>
                                  <a:pt x="36459" y="201409"/>
                                  <a:pt x="41284" y="195653"/>
                                  <a:pt x="45895" y="190678"/>
                                </a:cubicBezTo>
                                <a:cubicBezTo>
                                  <a:pt x="41953" y="190105"/>
                                  <a:pt x="38472" y="189242"/>
                                  <a:pt x="35379" y="188021"/>
                                </a:cubicBezTo>
                                <a:cubicBezTo>
                                  <a:pt x="14770" y="179878"/>
                                  <a:pt x="10200" y="166482"/>
                                  <a:pt x="19428" y="143143"/>
                                </a:cubicBezTo>
                                <a:lnTo>
                                  <a:pt x="19456" y="143155"/>
                                </a:lnTo>
                                <a:cubicBezTo>
                                  <a:pt x="31959" y="111496"/>
                                  <a:pt x="65986" y="62535"/>
                                  <a:pt x="100421" y="30902"/>
                                </a:cubicBezTo>
                                <a:cubicBezTo>
                                  <a:pt x="107379" y="24505"/>
                                  <a:pt x="114420" y="18731"/>
                                  <a:pt x="121372" y="13853"/>
                                </a:cubicBezTo>
                                <a:cubicBezTo>
                                  <a:pt x="128868" y="8589"/>
                                  <a:pt x="136283" y="4309"/>
                                  <a:pt x="143437" y="1307"/>
                                </a:cubicBezTo>
                                <a:lnTo>
                                  <a:pt x="143441" y="1317"/>
                                </a:lnTo>
                                <a:lnTo>
                                  <a:pt x="143495" y="1282"/>
                                </a:lnTo>
                                <a:lnTo>
                                  <a:pt x="14752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 name="Shape 64"/>
                        <wps:cNvSpPr>
                          <a:spLocks/>
                        </wps:cNvSpPr>
                        <wps:spPr bwMode="auto">
                          <a:xfrm>
                            <a:off x="8665" y="35382"/>
                            <a:ext cx="1475" cy="817"/>
                          </a:xfrm>
                          <a:custGeom>
                            <a:avLst/>
                            <a:gdLst>
                              <a:gd name="T0" fmla="*/ 117084 w 147525"/>
                              <a:gd name="T1" fmla="*/ 850 h 81717"/>
                              <a:gd name="T2" fmla="*/ 135269 w 147525"/>
                              <a:gd name="T3" fmla="*/ 1649 h 81717"/>
                              <a:gd name="T4" fmla="*/ 147525 w 147525"/>
                              <a:gd name="T5" fmla="*/ 9974 h 81717"/>
                              <a:gd name="T6" fmla="*/ 147525 w 147525"/>
                              <a:gd name="T7" fmla="*/ 81717 h 81717"/>
                              <a:gd name="T8" fmla="*/ 124537 w 147525"/>
                              <a:gd name="T9" fmla="*/ 74176 h 81717"/>
                              <a:gd name="T10" fmla="*/ 111969 w 147525"/>
                              <a:gd name="T11" fmla="*/ 56135 h 81717"/>
                              <a:gd name="T12" fmla="*/ 111004 w 147525"/>
                              <a:gd name="T13" fmla="*/ 45882 h 81717"/>
                              <a:gd name="T14" fmla="*/ 105323 w 147525"/>
                              <a:gd name="T15" fmla="*/ 47261 h 81717"/>
                              <a:gd name="T16" fmla="*/ 61234 w 147525"/>
                              <a:gd name="T17" fmla="*/ 55513 h 81717"/>
                              <a:gd name="T18" fmla="*/ 61016 w 147525"/>
                              <a:gd name="T19" fmla="*/ 55534 h 81717"/>
                              <a:gd name="T20" fmla="*/ 60932 w 147525"/>
                              <a:gd name="T21" fmla="*/ 55534 h 81717"/>
                              <a:gd name="T22" fmla="*/ 30367 w 147525"/>
                              <a:gd name="T23" fmla="*/ 54130 h 81717"/>
                              <a:gd name="T24" fmla="*/ 0 w 147525"/>
                              <a:gd name="T25" fmla="*/ 46960 h 81717"/>
                              <a:gd name="T26" fmla="*/ 0 w 147525"/>
                              <a:gd name="T27" fmla="*/ 1869 h 81717"/>
                              <a:gd name="T28" fmla="*/ 4835 w 147525"/>
                              <a:gd name="T29" fmla="*/ 3966 h 81717"/>
                              <a:gd name="T30" fmla="*/ 56795 w 147525"/>
                              <a:gd name="T31" fmla="*/ 12679 h 81717"/>
                              <a:gd name="T32" fmla="*/ 56795 w 147525"/>
                              <a:gd name="T33" fmla="*/ 12673 h 81717"/>
                              <a:gd name="T34" fmla="*/ 57015 w 147525"/>
                              <a:gd name="T35" fmla="*/ 12651 h 81717"/>
                              <a:gd name="T36" fmla="*/ 95200 w 147525"/>
                              <a:gd name="T37" fmla="*/ 5407 h 81717"/>
                              <a:gd name="T38" fmla="*/ 117084 w 147525"/>
                              <a:gd name="T39" fmla="*/ 850 h 81717"/>
                              <a:gd name="T40" fmla="*/ 0 w 147525"/>
                              <a:gd name="T41" fmla="*/ 0 h 81717"/>
                              <a:gd name="T42" fmla="*/ 147525 w 147525"/>
                              <a:gd name="T43" fmla="*/ 81717 h 8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47525" h="81717">
                                <a:moveTo>
                                  <a:pt x="117084" y="850"/>
                                </a:moveTo>
                                <a:cubicBezTo>
                                  <a:pt x="123663" y="0"/>
                                  <a:pt x="129625" y="42"/>
                                  <a:pt x="135269" y="1649"/>
                                </a:cubicBezTo>
                                <a:lnTo>
                                  <a:pt x="147525" y="9974"/>
                                </a:lnTo>
                                <a:lnTo>
                                  <a:pt x="147525" y="81717"/>
                                </a:lnTo>
                                <a:lnTo>
                                  <a:pt x="124537" y="74176"/>
                                </a:lnTo>
                                <a:cubicBezTo>
                                  <a:pt x="118356" y="69960"/>
                                  <a:pt x="114032" y="64034"/>
                                  <a:pt x="111969" y="56135"/>
                                </a:cubicBezTo>
                                <a:cubicBezTo>
                                  <a:pt x="111110" y="52834"/>
                                  <a:pt x="110782" y="49406"/>
                                  <a:pt x="111004" y="45882"/>
                                </a:cubicBezTo>
                                <a:lnTo>
                                  <a:pt x="105323" y="47261"/>
                                </a:lnTo>
                                <a:cubicBezTo>
                                  <a:pt x="92997" y="50250"/>
                                  <a:pt x="78176" y="53842"/>
                                  <a:pt x="61234" y="55513"/>
                                </a:cubicBezTo>
                                <a:lnTo>
                                  <a:pt x="61016" y="55534"/>
                                </a:lnTo>
                                <a:lnTo>
                                  <a:pt x="60932" y="55534"/>
                                </a:lnTo>
                                <a:cubicBezTo>
                                  <a:pt x="51812" y="56414"/>
                                  <a:pt x="41443" y="55840"/>
                                  <a:pt x="30367" y="54130"/>
                                </a:cubicBezTo>
                                <a:lnTo>
                                  <a:pt x="0" y="46960"/>
                                </a:lnTo>
                                <a:lnTo>
                                  <a:pt x="0" y="1869"/>
                                </a:lnTo>
                                <a:lnTo>
                                  <a:pt x="4835" y="3966"/>
                                </a:lnTo>
                                <a:cubicBezTo>
                                  <a:pt x="24451" y="10356"/>
                                  <a:pt x="43020" y="13988"/>
                                  <a:pt x="56795" y="12679"/>
                                </a:cubicBezTo>
                                <a:lnTo>
                                  <a:pt x="56795" y="12673"/>
                                </a:lnTo>
                                <a:lnTo>
                                  <a:pt x="57015" y="12651"/>
                                </a:lnTo>
                                <a:cubicBezTo>
                                  <a:pt x="71016" y="11272"/>
                                  <a:pt x="84221" y="8068"/>
                                  <a:pt x="95200" y="5407"/>
                                </a:cubicBezTo>
                                <a:cubicBezTo>
                                  <a:pt x="103309" y="3444"/>
                                  <a:pt x="110505" y="1701"/>
                                  <a:pt x="117084" y="85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 name="Shape 65"/>
                        <wps:cNvSpPr>
                          <a:spLocks/>
                        </wps:cNvSpPr>
                        <wps:spPr bwMode="auto">
                          <a:xfrm>
                            <a:off x="8665" y="25866"/>
                            <a:ext cx="1494" cy="1211"/>
                          </a:xfrm>
                          <a:custGeom>
                            <a:avLst/>
                            <a:gdLst>
                              <a:gd name="T0" fmla="*/ 126313 w 149413"/>
                              <a:gd name="T1" fmla="*/ 0 h 121078"/>
                              <a:gd name="T2" fmla="*/ 147525 w 149413"/>
                              <a:gd name="T3" fmla="*/ 1276 h 121078"/>
                              <a:gd name="T4" fmla="*/ 147525 w 149413"/>
                              <a:gd name="T5" fmla="*/ 42983 h 121078"/>
                              <a:gd name="T6" fmla="*/ 136476 w 149413"/>
                              <a:gd name="T7" fmla="*/ 41589 h 121078"/>
                              <a:gd name="T8" fmla="*/ 118302 w 149413"/>
                              <a:gd name="T9" fmla="*/ 44614 h 121078"/>
                              <a:gd name="T10" fmla="*/ 118215 w 149413"/>
                              <a:gd name="T11" fmla="*/ 44698 h 121078"/>
                              <a:gd name="T12" fmla="*/ 138479 w 149413"/>
                              <a:gd name="T13" fmla="*/ 72044 h 121078"/>
                              <a:gd name="T14" fmla="*/ 141104 w 149413"/>
                              <a:gd name="T15" fmla="*/ 108004 h 121078"/>
                              <a:gd name="T16" fmla="*/ 109759 w 149413"/>
                              <a:gd name="T17" fmla="*/ 111697 h 121078"/>
                              <a:gd name="T18" fmla="*/ 108694 w 149413"/>
                              <a:gd name="T19" fmla="*/ 110887 h 121078"/>
                              <a:gd name="T20" fmla="*/ 108686 w 149413"/>
                              <a:gd name="T21" fmla="*/ 110898 h 121078"/>
                              <a:gd name="T22" fmla="*/ 92241 w 149413"/>
                              <a:gd name="T23" fmla="*/ 100353 h 121078"/>
                              <a:gd name="T24" fmla="*/ 72683 w 149413"/>
                              <a:gd name="T25" fmla="*/ 91217 h 121078"/>
                              <a:gd name="T26" fmla="*/ 13533 w 149413"/>
                              <a:gd name="T27" fmla="*/ 75120 h 121078"/>
                              <a:gd name="T28" fmla="*/ 0 w 149413"/>
                              <a:gd name="T29" fmla="*/ 74082 h 121078"/>
                              <a:gd name="T30" fmla="*/ 0 w 149413"/>
                              <a:gd name="T31" fmla="*/ 30992 h 121078"/>
                              <a:gd name="T32" fmla="*/ 19005 w 149413"/>
                              <a:gd name="T33" fmla="*/ 32414 h 121078"/>
                              <a:gd name="T34" fmla="*/ 84710 w 149413"/>
                              <a:gd name="T35" fmla="*/ 49647 h 121078"/>
                              <a:gd name="T36" fmla="*/ 98473 w 149413"/>
                              <a:gd name="T37" fmla="*/ 6393 h 121078"/>
                              <a:gd name="T38" fmla="*/ 98491 w 149413"/>
                              <a:gd name="T39" fmla="*/ 6425 h 121078"/>
                              <a:gd name="T40" fmla="*/ 126313 w 149413"/>
                              <a:gd name="T41" fmla="*/ 0 h 121078"/>
                              <a:gd name="T42" fmla="*/ 0 w 149413"/>
                              <a:gd name="T43" fmla="*/ 0 h 121078"/>
                              <a:gd name="T44" fmla="*/ 149413 w 149413"/>
                              <a:gd name="T45" fmla="*/ 121078 h 121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49413" h="121078">
                                <a:moveTo>
                                  <a:pt x="126313" y="0"/>
                                </a:moveTo>
                                <a:lnTo>
                                  <a:pt x="147525" y="1276"/>
                                </a:lnTo>
                                <a:lnTo>
                                  <a:pt x="147525" y="42983"/>
                                </a:lnTo>
                                <a:lnTo>
                                  <a:pt x="136476" y="41589"/>
                                </a:lnTo>
                                <a:cubicBezTo>
                                  <a:pt x="128925" y="41450"/>
                                  <a:pt x="122630" y="42356"/>
                                  <a:pt x="118302" y="44614"/>
                                </a:cubicBezTo>
                                <a:lnTo>
                                  <a:pt x="118215" y="44698"/>
                                </a:lnTo>
                                <a:cubicBezTo>
                                  <a:pt x="111451" y="48197"/>
                                  <a:pt x="133393" y="60412"/>
                                  <a:pt x="138479" y="72044"/>
                                </a:cubicBezTo>
                                <a:cubicBezTo>
                                  <a:pt x="144815" y="86537"/>
                                  <a:pt x="149413" y="97113"/>
                                  <a:pt x="141104" y="108004"/>
                                </a:cubicBezTo>
                                <a:cubicBezTo>
                                  <a:pt x="132345" y="119487"/>
                                  <a:pt x="122049" y="121078"/>
                                  <a:pt x="109759" y="111697"/>
                                </a:cubicBezTo>
                                <a:lnTo>
                                  <a:pt x="108694" y="110887"/>
                                </a:lnTo>
                                <a:lnTo>
                                  <a:pt x="108686" y="110898"/>
                                </a:lnTo>
                                <a:cubicBezTo>
                                  <a:pt x="103538" y="107021"/>
                                  <a:pt x="98023" y="103503"/>
                                  <a:pt x="92241" y="100353"/>
                                </a:cubicBezTo>
                                <a:cubicBezTo>
                                  <a:pt x="86244" y="97084"/>
                                  <a:pt x="79681" y="94033"/>
                                  <a:pt x="72683" y="91217"/>
                                </a:cubicBezTo>
                                <a:cubicBezTo>
                                  <a:pt x="54508" y="83898"/>
                                  <a:pt x="34228" y="78562"/>
                                  <a:pt x="13533" y="75120"/>
                                </a:cubicBezTo>
                                <a:lnTo>
                                  <a:pt x="0" y="74082"/>
                                </a:lnTo>
                                <a:lnTo>
                                  <a:pt x="0" y="30992"/>
                                </a:lnTo>
                                <a:lnTo>
                                  <a:pt x="19005" y="32414"/>
                                </a:lnTo>
                                <a:cubicBezTo>
                                  <a:pt x="41803" y="36099"/>
                                  <a:pt x="64282" y="41814"/>
                                  <a:pt x="84710" y="49647"/>
                                </a:cubicBezTo>
                                <a:cubicBezTo>
                                  <a:pt x="80786" y="31838"/>
                                  <a:pt x="82147" y="14843"/>
                                  <a:pt x="98473" y="6393"/>
                                </a:cubicBezTo>
                                <a:lnTo>
                                  <a:pt x="98491" y="6425"/>
                                </a:lnTo>
                                <a:cubicBezTo>
                                  <a:pt x="105876" y="2598"/>
                                  <a:pt x="115443" y="585"/>
                                  <a:pt x="12631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 name="Shape 66"/>
                        <wps:cNvSpPr>
                          <a:spLocks/>
                        </wps:cNvSpPr>
                        <wps:spPr bwMode="auto">
                          <a:xfrm>
                            <a:off x="8665" y="23934"/>
                            <a:ext cx="1475" cy="1179"/>
                          </a:xfrm>
                          <a:custGeom>
                            <a:avLst/>
                            <a:gdLst>
                              <a:gd name="T0" fmla="*/ 120295 w 147525"/>
                              <a:gd name="T1" fmla="*/ 64 h 117889"/>
                              <a:gd name="T2" fmla="*/ 135654 w 147525"/>
                              <a:gd name="T3" fmla="*/ 8031 h 117889"/>
                              <a:gd name="T4" fmla="*/ 137105 w 147525"/>
                              <a:gd name="T5" fmla="*/ 44074 h 117889"/>
                              <a:gd name="T6" fmla="*/ 120018 w 147525"/>
                              <a:gd name="T7" fmla="*/ 73558 h 117889"/>
                              <a:gd name="T8" fmla="*/ 120059 w 147525"/>
                              <a:gd name="T9" fmla="*/ 73558 h 117889"/>
                              <a:gd name="T10" fmla="*/ 129462 w 147525"/>
                              <a:gd name="T11" fmla="*/ 74653 h 117889"/>
                              <a:gd name="T12" fmla="*/ 147525 w 147525"/>
                              <a:gd name="T13" fmla="*/ 72184 h 117889"/>
                              <a:gd name="T14" fmla="*/ 147525 w 147525"/>
                              <a:gd name="T15" fmla="*/ 115517 h 117889"/>
                              <a:gd name="T16" fmla="*/ 130304 w 147525"/>
                              <a:gd name="T17" fmla="*/ 117687 h 117889"/>
                              <a:gd name="T18" fmla="*/ 104701 w 147525"/>
                              <a:gd name="T19" fmla="*/ 113892 h 117889"/>
                              <a:gd name="T20" fmla="*/ 104719 w 147525"/>
                              <a:gd name="T21" fmla="*/ 113845 h 117889"/>
                              <a:gd name="T22" fmla="*/ 104474 w 147525"/>
                              <a:gd name="T23" fmla="*/ 113785 h 117889"/>
                              <a:gd name="T24" fmla="*/ 86179 w 147525"/>
                              <a:gd name="T25" fmla="*/ 72299 h 117889"/>
                              <a:gd name="T26" fmla="*/ 10247 w 147525"/>
                              <a:gd name="T27" fmla="*/ 100076 h 117889"/>
                              <a:gd name="T28" fmla="*/ 0 w 147525"/>
                              <a:gd name="T29" fmla="*/ 102211 h 117889"/>
                              <a:gd name="T30" fmla="*/ 0 w 147525"/>
                              <a:gd name="T31" fmla="*/ 58248 h 117889"/>
                              <a:gd name="T32" fmla="*/ 124 w 147525"/>
                              <a:gd name="T33" fmla="*/ 58222 h 117889"/>
                              <a:gd name="T34" fmla="*/ 104097 w 147525"/>
                              <a:gd name="T35" fmla="*/ 7924 h 117889"/>
                              <a:gd name="T36" fmla="*/ 120295 w 147525"/>
                              <a:gd name="T37" fmla="*/ 64 h 117889"/>
                              <a:gd name="T38" fmla="*/ 0 w 147525"/>
                              <a:gd name="T39" fmla="*/ 0 h 117889"/>
                              <a:gd name="T40" fmla="*/ 147525 w 147525"/>
                              <a:gd name="T41" fmla="*/ 117889 h 117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47525" h="117889">
                                <a:moveTo>
                                  <a:pt x="120295" y="64"/>
                                </a:moveTo>
                                <a:cubicBezTo>
                                  <a:pt x="125540" y="129"/>
                                  <a:pt x="130646" y="2831"/>
                                  <a:pt x="135654" y="8031"/>
                                </a:cubicBezTo>
                                <a:cubicBezTo>
                                  <a:pt x="145136" y="17938"/>
                                  <a:pt x="141777" y="28980"/>
                                  <a:pt x="137105" y="44074"/>
                                </a:cubicBezTo>
                                <a:cubicBezTo>
                                  <a:pt x="133367" y="56152"/>
                                  <a:pt x="113543" y="70674"/>
                                  <a:pt x="120018" y="73558"/>
                                </a:cubicBezTo>
                                <a:lnTo>
                                  <a:pt x="120059" y="73558"/>
                                </a:lnTo>
                                <a:cubicBezTo>
                                  <a:pt x="122269" y="74404"/>
                                  <a:pt x="125502" y="74736"/>
                                  <a:pt x="129462" y="74653"/>
                                </a:cubicBezTo>
                                <a:lnTo>
                                  <a:pt x="147525" y="72184"/>
                                </a:lnTo>
                                <a:lnTo>
                                  <a:pt x="147525" y="115517"/>
                                </a:lnTo>
                                <a:lnTo>
                                  <a:pt x="130304" y="117687"/>
                                </a:lnTo>
                                <a:cubicBezTo>
                                  <a:pt x="120800" y="117889"/>
                                  <a:pt x="112117" y="116729"/>
                                  <a:pt x="104701" y="113892"/>
                                </a:cubicBezTo>
                                <a:lnTo>
                                  <a:pt x="104719" y="113845"/>
                                </a:lnTo>
                                <a:lnTo>
                                  <a:pt x="104474" y="113785"/>
                                </a:lnTo>
                                <a:cubicBezTo>
                                  <a:pt x="87453" y="107124"/>
                                  <a:pt x="84260" y="90398"/>
                                  <a:pt x="86179" y="72299"/>
                                </a:cubicBezTo>
                                <a:cubicBezTo>
                                  <a:pt x="62962" y="84325"/>
                                  <a:pt x="36725" y="93631"/>
                                  <a:pt x="10247" y="100076"/>
                                </a:cubicBezTo>
                                <a:lnTo>
                                  <a:pt x="0" y="102211"/>
                                </a:lnTo>
                                <a:lnTo>
                                  <a:pt x="0" y="58248"/>
                                </a:lnTo>
                                <a:lnTo>
                                  <a:pt x="124" y="58222"/>
                                </a:lnTo>
                                <a:cubicBezTo>
                                  <a:pt x="40711" y="48344"/>
                                  <a:pt x="79955" y="31255"/>
                                  <a:pt x="104097" y="7924"/>
                                </a:cubicBezTo>
                                <a:cubicBezTo>
                                  <a:pt x="109664" y="2573"/>
                                  <a:pt x="115049" y="0"/>
                                  <a:pt x="120295" y="6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 name="Shape 67"/>
                        <wps:cNvSpPr>
                          <a:spLocks/>
                        </wps:cNvSpPr>
                        <wps:spPr bwMode="auto">
                          <a:xfrm>
                            <a:off x="8665" y="14776"/>
                            <a:ext cx="1475" cy="874"/>
                          </a:xfrm>
                          <a:custGeom>
                            <a:avLst/>
                            <a:gdLst>
                              <a:gd name="T0" fmla="*/ 82575 w 147525"/>
                              <a:gd name="T1" fmla="*/ 510 h 87450"/>
                              <a:gd name="T2" fmla="*/ 123148 w 147525"/>
                              <a:gd name="T3" fmla="*/ 3780 h 87450"/>
                              <a:gd name="T4" fmla="*/ 147525 w 147525"/>
                              <a:gd name="T5" fmla="*/ 7478 h 87450"/>
                              <a:gd name="T6" fmla="*/ 147525 w 147525"/>
                              <a:gd name="T7" fmla="*/ 50778 h 87450"/>
                              <a:gd name="T8" fmla="*/ 117827 w 147525"/>
                              <a:gd name="T9" fmla="*/ 46408 h 87450"/>
                              <a:gd name="T10" fmla="*/ 81221 w 147525"/>
                              <a:gd name="T11" fmla="*/ 43545 h 87450"/>
                              <a:gd name="T12" fmla="*/ 52433 w 147525"/>
                              <a:gd name="T13" fmla="*/ 44762 h 87450"/>
                              <a:gd name="T14" fmla="*/ 35797 w 147525"/>
                              <a:gd name="T15" fmla="*/ 84492 h 87450"/>
                              <a:gd name="T16" fmla="*/ 17825 w 147525"/>
                              <a:gd name="T17" fmla="*/ 87346 h 87450"/>
                              <a:gd name="T18" fmla="*/ 0 w 147525"/>
                              <a:gd name="T19" fmla="*/ 85677 h 87450"/>
                              <a:gd name="T20" fmla="*/ 0 w 147525"/>
                              <a:gd name="T21" fmla="*/ 42498 h 87450"/>
                              <a:gd name="T22" fmla="*/ 1082 w 147525"/>
                              <a:gd name="T23" fmla="*/ 42576 h 87450"/>
                              <a:gd name="T24" fmla="*/ 6738 w 147525"/>
                              <a:gd name="T25" fmla="*/ 43297 h 87450"/>
                              <a:gd name="T26" fmla="*/ 6511 w 147525"/>
                              <a:gd name="T27" fmla="*/ 33073 h 87450"/>
                              <a:gd name="T28" fmla="*/ 39732 w 147525"/>
                              <a:gd name="T29" fmla="*/ 3365 h 87450"/>
                              <a:gd name="T30" fmla="*/ 82575 w 147525"/>
                              <a:gd name="T31" fmla="*/ 510 h 87450"/>
                              <a:gd name="T32" fmla="*/ 0 w 147525"/>
                              <a:gd name="T33" fmla="*/ 0 h 87450"/>
                              <a:gd name="T34" fmla="*/ 147525 w 147525"/>
                              <a:gd name="T35" fmla="*/ 87450 h 87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47525" h="87450">
                                <a:moveTo>
                                  <a:pt x="82575" y="510"/>
                                </a:moveTo>
                                <a:cubicBezTo>
                                  <a:pt x="95252" y="909"/>
                                  <a:pt x="109137" y="2095"/>
                                  <a:pt x="123148" y="3780"/>
                                </a:cubicBezTo>
                                <a:lnTo>
                                  <a:pt x="147525" y="7478"/>
                                </a:lnTo>
                                <a:lnTo>
                                  <a:pt x="147525" y="50778"/>
                                </a:lnTo>
                                <a:lnTo>
                                  <a:pt x="117827" y="46408"/>
                                </a:lnTo>
                                <a:cubicBezTo>
                                  <a:pt x="105254" y="44943"/>
                                  <a:pt x="92736" y="43906"/>
                                  <a:pt x="81221" y="43545"/>
                                </a:cubicBezTo>
                                <a:cubicBezTo>
                                  <a:pt x="69928" y="43197"/>
                                  <a:pt x="59953" y="43516"/>
                                  <a:pt x="52433" y="44762"/>
                                </a:cubicBezTo>
                                <a:cubicBezTo>
                                  <a:pt x="58596" y="66053"/>
                                  <a:pt x="52202" y="77752"/>
                                  <a:pt x="35797" y="84492"/>
                                </a:cubicBezTo>
                                <a:cubicBezTo>
                                  <a:pt x="30348" y="86733"/>
                                  <a:pt x="24434" y="87450"/>
                                  <a:pt x="17825" y="87346"/>
                                </a:cubicBezTo>
                                <a:lnTo>
                                  <a:pt x="0" y="85677"/>
                                </a:lnTo>
                                <a:lnTo>
                                  <a:pt x="0" y="42498"/>
                                </a:lnTo>
                                <a:lnTo>
                                  <a:pt x="1082" y="42576"/>
                                </a:lnTo>
                                <a:lnTo>
                                  <a:pt x="6738" y="43297"/>
                                </a:lnTo>
                                <a:cubicBezTo>
                                  <a:pt x="6101" y="39801"/>
                                  <a:pt x="6032" y="36388"/>
                                  <a:pt x="6511" y="33073"/>
                                </a:cubicBezTo>
                                <a:cubicBezTo>
                                  <a:pt x="8833" y="16942"/>
                                  <a:pt x="21063" y="7606"/>
                                  <a:pt x="39732" y="3365"/>
                                </a:cubicBezTo>
                                <a:cubicBezTo>
                                  <a:pt x="51197" y="759"/>
                                  <a:pt x="66127" y="0"/>
                                  <a:pt x="82575" y="51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 name="Shape 68"/>
                        <wps:cNvSpPr>
                          <a:spLocks/>
                        </wps:cNvSpPr>
                        <wps:spPr bwMode="auto">
                          <a:xfrm>
                            <a:off x="8665" y="13116"/>
                            <a:ext cx="1475" cy="890"/>
                          </a:xfrm>
                          <a:custGeom>
                            <a:avLst/>
                            <a:gdLst>
                              <a:gd name="T0" fmla="*/ 147525 w 147525"/>
                              <a:gd name="T1" fmla="*/ 0 h 89005"/>
                              <a:gd name="T2" fmla="*/ 147525 w 147525"/>
                              <a:gd name="T3" fmla="*/ 49333 h 89005"/>
                              <a:gd name="T4" fmla="*/ 96558 w 147525"/>
                              <a:gd name="T5" fmla="*/ 72505 h 89005"/>
                              <a:gd name="T6" fmla="*/ 36545 w 147525"/>
                              <a:gd name="T7" fmla="*/ 87294 h 89005"/>
                              <a:gd name="T8" fmla="*/ 12181 w 147525"/>
                              <a:gd name="T9" fmla="*/ 89005 h 89005"/>
                              <a:gd name="T10" fmla="*/ 0 w 147525"/>
                              <a:gd name="T11" fmla="*/ 88810 h 89005"/>
                              <a:gd name="T12" fmla="*/ 0 w 147525"/>
                              <a:gd name="T13" fmla="*/ 45990 h 89005"/>
                              <a:gd name="T14" fmla="*/ 8031 w 147525"/>
                              <a:gd name="T15" fmla="*/ 46165 h 89005"/>
                              <a:gd name="T16" fmla="*/ 29289 w 147525"/>
                              <a:gd name="T17" fmla="*/ 44771 h 89005"/>
                              <a:gd name="T18" fmla="*/ 82893 w 147525"/>
                              <a:gd name="T19" fmla="*/ 31667 h 89005"/>
                              <a:gd name="T20" fmla="*/ 134768 w 147525"/>
                              <a:gd name="T21" fmla="*/ 8137 h 89005"/>
                              <a:gd name="T22" fmla="*/ 134761 w 147525"/>
                              <a:gd name="T23" fmla="*/ 8123 h 89005"/>
                              <a:gd name="T24" fmla="*/ 134798 w 147525"/>
                              <a:gd name="T25" fmla="*/ 8102 h 89005"/>
                              <a:gd name="T26" fmla="*/ 134966 w 147525"/>
                              <a:gd name="T27" fmla="*/ 8018 h 89005"/>
                              <a:gd name="T28" fmla="*/ 147525 w 147525"/>
                              <a:gd name="T29" fmla="*/ 0 h 89005"/>
                              <a:gd name="T30" fmla="*/ 0 w 147525"/>
                              <a:gd name="T31" fmla="*/ 0 h 89005"/>
                              <a:gd name="T32" fmla="*/ 147525 w 147525"/>
                              <a:gd name="T33" fmla="*/ 89005 h 89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47525" h="89005">
                                <a:moveTo>
                                  <a:pt x="147525" y="0"/>
                                </a:moveTo>
                                <a:lnTo>
                                  <a:pt x="147525" y="49333"/>
                                </a:lnTo>
                                <a:lnTo>
                                  <a:pt x="96558" y="72505"/>
                                </a:lnTo>
                                <a:cubicBezTo>
                                  <a:pt x="76578" y="79209"/>
                                  <a:pt x="56746" y="83805"/>
                                  <a:pt x="36545" y="87294"/>
                                </a:cubicBezTo>
                                <a:cubicBezTo>
                                  <a:pt x="31177" y="88221"/>
                                  <a:pt x="22682" y="88804"/>
                                  <a:pt x="12181" y="89005"/>
                                </a:cubicBezTo>
                                <a:lnTo>
                                  <a:pt x="0" y="88810"/>
                                </a:lnTo>
                                <a:lnTo>
                                  <a:pt x="0" y="45990"/>
                                </a:lnTo>
                                <a:lnTo>
                                  <a:pt x="8031" y="46165"/>
                                </a:lnTo>
                                <a:cubicBezTo>
                                  <a:pt x="17272" y="46040"/>
                                  <a:pt x="24687" y="45565"/>
                                  <a:pt x="29289" y="44771"/>
                                </a:cubicBezTo>
                                <a:cubicBezTo>
                                  <a:pt x="47731" y="41588"/>
                                  <a:pt x="65522" y="37494"/>
                                  <a:pt x="82893" y="31667"/>
                                </a:cubicBezTo>
                                <a:cubicBezTo>
                                  <a:pt x="100208" y="25856"/>
                                  <a:pt x="117391" y="18286"/>
                                  <a:pt x="134768" y="8137"/>
                                </a:cubicBezTo>
                                <a:lnTo>
                                  <a:pt x="134761" y="8123"/>
                                </a:lnTo>
                                <a:lnTo>
                                  <a:pt x="134798" y="8102"/>
                                </a:lnTo>
                                <a:lnTo>
                                  <a:pt x="134966" y="8018"/>
                                </a:lnTo>
                                <a:lnTo>
                                  <a:pt x="14752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 name="Shape 69"/>
                        <wps:cNvSpPr>
                          <a:spLocks/>
                        </wps:cNvSpPr>
                        <wps:spPr bwMode="auto">
                          <a:xfrm>
                            <a:off x="8665" y="3641"/>
                            <a:ext cx="1475" cy="1432"/>
                          </a:xfrm>
                          <a:custGeom>
                            <a:avLst/>
                            <a:gdLst>
                              <a:gd name="T0" fmla="*/ 0 w 147525"/>
                              <a:gd name="T1" fmla="*/ 0 h 143207"/>
                              <a:gd name="T2" fmla="*/ 62012 w 147525"/>
                              <a:gd name="T3" fmla="*/ 27080 h 143207"/>
                              <a:gd name="T4" fmla="*/ 118319 w 147525"/>
                              <a:gd name="T5" fmla="*/ 65067 h 143207"/>
                              <a:gd name="T6" fmla="*/ 145598 w 147525"/>
                              <a:gd name="T7" fmla="*/ 28870 h 143207"/>
                              <a:gd name="T8" fmla="*/ 145594 w 147525"/>
                              <a:gd name="T9" fmla="*/ 28854 h 143207"/>
                              <a:gd name="T10" fmla="*/ 147525 w 147525"/>
                              <a:gd name="T11" fmla="*/ 29065 h 143207"/>
                              <a:gd name="T12" fmla="*/ 147525 w 147525"/>
                              <a:gd name="T13" fmla="*/ 140096 h 143207"/>
                              <a:gd name="T14" fmla="*/ 135505 w 147525"/>
                              <a:gd name="T15" fmla="*/ 143207 h 143207"/>
                              <a:gd name="T16" fmla="*/ 121409 w 147525"/>
                              <a:gd name="T17" fmla="*/ 131862 h 143207"/>
                              <a:gd name="T18" fmla="*/ 121325 w 147525"/>
                              <a:gd name="T19" fmla="*/ 131775 h 143207"/>
                              <a:gd name="T20" fmla="*/ 121294 w 147525"/>
                              <a:gd name="T21" fmla="*/ 131725 h 143207"/>
                              <a:gd name="T22" fmla="*/ 121311 w 147525"/>
                              <a:gd name="T23" fmla="*/ 131714 h 143207"/>
                              <a:gd name="T24" fmla="*/ 109481 w 147525"/>
                              <a:gd name="T25" fmla="*/ 116446 h 143207"/>
                              <a:gd name="T26" fmla="*/ 94254 w 147525"/>
                              <a:gd name="T27" fmla="*/ 101233 h 143207"/>
                              <a:gd name="T28" fmla="*/ 94171 w 147525"/>
                              <a:gd name="T29" fmla="*/ 101233 h 143207"/>
                              <a:gd name="T30" fmla="*/ 43356 w 147525"/>
                              <a:gd name="T31" fmla="*/ 65955 h 143207"/>
                              <a:gd name="T32" fmla="*/ 0 w 147525"/>
                              <a:gd name="T33" fmla="*/ 46858 h 143207"/>
                              <a:gd name="T34" fmla="*/ 0 w 147525"/>
                              <a:gd name="T35" fmla="*/ 0 h 143207"/>
                              <a:gd name="T36" fmla="*/ 0 w 147525"/>
                              <a:gd name="T37" fmla="*/ 0 h 143207"/>
                              <a:gd name="T38" fmla="*/ 147525 w 147525"/>
                              <a:gd name="T39" fmla="*/ 143207 h 143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47525" h="143207">
                                <a:moveTo>
                                  <a:pt x="0" y="0"/>
                                </a:moveTo>
                                <a:lnTo>
                                  <a:pt x="62012" y="27080"/>
                                </a:lnTo>
                                <a:cubicBezTo>
                                  <a:pt x="82306" y="38097"/>
                                  <a:pt x="101628" y="50922"/>
                                  <a:pt x="118319" y="65067"/>
                                </a:cubicBezTo>
                                <a:cubicBezTo>
                                  <a:pt x="120519" y="47017"/>
                                  <a:pt x="127439" y="31479"/>
                                  <a:pt x="145598" y="28870"/>
                                </a:cubicBezTo>
                                <a:lnTo>
                                  <a:pt x="145594" y="28854"/>
                                </a:lnTo>
                                <a:lnTo>
                                  <a:pt x="147525" y="29065"/>
                                </a:lnTo>
                                <a:lnTo>
                                  <a:pt x="147525" y="140096"/>
                                </a:lnTo>
                                <a:lnTo>
                                  <a:pt x="135505" y="143207"/>
                                </a:lnTo>
                                <a:cubicBezTo>
                                  <a:pt x="130360" y="142095"/>
                                  <a:pt x="125651" y="138372"/>
                                  <a:pt x="121409" y="131862"/>
                                </a:cubicBezTo>
                                <a:lnTo>
                                  <a:pt x="121325" y="131775"/>
                                </a:lnTo>
                                <a:lnTo>
                                  <a:pt x="121294" y="131725"/>
                                </a:lnTo>
                                <a:lnTo>
                                  <a:pt x="121311" y="131714"/>
                                </a:lnTo>
                                <a:cubicBezTo>
                                  <a:pt x="118039" y="126706"/>
                                  <a:pt x="114057" y="121591"/>
                                  <a:pt x="109481" y="116446"/>
                                </a:cubicBezTo>
                                <a:cubicBezTo>
                                  <a:pt x="104658" y="111014"/>
                                  <a:pt x="99550" y="105935"/>
                                  <a:pt x="94254" y="101233"/>
                                </a:cubicBezTo>
                                <a:lnTo>
                                  <a:pt x="94171" y="101233"/>
                                </a:lnTo>
                                <a:cubicBezTo>
                                  <a:pt x="79406" y="88118"/>
                                  <a:pt x="61909" y="76195"/>
                                  <a:pt x="43356" y="65955"/>
                                </a:cubicBezTo>
                                <a:lnTo>
                                  <a:pt x="0" y="4685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 name="Shape 70"/>
                        <wps:cNvSpPr>
                          <a:spLocks/>
                        </wps:cNvSpPr>
                        <wps:spPr bwMode="auto">
                          <a:xfrm>
                            <a:off x="17633" y="59698"/>
                            <a:ext cx="653" cy="1965"/>
                          </a:xfrm>
                          <a:custGeom>
                            <a:avLst/>
                            <a:gdLst>
                              <a:gd name="T0" fmla="*/ 65254 w 65254"/>
                              <a:gd name="T1" fmla="*/ 0 h 196416"/>
                              <a:gd name="T2" fmla="*/ 65254 w 65254"/>
                              <a:gd name="T3" fmla="*/ 70782 h 196416"/>
                              <a:gd name="T4" fmla="*/ 60637 w 65254"/>
                              <a:gd name="T5" fmla="*/ 83080 h 196416"/>
                              <a:gd name="T6" fmla="*/ 47329 w 65254"/>
                              <a:gd name="T7" fmla="*/ 129784 h 196416"/>
                              <a:gd name="T8" fmla="*/ 65254 w 65254"/>
                              <a:gd name="T9" fmla="*/ 112619 h 196416"/>
                              <a:gd name="T10" fmla="*/ 65254 w 65254"/>
                              <a:gd name="T11" fmla="*/ 173627 h 196416"/>
                              <a:gd name="T12" fmla="*/ 51817 w 65254"/>
                              <a:gd name="T13" fmla="*/ 187275 h 196416"/>
                              <a:gd name="T14" fmla="*/ 38546 w 65254"/>
                              <a:gd name="T15" fmla="*/ 194894 h 196416"/>
                              <a:gd name="T16" fmla="*/ 38444 w 65254"/>
                              <a:gd name="T17" fmla="*/ 194919 h 196416"/>
                              <a:gd name="T18" fmla="*/ 37685 w 65254"/>
                              <a:gd name="T19" fmla="*/ 195083 h 196416"/>
                              <a:gd name="T20" fmla="*/ 20211 w 65254"/>
                              <a:gd name="T21" fmla="*/ 193759 h 196416"/>
                              <a:gd name="T22" fmla="*/ 20182 w 65254"/>
                              <a:gd name="T23" fmla="*/ 193832 h 196416"/>
                              <a:gd name="T24" fmla="*/ 432 w 65254"/>
                              <a:gd name="T25" fmla="*/ 160513 h 196416"/>
                              <a:gd name="T26" fmla="*/ 3687 w 65254"/>
                              <a:gd name="T27" fmla="*/ 127656 h 196416"/>
                              <a:gd name="T28" fmla="*/ 37732 w 65254"/>
                              <a:gd name="T29" fmla="*/ 29732 h 196416"/>
                              <a:gd name="T30" fmla="*/ 60010 w 65254"/>
                              <a:gd name="T31" fmla="*/ 4226 h 196416"/>
                              <a:gd name="T32" fmla="*/ 65254 w 65254"/>
                              <a:gd name="T33" fmla="*/ 0 h 196416"/>
                              <a:gd name="T34" fmla="*/ 0 w 65254"/>
                              <a:gd name="T35" fmla="*/ 0 h 196416"/>
                              <a:gd name="T36" fmla="*/ 65254 w 65254"/>
                              <a:gd name="T37" fmla="*/ 196416 h 196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5254" h="196416">
                                <a:moveTo>
                                  <a:pt x="65254" y="0"/>
                                </a:moveTo>
                                <a:lnTo>
                                  <a:pt x="65254" y="70782"/>
                                </a:lnTo>
                                <a:lnTo>
                                  <a:pt x="60637" y="83080"/>
                                </a:lnTo>
                                <a:cubicBezTo>
                                  <a:pt x="55872" y="96924"/>
                                  <a:pt x="50808" y="113964"/>
                                  <a:pt x="47329" y="129784"/>
                                </a:cubicBezTo>
                                <a:lnTo>
                                  <a:pt x="65254" y="112619"/>
                                </a:lnTo>
                                <a:lnTo>
                                  <a:pt x="65254" y="173627"/>
                                </a:lnTo>
                                <a:lnTo>
                                  <a:pt x="51817" y="187275"/>
                                </a:lnTo>
                                <a:cubicBezTo>
                                  <a:pt x="47397" y="191095"/>
                                  <a:pt x="43172" y="193739"/>
                                  <a:pt x="38546" y="194894"/>
                                </a:cubicBezTo>
                                <a:lnTo>
                                  <a:pt x="38444" y="194919"/>
                                </a:lnTo>
                                <a:lnTo>
                                  <a:pt x="37685" y="195083"/>
                                </a:lnTo>
                                <a:cubicBezTo>
                                  <a:pt x="31431" y="196416"/>
                                  <a:pt x="25611" y="195902"/>
                                  <a:pt x="20211" y="193759"/>
                                </a:cubicBezTo>
                                <a:lnTo>
                                  <a:pt x="20182" y="193832"/>
                                </a:lnTo>
                                <a:cubicBezTo>
                                  <a:pt x="7092" y="188655"/>
                                  <a:pt x="1181" y="176685"/>
                                  <a:pt x="432" y="160513"/>
                                </a:cubicBezTo>
                                <a:cubicBezTo>
                                  <a:pt x="0" y="151165"/>
                                  <a:pt x="1307" y="139760"/>
                                  <a:pt x="3687" y="127656"/>
                                </a:cubicBezTo>
                                <a:cubicBezTo>
                                  <a:pt x="11138" y="89741"/>
                                  <a:pt x="30740" y="39017"/>
                                  <a:pt x="37732" y="29732"/>
                                </a:cubicBezTo>
                                <a:cubicBezTo>
                                  <a:pt x="45162" y="19865"/>
                                  <a:pt x="52581" y="11420"/>
                                  <a:pt x="60010" y="4226"/>
                                </a:cubicBezTo>
                                <a:lnTo>
                                  <a:pt x="6525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 name="Shape 71"/>
                        <wps:cNvSpPr>
                          <a:spLocks/>
                        </wps:cNvSpPr>
                        <wps:spPr bwMode="auto">
                          <a:xfrm>
                            <a:off x="11042" y="54858"/>
                            <a:ext cx="7244" cy="3036"/>
                          </a:xfrm>
                          <a:custGeom>
                            <a:avLst/>
                            <a:gdLst>
                              <a:gd name="T0" fmla="*/ 597386 w 724393"/>
                              <a:gd name="T1" fmla="*/ 12960 h 303623"/>
                              <a:gd name="T2" fmla="*/ 687309 w 724393"/>
                              <a:gd name="T3" fmla="*/ 28260 h 303623"/>
                              <a:gd name="T4" fmla="*/ 724393 w 724393"/>
                              <a:gd name="T5" fmla="*/ 36580 h 303623"/>
                              <a:gd name="T6" fmla="*/ 724393 w 724393"/>
                              <a:gd name="T7" fmla="*/ 80631 h 303623"/>
                              <a:gd name="T8" fmla="*/ 724057 w 724393"/>
                              <a:gd name="T9" fmla="*/ 80617 h 303623"/>
                              <a:gd name="T10" fmla="*/ 676848 w 724393"/>
                              <a:gd name="T11" fmla="*/ 70114 h 303623"/>
                              <a:gd name="T12" fmla="*/ 566694 w 724393"/>
                              <a:gd name="T13" fmla="*/ 57028 h 303623"/>
                              <a:gd name="T14" fmla="*/ 498485 w 724393"/>
                              <a:gd name="T15" fmla="*/ 93528 h 303623"/>
                              <a:gd name="T16" fmla="*/ 351324 w 724393"/>
                              <a:gd name="T17" fmla="*/ 133121 h 303623"/>
                              <a:gd name="T18" fmla="*/ 351345 w 724393"/>
                              <a:gd name="T19" fmla="*/ 133066 h 303623"/>
                              <a:gd name="T20" fmla="*/ 351184 w 724393"/>
                              <a:gd name="T21" fmla="*/ 133013 h 303623"/>
                              <a:gd name="T22" fmla="*/ 324382 w 724393"/>
                              <a:gd name="T23" fmla="*/ 117468 h 303623"/>
                              <a:gd name="T24" fmla="*/ 177171 w 724393"/>
                              <a:gd name="T25" fmla="*/ 76209 h 303623"/>
                              <a:gd name="T26" fmla="*/ 176753 w 724393"/>
                              <a:gd name="T27" fmla="*/ 76453 h 303623"/>
                              <a:gd name="T28" fmla="*/ 146301 w 724393"/>
                              <a:gd name="T29" fmla="*/ 96408 h 303623"/>
                              <a:gd name="T30" fmla="*/ 117936 w 724393"/>
                              <a:gd name="T31" fmla="*/ 118681 h 303623"/>
                              <a:gd name="T32" fmla="*/ 50519 w 724393"/>
                              <a:gd name="T33" fmla="*/ 189824 h 303623"/>
                              <a:gd name="T34" fmla="*/ 71258 w 724393"/>
                              <a:gd name="T35" fmla="*/ 178855 h 303623"/>
                              <a:gd name="T36" fmla="*/ 274853 w 724393"/>
                              <a:gd name="T37" fmla="*/ 179812 h 303623"/>
                              <a:gd name="T38" fmla="*/ 331010 w 724393"/>
                              <a:gd name="T39" fmla="*/ 232945 h 303623"/>
                              <a:gd name="T40" fmla="*/ 381838 w 724393"/>
                              <a:gd name="T41" fmla="*/ 256028 h 303623"/>
                              <a:gd name="T42" fmla="*/ 457172 w 724393"/>
                              <a:gd name="T43" fmla="*/ 225155 h 303623"/>
                              <a:gd name="T44" fmla="*/ 581998 w 724393"/>
                              <a:gd name="T45" fmla="*/ 179557 h 303623"/>
                              <a:gd name="T46" fmla="*/ 707536 w 724393"/>
                              <a:gd name="T47" fmla="*/ 197181 h 303623"/>
                              <a:gd name="T48" fmla="*/ 724393 w 724393"/>
                              <a:gd name="T49" fmla="*/ 201697 h 303623"/>
                              <a:gd name="T50" fmla="*/ 724393 w 724393"/>
                              <a:gd name="T51" fmla="*/ 246287 h 303623"/>
                              <a:gd name="T52" fmla="*/ 697823 w 724393"/>
                              <a:gd name="T53" fmla="*/ 239164 h 303623"/>
                              <a:gd name="T54" fmla="*/ 580817 w 724393"/>
                              <a:gd name="T55" fmla="*/ 222591 h 303623"/>
                              <a:gd name="T56" fmla="*/ 479110 w 724393"/>
                              <a:gd name="T57" fmla="*/ 262277 h 303623"/>
                              <a:gd name="T58" fmla="*/ 375596 w 724393"/>
                              <a:gd name="T59" fmla="*/ 298724 h 303623"/>
                              <a:gd name="T60" fmla="*/ 305356 w 724393"/>
                              <a:gd name="T61" fmla="*/ 267542 h 303623"/>
                              <a:gd name="T62" fmla="*/ 243130 w 724393"/>
                              <a:gd name="T63" fmla="*/ 209009 h 303623"/>
                              <a:gd name="T64" fmla="*/ 91844 w 724393"/>
                              <a:gd name="T65" fmla="*/ 216655 h 303623"/>
                              <a:gd name="T66" fmla="*/ 44536 w 724393"/>
                              <a:gd name="T67" fmla="*/ 237466 h 303623"/>
                              <a:gd name="T68" fmla="*/ 4040 w 724393"/>
                              <a:gd name="T69" fmla="*/ 208595 h 303623"/>
                              <a:gd name="T70" fmla="*/ 90094 w 724393"/>
                              <a:gd name="T71" fmla="*/ 85776 h 303623"/>
                              <a:gd name="T72" fmla="*/ 121158 w 724393"/>
                              <a:gd name="T73" fmla="*/ 61474 h 303623"/>
                              <a:gd name="T74" fmla="*/ 154988 w 724393"/>
                              <a:gd name="T75" fmla="*/ 39330 h 303623"/>
                              <a:gd name="T76" fmla="*/ 155405 w 724393"/>
                              <a:gd name="T77" fmla="*/ 39085 h 303623"/>
                              <a:gd name="T78" fmla="*/ 347666 w 724393"/>
                              <a:gd name="T79" fmla="*/ 81187 h 303623"/>
                              <a:gd name="T80" fmla="*/ 366566 w 724393"/>
                              <a:gd name="T81" fmla="*/ 92786 h 303623"/>
                              <a:gd name="T82" fmla="*/ 366682 w 724393"/>
                              <a:gd name="T83" fmla="*/ 92786 h 303623"/>
                              <a:gd name="T84" fmla="*/ 472666 w 724393"/>
                              <a:gd name="T85" fmla="*/ 59104 h 303623"/>
                              <a:gd name="T86" fmla="*/ 562310 w 724393"/>
                              <a:gd name="T87" fmla="*/ 14167 h 303623"/>
                              <a:gd name="T88" fmla="*/ 597386 w 724393"/>
                              <a:gd name="T89" fmla="*/ 12960 h 303623"/>
                              <a:gd name="T90" fmla="*/ 0 w 724393"/>
                              <a:gd name="T91" fmla="*/ 0 h 303623"/>
                              <a:gd name="T92" fmla="*/ 724393 w 724393"/>
                              <a:gd name="T93" fmla="*/ 303623 h 303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724393" h="303623">
                                <a:moveTo>
                                  <a:pt x="597386" y="12960"/>
                                </a:moveTo>
                                <a:cubicBezTo>
                                  <a:pt x="630908" y="14072"/>
                                  <a:pt x="660047" y="21401"/>
                                  <a:pt x="687309" y="28260"/>
                                </a:cubicBezTo>
                                <a:lnTo>
                                  <a:pt x="724393" y="36580"/>
                                </a:lnTo>
                                <a:lnTo>
                                  <a:pt x="724393" y="80631"/>
                                </a:lnTo>
                                <a:lnTo>
                                  <a:pt x="724057" y="80617"/>
                                </a:lnTo>
                                <a:cubicBezTo>
                                  <a:pt x="708697" y="78128"/>
                                  <a:pt x="693086" y="74199"/>
                                  <a:pt x="676848" y="70114"/>
                                </a:cubicBezTo>
                                <a:cubicBezTo>
                                  <a:pt x="643918" y="61830"/>
                                  <a:pt x="607965" y="52783"/>
                                  <a:pt x="566694" y="57028"/>
                                </a:cubicBezTo>
                                <a:cubicBezTo>
                                  <a:pt x="543950" y="59367"/>
                                  <a:pt x="521381" y="76324"/>
                                  <a:pt x="498485" y="93528"/>
                                </a:cubicBezTo>
                                <a:cubicBezTo>
                                  <a:pt x="456664" y="124952"/>
                                  <a:pt x="413932" y="157064"/>
                                  <a:pt x="351324" y="133121"/>
                                </a:cubicBezTo>
                                <a:lnTo>
                                  <a:pt x="351345" y="133066"/>
                                </a:lnTo>
                                <a:lnTo>
                                  <a:pt x="351184" y="133013"/>
                                </a:lnTo>
                                <a:cubicBezTo>
                                  <a:pt x="344387" y="130387"/>
                                  <a:pt x="335683" y="124766"/>
                                  <a:pt x="324382" y="117468"/>
                                </a:cubicBezTo>
                                <a:cubicBezTo>
                                  <a:pt x="288472" y="94281"/>
                                  <a:pt x="220796" y="50580"/>
                                  <a:pt x="177171" y="76209"/>
                                </a:cubicBezTo>
                                <a:lnTo>
                                  <a:pt x="176753" y="76453"/>
                                </a:lnTo>
                                <a:cubicBezTo>
                                  <a:pt x="166381" y="82566"/>
                                  <a:pt x="156172" y="89295"/>
                                  <a:pt x="146301" y="96408"/>
                                </a:cubicBezTo>
                                <a:cubicBezTo>
                                  <a:pt x="136642" y="103370"/>
                                  <a:pt x="127117" y="110883"/>
                                  <a:pt x="117936" y="118681"/>
                                </a:cubicBezTo>
                                <a:cubicBezTo>
                                  <a:pt x="85335" y="146376"/>
                                  <a:pt x="59983" y="173718"/>
                                  <a:pt x="50519" y="189824"/>
                                </a:cubicBezTo>
                                <a:cubicBezTo>
                                  <a:pt x="56467" y="186919"/>
                                  <a:pt x="63544" y="183063"/>
                                  <a:pt x="71258" y="178855"/>
                                </a:cubicBezTo>
                                <a:cubicBezTo>
                                  <a:pt x="126022" y="148979"/>
                                  <a:pt x="206093" y="105297"/>
                                  <a:pt x="274853" y="179812"/>
                                </a:cubicBezTo>
                                <a:cubicBezTo>
                                  <a:pt x="294635" y="201250"/>
                                  <a:pt x="312962" y="219581"/>
                                  <a:pt x="331010" y="232945"/>
                                </a:cubicBezTo>
                                <a:cubicBezTo>
                                  <a:pt x="347638" y="245253"/>
                                  <a:pt x="364192" y="253440"/>
                                  <a:pt x="381838" y="256028"/>
                                </a:cubicBezTo>
                                <a:cubicBezTo>
                                  <a:pt x="400234" y="258728"/>
                                  <a:pt x="427587" y="242600"/>
                                  <a:pt x="457172" y="225155"/>
                                </a:cubicBezTo>
                                <a:cubicBezTo>
                                  <a:pt x="495451" y="202582"/>
                                  <a:pt x="536886" y="178153"/>
                                  <a:pt x="581998" y="179557"/>
                                </a:cubicBezTo>
                                <a:cubicBezTo>
                                  <a:pt x="635140" y="181215"/>
                                  <a:pt x="674958" y="188978"/>
                                  <a:pt x="707536" y="197181"/>
                                </a:cubicBezTo>
                                <a:lnTo>
                                  <a:pt x="724393" y="201697"/>
                                </a:lnTo>
                                <a:lnTo>
                                  <a:pt x="724393" y="246287"/>
                                </a:lnTo>
                                <a:lnTo>
                                  <a:pt x="697823" y="239164"/>
                                </a:lnTo>
                                <a:cubicBezTo>
                                  <a:pt x="667177" y="231432"/>
                                  <a:pt x="629895" y="224122"/>
                                  <a:pt x="580817" y="222591"/>
                                </a:cubicBezTo>
                                <a:cubicBezTo>
                                  <a:pt x="548143" y="221573"/>
                                  <a:pt x="512262" y="242729"/>
                                  <a:pt x="479110" y="262277"/>
                                </a:cubicBezTo>
                                <a:cubicBezTo>
                                  <a:pt x="442671" y="283763"/>
                                  <a:pt x="408986" y="303623"/>
                                  <a:pt x="375596" y="298724"/>
                                </a:cubicBezTo>
                                <a:cubicBezTo>
                                  <a:pt x="350345" y="295023"/>
                                  <a:pt x="327575" y="283989"/>
                                  <a:pt x="305356" y="267542"/>
                                </a:cubicBezTo>
                                <a:cubicBezTo>
                                  <a:pt x="284559" y="252140"/>
                                  <a:pt x="264464" y="232128"/>
                                  <a:pt x="243130" y="209009"/>
                                </a:cubicBezTo>
                                <a:cubicBezTo>
                                  <a:pt x="197165" y="159195"/>
                                  <a:pt x="134619" y="193320"/>
                                  <a:pt x="91844" y="216655"/>
                                </a:cubicBezTo>
                                <a:cubicBezTo>
                                  <a:pt x="73409" y="226713"/>
                                  <a:pt x="57878" y="235189"/>
                                  <a:pt x="44536" y="237466"/>
                                </a:cubicBezTo>
                                <a:cubicBezTo>
                                  <a:pt x="22640" y="241207"/>
                                  <a:pt x="8374" y="233938"/>
                                  <a:pt x="4040" y="208595"/>
                                </a:cubicBezTo>
                                <a:cubicBezTo>
                                  <a:pt x="0" y="184944"/>
                                  <a:pt x="36468" y="131332"/>
                                  <a:pt x="90094" y="85776"/>
                                </a:cubicBezTo>
                                <a:cubicBezTo>
                                  <a:pt x="99699" y="77619"/>
                                  <a:pt x="110103" y="69441"/>
                                  <a:pt x="121158" y="61474"/>
                                </a:cubicBezTo>
                                <a:cubicBezTo>
                                  <a:pt x="132005" y="53659"/>
                                  <a:pt x="143341" y="46194"/>
                                  <a:pt x="154988" y="39330"/>
                                </a:cubicBezTo>
                                <a:lnTo>
                                  <a:pt x="155405" y="39085"/>
                                </a:lnTo>
                                <a:cubicBezTo>
                                  <a:pt x="221934" y="0"/>
                                  <a:pt x="304079" y="53039"/>
                                  <a:pt x="347666" y="81187"/>
                                </a:cubicBezTo>
                                <a:cubicBezTo>
                                  <a:pt x="356869" y="87126"/>
                                  <a:pt x="364011" y="91732"/>
                                  <a:pt x="366566" y="92786"/>
                                </a:cubicBezTo>
                                <a:lnTo>
                                  <a:pt x="366682" y="92786"/>
                                </a:lnTo>
                                <a:cubicBezTo>
                                  <a:pt x="407211" y="108287"/>
                                  <a:pt x="440291" y="83430"/>
                                  <a:pt x="472666" y="59104"/>
                                </a:cubicBezTo>
                                <a:cubicBezTo>
                                  <a:pt x="500404" y="38264"/>
                                  <a:pt x="527738" y="17718"/>
                                  <a:pt x="562310" y="14167"/>
                                </a:cubicBezTo>
                                <a:cubicBezTo>
                                  <a:pt x="574551" y="12909"/>
                                  <a:pt x="586212" y="12588"/>
                                  <a:pt x="597386" y="1296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 name="Shape 72"/>
                        <wps:cNvSpPr>
                          <a:spLocks/>
                        </wps:cNvSpPr>
                        <wps:spPr bwMode="auto">
                          <a:xfrm>
                            <a:off x="13237" y="52133"/>
                            <a:ext cx="5049" cy="2206"/>
                          </a:xfrm>
                          <a:custGeom>
                            <a:avLst/>
                            <a:gdLst>
                              <a:gd name="T0" fmla="*/ 504851 w 504851"/>
                              <a:gd name="T1" fmla="*/ 0 h 220569"/>
                              <a:gd name="T2" fmla="*/ 504851 w 504851"/>
                              <a:gd name="T3" fmla="*/ 43622 h 220569"/>
                              <a:gd name="T4" fmla="*/ 480082 w 504851"/>
                              <a:gd name="T5" fmla="*/ 48169 h 220569"/>
                              <a:gd name="T6" fmla="*/ 405156 w 504851"/>
                              <a:gd name="T7" fmla="*/ 77883 h 220569"/>
                              <a:gd name="T8" fmla="*/ 240884 w 504851"/>
                              <a:gd name="T9" fmla="*/ 84792 h 220569"/>
                              <a:gd name="T10" fmla="*/ 63001 w 504851"/>
                              <a:gd name="T11" fmla="*/ 122830 h 220569"/>
                              <a:gd name="T12" fmla="*/ 92460 w 504851"/>
                              <a:gd name="T13" fmla="*/ 121594 h 220569"/>
                              <a:gd name="T14" fmla="*/ 273971 w 504851"/>
                              <a:gd name="T15" fmla="*/ 140717 h 220569"/>
                              <a:gd name="T16" fmla="*/ 273990 w 504851"/>
                              <a:gd name="T17" fmla="*/ 140681 h 220569"/>
                              <a:gd name="T18" fmla="*/ 276394 w 504851"/>
                              <a:gd name="T19" fmla="*/ 141740 h 220569"/>
                              <a:gd name="T20" fmla="*/ 276398 w 504851"/>
                              <a:gd name="T21" fmla="*/ 141728 h 220569"/>
                              <a:gd name="T22" fmla="*/ 477601 w 504851"/>
                              <a:gd name="T23" fmla="*/ 129183 h 220569"/>
                              <a:gd name="T24" fmla="*/ 500555 w 504851"/>
                              <a:gd name="T25" fmla="*/ 121401 h 220569"/>
                              <a:gd name="T26" fmla="*/ 504851 w 504851"/>
                              <a:gd name="T27" fmla="*/ 120575 h 220569"/>
                              <a:gd name="T28" fmla="*/ 504851 w 504851"/>
                              <a:gd name="T29" fmla="*/ 165391 h 220569"/>
                              <a:gd name="T30" fmla="*/ 492117 w 504851"/>
                              <a:gd name="T31" fmla="*/ 169849 h 220569"/>
                              <a:gd name="T32" fmla="*/ 259356 w 504851"/>
                              <a:gd name="T33" fmla="*/ 181387 h 220569"/>
                              <a:gd name="T34" fmla="*/ 259187 w 504851"/>
                              <a:gd name="T35" fmla="*/ 181301 h 220569"/>
                              <a:gd name="T36" fmla="*/ 256609 w 504851"/>
                              <a:gd name="T37" fmla="*/ 180166 h 220569"/>
                              <a:gd name="T38" fmla="*/ 256522 w 504851"/>
                              <a:gd name="T39" fmla="*/ 180084 h 220569"/>
                              <a:gd name="T40" fmla="*/ 94317 w 504851"/>
                              <a:gd name="T41" fmla="*/ 164629 h 220569"/>
                              <a:gd name="T42" fmla="*/ 15776 w 504851"/>
                              <a:gd name="T43" fmla="*/ 156518 h 220569"/>
                              <a:gd name="T44" fmla="*/ 14826 w 504851"/>
                              <a:gd name="T45" fmla="*/ 112381 h 220569"/>
                              <a:gd name="T46" fmla="*/ 249150 w 504851"/>
                              <a:gd name="T47" fmla="*/ 42433 h 220569"/>
                              <a:gd name="T48" fmla="*/ 386594 w 504851"/>
                              <a:gd name="T49" fmla="*/ 39067 h 220569"/>
                              <a:gd name="T50" fmla="*/ 468944 w 504851"/>
                              <a:gd name="T51" fmla="*/ 6487 h 220569"/>
                              <a:gd name="T52" fmla="*/ 504851 w 504851"/>
                              <a:gd name="T53" fmla="*/ 0 h 220569"/>
                              <a:gd name="T54" fmla="*/ 0 w 504851"/>
                              <a:gd name="T55" fmla="*/ 0 h 220569"/>
                              <a:gd name="T56" fmla="*/ 504851 w 504851"/>
                              <a:gd name="T57" fmla="*/ 220569 h 220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04851" h="220569">
                                <a:moveTo>
                                  <a:pt x="504851" y="0"/>
                                </a:moveTo>
                                <a:lnTo>
                                  <a:pt x="504851" y="43622"/>
                                </a:lnTo>
                                <a:lnTo>
                                  <a:pt x="480082" y="48169"/>
                                </a:lnTo>
                                <a:cubicBezTo>
                                  <a:pt x="456189" y="54631"/>
                                  <a:pt x="431691" y="65150"/>
                                  <a:pt x="405156" y="77883"/>
                                </a:cubicBezTo>
                                <a:cubicBezTo>
                                  <a:pt x="346832" y="105807"/>
                                  <a:pt x="293548" y="95239"/>
                                  <a:pt x="240884" y="84792"/>
                                </a:cubicBezTo>
                                <a:cubicBezTo>
                                  <a:pt x="181247" y="72961"/>
                                  <a:pt x="122516" y="61316"/>
                                  <a:pt x="63001" y="122830"/>
                                </a:cubicBezTo>
                                <a:cubicBezTo>
                                  <a:pt x="71148" y="122526"/>
                                  <a:pt x="81264" y="122090"/>
                                  <a:pt x="92460" y="121594"/>
                                </a:cubicBezTo>
                                <a:cubicBezTo>
                                  <a:pt x="145689" y="119239"/>
                                  <a:pt x="218834" y="116011"/>
                                  <a:pt x="273971" y="140717"/>
                                </a:cubicBezTo>
                                <a:lnTo>
                                  <a:pt x="273990" y="140681"/>
                                </a:lnTo>
                                <a:lnTo>
                                  <a:pt x="276394" y="141740"/>
                                </a:lnTo>
                                <a:lnTo>
                                  <a:pt x="276398" y="141728"/>
                                </a:lnTo>
                                <a:cubicBezTo>
                                  <a:pt x="351548" y="174189"/>
                                  <a:pt x="431925" y="145491"/>
                                  <a:pt x="477601" y="129183"/>
                                </a:cubicBezTo>
                                <a:cubicBezTo>
                                  <a:pt x="486245" y="126095"/>
                                  <a:pt x="493837" y="123384"/>
                                  <a:pt x="500555" y="121401"/>
                                </a:cubicBezTo>
                                <a:lnTo>
                                  <a:pt x="504851" y="120575"/>
                                </a:lnTo>
                                <a:lnTo>
                                  <a:pt x="504851" y="165391"/>
                                </a:lnTo>
                                <a:lnTo>
                                  <a:pt x="492117" y="169849"/>
                                </a:lnTo>
                                <a:cubicBezTo>
                                  <a:pt x="440644" y="188227"/>
                                  <a:pt x="350064" y="220569"/>
                                  <a:pt x="259356" y="181387"/>
                                </a:cubicBezTo>
                                <a:lnTo>
                                  <a:pt x="259187" y="181301"/>
                                </a:lnTo>
                                <a:lnTo>
                                  <a:pt x="256609" y="180166"/>
                                </a:lnTo>
                                <a:lnTo>
                                  <a:pt x="256522" y="180084"/>
                                </a:lnTo>
                                <a:cubicBezTo>
                                  <a:pt x="210651" y="159492"/>
                                  <a:pt x="143309" y="162465"/>
                                  <a:pt x="94317" y="164629"/>
                                </a:cubicBezTo>
                                <a:cubicBezTo>
                                  <a:pt x="57518" y="166256"/>
                                  <a:pt x="29380" y="167498"/>
                                  <a:pt x="15776" y="156518"/>
                                </a:cubicBezTo>
                                <a:cubicBezTo>
                                  <a:pt x="1408" y="144922"/>
                                  <a:pt x="0" y="130759"/>
                                  <a:pt x="14826" y="112381"/>
                                </a:cubicBezTo>
                                <a:cubicBezTo>
                                  <a:pt x="95800" y="12024"/>
                                  <a:pt x="171842" y="27101"/>
                                  <a:pt x="249150" y="42433"/>
                                </a:cubicBezTo>
                                <a:cubicBezTo>
                                  <a:pt x="294984" y="51524"/>
                                  <a:pt x="341360" y="60725"/>
                                  <a:pt x="386594" y="39067"/>
                                </a:cubicBezTo>
                                <a:cubicBezTo>
                                  <a:pt x="415538" y="25179"/>
                                  <a:pt x="442383" y="13673"/>
                                  <a:pt x="468944" y="6487"/>
                                </a:cubicBezTo>
                                <a:lnTo>
                                  <a:pt x="50485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 name="Shape 73"/>
                        <wps:cNvSpPr>
                          <a:spLocks/>
                        </wps:cNvSpPr>
                        <wps:spPr bwMode="auto">
                          <a:xfrm>
                            <a:off x="10140" y="34394"/>
                            <a:ext cx="8146" cy="13373"/>
                          </a:xfrm>
                          <a:custGeom>
                            <a:avLst/>
                            <a:gdLst>
                              <a:gd name="T0" fmla="*/ 797770 w 814560"/>
                              <a:gd name="T1" fmla="*/ 95011 h 1337306"/>
                              <a:gd name="T2" fmla="*/ 663154 w 814560"/>
                              <a:gd name="T3" fmla="*/ 405588 h 1337306"/>
                              <a:gd name="T4" fmla="*/ 766010 w 814560"/>
                              <a:gd name="T5" fmla="*/ 548048 h 1337306"/>
                              <a:gd name="T6" fmla="*/ 793114 w 814560"/>
                              <a:gd name="T7" fmla="*/ 582244 h 1337306"/>
                              <a:gd name="T8" fmla="*/ 793387 w 814560"/>
                              <a:gd name="T9" fmla="*/ 582517 h 1337306"/>
                              <a:gd name="T10" fmla="*/ 814560 w 814560"/>
                              <a:gd name="T11" fmla="*/ 621002 h 1337306"/>
                              <a:gd name="T12" fmla="*/ 804386 w 814560"/>
                              <a:gd name="T13" fmla="*/ 912044 h 1337306"/>
                              <a:gd name="T14" fmla="*/ 794125 w 814560"/>
                              <a:gd name="T15" fmla="*/ 910283 h 1337306"/>
                              <a:gd name="T16" fmla="*/ 790626 w 814560"/>
                              <a:gd name="T17" fmla="*/ 961000 h 1337306"/>
                              <a:gd name="T18" fmla="*/ 718316 w 814560"/>
                              <a:gd name="T19" fmla="*/ 1081593 h 1337306"/>
                              <a:gd name="T20" fmla="*/ 681738 w 814560"/>
                              <a:gd name="T21" fmla="*/ 1114389 h 1337306"/>
                              <a:gd name="T22" fmla="*/ 634062 w 814560"/>
                              <a:gd name="T23" fmla="*/ 1109515 h 1337306"/>
                              <a:gd name="T24" fmla="*/ 530160 w 814560"/>
                              <a:gd name="T25" fmla="*/ 1190310 h 1337306"/>
                              <a:gd name="T26" fmla="*/ 502539 w 814560"/>
                              <a:gd name="T27" fmla="*/ 1197167 h 1337306"/>
                              <a:gd name="T28" fmla="*/ 386754 w 814560"/>
                              <a:gd name="T29" fmla="*/ 1235003 h 1337306"/>
                              <a:gd name="T30" fmla="*/ 363248 w 814560"/>
                              <a:gd name="T31" fmla="*/ 1248276 h 1337306"/>
                              <a:gd name="T32" fmla="*/ 252164 w 814560"/>
                              <a:gd name="T33" fmla="*/ 1270855 h 1337306"/>
                              <a:gd name="T34" fmla="*/ 126401 w 814560"/>
                              <a:gd name="T35" fmla="*/ 1300095 h 1337306"/>
                              <a:gd name="T36" fmla="*/ 19258 w 814560"/>
                              <a:gd name="T37" fmla="*/ 1330043 h 1337306"/>
                              <a:gd name="T38" fmla="*/ 15637 w 814560"/>
                              <a:gd name="T39" fmla="*/ 1329016 h 1337306"/>
                              <a:gd name="T40" fmla="*/ 31 w 814560"/>
                              <a:gd name="T41" fmla="*/ 1287236 h 1337306"/>
                              <a:gd name="T42" fmla="*/ 394 w 814560"/>
                              <a:gd name="T43" fmla="*/ 1286594 h 1337306"/>
                              <a:gd name="T44" fmla="*/ 21930 w 814560"/>
                              <a:gd name="T45" fmla="*/ 1263677 h 1337306"/>
                              <a:gd name="T46" fmla="*/ 47276 w 814560"/>
                              <a:gd name="T47" fmla="*/ 1285043 h 1337306"/>
                              <a:gd name="T48" fmla="*/ 50290 w 814560"/>
                              <a:gd name="T49" fmla="*/ 1287073 h 1337306"/>
                              <a:gd name="T50" fmla="*/ 118817 w 814560"/>
                              <a:gd name="T51" fmla="*/ 1248643 h 1337306"/>
                              <a:gd name="T52" fmla="*/ 154406 w 814560"/>
                              <a:gd name="T53" fmla="*/ 1218613 h 1337306"/>
                              <a:gd name="T54" fmla="*/ 169105 w 814560"/>
                              <a:gd name="T55" fmla="*/ 1250584 h 1337306"/>
                              <a:gd name="T56" fmla="*/ 285827 w 814560"/>
                              <a:gd name="T57" fmla="*/ 1168896 h 1337306"/>
                              <a:gd name="T58" fmla="*/ 326806 w 814560"/>
                              <a:gd name="T59" fmla="*/ 1193031 h 1337306"/>
                              <a:gd name="T60" fmla="*/ 343218 w 814560"/>
                              <a:gd name="T61" fmla="*/ 1210195 h 1337306"/>
                              <a:gd name="T62" fmla="*/ 384907 w 814560"/>
                              <a:gd name="T63" fmla="*/ 1184574 h 1337306"/>
                              <a:gd name="T64" fmla="*/ 491974 w 814560"/>
                              <a:gd name="T65" fmla="*/ 1087345 h 1337306"/>
                              <a:gd name="T66" fmla="*/ 502145 w 814560"/>
                              <a:gd name="T67" fmla="*/ 1154128 h 1337306"/>
                              <a:gd name="T68" fmla="*/ 528662 w 814560"/>
                              <a:gd name="T69" fmla="*/ 1141515 h 1337306"/>
                              <a:gd name="T70" fmla="*/ 600302 w 814560"/>
                              <a:gd name="T71" fmla="*/ 1063049 h 1337306"/>
                              <a:gd name="T72" fmla="*/ 630516 w 814560"/>
                              <a:gd name="T73" fmla="*/ 1010240 h 1337306"/>
                              <a:gd name="T74" fmla="*/ 657546 w 814560"/>
                              <a:gd name="T75" fmla="*/ 1030573 h 1337306"/>
                              <a:gd name="T76" fmla="*/ 670746 w 814560"/>
                              <a:gd name="T77" fmla="*/ 1067909 h 1337306"/>
                              <a:gd name="T78" fmla="*/ 748111 w 814560"/>
                              <a:gd name="T79" fmla="*/ 954220 h 1337306"/>
                              <a:gd name="T80" fmla="*/ 750950 w 814560"/>
                              <a:gd name="T81" fmla="*/ 915297 h 1337306"/>
                              <a:gd name="T82" fmla="*/ 799461 w 814560"/>
                              <a:gd name="T83" fmla="*/ 864977 h 1337306"/>
                              <a:gd name="T84" fmla="*/ 802596 w 814560"/>
                              <a:gd name="T85" fmla="*/ 709335 h 1337306"/>
                              <a:gd name="T86" fmla="*/ 757467 w 814560"/>
                              <a:gd name="T87" fmla="*/ 606511 h 1337306"/>
                              <a:gd name="T88" fmla="*/ 747596 w 814560"/>
                              <a:gd name="T89" fmla="*/ 593217 h 1337306"/>
                              <a:gd name="T90" fmla="*/ 605886 w 814560"/>
                              <a:gd name="T91" fmla="*/ 463080 h 1337306"/>
                              <a:gd name="T92" fmla="*/ 609179 w 814560"/>
                              <a:gd name="T93" fmla="*/ 448712 h 1337306"/>
                              <a:gd name="T94" fmla="*/ 621535 w 814560"/>
                              <a:gd name="T95" fmla="*/ 394364 h 1337306"/>
                              <a:gd name="T96" fmla="*/ 640409 w 814560"/>
                              <a:gd name="T97" fmla="*/ 330693 h 1337306"/>
                              <a:gd name="T98" fmla="*/ 801146 w 814560"/>
                              <a:gd name="T99" fmla="*/ 16101 h 1337306"/>
                              <a:gd name="T100" fmla="*/ 0 w 814560"/>
                              <a:gd name="T101" fmla="*/ 0 h 1337306"/>
                              <a:gd name="T102" fmla="*/ 814560 w 814560"/>
                              <a:gd name="T103" fmla="*/ 1337306 h 1337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814560" h="1337306">
                                <a:moveTo>
                                  <a:pt x="814560" y="0"/>
                                </a:moveTo>
                                <a:lnTo>
                                  <a:pt x="814560" y="71433"/>
                                </a:lnTo>
                                <a:lnTo>
                                  <a:pt x="797770" y="95011"/>
                                </a:lnTo>
                                <a:cubicBezTo>
                                  <a:pt x="761602" y="150264"/>
                                  <a:pt x="729277" y="213723"/>
                                  <a:pt x="701829" y="285888"/>
                                </a:cubicBezTo>
                                <a:cubicBezTo>
                                  <a:pt x="694477" y="305216"/>
                                  <a:pt x="687660" y="324548"/>
                                  <a:pt x="681413" y="343856"/>
                                </a:cubicBezTo>
                                <a:cubicBezTo>
                                  <a:pt x="675207" y="363043"/>
                                  <a:pt x="669112" y="383613"/>
                                  <a:pt x="663154" y="405588"/>
                                </a:cubicBezTo>
                                <a:lnTo>
                                  <a:pt x="663132" y="405588"/>
                                </a:lnTo>
                                <a:cubicBezTo>
                                  <a:pt x="661333" y="412222"/>
                                  <a:pt x="657725" y="428470"/>
                                  <a:pt x="654222" y="444334"/>
                                </a:cubicBezTo>
                                <a:cubicBezTo>
                                  <a:pt x="699294" y="477289"/>
                                  <a:pt x="739157" y="517076"/>
                                  <a:pt x="766010" y="548048"/>
                                </a:cubicBezTo>
                                <a:cubicBezTo>
                                  <a:pt x="771453" y="554323"/>
                                  <a:pt x="776616" y="560575"/>
                                  <a:pt x="781349" y="566555"/>
                                </a:cubicBezTo>
                                <a:cubicBezTo>
                                  <a:pt x="785939" y="572358"/>
                                  <a:pt x="789874" y="577624"/>
                                  <a:pt x="793049" y="582179"/>
                                </a:cubicBezTo>
                                <a:lnTo>
                                  <a:pt x="793114" y="582244"/>
                                </a:lnTo>
                                <a:lnTo>
                                  <a:pt x="793157" y="582212"/>
                                </a:lnTo>
                                <a:lnTo>
                                  <a:pt x="793334" y="582463"/>
                                </a:lnTo>
                                <a:lnTo>
                                  <a:pt x="793387" y="582517"/>
                                </a:lnTo>
                                <a:lnTo>
                                  <a:pt x="793409" y="582550"/>
                                </a:lnTo>
                                <a:lnTo>
                                  <a:pt x="793399" y="582557"/>
                                </a:lnTo>
                                <a:lnTo>
                                  <a:pt x="814560" y="621002"/>
                                </a:lnTo>
                                <a:lnTo>
                                  <a:pt x="814560" y="908319"/>
                                </a:lnTo>
                                <a:lnTo>
                                  <a:pt x="804407" y="912044"/>
                                </a:lnTo>
                                <a:lnTo>
                                  <a:pt x="804386" y="912044"/>
                                </a:lnTo>
                                <a:lnTo>
                                  <a:pt x="804325" y="912044"/>
                                </a:lnTo>
                                <a:lnTo>
                                  <a:pt x="804325" y="912040"/>
                                </a:lnTo>
                                <a:cubicBezTo>
                                  <a:pt x="800904" y="912018"/>
                                  <a:pt x="797506" y="911439"/>
                                  <a:pt x="794125" y="910283"/>
                                </a:cubicBezTo>
                                <a:lnTo>
                                  <a:pt x="793985" y="916141"/>
                                </a:lnTo>
                                <a:cubicBezTo>
                                  <a:pt x="793709" y="928923"/>
                                  <a:pt x="793366" y="944293"/>
                                  <a:pt x="790640" y="961003"/>
                                </a:cubicBezTo>
                                <a:lnTo>
                                  <a:pt x="790626" y="961000"/>
                                </a:lnTo>
                                <a:lnTo>
                                  <a:pt x="790619" y="961054"/>
                                </a:lnTo>
                                <a:lnTo>
                                  <a:pt x="790619" y="961137"/>
                                </a:lnTo>
                                <a:cubicBezTo>
                                  <a:pt x="784647" y="997385"/>
                                  <a:pt x="750991" y="1046975"/>
                                  <a:pt x="718316" y="1081593"/>
                                </a:cubicBezTo>
                                <a:cubicBezTo>
                                  <a:pt x="711884" y="1088411"/>
                                  <a:pt x="705565" y="1094614"/>
                                  <a:pt x="699604" y="1099971"/>
                                </a:cubicBezTo>
                                <a:cubicBezTo>
                                  <a:pt x="693639" y="1105328"/>
                                  <a:pt x="687605" y="1110180"/>
                                  <a:pt x="681701" y="1114342"/>
                                </a:cubicBezTo>
                                <a:lnTo>
                                  <a:pt x="681738" y="1114389"/>
                                </a:lnTo>
                                <a:lnTo>
                                  <a:pt x="681632" y="1114464"/>
                                </a:lnTo>
                                <a:lnTo>
                                  <a:pt x="681295" y="1114630"/>
                                </a:lnTo>
                                <a:cubicBezTo>
                                  <a:pt x="660774" y="1128958"/>
                                  <a:pt x="646724" y="1127651"/>
                                  <a:pt x="634062" y="1109515"/>
                                </a:cubicBezTo>
                                <a:cubicBezTo>
                                  <a:pt x="632094" y="1106695"/>
                                  <a:pt x="630412" y="1103391"/>
                                  <a:pt x="628899" y="1099564"/>
                                </a:cubicBezTo>
                                <a:cubicBezTo>
                                  <a:pt x="611840" y="1124775"/>
                                  <a:pt x="581370" y="1157358"/>
                                  <a:pt x="553128" y="1176953"/>
                                </a:cubicBezTo>
                                <a:cubicBezTo>
                                  <a:pt x="545300" y="1182382"/>
                                  <a:pt x="537546" y="1186957"/>
                                  <a:pt x="530160" y="1190310"/>
                                </a:cubicBezTo>
                                <a:cubicBezTo>
                                  <a:pt x="521663" y="1194157"/>
                                  <a:pt x="513308" y="1196569"/>
                                  <a:pt x="505355" y="1197103"/>
                                </a:cubicBezTo>
                                <a:cubicBezTo>
                                  <a:pt x="505039" y="1197124"/>
                                  <a:pt x="504113" y="1197148"/>
                                  <a:pt x="502623" y="1197167"/>
                                </a:cubicBezTo>
                                <a:lnTo>
                                  <a:pt x="502539" y="1197167"/>
                                </a:lnTo>
                                <a:cubicBezTo>
                                  <a:pt x="484281" y="1197318"/>
                                  <a:pt x="475072" y="1183005"/>
                                  <a:pt x="470104" y="1165515"/>
                                </a:cubicBezTo>
                                <a:cubicBezTo>
                                  <a:pt x="453001" y="1185377"/>
                                  <a:pt x="432085" y="1203823"/>
                                  <a:pt x="409883" y="1219674"/>
                                </a:cubicBezTo>
                                <a:cubicBezTo>
                                  <a:pt x="402283" y="1225096"/>
                                  <a:pt x="394530" y="1230229"/>
                                  <a:pt x="386754" y="1235003"/>
                                </a:cubicBezTo>
                                <a:cubicBezTo>
                                  <a:pt x="378646" y="1239970"/>
                                  <a:pt x="370787" y="1244442"/>
                                  <a:pt x="363303" y="1248331"/>
                                </a:cubicBezTo>
                                <a:lnTo>
                                  <a:pt x="363270" y="1248265"/>
                                </a:lnTo>
                                <a:lnTo>
                                  <a:pt x="363248" y="1248276"/>
                                </a:lnTo>
                                <a:cubicBezTo>
                                  <a:pt x="318821" y="1271481"/>
                                  <a:pt x="296601" y="1262320"/>
                                  <a:pt x="285784" y="1241605"/>
                                </a:cubicBezTo>
                                <a:cubicBezTo>
                                  <a:pt x="285413" y="1240896"/>
                                  <a:pt x="285071" y="1240169"/>
                                  <a:pt x="284747" y="1239442"/>
                                </a:cubicBezTo>
                                <a:cubicBezTo>
                                  <a:pt x="274379" y="1251074"/>
                                  <a:pt x="263702" y="1261582"/>
                                  <a:pt x="252164" y="1270855"/>
                                </a:cubicBezTo>
                                <a:cubicBezTo>
                                  <a:pt x="226226" y="1291706"/>
                                  <a:pt x="196645" y="1305858"/>
                                  <a:pt x="157832" y="1311906"/>
                                </a:cubicBezTo>
                                <a:lnTo>
                                  <a:pt x="157750" y="1311992"/>
                                </a:lnTo>
                                <a:cubicBezTo>
                                  <a:pt x="141244" y="1314531"/>
                                  <a:pt x="131542" y="1309512"/>
                                  <a:pt x="126401" y="1300095"/>
                                </a:cubicBezTo>
                                <a:cubicBezTo>
                                  <a:pt x="106188" y="1314117"/>
                                  <a:pt x="80760" y="1324715"/>
                                  <a:pt x="59067" y="1329258"/>
                                </a:cubicBezTo>
                                <a:cubicBezTo>
                                  <a:pt x="52054" y="1330723"/>
                                  <a:pt x="45204" y="1331630"/>
                                  <a:pt x="38807" y="1331871"/>
                                </a:cubicBezTo>
                                <a:cubicBezTo>
                                  <a:pt x="31696" y="1332142"/>
                                  <a:pt x="25079" y="1331569"/>
                                  <a:pt x="19258" y="1330043"/>
                                </a:cubicBezTo>
                                <a:lnTo>
                                  <a:pt x="19175" y="1330021"/>
                                </a:lnTo>
                                <a:lnTo>
                                  <a:pt x="18923" y="1330021"/>
                                </a:lnTo>
                                <a:cubicBezTo>
                                  <a:pt x="17760" y="1329705"/>
                                  <a:pt x="16673" y="1329369"/>
                                  <a:pt x="15637" y="1329016"/>
                                </a:cubicBezTo>
                                <a:lnTo>
                                  <a:pt x="0" y="1337306"/>
                                </a:lnTo>
                                <a:lnTo>
                                  <a:pt x="0" y="1287284"/>
                                </a:lnTo>
                                <a:lnTo>
                                  <a:pt x="31" y="1287236"/>
                                </a:lnTo>
                                <a:lnTo>
                                  <a:pt x="0" y="1287263"/>
                                </a:lnTo>
                                <a:lnTo>
                                  <a:pt x="0" y="1286848"/>
                                </a:lnTo>
                                <a:lnTo>
                                  <a:pt x="394" y="1286594"/>
                                </a:lnTo>
                                <a:cubicBezTo>
                                  <a:pt x="1089" y="1285298"/>
                                  <a:pt x="2428" y="1282627"/>
                                  <a:pt x="3522" y="1280442"/>
                                </a:cubicBezTo>
                                <a:cubicBezTo>
                                  <a:pt x="7709" y="1272076"/>
                                  <a:pt x="11022" y="1265477"/>
                                  <a:pt x="21933" y="1263699"/>
                                </a:cubicBezTo>
                                <a:lnTo>
                                  <a:pt x="21930" y="1263677"/>
                                </a:lnTo>
                                <a:cubicBezTo>
                                  <a:pt x="37074" y="1261005"/>
                                  <a:pt x="46442" y="1267647"/>
                                  <a:pt x="47262" y="1284124"/>
                                </a:cubicBezTo>
                                <a:lnTo>
                                  <a:pt x="47262" y="1284546"/>
                                </a:lnTo>
                                <a:lnTo>
                                  <a:pt x="47276" y="1285043"/>
                                </a:lnTo>
                                <a:lnTo>
                                  <a:pt x="47276" y="1285295"/>
                                </a:lnTo>
                                <a:cubicBezTo>
                                  <a:pt x="47291" y="1286102"/>
                                  <a:pt x="47288" y="1286883"/>
                                  <a:pt x="47262" y="1287652"/>
                                </a:cubicBezTo>
                                <a:cubicBezTo>
                                  <a:pt x="48253" y="1287476"/>
                                  <a:pt x="49256" y="1287289"/>
                                  <a:pt x="50290" y="1287073"/>
                                </a:cubicBezTo>
                                <a:cubicBezTo>
                                  <a:pt x="76117" y="1281666"/>
                                  <a:pt x="108121" y="1266276"/>
                                  <a:pt x="118762" y="1248647"/>
                                </a:cubicBezTo>
                                <a:lnTo>
                                  <a:pt x="118801" y="1248668"/>
                                </a:lnTo>
                                <a:lnTo>
                                  <a:pt x="118817" y="1248643"/>
                                </a:lnTo>
                                <a:lnTo>
                                  <a:pt x="118817" y="1248557"/>
                                </a:lnTo>
                                <a:cubicBezTo>
                                  <a:pt x="121488" y="1244128"/>
                                  <a:pt x="123723" y="1240064"/>
                                  <a:pt x="125501" y="1236817"/>
                                </a:cubicBezTo>
                                <a:cubicBezTo>
                                  <a:pt x="132831" y="1223454"/>
                                  <a:pt x="137860" y="1214375"/>
                                  <a:pt x="154406" y="1218613"/>
                                </a:cubicBezTo>
                                <a:lnTo>
                                  <a:pt x="154410" y="1218594"/>
                                </a:lnTo>
                                <a:cubicBezTo>
                                  <a:pt x="168817" y="1222234"/>
                                  <a:pt x="173889" y="1231915"/>
                                  <a:pt x="169105" y="1250501"/>
                                </a:cubicBezTo>
                                <a:lnTo>
                                  <a:pt x="169105" y="1250584"/>
                                </a:lnTo>
                                <a:cubicBezTo>
                                  <a:pt x="167891" y="1255260"/>
                                  <a:pt x="166448" y="1261103"/>
                                  <a:pt x="165526" y="1266568"/>
                                </a:cubicBezTo>
                                <a:cubicBezTo>
                                  <a:pt x="189167" y="1260898"/>
                                  <a:pt x="208187" y="1250929"/>
                                  <a:pt x="225164" y="1237274"/>
                                </a:cubicBezTo>
                                <a:cubicBezTo>
                                  <a:pt x="246415" y="1220193"/>
                                  <a:pt x="265213" y="1196868"/>
                                  <a:pt x="285827" y="1168896"/>
                                </a:cubicBezTo>
                                <a:cubicBezTo>
                                  <a:pt x="296962" y="1153801"/>
                                  <a:pt x="307776" y="1151864"/>
                                  <a:pt x="319750" y="1160684"/>
                                </a:cubicBezTo>
                                <a:lnTo>
                                  <a:pt x="319757" y="1160674"/>
                                </a:lnTo>
                                <a:cubicBezTo>
                                  <a:pt x="331702" y="1169469"/>
                                  <a:pt x="329700" y="1179225"/>
                                  <a:pt x="326806" y="1193031"/>
                                </a:cubicBezTo>
                                <a:cubicBezTo>
                                  <a:pt x="324855" y="1202348"/>
                                  <a:pt x="321698" y="1217424"/>
                                  <a:pt x="323923" y="1221690"/>
                                </a:cubicBezTo>
                                <a:cubicBezTo>
                                  <a:pt x="324243" y="1222306"/>
                                  <a:pt x="328026" y="1218148"/>
                                  <a:pt x="343165" y="1210224"/>
                                </a:cubicBezTo>
                                <a:lnTo>
                                  <a:pt x="343218" y="1210195"/>
                                </a:lnTo>
                                <a:lnTo>
                                  <a:pt x="343388" y="1210026"/>
                                </a:lnTo>
                                <a:cubicBezTo>
                                  <a:pt x="350660" y="1206247"/>
                                  <a:pt x="357672" y="1202286"/>
                                  <a:pt x="364311" y="1198218"/>
                                </a:cubicBezTo>
                                <a:cubicBezTo>
                                  <a:pt x="371270" y="1193948"/>
                                  <a:pt x="378179" y="1189376"/>
                                  <a:pt x="384907" y="1184574"/>
                                </a:cubicBezTo>
                                <a:cubicBezTo>
                                  <a:pt x="418962" y="1160260"/>
                                  <a:pt x="449076" y="1129783"/>
                                  <a:pt x="462785" y="1099172"/>
                                </a:cubicBezTo>
                                <a:lnTo>
                                  <a:pt x="462785" y="1099088"/>
                                </a:lnTo>
                                <a:cubicBezTo>
                                  <a:pt x="469103" y="1085089"/>
                                  <a:pt x="479003" y="1081626"/>
                                  <a:pt x="491974" y="1087345"/>
                                </a:cubicBezTo>
                                <a:lnTo>
                                  <a:pt x="492143" y="1087428"/>
                                </a:lnTo>
                                <a:cubicBezTo>
                                  <a:pt x="504733" y="1093105"/>
                                  <a:pt x="505657" y="1104621"/>
                                  <a:pt x="506950" y="1120451"/>
                                </a:cubicBezTo>
                                <a:cubicBezTo>
                                  <a:pt x="507976" y="1133095"/>
                                  <a:pt x="494804" y="1154071"/>
                                  <a:pt x="502145" y="1154128"/>
                                </a:cubicBezTo>
                                <a:cubicBezTo>
                                  <a:pt x="502559" y="1154126"/>
                                  <a:pt x="501784" y="1154115"/>
                                  <a:pt x="502490" y="1154068"/>
                                </a:cubicBezTo>
                                <a:cubicBezTo>
                                  <a:pt x="505045" y="1153899"/>
                                  <a:pt x="508451" y="1152798"/>
                                  <a:pt x="512440" y="1150990"/>
                                </a:cubicBezTo>
                                <a:cubicBezTo>
                                  <a:pt x="517541" y="1148679"/>
                                  <a:pt x="523025" y="1145424"/>
                                  <a:pt x="528662" y="1141515"/>
                                </a:cubicBezTo>
                                <a:cubicBezTo>
                                  <a:pt x="559780" y="1119925"/>
                                  <a:pt x="593314" y="1081665"/>
                                  <a:pt x="600255" y="1063257"/>
                                </a:cubicBezTo>
                                <a:lnTo>
                                  <a:pt x="600255" y="1063171"/>
                                </a:lnTo>
                                <a:lnTo>
                                  <a:pt x="600302" y="1063049"/>
                                </a:lnTo>
                                <a:lnTo>
                                  <a:pt x="600359" y="1063071"/>
                                </a:lnTo>
                                <a:cubicBezTo>
                                  <a:pt x="601467" y="1060082"/>
                                  <a:pt x="603225" y="1054161"/>
                                  <a:pt x="604995" y="1048250"/>
                                </a:cubicBezTo>
                                <a:cubicBezTo>
                                  <a:pt x="610201" y="1030786"/>
                                  <a:pt x="615479" y="1013196"/>
                                  <a:pt x="630516" y="1010240"/>
                                </a:cubicBezTo>
                                <a:lnTo>
                                  <a:pt x="630512" y="1010226"/>
                                </a:lnTo>
                                <a:cubicBezTo>
                                  <a:pt x="644729" y="1007430"/>
                                  <a:pt x="654216" y="1013293"/>
                                  <a:pt x="657546" y="1030404"/>
                                </a:cubicBezTo>
                                <a:lnTo>
                                  <a:pt x="657546" y="1030573"/>
                                </a:lnTo>
                                <a:lnTo>
                                  <a:pt x="659918" y="1043307"/>
                                </a:lnTo>
                                <a:cubicBezTo>
                                  <a:pt x="662175" y="1055489"/>
                                  <a:pt x="664007" y="1065313"/>
                                  <a:pt x="665562" y="1072427"/>
                                </a:cubicBezTo>
                                <a:cubicBezTo>
                                  <a:pt x="667229" y="1071023"/>
                                  <a:pt x="668954" y="1069522"/>
                                  <a:pt x="670746" y="1067909"/>
                                </a:cubicBezTo>
                                <a:cubicBezTo>
                                  <a:pt x="676089" y="1063110"/>
                                  <a:pt x="681554" y="1057761"/>
                                  <a:pt x="686932" y="1052059"/>
                                </a:cubicBezTo>
                                <a:cubicBezTo>
                                  <a:pt x="714986" y="1022333"/>
                                  <a:pt x="743596" y="981523"/>
                                  <a:pt x="748097" y="954218"/>
                                </a:cubicBezTo>
                                <a:lnTo>
                                  <a:pt x="748111" y="954220"/>
                                </a:lnTo>
                                <a:lnTo>
                                  <a:pt x="748118" y="954167"/>
                                </a:lnTo>
                                <a:lnTo>
                                  <a:pt x="748118" y="954084"/>
                                </a:lnTo>
                                <a:cubicBezTo>
                                  <a:pt x="750407" y="940047"/>
                                  <a:pt x="750707" y="926533"/>
                                  <a:pt x="750950" y="915297"/>
                                </a:cubicBezTo>
                                <a:cubicBezTo>
                                  <a:pt x="751315" y="898712"/>
                                  <a:pt x="751599" y="885854"/>
                                  <a:pt x="757639" y="875669"/>
                                </a:cubicBezTo>
                                <a:lnTo>
                                  <a:pt x="757578" y="875633"/>
                                </a:lnTo>
                                <a:cubicBezTo>
                                  <a:pt x="766676" y="860337"/>
                                  <a:pt x="779226" y="855714"/>
                                  <a:pt x="799461" y="864977"/>
                                </a:cubicBezTo>
                                <a:cubicBezTo>
                                  <a:pt x="801754" y="857813"/>
                                  <a:pt x="803510" y="848003"/>
                                  <a:pt x="804825" y="836728"/>
                                </a:cubicBezTo>
                                <a:cubicBezTo>
                                  <a:pt x="810170" y="790870"/>
                                  <a:pt x="807205" y="727568"/>
                                  <a:pt x="802618" y="709331"/>
                                </a:cubicBezTo>
                                <a:lnTo>
                                  <a:pt x="802596" y="709335"/>
                                </a:lnTo>
                                <a:cubicBezTo>
                                  <a:pt x="797977" y="691155"/>
                                  <a:pt x="792512" y="673727"/>
                                  <a:pt x="785377" y="656911"/>
                                </a:cubicBezTo>
                                <a:cubicBezTo>
                                  <a:pt x="778268" y="640157"/>
                                  <a:pt x="769340" y="623578"/>
                                  <a:pt x="757719" y="606850"/>
                                </a:cubicBezTo>
                                <a:lnTo>
                                  <a:pt x="757467" y="606511"/>
                                </a:lnTo>
                                <a:lnTo>
                                  <a:pt x="757445" y="606479"/>
                                </a:lnTo>
                                <a:lnTo>
                                  <a:pt x="757521" y="606428"/>
                                </a:lnTo>
                                <a:cubicBezTo>
                                  <a:pt x="754818" y="602573"/>
                                  <a:pt x="751480" y="598126"/>
                                  <a:pt x="747596" y="593217"/>
                                </a:cubicBezTo>
                                <a:cubicBezTo>
                                  <a:pt x="743725" y="588328"/>
                                  <a:pt x="738998" y="582632"/>
                                  <a:pt x="733445" y="576228"/>
                                </a:cubicBezTo>
                                <a:cubicBezTo>
                                  <a:pt x="706077" y="544663"/>
                                  <a:pt x="664382" y="503407"/>
                                  <a:pt x="617891" y="471360"/>
                                </a:cubicBezTo>
                                <a:lnTo>
                                  <a:pt x="605886" y="463080"/>
                                </a:lnTo>
                                <a:lnTo>
                                  <a:pt x="609114" y="448914"/>
                                </a:lnTo>
                                <a:lnTo>
                                  <a:pt x="609161" y="448709"/>
                                </a:lnTo>
                                <a:lnTo>
                                  <a:pt x="609179" y="448712"/>
                                </a:lnTo>
                                <a:lnTo>
                                  <a:pt x="611012" y="440418"/>
                                </a:lnTo>
                                <a:cubicBezTo>
                                  <a:pt x="615195" y="421450"/>
                                  <a:pt x="619835" y="400411"/>
                                  <a:pt x="621452" y="394446"/>
                                </a:cubicBezTo>
                                <a:lnTo>
                                  <a:pt x="621535" y="394364"/>
                                </a:lnTo>
                                <a:lnTo>
                                  <a:pt x="621549" y="394305"/>
                                </a:lnTo>
                                <a:lnTo>
                                  <a:pt x="621474" y="394284"/>
                                </a:lnTo>
                                <a:cubicBezTo>
                                  <a:pt x="627169" y="373281"/>
                                  <a:pt x="633493" y="352066"/>
                                  <a:pt x="640409" y="330693"/>
                                </a:cubicBezTo>
                                <a:cubicBezTo>
                                  <a:pt x="647285" y="309436"/>
                                  <a:pt x="654324" y="289384"/>
                                  <a:pt x="661494" y="270531"/>
                                </a:cubicBezTo>
                                <a:cubicBezTo>
                                  <a:pt x="699579" y="170393"/>
                                  <a:pt x="746984" y="85995"/>
                                  <a:pt x="801095" y="16151"/>
                                </a:cubicBezTo>
                                <a:lnTo>
                                  <a:pt x="801146" y="16101"/>
                                </a:lnTo>
                                <a:lnTo>
                                  <a:pt x="801138" y="16097"/>
                                </a:lnTo>
                                <a:lnTo>
                                  <a:pt x="81456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 name="Shape 74"/>
                        <wps:cNvSpPr>
                          <a:spLocks/>
                        </wps:cNvSpPr>
                        <wps:spPr bwMode="auto">
                          <a:xfrm>
                            <a:off x="10140" y="32382"/>
                            <a:ext cx="7871" cy="6156"/>
                          </a:xfrm>
                          <a:custGeom>
                            <a:avLst/>
                            <a:gdLst>
                              <a:gd name="T0" fmla="*/ 372935 w 787020"/>
                              <a:gd name="T1" fmla="*/ 173 h 615641"/>
                              <a:gd name="T2" fmla="*/ 385479 w 787020"/>
                              <a:gd name="T3" fmla="*/ 2522 h 615641"/>
                              <a:gd name="T4" fmla="*/ 385818 w 787020"/>
                              <a:gd name="T5" fmla="*/ 2691 h 615641"/>
                              <a:gd name="T6" fmla="*/ 386310 w 787020"/>
                              <a:gd name="T7" fmla="*/ 2870 h 615641"/>
                              <a:gd name="T8" fmla="*/ 426303 w 787020"/>
                              <a:gd name="T9" fmla="*/ 17706 h 615641"/>
                              <a:gd name="T10" fmla="*/ 739830 w 787020"/>
                              <a:gd name="T11" fmla="*/ 107141 h 615641"/>
                              <a:gd name="T12" fmla="*/ 787020 w 787020"/>
                              <a:gd name="T13" fmla="*/ 109179 h 615641"/>
                              <a:gd name="T14" fmla="*/ 754511 w 787020"/>
                              <a:gd name="T15" fmla="*/ 143509 h 615641"/>
                              <a:gd name="T16" fmla="*/ 627092 w 787020"/>
                              <a:gd name="T17" fmla="*/ 346282 h 615641"/>
                              <a:gd name="T18" fmla="*/ 551717 w 787020"/>
                              <a:gd name="T19" fmla="*/ 581099 h 615641"/>
                              <a:gd name="T20" fmla="*/ 542547 w 787020"/>
                              <a:gd name="T21" fmla="*/ 615641 h 615641"/>
                              <a:gd name="T22" fmla="*/ 516277 w 787020"/>
                              <a:gd name="T23" fmla="*/ 591478 h 615641"/>
                              <a:gd name="T24" fmla="*/ 516188 w 787020"/>
                              <a:gd name="T25" fmla="*/ 591396 h 615641"/>
                              <a:gd name="T26" fmla="*/ 516220 w 787020"/>
                              <a:gd name="T27" fmla="*/ 591359 h 615641"/>
                              <a:gd name="T28" fmla="*/ 491427 w 787020"/>
                              <a:gd name="T29" fmla="*/ 570576 h 615641"/>
                              <a:gd name="T30" fmla="*/ 465157 w 787020"/>
                              <a:gd name="T31" fmla="*/ 550935 h 615641"/>
                              <a:gd name="T32" fmla="*/ 348374 w 787020"/>
                              <a:gd name="T33" fmla="*/ 484615 h 615641"/>
                              <a:gd name="T34" fmla="*/ 293136 w 787020"/>
                              <a:gd name="T35" fmla="*/ 469347 h 615641"/>
                              <a:gd name="T36" fmla="*/ 238191 w 787020"/>
                              <a:gd name="T37" fmla="*/ 464549 h 615641"/>
                              <a:gd name="T38" fmla="*/ 113798 w 787020"/>
                              <a:gd name="T39" fmla="*/ 491944 h 615641"/>
                              <a:gd name="T40" fmla="*/ 87582 w 787020"/>
                              <a:gd name="T41" fmla="*/ 503739 h 615641"/>
                              <a:gd name="T42" fmla="*/ 86942 w 787020"/>
                              <a:gd name="T43" fmla="*/ 546838 h 615641"/>
                              <a:gd name="T44" fmla="*/ 49948 w 787020"/>
                              <a:gd name="T45" fmla="*/ 562512 h 615641"/>
                              <a:gd name="T46" fmla="*/ 12674 w 787020"/>
                              <a:gd name="T47" fmla="*/ 574386 h 615641"/>
                              <a:gd name="T48" fmla="*/ 12670 w 787020"/>
                              <a:gd name="T49" fmla="*/ 574374 h 615641"/>
                              <a:gd name="T50" fmla="*/ 12616 w 787020"/>
                              <a:gd name="T51" fmla="*/ 574411 h 615641"/>
                              <a:gd name="T52" fmla="*/ 0 w 787020"/>
                              <a:gd name="T53" fmla="*/ 581628 h 615641"/>
                              <a:gd name="T54" fmla="*/ 0 w 787020"/>
                              <a:gd name="T55" fmla="*/ 533280 h 615641"/>
                              <a:gd name="T56" fmla="*/ 39148 w 787020"/>
                              <a:gd name="T57" fmla="*/ 520832 h 615641"/>
                              <a:gd name="T58" fmla="*/ 44617 w 787020"/>
                              <a:gd name="T59" fmla="*/ 519395 h 615641"/>
                              <a:gd name="T60" fmla="*/ 40620 w 787020"/>
                              <a:gd name="T61" fmla="*/ 509946 h 615641"/>
                              <a:gd name="T62" fmla="*/ 60348 w 787020"/>
                              <a:gd name="T63" fmla="*/ 470089 h 615641"/>
                              <a:gd name="T64" fmla="*/ 99116 w 787020"/>
                              <a:gd name="T65" fmla="*/ 451445 h 615641"/>
                              <a:gd name="T66" fmla="*/ 238782 w 787020"/>
                              <a:gd name="T67" fmla="*/ 421514 h 615641"/>
                              <a:gd name="T68" fmla="*/ 238869 w 787020"/>
                              <a:gd name="T69" fmla="*/ 421514 h 615641"/>
                              <a:gd name="T70" fmla="*/ 300392 w 787020"/>
                              <a:gd name="T71" fmla="*/ 426825 h 615641"/>
                              <a:gd name="T72" fmla="*/ 363897 w 787020"/>
                              <a:gd name="T73" fmla="*/ 444454 h 615641"/>
                              <a:gd name="T74" fmla="*/ 489961 w 787020"/>
                              <a:gd name="T75" fmla="*/ 515834 h 615641"/>
                              <a:gd name="T76" fmla="*/ 518088 w 787020"/>
                              <a:gd name="T77" fmla="*/ 536823 h 615641"/>
                              <a:gd name="T78" fmla="*/ 518834 w 787020"/>
                              <a:gd name="T79" fmla="*/ 537399 h 615641"/>
                              <a:gd name="T80" fmla="*/ 587435 w 787020"/>
                              <a:gd name="T81" fmla="*/ 329578 h 615641"/>
                              <a:gd name="T82" fmla="*/ 695342 w 787020"/>
                              <a:gd name="T83" fmla="*/ 145542 h 615641"/>
                              <a:gd name="T84" fmla="*/ 411284 w 787020"/>
                              <a:gd name="T85" fmla="*/ 58040 h 615641"/>
                              <a:gd name="T86" fmla="*/ 391095 w 787020"/>
                              <a:gd name="T87" fmla="*/ 50538 h 615641"/>
                              <a:gd name="T88" fmla="*/ 286439 w 787020"/>
                              <a:gd name="T89" fmla="*/ 252632 h 615641"/>
                              <a:gd name="T90" fmla="*/ 281064 w 787020"/>
                              <a:gd name="T91" fmla="*/ 259759 h 615641"/>
                              <a:gd name="T92" fmla="*/ 280387 w 787020"/>
                              <a:gd name="T93" fmla="*/ 260688 h 615641"/>
                              <a:gd name="T94" fmla="*/ 232687 w 787020"/>
                              <a:gd name="T95" fmla="*/ 306423 h 615641"/>
                              <a:gd name="T96" fmla="*/ 180908 w 787020"/>
                              <a:gd name="T97" fmla="*/ 340152 h 615641"/>
                              <a:gd name="T98" fmla="*/ 43573 w 787020"/>
                              <a:gd name="T99" fmla="*/ 380032 h 615641"/>
                              <a:gd name="T100" fmla="*/ 722 w 787020"/>
                              <a:gd name="T101" fmla="*/ 381979 h 615641"/>
                              <a:gd name="T102" fmla="*/ 0 w 787020"/>
                              <a:gd name="T103" fmla="*/ 381742 h 615641"/>
                              <a:gd name="T104" fmla="*/ 0 w 787020"/>
                              <a:gd name="T105" fmla="*/ 309999 h 615641"/>
                              <a:gd name="T106" fmla="*/ 6095 w 787020"/>
                              <a:gd name="T107" fmla="*/ 314140 h 615641"/>
                              <a:gd name="T108" fmla="*/ 8811 w 787020"/>
                              <a:gd name="T109" fmla="*/ 339373 h 615641"/>
                              <a:gd name="T110" fmla="*/ 37496 w 787020"/>
                              <a:gd name="T111" fmla="*/ 337336 h 615641"/>
                              <a:gd name="T112" fmla="*/ 159986 w 787020"/>
                              <a:gd name="T113" fmla="*/ 302516 h 615641"/>
                              <a:gd name="T114" fmla="*/ 206191 w 787020"/>
                              <a:gd name="T115" fmla="*/ 272337 h 615641"/>
                              <a:gd name="T116" fmla="*/ 247484 w 787020"/>
                              <a:gd name="T117" fmla="*/ 232845 h 615641"/>
                              <a:gd name="T118" fmla="*/ 247487 w 787020"/>
                              <a:gd name="T119" fmla="*/ 232849 h 615641"/>
                              <a:gd name="T120" fmla="*/ 251678 w 787020"/>
                              <a:gd name="T121" fmla="*/ 227151 h 615641"/>
                              <a:gd name="T122" fmla="*/ 355559 w 787020"/>
                              <a:gd name="T123" fmla="*/ 22376 h 615641"/>
                              <a:gd name="T124" fmla="*/ 372935 w 787020"/>
                              <a:gd name="T125" fmla="*/ 173 h 615641"/>
                              <a:gd name="T126" fmla="*/ 0 w 787020"/>
                              <a:gd name="T127" fmla="*/ 0 h 615641"/>
                              <a:gd name="T128" fmla="*/ 787020 w 787020"/>
                              <a:gd name="T129" fmla="*/ 615641 h 615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787020" h="615641">
                                <a:moveTo>
                                  <a:pt x="372935" y="173"/>
                                </a:moveTo>
                                <a:cubicBezTo>
                                  <a:pt x="376213" y="0"/>
                                  <a:pt x="380281" y="736"/>
                                  <a:pt x="385479" y="2522"/>
                                </a:cubicBezTo>
                                <a:lnTo>
                                  <a:pt x="385818" y="2691"/>
                                </a:lnTo>
                                <a:lnTo>
                                  <a:pt x="386310" y="2870"/>
                                </a:lnTo>
                                <a:cubicBezTo>
                                  <a:pt x="395792" y="6337"/>
                                  <a:pt x="410640" y="11871"/>
                                  <a:pt x="426303" y="17706"/>
                                </a:cubicBezTo>
                                <a:cubicBezTo>
                                  <a:pt x="522945" y="53717"/>
                                  <a:pt x="656657" y="103548"/>
                                  <a:pt x="739830" y="107141"/>
                                </a:cubicBezTo>
                                <a:lnTo>
                                  <a:pt x="787020" y="109179"/>
                                </a:lnTo>
                                <a:lnTo>
                                  <a:pt x="754511" y="143509"/>
                                </a:lnTo>
                                <a:cubicBezTo>
                                  <a:pt x="698323" y="202843"/>
                                  <a:pt x="658287" y="272216"/>
                                  <a:pt x="627092" y="346282"/>
                                </a:cubicBezTo>
                                <a:cubicBezTo>
                                  <a:pt x="595567" y="421133"/>
                                  <a:pt x="572873" y="501395"/>
                                  <a:pt x="551717" y="581099"/>
                                </a:cubicBezTo>
                                <a:lnTo>
                                  <a:pt x="542547" y="615641"/>
                                </a:lnTo>
                                <a:lnTo>
                                  <a:pt x="516277" y="591478"/>
                                </a:lnTo>
                                <a:lnTo>
                                  <a:pt x="516188" y="591396"/>
                                </a:lnTo>
                                <a:lnTo>
                                  <a:pt x="516220" y="591359"/>
                                </a:lnTo>
                                <a:cubicBezTo>
                                  <a:pt x="508228" y="584212"/>
                                  <a:pt x="499904" y="577268"/>
                                  <a:pt x="491427" y="570576"/>
                                </a:cubicBezTo>
                                <a:cubicBezTo>
                                  <a:pt x="482632" y="563638"/>
                                  <a:pt x="473826" y="557076"/>
                                  <a:pt x="465157" y="550935"/>
                                </a:cubicBezTo>
                                <a:cubicBezTo>
                                  <a:pt x="419697" y="518725"/>
                                  <a:pt x="373703" y="494393"/>
                                  <a:pt x="348374" y="484615"/>
                                </a:cubicBezTo>
                                <a:cubicBezTo>
                                  <a:pt x="329567" y="477296"/>
                                  <a:pt x="311304" y="472448"/>
                                  <a:pt x="293136" y="469347"/>
                                </a:cubicBezTo>
                                <a:cubicBezTo>
                                  <a:pt x="274675" y="466198"/>
                                  <a:pt x="256542" y="464848"/>
                                  <a:pt x="238191" y="464549"/>
                                </a:cubicBezTo>
                                <a:cubicBezTo>
                                  <a:pt x="219385" y="464316"/>
                                  <a:pt x="157185" y="476105"/>
                                  <a:pt x="113798" y="491944"/>
                                </a:cubicBezTo>
                                <a:cubicBezTo>
                                  <a:pt x="103182" y="495822"/>
                                  <a:pt x="94059" y="499811"/>
                                  <a:pt x="87582" y="503739"/>
                                </a:cubicBezTo>
                                <a:cubicBezTo>
                                  <a:pt x="101234" y="521217"/>
                                  <a:pt x="99657" y="534468"/>
                                  <a:pt x="86942" y="546838"/>
                                </a:cubicBezTo>
                                <a:cubicBezTo>
                                  <a:pt x="78489" y="555057"/>
                                  <a:pt x="66033" y="558311"/>
                                  <a:pt x="49948" y="562512"/>
                                </a:cubicBezTo>
                                <a:cubicBezTo>
                                  <a:pt x="39155" y="565328"/>
                                  <a:pt x="26145" y="568730"/>
                                  <a:pt x="12674" y="574386"/>
                                </a:cubicBezTo>
                                <a:lnTo>
                                  <a:pt x="12670" y="574374"/>
                                </a:lnTo>
                                <a:lnTo>
                                  <a:pt x="12616" y="574411"/>
                                </a:lnTo>
                                <a:lnTo>
                                  <a:pt x="0" y="581628"/>
                                </a:lnTo>
                                <a:lnTo>
                                  <a:pt x="0" y="533280"/>
                                </a:lnTo>
                                <a:lnTo>
                                  <a:pt x="39148" y="520832"/>
                                </a:lnTo>
                                <a:lnTo>
                                  <a:pt x="44617" y="519395"/>
                                </a:lnTo>
                                <a:cubicBezTo>
                                  <a:pt x="42745" y="516393"/>
                                  <a:pt x="41419" y="513246"/>
                                  <a:pt x="40620" y="509946"/>
                                </a:cubicBezTo>
                                <a:cubicBezTo>
                                  <a:pt x="36776" y="494148"/>
                                  <a:pt x="44639" y="480958"/>
                                  <a:pt x="60348" y="470089"/>
                                </a:cubicBezTo>
                                <a:cubicBezTo>
                                  <a:pt x="70072" y="463368"/>
                                  <a:pt x="83666" y="457087"/>
                                  <a:pt x="99116" y="451445"/>
                                </a:cubicBezTo>
                                <a:cubicBezTo>
                                  <a:pt x="146669" y="434086"/>
                                  <a:pt x="216962" y="421198"/>
                                  <a:pt x="238782" y="421514"/>
                                </a:cubicBezTo>
                                <a:lnTo>
                                  <a:pt x="238869" y="421514"/>
                                </a:lnTo>
                                <a:cubicBezTo>
                                  <a:pt x="259674" y="421853"/>
                                  <a:pt x="280016" y="423347"/>
                                  <a:pt x="300392" y="426825"/>
                                </a:cubicBezTo>
                                <a:cubicBezTo>
                                  <a:pt x="321057" y="430352"/>
                                  <a:pt x="342027" y="435944"/>
                                  <a:pt x="363897" y="444454"/>
                                </a:cubicBezTo>
                                <a:cubicBezTo>
                                  <a:pt x="391567" y="455135"/>
                                  <a:pt x="441337" y="481383"/>
                                  <a:pt x="489961" y="515834"/>
                                </a:cubicBezTo>
                                <a:cubicBezTo>
                                  <a:pt x="499584" y="522653"/>
                                  <a:pt x="509038" y="529680"/>
                                  <a:pt x="518088" y="536823"/>
                                </a:cubicBezTo>
                                <a:lnTo>
                                  <a:pt x="518834" y="537399"/>
                                </a:lnTo>
                                <a:cubicBezTo>
                                  <a:pt x="537957" y="467159"/>
                                  <a:pt x="559107" y="396844"/>
                                  <a:pt x="587435" y="329578"/>
                                </a:cubicBezTo>
                                <a:cubicBezTo>
                                  <a:pt x="615126" y="263827"/>
                                  <a:pt x="649550" y="201407"/>
                                  <a:pt x="695342" y="145542"/>
                                </a:cubicBezTo>
                                <a:cubicBezTo>
                                  <a:pt x="608355" y="131463"/>
                                  <a:pt x="495974" y="89598"/>
                                  <a:pt x="411284" y="58040"/>
                                </a:cubicBezTo>
                                <a:cubicBezTo>
                                  <a:pt x="404545" y="55532"/>
                                  <a:pt x="398025" y="53101"/>
                                  <a:pt x="391095" y="50538"/>
                                </a:cubicBezTo>
                                <a:cubicBezTo>
                                  <a:pt x="376097" y="90056"/>
                                  <a:pt x="339712" y="179796"/>
                                  <a:pt x="286439" y="252632"/>
                                </a:cubicBezTo>
                                <a:cubicBezTo>
                                  <a:pt x="285813" y="253488"/>
                                  <a:pt x="284092" y="255770"/>
                                  <a:pt x="281064" y="259759"/>
                                </a:cubicBezTo>
                                <a:lnTo>
                                  <a:pt x="280387" y="260688"/>
                                </a:lnTo>
                                <a:cubicBezTo>
                                  <a:pt x="265142" y="278642"/>
                                  <a:pt x="249276" y="293524"/>
                                  <a:pt x="232687" y="306423"/>
                                </a:cubicBezTo>
                                <a:cubicBezTo>
                                  <a:pt x="216391" y="319095"/>
                                  <a:pt x="199129" y="330009"/>
                                  <a:pt x="180908" y="340152"/>
                                </a:cubicBezTo>
                                <a:cubicBezTo>
                                  <a:pt x="161847" y="350778"/>
                                  <a:pt x="93732" y="372778"/>
                                  <a:pt x="43573" y="380032"/>
                                </a:cubicBezTo>
                                <a:cubicBezTo>
                                  <a:pt x="27340" y="382379"/>
                                  <a:pt x="12436" y="383286"/>
                                  <a:pt x="722" y="381979"/>
                                </a:cubicBezTo>
                                <a:lnTo>
                                  <a:pt x="0" y="381742"/>
                                </a:lnTo>
                                <a:lnTo>
                                  <a:pt x="0" y="309999"/>
                                </a:lnTo>
                                <a:lnTo>
                                  <a:pt x="6095" y="314140"/>
                                </a:lnTo>
                                <a:cubicBezTo>
                                  <a:pt x="9690" y="320218"/>
                                  <a:pt x="10679" y="328426"/>
                                  <a:pt x="8811" y="339373"/>
                                </a:cubicBezTo>
                                <a:cubicBezTo>
                                  <a:pt x="16382" y="339751"/>
                                  <a:pt x="26310" y="338953"/>
                                  <a:pt x="37496" y="337336"/>
                                </a:cubicBezTo>
                                <a:cubicBezTo>
                                  <a:pt x="83255" y="330719"/>
                                  <a:pt x="143700" y="311596"/>
                                  <a:pt x="159986" y="302516"/>
                                </a:cubicBezTo>
                                <a:cubicBezTo>
                                  <a:pt x="176024" y="293592"/>
                                  <a:pt x="191381" y="283854"/>
                                  <a:pt x="206191" y="272337"/>
                                </a:cubicBezTo>
                                <a:cubicBezTo>
                                  <a:pt x="220710" y="261048"/>
                                  <a:pt x="234463" y="248182"/>
                                  <a:pt x="247484" y="232845"/>
                                </a:cubicBezTo>
                                <a:lnTo>
                                  <a:pt x="247487" y="232849"/>
                                </a:lnTo>
                                <a:lnTo>
                                  <a:pt x="251678" y="227151"/>
                                </a:lnTo>
                                <a:cubicBezTo>
                                  <a:pt x="308630" y="149286"/>
                                  <a:pt x="345731" y="48965"/>
                                  <a:pt x="355559" y="22376"/>
                                </a:cubicBezTo>
                                <a:cubicBezTo>
                                  <a:pt x="360371" y="9380"/>
                                  <a:pt x="363100" y="691"/>
                                  <a:pt x="372935" y="17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 name="Shape 75"/>
                        <wps:cNvSpPr>
                          <a:spLocks/>
                        </wps:cNvSpPr>
                        <wps:spPr bwMode="auto">
                          <a:xfrm>
                            <a:off x="10140" y="25803"/>
                            <a:ext cx="8146" cy="6937"/>
                          </a:xfrm>
                          <a:custGeom>
                            <a:avLst/>
                            <a:gdLst>
                              <a:gd name="T0" fmla="*/ 147202 w 814560"/>
                              <a:gd name="T1" fmla="*/ 786 h 693716"/>
                              <a:gd name="T2" fmla="*/ 298240 w 814560"/>
                              <a:gd name="T3" fmla="*/ 65963 h 693716"/>
                              <a:gd name="T4" fmla="*/ 315941 w 814560"/>
                              <a:gd name="T5" fmla="*/ 83939 h 693716"/>
                              <a:gd name="T6" fmla="*/ 316143 w 814560"/>
                              <a:gd name="T7" fmla="*/ 84259 h 693716"/>
                              <a:gd name="T8" fmla="*/ 343377 w 814560"/>
                              <a:gd name="T9" fmla="*/ 127383 h 693716"/>
                              <a:gd name="T10" fmla="*/ 395070 w 814560"/>
                              <a:gd name="T11" fmla="*/ 129906 h 693716"/>
                              <a:gd name="T12" fmla="*/ 487866 w 814560"/>
                              <a:gd name="T13" fmla="*/ 289956 h 693716"/>
                              <a:gd name="T14" fmla="*/ 498446 w 814560"/>
                              <a:gd name="T15" fmla="*/ 350828 h 693716"/>
                              <a:gd name="T16" fmla="*/ 497792 w 814560"/>
                              <a:gd name="T17" fmla="*/ 416733 h 693716"/>
                              <a:gd name="T18" fmla="*/ 639106 w 814560"/>
                              <a:gd name="T19" fmla="*/ 631343 h 693716"/>
                              <a:gd name="T20" fmla="*/ 814560 w 814560"/>
                              <a:gd name="T21" fmla="*/ 633083 h 693716"/>
                              <a:gd name="T22" fmla="*/ 798596 w 814560"/>
                              <a:gd name="T23" fmla="*/ 684193 h 693716"/>
                              <a:gd name="T24" fmla="*/ 410686 w 814560"/>
                              <a:gd name="T25" fmla="*/ 605963 h 693716"/>
                              <a:gd name="T26" fmla="*/ 398029 w 814560"/>
                              <a:gd name="T27" fmla="*/ 577697 h 693716"/>
                              <a:gd name="T28" fmla="*/ 406070 w 814560"/>
                              <a:gd name="T29" fmla="*/ 557724 h 693716"/>
                              <a:gd name="T30" fmla="*/ 454941 w 814560"/>
                              <a:gd name="T31" fmla="*/ 412011 h 693716"/>
                              <a:gd name="T32" fmla="*/ 446031 w 814560"/>
                              <a:gd name="T33" fmla="*/ 300414 h 693716"/>
                              <a:gd name="T34" fmla="*/ 387686 w 814560"/>
                              <a:gd name="T35" fmla="*/ 187184 h 693716"/>
                              <a:gd name="T36" fmla="*/ 327720 w 814560"/>
                              <a:gd name="T37" fmla="*/ 175314 h 693716"/>
                              <a:gd name="T38" fmla="*/ 282169 w 814560"/>
                              <a:gd name="T39" fmla="*/ 110730 h 693716"/>
                              <a:gd name="T40" fmla="*/ 282022 w 814560"/>
                              <a:gd name="T41" fmla="*/ 110600 h 693716"/>
                              <a:gd name="T42" fmla="*/ 270564 w 814560"/>
                              <a:gd name="T43" fmla="*/ 99040 h 693716"/>
                              <a:gd name="T44" fmla="*/ 153340 w 814560"/>
                              <a:gd name="T45" fmla="*/ 45436 h 693716"/>
                              <a:gd name="T46" fmla="*/ 166091 w 814560"/>
                              <a:gd name="T47" fmla="*/ 86246 h 693716"/>
                              <a:gd name="T48" fmla="*/ 151951 w 814560"/>
                              <a:gd name="T49" fmla="*/ 116771 h 693716"/>
                              <a:gd name="T50" fmla="*/ 100154 w 814560"/>
                              <a:gd name="T51" fmla="*/ 84403 h 693716"/>
                              <a:gd name="T52" fmla="*/ 99956 w 814560"/>
                              <a:gd name="T53" fmla="*/ 84292 h 693716"/>
                              <a:gd name="T54" fmla="*/ 89829 w 814560"/>
                              <a:gd name="T55" fmla="*/ 77672 h 693716"/>
                              <a:gd name="T56" fmla="*/ 14657 w 814560"/>
                              <a:gd name="T57" fmla="*/ 51135 h 693716"/>
                              <a:gd name="T58" fmla="*/ 0 w 814560"/>
                              <a:gd name="T59" fmla="*/ 7581 h 693716"/>
                              <a:gd name="T60" fmla="*/ 88118 w 814560"/>
                              <a:gd name="T61" fmla="*/ 29175 h 693716"/>
                              <a:gd name="T62" fmla="*/ 107984 w 814560"/>
                              <a:gd name="T63" fmla="*/ 27768 h 693716"/>
                              <a:gd name="T64" fmla="*/ 0 w 814560"/>
                              <a:gd name="T65" fmla="*/ 0 h 693716"/>
                              <a:gd name="T66" fmla="*/ 814560 w 814560"/>
                              <a:gd name="T67" fmla="*/ 693716 h 693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814560" h="693716">
                                <a:moveTo>
                                  <a:pt x="130951" y="672"/>
                                </a:moveTo>
                                <a:cubicBezTo>
                                  <a:pt x="135591" y="0"/>
                                  <a:pt x="140987" y="55"/>
                                  <a:pt x="147202" y="786"/>
                                </a:cubicBezTo>
                                <a:cubicBezTo>
                                  <a:pt x="180887" y="4699"/>
                                  <a:pt x="236867" y="25000"/>
                                  <a:pt x="276363" y="50167"/>
                                </a:cubicBezTo>
                                <a:cubicBezTo>
                                  <a:pt x="284545" y="55379"/>
                                  <a:pt x="291951" y="60690"/>
                                  <a:pt x="298240" y="65963"/>
                                </a:cubicBezTo>
                                <a:cubicBezTo>
                                  <a:pt x="305051" y="71681"/>
                                  <a:pt x="311045" y="77707"/>
                                  <a:pt x="315913" y="83964"/>
                                </a:cubicBezTo>
                                <a:lnTo>
                                  <a:pt x="315941" y="83939"/>
                                </a:lnTo>
                                <a:lnTo>
                                  <a:pt x="316060" y="84090"/>
                                </a:lnTo>
                                <a:lnTo>
                                  <a:pt x="316143" y="84259"/>
                                </a:lnTo>
                                <a:cubicBezTo>
                                  <a:pt x="326688" y="97924"/>
                                  <a:pt x="334258" y="111291"/>
                                  <a:pt x="340537" y="122383"/>
                                </a:cubicBezTo>
                                <a:lnTo>
                                  <a:pt x="343377" y="127383"/>
                                </a:lnTo>
                                <a:cubicBezTo>
                                  <a:pt x="345789" y="124809"/>
                                  <a:pt x="348489" y="122715"/>
                                  <a:pt x="351451" y="121102"/>
                                </a:cubicBezTo>
                                <a:cubicBezTo>
                                  <a:pt x="365769" y="113318"/>
                                  <a:pt x="380536" y="117515"/>
                                  <a:pt x="395070" y="129906"/>
                                </a:cubicBezTo>
                                <a:cubicBezTo>
                                  <a:pt x="403957" y="137489"/>
                                  <a:pt x="413497" y="149005"/>
                                  <a:pt x="422951" y="162544"/>
                                </a:cubicBezTo>
                                <a:cubicBezTo>
                                  <a:pt x="452032" y="204171"/>
                                  <a:pt x="482593" y="268838"/>
                                  <a:pt x="487866" y="289956"/>
                                </a:cubicBezTo>
                                <a:lnTo>
                                  <a:pt x="487866" y="290038"/>
                                </a:lnTo>
                                <a:cubicBezTo>
                                  <a:pt x="492799" y="309882"/>
                                  <a:pt x="496543" y="329852"/>
                                  <a:pt x="498446" y="350828"/>
                                </a:cubicBezTo>
                                <a:cubicBezTo>
                                  <a:pt x="500365" y="371953"/>
                                  <a:pt x="500377" y="393679"/>
                                  <a:pt x="497802" y="416733"/>
                                </a:cubicBezTo>
                                <a:lnTo>
                                  <a:pt x="497792" y="416733"/>
                                </a:lnTo>
                                <a:cubicBezTo>
                                  <a:pt x="493395" y="456912"/>
                                  <a:pt x="472627" y="508328"/>
                                  <a:pt x="446427" y="573041"/>
                                </a:cubicBezTo>
                                <a:cubicBezTo>
                                  <a:pt x="500967" y="592503"/>
                                  <a:pt x="571710" y="616389"/>
                                  <a:pt x="639106" y="631343"/>
                                </a:cubicBezTo>
                                <a:cubicBezTo>
                                  <a:pt x="694027" y="643529"/>
                                  <a:pt x="746515" y="649977"/>
                                  <a:pt x="784923" y="643241"/>
                                </a:cubicBezTo>
                                <a:lnTo>
                                  <a:pt x="814560" y="633083"/>
                                </a:lnTo>
                                <a:lnTo>
                                  <a:pt x="814560" y="678339"/>
                                </a:lnTo>
                                <a:lnTo>
                                  <a:pt x="798596" y="684193"/>
                                </a:lnTo>
                                <a:cubicBezTo>
                                  <a:pt x="752028" y="693716"/>
                                  <a:pt x="691742" y="687100"/>
                                  <a:pt x="629825" y="673362"/>
                                </a:cubicBezTo>
                                <a:cubicBezTo>
                                  <a:pt x="550481" y="655755"/>
                                  <a:pt x="468200" y="626775"/>
                                  <a:pt x="410686" y="605963"/>
                                </a:cubicBezTo>
                                <a:lnTo>
                                  <a:pt x="389676" y="598360"/>
                                </a:lnTo>
                                <a:lnTo>
                                  <a:pt x="398029" y="577697"/>
                                </a:lnTo>
                                <a:lnTo>
                                  <a:pt x="406070" y="557806"/>
                                </a:lnTo>
                                <a:lnTo>
                                  <a:pt x="406070" y="557724"/>
                                </a:lnTo>
                                <a:cubicBezTo>
                                  <a:pt x="431242" y="495559"/>
                                  <a:pt x="451225" y="446220"/>
                                  <a:pt x="454941" y="412093"/>
                                </a:cubicBezTo>
                                <a:lnTo>
                                  <a:pt x="454941" y="412011"/>
                                </a:lnTo>
                                <a:cubicBezTo>
                                  <a:pt x="457210" y="391678"/>
                                  <a:pt x="457227" y="372809"/>
                                  <a:pt x="455585" y="354709"/>
                                </a:cubicBezTo>
                                <a:cubicBezTo>
                                  <a:pt x="453933" y="336471"/>
                                  <a:pt x="450542" y="318557"/>
                                  <a:pt x="446031" y="300414"/>
                                </a:cubicBezTo>
                                <a:lnTo>
                                  <a:pt x="446013" y="300417"/>
                                </a:lnTo>
                                <a:cubicBezTo>
                                  <a:pt x="441466" y="282209"/>
                                  <a:pt x="414092" y="224979"/>
                                  <a:pt x="387686" y="187184"/>
                                </a:cubicBezTo>
                                <a:cubicBezTo>
                                  <a:pt x="381249" y="177967"/>
                                  <a:pt x="375043" y="170187"/>
                                  <a:pt x="369520" y="164885"/>
                                </a:cubicBezTo>
                                <a:cubicBezTo>
                                  <a:pt x="356131" y="182561"/>
                                  <a:pt x="342927" y="184433"/>
                                  <a:pt x="327720" y="175314"/>
                                </a:cubicBezTo>
                                <a:cubicBezTo>
                                  <a:pt x="317568" y="169226"/>
                                  <a:pt x="311239" y="158062"/>
                                  <a:pt x="303075" y="143644"/>
                                </a:cubicBezTo>
                                <a:cubicBezTo>
                                  <a:pt x="297484" y="133766"/>
                                  <a:pt x="290742" y="121869"/>
                                  <a:pt x="282169" y="110730"/>
                                </a:cubicBezTo>
                                <a:lnTo>
                                  <a:pt x="282141" y="110751"/>
                                </a:lnTo>
                                <a:lnTo>
                                  <a:pt x="282022" y="110600"/>
                                </a:lnTo>
                                <a:lnTo>
                                  <a:pt x="281939" y="110431"/>
                                </a:lnTo>
                                <a:cubicBezTo>
                                  <a:pt x="279142" y="106817"/>
                                  <a:pt x="275262" y="102982"/>
                                  <a:pt x="270564" y="99040"/>
                                </a:cubicBezTo>
                                <a:cubicBezTo>
                                  <a:pt x="265293" y="94619"/>
                                  <a:pt x="259443" y="90397"/>
                                  <a:pt x="253244" y="86447"/>
                                </a:cubicBezTo>
                                <a:cubicBezTo>
                                  <a:pt x="222986" y="67170"/>
                                  <a:pt x="182150" y="51233"/>
                                  <a:pt x="153340" y="45436"/>
                                </a:cubicBezTo>
                                <a:cubicBezTo>
                                  <a:pt x="155303" y="52399"/>
                                  <a:pt x="158305" y="61823"/>
                                  <a:pt x="162034" y="73498"/>
                                </a:cubicBezTo>
                                <a:lnTo>
                                  <a:pt x="166091" y="86246"/>
                                </a:lnTo>
                                <a:cubicBezTo>
                                  <a:pt x="171352" y="102788"/>
                                  <a:pt x="165781" y="112472"/>
                                  <a:pt x="151969" y="116824"/>
                                </a:cubicBezTo>
                                <a:lnTo>
                                  <a:pt x="151951" y="116771"/>
                                </a:lnTo>
                                <a:cubicBezTo>
                                  <a:pt x="137331" y="121343"/>
                                  <a:pt x="124364" y="108322"/>
                                  <a:pt x="111476" y="95401"/>
                                </a:cubicBezTo>
                                <a:cubicBezTo>
                                  <a:pt x="107210" y="91121"/>
                                  <a:pt x="102947" y="86847"/>
                                  <a:pt x="100154" y="84403"/>
                                </a:cubicBezTo>
                                <a:lnTo>
                                  <a:pt x="99988" y="84320"/>
                                </a:lnTo>
                                <a:lnTo>
                                  <a:pt x="99956" y="84292"/>
                                </a:lnTo>
                                <a:lnTo>
                                  <a:pt x="99988" y="84255"/>
                                </a:lnTo>
                                <a:cubicBezTo>
                                  <a:pt x="97839" y="82409"/>
                                  <a:pt x="94344" y="80162"/>
                                  <a:pt x="89829" y="77672"/>
                                </a:cubicBezTo>
                                <a:cubicBezTo>
                                  <a:pt x="84616" y="74795"/>
                                  <a:pt x="78413" y="71850"/>
                                  <a:pt x="71580" y="68999"/>
                                </a:cubicBezTo>
                                <a:cubicBezTo>
                                  <a:pt x="54228" y="61752"/>
                                  <a:pt x="33356" y="54973"/>
                                  <a:pt x="14657" y="51135"/>
                                </a:cubicBezTo>
                                <a:lnTo>
                                  <a:pt x="0" y="49287"/>
                                </a:lnTo>
                                <a:lnTo>
                                  <a:pt x="0" y="7581"/>
                                </a:lnTo>
                                <a:lnTo>
                                  <a:pt x="14431" y="8449"/>
                                </a:lnTo>
                                <a:cubicBezTo>
                                  <a:pt x="39630" y="12220"/>
                                  <a:pt x="66533" y="20159"/>
                                  <a:pt x="88118" y="29175"/>
                                </a:cubicBezTo>
                                <a:cubicBezTo>
                                  <a:pt x="95412" y="32217"/>
                                  <a:pt x="102181" y="35386"/>
                                  <a:pt x="108121" y="38539"/>
                                </a:cubicBezTo>
                                <a:cubicBezTo>
                                  <a:pt x="107664" y="34597"/>
                                  <a:pt x="107599" y="31037"/>
                                  <a:pt x="107984" y="27768"/>
                                </a:cubicBezTo>
                                <a:cubicBezTo>
                                  <a:pt x="109931" y="11244"/>
                                  <a:pt x="117033" y="2686"/>
                                  <a:pt x="130951" y="67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0" name="Shape 76"/>
                        <wps:cNvSpPr>
                          <a:spLocks/>
                        </wps:cNvSpPr>
                        <wps:spPr bwMode="auto">
                          <a:xfrm>
                            <a:off x="15862" y="18091"/>
                            <a:ext cx="2424" cy="8896"/>
                          </a:xfrm>
                          <a:custGeom>
                            <a:avLst/>
                            <a:gdLst>
                              <a:gd name="T0" fmla="*/ 242399 w 242399"/>
                              <a:gd name="T1" fmla="*/ 44674 h 889573"/>
                              <a:gd name="T2" fmla="*/ 189734 w 242399"/>
                              <a:gd name="T3" fmla="*/ 70012 h 889573"/>
                              <a:gd name="T4" fmla="*/ 106948 w 242399"/>
                              <a:gd name="T5" fmla="*/ 151192 h 889573"/>
                              <a:gd name="T6" fmla="*/ 113101 w 242399"/>
                              <a:gd name="T7" fmla="*/ 206161 h 889573"/>
                              <a:gd name="T8" fmla="*/ 68619 w 242399"/>
                              <a:gd name="T9" fmla="*/ 264121 h 889573"/>
                              <a:gd name="T10" fmla="*/ 68533 w 242399"/>
                              <a:gd name="T11" fmla="*/ 264211 h 889573"/>
                              <a:gd name="T12" fmla="*/ 61754 w 242399"/>
                              <a:gd name="T13" fmla="*/ 276887 h 889573"/>
                              <a:gd name="T14" fmla="*/ 46382 w 242399"/>
                              <a:gd name="T15" fmla="*/ 390046 h 889573"/>
                              <a:gd name="T16" fmla="*/ 66128 w 242399"/>
                              <a:gd name="T17" fmla="*/ 376322 h 889573"/>
                              <a:gd name="T18" fmla="*/ 76082 w 242399"/>
                              <a:gd name="T19" fmla="*/ 369457 h 889573"/>
                              <a:gd name="T20" fmla="*/ 101465 w 242399"/>
                              <a:gd name="T21" fmla="*/ 417168 h 889573"/>
                              <a:gd name="T22" fmla="*/ 94896 w 242399"/>
                              <a:gd name="T23" fmla="*/ 430017 h 889573"/>
                              <a:gd name="T24" fmla="*/ 91872 w 242399"/>
                              <a:gd name="T25" fmla="*/ 440737 h 889573"/>
                              <a:gd name="T26" fmla="*/ 100284 w 242399"/>
                              <a:gd name="T27" fmla="*/ 550062 h 889573"/>
                              <a:gd name="T28" fmla="*/ 148914 w 242399"/>
                              <a:gd name="T29" fmla="*/ 512495 h 889573"/>
                              <a:gd name="T30" fmla="*/ 161564 w 242399"/>
                              <a:gd name="T31" fmla="*/ 541346 h 889573"/>
                              <a:gd name="T32" fmla="*/ 156743 w 242399"/>
                              <a:gd name="T33" fmla="*/ 558361 h 889573"/>
                              <a:gd name="T34" fmla="*/ 168144 w 242399"/>
                              <a:gd name="T35" fmla="*/ 689324 h 889573"/>
                              <a:gd name="T36" fmla="*/ 186612 w 242399"/>
                              <a:gd name="T37" fmla="*/ 688316 h 889573"/>
                              <a:gd name="T38" fmla="*/ 213799 w 242399"/>
                              <a:gd name="T39" fmla="*/ 670893 h 889573"/>
                              <a:gd name="T40" fmla="*/ 227833 w 242399"/>
                              <a:gd name="T41" fmla="*/ 783241 h 889573"/>
                              <a:gd name="T42" fmla="*/ 242399 w 242399"/>
                              <a:gd name="T43" fmla="*/ 829360 h 889573"/>
                              <a:gd name="T44" fmla="*/ 234289 w 242399"/>
                              <a:gd name="T45" fmla="*/ 888687 h 889573"/>
                              <a:gd name="T46" fmla="*/ 220413 w 242399"/>
                              <a:gd name="T47" fmla="*/ 876391 h 889573"/>
                              <a:gd name="T48" fmla="*/ 183801 w 242399"/>
                              <a:gd name="T49" fmla="*/ 749225 h 889573"/>
                              <a:gd name="T50" fmla="*/ 110440 w 242399"/>
                              <a:gd name="T51" fmla="*/ 582469 h 889573"/>
                              <a:gd name="T52" fmla="*/ 46415 w 242399"/>
                              <a:gd name="T53" fmla="*/ 454906 h 889573"/>
                              <a:gd name="T54" fmla="*/ 41860 w 242399"/>
                              <a:gd name="T55" fmla="*/ 439402 h 889573"/>
                              <a:gd name="T56" fmla="*/ 14040 w 242399"/>
                              <a:gd name="T57" fmla="*/ 283839 h 889573"/>
                              <a:gd name="T58" fmla="*/ 33281 w 242399"/>
                              <a:gd name="T59" fmla="*/ 239418 h 889573"/>
                              <a:gd name="T60" fmla="*/ 33368 w 242399"/>
                              <a:gd name="T61" fmla="*/ 239328 h 889573"/>
                              <a:gd name="T62" fmla="*/ 60239 w 242399"/>
                              <a:gd name="T63" fmla="*/ 207522 h 889573"/>
                              <a:gd name="T64" fmla="*/ 56232 w 242399"/>
                              <a:gd name="T65" fmla="*/ 200866 h 889573"/>
                              <a:gd name="T66" fmla="*/ 51717 w 242399"/>
                              <a:gd name="T67" fmla="*/ 158332 h 889573"/>
                              <a:gd name="T68" fmla="*/ 167457 w 242399"/>
                              <a:gd name="T69" fmla="*/ 33142 h 889573"/>
                              <a:gd name="T70" fmla="*/ 217998 w 242399"/>
                              <a:gd name="T71" fmla="*/ 7236 h 889573"/>
                              <a:gd name="T72" fmla="*/ 0 w 242399"/>
                              <a:gd name="T73" fmla="*/ 0 h 889573"/>
                              <a:gd name="T74" fmla="*/ 242399 w 242399"/>
                              <a:gd name="T75" fmla="*/ 889573 h 889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242399" h="889573">
                                <a:moveTo>
                                  <a:pt x="242399" y="0"/>
                                </a:moveTo>
                                <a:lnTo>
                                  <a:pt x="242399" y="44674"/>
                                </a:lnTo>
                                <a:lnTo>
                                  <a:pt x="234363" y="47059"/>
                                </a:lnTo>
                                <a:cubicBezTo>
                                  <a:pt x="218754" y="53510"/>
                                  <a:pt x="204137" y="61294"/>
                                  <a:pt x="189734" y="70012"/>
                                </a:cubicBezTo>
                                <a:lnTo>
                                  <a:pt x="189734" y="70099"/>
                                </a:lnTo>
                                <a:cubicBezTo>
                                  <a:pt x="175161" y="78887"/>
                                  <a:pt x="132767" y="118051"/>
                                  <a:pt x="106948" y="151192"/>
                                </a:cubicBezTo>
                                <a:cubicBezTo>
                                  <a:pt x="101328" y="158407"/>
                                  <a:pt x="96667" y="165169"/>
                                  <a:pt x="93549" y="170950"/>
                                </a:cubicBezTo>
                                <a:cubicBezTo>
                                  <a:pt x="112144" y="178320"/>
                                  <a:pt x="117118" y="189846"/>
                                  <a:pt x="113101" y="206161"/>
                                </a:cubicBezTo>
                                <a:cubicBezTo>
                                  <a:pt x="110407" y="217115"/>
                                  <a:pt x="102207" y="225818"/>
                                  <a:pt x="91623" y="237057"/>
                                </a:cubicBezTo>
                                <a:cubicBezTo>
                                  <a:pt x="84553" y="244566"/>
                                  <a:pt x="76027" y="253617"/>
                                  <a:pt x="68619" y="264121"/>
                                </a:cubicBezTo>
                                <a:lnTo>
                                  <a:pt x="68537" y="264207"/>
                                </a:lnTo>
                                <a:lnTo>
                                  <a:pt x="68533" y="264211"/>
                                </a:lnTo>
                                <a:lnTo>
                                  <a:pt x="68547" y="264222"/>
                                </a:lnTo>
                                <a:cubicBezTo>
                                  <a:pt x="66074" y="267732"/>
                                  <a:pt x="63802" y="272026"/>
                                  <a:pt x="61754" y="276887"/>
                                </a:cubicBezTo>
                                <a:cubicBezTo>
                                  <a:pt x="59436" y="282377"/>
                                  <a:pt x="57366" y="288544"/>
                                  <a:pt x="55555" y="295143"/>
                                </a:cubicBezTo>
                                <a:cubicBezTo>
                                  <a:pt x="47210" y="325494"/>
                                  <a:pt x="44219" y="363539"/>
                                  <a:pt x="46382" y="390046"/>
                                </a:cubicBezTo>
                                <a:cubicBezTo>
                                  <a:pt x="51562" y="386589"/>
                                  <a:pt x="58175" y="381956"/>
                                  <a:pt x="66128" y="376409"/>
                                </a:cubicBezTo>
                                <a:lnTo>
                                  <a:pt x="66128" y="376322"/>
                                </a:lnTo>
                                <a:lnTo>
                                  <a:pt x="75995" y="369457"/>
                                </a:lnTo>
                                <a:lnTo>
                                  <a:pt x="76082" y="369457"/>
                                </a:lnTo>
                                <a:cubicBezTo>
                                  <a:pt x="90151" y="359701"/>
                                  <a:pt x="100879" y="362157"/>
                                  <a:pt x="109094" y="373950"/>
                                </a:cubicBezTo>
                                <a:cubicBezTo>
                                  <a:pt x="117770" y="386428"/>
                                  <a:pt x="109579" y="401867"/>
                                  <a:pt x="101465" y="417168"/>
                                </a:cubicBezTo>
                                <a:cubicBezTo>
                                  <a:pt x="98848" y="422103"/>
                                  <a:pt x="96232" y="427032"/>
                                  <a:pt x="94957" y="429883"/>
                                </a:cubicBezTo>
                                <a:lnTo>
                                  <a:pt x="94896" y="430017"/>
                                </a:lnTo>
                                <a:lnTo>
                                  <a:pt x="94903" y="430019"/>
                                </a:lnTo>
                                <a:cubicBezTo>
                                  <a:pt x="93830" y="432486"/>
                                  <a:pt x="92800" y="436165"/>
                                  <a:pt x="91872" y="440737"/>
                                </a:cubicBezTo>
                                <a:cubicBezTo>
                                  <a:pt x="90791" y="446029"/>
                                  <a:pt x="89913" y="452222"/>
                                  <a:pt x="89276" y="458960"/>
                                </a:cubicBezTo>
                                <a:cubicBezTo>
                                  <a:pt x="86083" y="492742"/>
                                  <a:pt x="88146" y="537750"/>
                                  <a:pt x="100284" y="550062"/>
                                </a:cubicBezTo>
                                <a:cubicBezTo>
                                  <a:pt x="106361" y="556222"/>
                                  <a:pt x="107964" y="532040"/>
                                  <a:pt x="116276" y="524877"/>
                                </a:cubicBezTo>
                                <a:cubicBezTo>
                                  <a:pt x="127775" y="514962"/>
                                  <a:pt x="136140" y="507759"/>
                                  <a:pt x="148914" y="512495"/>
                                </a:cubicBezTo>
                                <a:lnTo>
                                  <a:pt x="148914" y="512578"/>
                                </a:lnTo>
                                <a:cubicBezTo>
                                  <a:pt x="162302" y="517597"/>
                                  <a:pt x="166943" y="526946"/>
                                  <a:pt x="161564" y="541346"/>
                                </a:cubicBezTo>
                                <a:lnTo>
                                  <a:pt x="161506" y="541501"/>
                                </a:lnTo>
                                <a:cubicBezTo>
                                  <a:pt x="159595" y="546648"/>
                                  <a:pt x="158011" y="552312"/>
                                  <a:pt x="156743" y="558361"/>
                                </a:cubicBezTo>
                                <a:cubicBezTo>
                                  <a:pt x="155411" y="564718"/>
                                  <a:pt x="154471" y="571176"/>
                                  <a:pt x="153896" y="577652"/>
                                </a:cubicBezTo>
                                <a:cubicBezTo>
                                  <a:pt x="150721" y="613333"/>
                                  <a:pt x="156945" y="654526"/>
                                  <a:pt x="168144" y="689324"/>
                                </a:cubicBezTo>
                                <a:cubicBezTo>
                                  <a:pt x="172537" y="702968"/>
                                  <a:pt x="169502" y="708587"/>
                                  <a:pt x="171075" y="708084"/>
                                </a:cubicBezTo>
                                <a:cubicBezTo>
                                  <a:pt x="174639" y="706936"/>
                                  <a:pt x="182044" y="695423"/>
                                  <a:pt x="186612" y="688316"/>
                                </a:cubicBezTo>
                                <a:cubicBezTo>
                                  <a:pt x="193963" y="676868"/>
                                  <a:pt x="199141" y="668819"/>
                                  <a:pt x="213717" y="670893"/>
                                </a:cubicBezTo>
                                <a:lnTo>
                                  <a:pt x="213799" y="670893"/>
                                </a:lnTo>
                                <a:cubicBezTo>
                                  <a:pt x="228455" y="673067"/>
                                  <a:pt x="234816" y="681876"/>
                                  <a:pt x="232195" y="700055"/>
                                </a:cubicBezTo>
                                <a:cubicBezTo>
                                  <a:pt x="227710" y="731408"/>
                                  <a:pt x="224982" y="758589"/>
                                  <a:pt x="227833" y="783241"/>
                                </a:cubicBezTo>
                                <a:cubicBezTo>
                                  <a:pt x="228909" y="792572"/>
                                  <a:pt x="230822" y="801664"/>
                                  <a:pt x="233792" y="810648"/>
                                </a:cubicBezTo>
                                <a:lnTo>
                                  <a:pt x="242399" y="829360"/>
                                </a:lnTo>
                                <a:lnTo>
                                  <a:pt x="242399" y="889573"/>
                                </a:lnTo>
                                <a:lnTo>
                                  <a:pt x="234289" y="888687"/>
                                </a:lnTo>
                                <a:cubicBezTo>
                                  <a:pt x="229612" y="886522"/>
                                  <a:pt x="224965" y="882576"/>
                                  <a:pt x="220413" y="876474"/>
                                </a:cubicBezTo>
                                <a:lnTo>
                                  <a:pt x="220413" y="876391"/>
                                </a:lnTo>
                                <a:cubicBezTo>
                                  <a:pt x="198780" y="847231"/>
                                  <a:pt x="188502" y="818716"/>
                                  <a:pt x="184972" y="788137"/>
                                </a:cubicBezTo>
                                <a:cubicBezTo>
                                  <a:pt x="183506" y="775455"/>
                                  <a:pt x="183236" y="762574"/>
                                  <a:pt x="183801" y="749225"/>
                                </a:cubicBezTo>
                                <a:cubicBezTo>
                                  <a:pt x="162615" y="755830"/>
                                  <a:pt x="141534" y="747184"/>
                                  <a:pt x="127141" y="702486"/>
                                </a:cubicBezTo>
                                <a:cubicBezTo>
                                  <a:pt x="115250" y="665542"/>
                                  <a:pt x="108331" y="621886"/>
                                  <a:pt x="110440" y="582469"/>
                                </a:cubicBezTo>
                                <a:cubicBezTo>
                                  <a:pt x="96191" y="589878"/>
                                  <a:pt x="81384" y="592236"/>
                                  <a:pt x="69569" y="580266"/>
                                </a:cubicBezTo>
                                <a:cubicBezTo>
                                  <a:pt x="47904" y="558292"/>
                                  <a:pt x="42347" y="497959"/>
                                  <a:pt x="46415" y="454906"/>
                                </a:cubicBezTo>
                                <a:cubicBezTo>
                                  <a:pt x="46994" y="448751"/>
                                  <a:pt x="47761" y="442890"/>
                                  <a:pt x="48689" y="437489"/>
                                </a:cubicBezTo>
                                <a:cubicBezTo>
                                  <a:pt x="46338" y="438357"/>
                                  <a:pt x="44068" y="438995"/>
                                  <a:pt x="41860" y="439402"/>
                                </a:cubicBezTo>
                                <a:cubicBezTo>
                                  <a:pt x="20710" y="443297"/>
                                  <a:pt x="10058" y="434656"/>
                                  <a:pt x="5677" y="410854"/>
                                </a:cubicBezTo>
                                <a:cubicBezTo>
                                  <a:pt x="0" y="380110"/>
                                  <a:pt x="2631" y="325332"/>
                                  <a:pt x="14040" y="283839"/>
                                </a:cubicBezTo>
                                <a:cubicBezTo>
                                  <a:pt x="16358" y="275389"/>
                                  <a:pt x="19047" y="267407"/>
                                  <a:pt x="22097" y="260182"/>
                                </a:cubicBezTo>
                                <a:cubicBezTo>
                                  <a:pt x="25415" y="252318"/>
                                  <a:pt x="29145" y="245289"/>
                                  <a:pt x="33281" y="239418"/>
                                </a:cubicBezTo>
                                <a:lnTo>
                                  <a:pt x="33364" y="239332"/>
                                </a:lnTo>
                                <a:lnTo>
                                  <a:pt x="33368" y="239328"/>
                                </a:lnTo>
                                <a:lnTo>
                                  <a:pt x="33354" y="239318"/>
                                </a:lnTo>
                                <a:cubicBezTo>
                                  <a:pt x="42476" y="226379"/>
                                  <a:pt x="52182" y="216076"/>
                                  <a:pt x="60239" y="207522"/>
                                </a:cubicBezTo>
                                <a:lnTo>
                                  <a:pt x="62232" y="205427"/>
                                </a:lnTo>
                                <a:cubicBezTo>
                                  <a:pt x="60015" y="204134"/>
                                  <a:pt x="58010" y="202604"/>
                                  <a:pt x="56232" y="200866"/>
                                </a:cubicBezTo>
                                <a:lnTo>
                                  <a:pt x="56149" y="200783"/>
                                </a:lnTo>
                                <a:cubicBezTo>
                                  <a:pt x="44892" y="189755"/>
                                  <a:pt x="44506" y="175050"/>
                                  <a:pt x="51717" y="158332"/>
                                </a:cubicBezTo>
                                <a:cubicBezTo>
                                  <a:pt x="55994" y="148406"/>
                                  <a:pt x="63600" y="136801"/>
                                  <a:pt x="73029" y="124696"/>
                                </a:cubicBezTo>
                                <a:cubicBezTo>
                                  <a:pt x="101703" y="87894"/>
                                  <a:pt x="150285" y="43495"/>
                                  <a:pt x="167457" y="33142"/>
                                </a:cubicBezTo>
                                <a:lnTo>
                                  <a:pt x="167496" y="33207"/>
                                </a:lnTo>
                                <a:cubicBezTo>
                                  <a:pt x="183791" y="23338"/>
                                  <a:pt x="200328" y="14537"/>
                                  <a:pt x="217998" y="7236"/>
                                </a:cubicBezTo>
                                <a:lnTo>
                                  <a:pt x="24239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 name="Shape 77"/>
                        <wps:cNvSpPr>
                          <a:spLocks/>
                        </wps:cNvSpPr>
                        <wps:spPr bwMode="auto">
                          <a:xfrm>
                            <a:off x="10140" y="15540"/>
                            <a:ext cx="8146" cy="9549"/>
                          </a:xfrm>
                          <a:custGeom>
                            <a:avLst/>
                            <a:gdLst>
                              <a:gd name="T0" fmla="*/ 814560 w 814560"/>
                              <a:gd name="T1" fmla="*/ 0 h 954878"/>
                              <a:gd name="T2" fmla="*/ 814560 w 814560"/>
                              <a:gd name="T3" fmla="*/ 44985 h 954878"/>
                              <a:gd name="T4" fmla="*/ 766389 w 814560"/>
                              <a:gd name="T5" fmla="*/ 59702 h 954878"/>
                              <a:gd name="T6" fmla="*/ 416284 w 814560"/>
                              <a:gd name="T7" fmla="*/ 305603 h 954878"/>
                              <a:gd name="T8" fmla="*/ 389748 w 814560"/>
                              <a:gd name="T9" fmla="*/ 330497 h 954878"/>
                              <a:gd name="T10" fmla="*/ 444443 w 814560"/>
                              <a:gd name="T11" fmla="*/ 452421 h 954878"/>
                              <a:gd name="T12" fmla="*/ 450978 w 814560"/>
                              <a:gd name="T13" fmla="*/ 473204 h 954878"/>
                              <a:gd name="T14" fmla="*/ 455585 w 814560"/>
                              <a:gd name="T15" fmla="*/ 490498 h 954878"/>
                              <a:gd name="T16" fmla="*/ 455607 w 814560"/>
                              <a:gd name="T17" fmla="*/ 490592 h 954878"/>
                              <a:gd name="T18" fmla="*/ 463660 w 814560"/>
                              <a:gd name="T19" fmla="*/ 556123 h 954878"/>
                              <a:gd name="T20" fmla="*/ 459812 w 814560"/>
                              <a:gd name="T21" fmla="*/ 617698 h 954878"/>
                              <a:gd name="T22" fmla="*/ 409570 w 814560"/>
                              <a:gd name="T23" fmla="*/ 751671 h 954878"/>
                              <a:gd name="T24" fmla="*/ 385457 w 814560"/>
                              <a:gd name="T25" fmla="*/ 787181 h 954878"/>
                              <a:gd name="T26" fmla="*/ 343175 w 814560"/>
                              <a:gd name="T27" fmla="*/ 800897 h 954878"/>
                              <a:gd name="T28" fmla="*/ 334374 w 814560"/>
                              <a:gd name="T29" fmla="*/ 795506 h 954878"/>
                              <a:gd name="T30" fmla="*/ 332084 w 814560"/>
                              <a:gd name="T31" fmla="*/ 800833 h 954878"/>
                              <a:gd name="T32" fmla="*/ 312838 w 814560"/>
                              <a:gd name="T33" fmla="*/ 840211 h 954878"/>
                              <a:gd name="T34" fmla="*/ 312226 w 814560"/>
                              <a:gd name="T35" fmla="*/ 841229 h 954878"/>
                              <a:gd name="T36" fmla="*/ 312140 w 814560"/>
                              <a:gd name="T37" fmla="*/ 841315 h 954878"/>
                              <a:gd name="T38" fmla="*/ 200155 w 814560"/>
                              <a:gd name="T39" fmla="*/ 926218 h 954878"/>
                              <a:gd name="T40" fmla="*/ 175904 w 814560"/>
                              <a:gd name="T41" fmla="*/ 936268 h 954878"/>
                              <a:gd name="T42" fmla="*/ 153690 w 814560"/>
                              <a:gd name="T43" fmla="*/ 943076 h 954878"/>
                              <a:gd name="T44" fmla="*/ 153607 w 814560"/>
                              <a:gd name="T45" fmla="*/ 943076 h 954878"/>
                              <a:gd name="T46" fmla="*/ 153592 w 814560"/>
                              <a:gd name="T47" fmla="*/ 943080 h 954878"/>
                              <a:gd name="T48" fmla="*/ 153596 w 814560"/>
                              <a:gd name="T49" fmla="*/ 943098 h 954878"/>
                              <a:gd name="T50" fmla="*/ 111590 w 814560"/>
                              <a:gd name="T51" fmla="*/ 920753 h 954878"/>
                              <a:gd name="T52" fmla="*/ 110521 w 814560"/>
                              <a:gd name="T53" fmla="*/ 909611 h 954878"/>
                              <a:gd name="T54" fmla="*/ 9116 w 814560"/>
                              <a:gd name="T55" fmla="*/ 953729 h 954878"/>
                              <a:gd name="T56" fmla="*/ 0 w 814560"/>
                              <a:gd name="T57" fmla="*/ 954878 h 954878"/>
                              <a:gd name="T58" fmla="*/ 0 w 814560"/>
                              <a:gd name="T59" fmla="*/ 911545 h 954878"/>
                              <a:gd name="T60" fmla="*/ 2 w 814560"/>
                              <a:gd name="T61" fmla="*/ 911544 h 954878"/>
                              <a:gd name="T62" fmla="*/ 97277 w 814560"/>
                              <a:gd name="T63" fmla="*/ 865414 h 954878"/>
                              <a:gd name="T64" fmla="*/ 97266 w 814560"/>
                              <a:gd name="T65" fmla="*/ 865406 h 954878"/>
                              <a:gd name="T66" fmla="*/ 97352 w 814560"/>
                              <a:gd name="T67" fmla="*/ 865310 h 954878"/>
                              <a:gd name="T68" fmla="*/ 97523 w 814560"/>
                              <a:gd name="T69" fmla="*/ 865141 h 954878"/>
                              <a:gd name="T70" fmla="*/ 107538 w 814560"/>
                              <a:gd name="T71" fmla="*/ 852979 h 954878"/>
                              <a:gd name="T72" fmla="*/ 145315 w 814560"/>
                              <a:gd name="T73" fmla="*/ 827260 h 954878"/>
                              <a:gd name="T74" fmla="*/ 162902 w 814560"/>
                              <a:gd name="T75" fmla="*/ 855956 h 954878"/>
                              <a:gd name="T76" fmla="*/ 162902 w 814560"/>
                              <a:gd name="T77" fmla="*/ 856126 h 954878"/>
                              <a:gd name="T78" fmla="*/ 160371 w 814560"/>
                              <a:gd name="T79" fmla="*/ 868801 h 954878"/>
                              <a:gd name="T80" fmla="*/ 160285 w 814560"/>
                              <a:gd name="T81" fmla="*/ 868801 h 954878"/>
                              <a:gd name="T82" fmla="*/ 154686 w 814560"/>
                              <a:gd name="T83" fmla="*/ 898033 h 954878"/>
                              <a:gd name="T84" fmla="*/ 161224 w 814560"/>
                              <a:gd name="T85" fmla="*/ 895769 h 954878"/>
                              <a:gd name="T86" fmla="*/ 182097 w 814560"/>
                              <a:gd name="T87" fmla="*/ 887064 h 954878"/>
                              <a:gd name="T88" fmla="*/ 275293 w 814560"/>
                              <a:gd name="T89" fmla="*/ 819139 h 954878"/>
                              <a:gd name="T90" fmla="*/ 275268 w 814560"/>
                              <a:gd name="T91" fmla="*/ 819125 h 954878"/>
                              <a:gd name="T92" fmla="*/ 275880 w 814560"/>
                              <a:gd name="T93" fmla="*/ 818106 h 954878"/>
                              <a:gd name="T94" fmla="*/ 292426 w 814560"/>
                              <a:gd name="T95" fmla="*/ 783956 h 954878"/>
                              <a:gd name="T96" fmla="*/ 313425 w 814560"/>
                              <a:gd name="T97" fmla="*/ 749605 h 954878"/>
                              <a:gd name="T98" fmla="*/ 356261 w 814560"/>
                              <a:gd name="T99" fmla="*/ 755337 h 954878"/>
                              <a:gd name="T100" fmla="*/ 371770 w 814560"/>
                              <a:gd name="T101" fmla="*/ 731087 h 954878"/>
                              <a:gd name="T102" fmla="*/ 417115 w 814560"/>
                              <a:gd name="T103" fmla="*/ 612132 h 954878"/>
                              <a:gd name="T104" fmla="*/ 420626 w 814560"/>
                              <a:gd name="T105" fmla="*/ 556966 h 954878"/>
                              <a:gd name="T106" fmla="*/ 413588 w 814560"/>
                              <a:gd name="T107" fmla="*/ 500211 h 954878"/>
                              <a:gd name="T108" fmla="*/ 413566 w 814560"/>
                              <a:gd name="T109" fmla="*/ 500118 h 954878"/>
                              <a:gd name="T110" fmla="*/ 409635 w 814560"/>
                              <a:gd name="T111" fmla="*/ 485186 h 954878"/>
                              <a:gd name="T112" fmla="*/ 403605 w 814560"/>
                              <a:gd name="T113" fmla="*/ 466261 h 954878"/>
                              <a:gd name="T114" fmla="*/ 343996 w 814560"/>
                              <a:gd name="T115" fmla="*/ 337761 h 954878"/>
                              <a:gd name="T116" fmla="*/ 334827 w 814560"/>
                              <a:gd name="T117" fmla="*/ 322761 h 954878"/>
                              <a:gd name="T118" fmla="*/ 347707 w 814560"/>
                              <a:gd name="T119" fmla="*/ 310761 h 954878"/>
                              <a:gd name="T120" fmla="*/ 386750 w 814560"/>
                              <a:gd name="T121" fmla="*/ 274219 h 954878"/>
                              <a:gd name="T122" fmla="*/ 751899 w 814560"/>
                              <a:gd name="T123" fmla="*/ 19080 h 954878"/>
                              <a:gd name="T124" fmla="*/ 814560 w 814560"/>
                              <a:gd name="T125" fmla="*/ 0 h 954878"/>
                              <a:gd name="T126" fmla="*/ 0 w 814560"/>
                              <a:gd name="T127" fmla="*/ 0 h 954878"/>
                              <a:gd name="T128" fmla="*/ 814560 w 814560"/>
                              <a:gd name="T129" fmla="*/ 954878 h 954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814560" h="954878">
                                <a:moveTo>
                                  <a:pt x="814560" y="0"/>
                                </a:moveTo>
                                <a:lnTo>
                                  <a:pt x="814560" y="44985"/>
                                </a:lnTo>
                                <a:lnTo>
                                  <a:pt x="766389" y="59702"/>
                                </a:lnTo>
                                <a:cubicBezTo>
                                  <a:pt x="624221" y="110411"/>
                                  <a:pt x="534671" y="194471"/>
                                  <a:pt x="416284" y="305603"/>
                                </a:cubicBezTo>
                                <a:cubicBezTo>
                                  <a:pt x="407504" y="313843"/>
                                  <a:pt x="398529" y="322282"/>
                                  <a:pt x="389748" y="330497"/>
                                </a:cubicBezTo>
                                <a:cubicBezTo>
                                  <a:pt x="414401" y="373696"/>
                                  <a:pt x="432970" y="418509"/>
                                  <a:pt x="444443" y="452421"/>
                                </a:cubicBezTo>
                                <a:cubicBezTo>
                                  <a:pt x="446773" y="459304"/>
                                  <a:pt x="448968" y="466307"/>
                                  <a:pt x="450978" y="473204"/>
                                </a:cubicBezTo>
                                <a:cubicBezTo>
                                  <a:pt x="452950" y="479965"/>
                                  <a:pt x="454490" y="485769"/>
                                  <a:pt x="455585" y="490498"/>
                                </a:cubicBezTo>
                                <a:lnTo>
                                  <a:pt x="455607" y="490592"/>
                                </a:lnTo>
                                <a:cubicBezTo>
                                  <a:pt x="460816" y="513287"/>
                                  <a:pt x="463239" y="534915"/>
                                  <a:pt x="463660" y="556123"/>
                                </a:cubicBezTo>
                                <a:cubicBezTo>
                                  <a:pt x="464074" y="577054"/>
                                  <a:pt x="462526" y="597329"/>
                                  <a:pt x="459812" y="617698"/>
                                </a:cubicBezTo>
                                <a:cubicBezTo>
                                  <a:pt x="456921" y="639330"/>
                                  <a:pt x="433781" y="707107"/>
                                  <a:pt x="409570" y="751671"/>
                                </a:cubicBezTo>
                                <a:cubicBezTo>
                                  <a:pt x="401773" y="766032"/>
                                  <a:pt x="393575" y="778507"/>
                                  <a:pt x="385457" y="787181"/>
                                </a:cubicBezTo>
                                <a:cubicBezTo>
                                  <a:pt x="372382" y="801146"/>
                                  <a:pt x="358194" y="807000"/>
                                  <a:pt x="343175" y="800897"/>
                                </a:cubicBezTo>
                                <a:cubicBezTo>
                                  <a:pt x="340018" y="799620"/>
                                  <a:pt x="337084" y="797834"/>
                                  <a:pt x="334374" y="795506"/>
                                </a:cubicBezTo>
                                <a:lnTo>
                                  <a:pt x="332084" y="800833"/>
                                </a:lnTo>
                                <a:cubicBezTo>
                                  <a:pt x="327238" y="812188"/>
                                  <a:pt x="321427" y="825800"/>
                                  <a:pt x="312838" y="840211"/>
                                </a:cubicBezTo>
                                <a:lnTo>
                                  <a:pt x="312226" y="841229"/>
                                </a:lnTo>
                                <a:lnTo>
                                  <a:pt x="312140" y="841315"/>
                                </a:lnTo>
                                <a:cubicBezTo>
                                  <a:pt x="293075" y="872754"/>
                                  <a:pt x="243358" y="906269"/>
                                  <a:pt x="200155" y="926218"/>
                                </a:cubicBezTo>
                                <a:cubicBezTo>
                                  <a:pt x="191953" y="930000"/>
                                  <a:pt x="183771" y="933396"/>
                                  <a:pt x="175904" y="936268"/>
                                </a:cubicBezTo>
                                <a:cubicBezTo>
                                  <a:pt x="167826" y="939213"/>
                                  <a:pt x="160324" y="941528"/>
                                  <a:pt x="153690" y="943076"/>
                                </a:cubicBezTo>
                                <a:lnTo>
                                  <a:pt x="153607" y="943076"/>
                                </a:lnTo>
                                <a:lnTo>
                                  <a:pt x="153592" y="943080"/>
                                </a:lnTo>
                                <a:lnTo>
                                  <a:pt x="153596" y="943098"/>
                                </a:lnTo>
                                <a:cubicBezTo>
                                  <a:pt x="129195" y="948775"/>
                                  <a:pt x="116605" y="942318"/>
                                  <a:pt x="111590" y="920753"/>
                                </a:cubicBezTo>
                                <a:cubicBezTo>
                                  <a:pt x="110817" y="917423"/>
                                  <a:pt x="110489" y="913743"/>
                                  <a:pt x="110521" y="909611"/>
                                </a:cubicBezTo>
                                <a:cubicBezTo>
                                  <a:pt x="84735" y="927036"/>
                                  <a:pt x="43054" y="946395"/>
                                  <a:pt x="9116" y="953729"/>
                                </a:cubicBezTo>
                                <a:lnTo>
                                  <a:pt x="0" y="954878"/>
                                </a:lnTo>
                                <a:lnTo>
                                  <a:pt x="0" y="911545"/>
                                </a:lnTo>
                                <a:lnTo>
                                  <a:pt x="2" y="911544"/>
                                </a:lnTo>
                                <a:cubicBezTo>
                                  <a:pt x="37021" y="903545"/>
                                  <a:pt x="83424" y="880199"/>
                                  <a:pt x="97277" y="865414"/>
                                </a:cubicBezTo>
                                <a:lnTo>
                                  <a:pt x="97266" y="865406"/>
                                </a:lnTo>
                                <a:lnTo>
                                  <a:pt x="97352" y="865310"/>
                                </a:lnTo>
                                <a:lnTo>
                                  <a:pt x="97523" y="865141"/>
                                </a:lnTo>
                                <a:cubicBezTo>
                                  <a:pt x="100176" y="862235"/>
                                  <a:pt x="103855" y="857608"/>
                                  <a:pt x="107538" y="852979"/>
                                </a:cubicBezTo>
                                <a:cubicBezTo>
                                  <a:pt x="118882" y="838715"/>
                                  <a:pt x="130243" y="824370"/>
                                  <a:pt x="145315" y="827260"/>
                                </a:cubicBezTo>
                                <a:cubicBezTo>
                                  <a:pt x="159486" y="829989"/>
                                  <a:pt x="166191" y="838932"/>
                                  <a:pt x="162902" y="855956"/>
                                </a:cubicBezTo>
                                <a:lnTo>
                                  <a:pt x="162902" y="856126"/>
                                </a:lnTo>
                                <a:lnTo>
                                  <a:pt x="160371" y="868801"/>
                                </a:lnTo>
                                <a:lnTo>
                                  <a:pt x="160285" y="868801"/>
                                </a:lnTo>
                                <a:cubicBezTo>
                                  <a:pt x="157840" y="880994"/>
                                  <a:pt x="155878" y="890832"/>
                                  <a:pt x="154686" y="898033"/>
                                </a:cubicBezTo>
                                <a:cubicBezTo>
                                  <a:pt x="156818" y="897345"/>
                                  <a:pt x="158992" y="896582"/>
                                  <a:pt x="161224" y="895769"/>
                                </a:cubicBezTo>
                                <a:cubicBezTo>
                                  <a:pt x="167628" y="893432"/>
                                  <a:pt x="174678" y="890487"/>
                                  <a:pt x="182097" y="887064"/>
                                </a:cubicBezTo>
                                <a:cubicBezTo>
                                  <a:pt x="219181" y="869942"/>
                                  <a:pt x="260900" y="842755"/>
                                  <a:pt x="275293" y="819139"/>
                                </a:cubicBezTo>
                                <a:lnTo>
                                  <a:pt x="275268" y="819125"/>
                                </a:lnTo>
                                <a:lnTo>
                                  <a:pt x="275880" y="818106"/>
                                </a:lnTo>
                                <a:cubicBezTo>
                                  <a:pt x="282818" y="806464"/>
                                  <a:pt x="288055" y="794195"/>
                                  <a:pt x="292426" y="783956"/>
                                </a:cubicBezTo>
                                <a:cubicBezTo>
                                  <a:pt x="298953" y="768650"/>
                                  <a:pt x="304028" y="756787"/>
                                  <a:pt x="313425" y="749605"/>
                                </a:cubicBezTo>
                                <a:cubicBezTo>
                                  <a:pt x="327559" y="738812"/>
                                  <a:pt x="340932" y="739209"/>
                                  <a:pt x="356261" y="755337"/>
                                </a:cubicBezTo>
                                <a:cubicBezTo>
                                  <a:pt x="361056" y="749540"/>
                                  <a:pt x="366345" y="741073"/>
                                  <a:pt x="371770" y="731087"/>
                                </a:cubicBezTo>
                                <a:cubicBezTo>
                                  <a:pt x="393816" y="690504"/>
                                  <a:pt x="414647" y="630633"/>
                                  <a:pt x="417115" y="612132"/>
                                </a:cubicBezTo>
                                <a:cubicBezTo>
                                  <a:pt x="419582" y="593635"/>
                                  <a:pt x="420993" y="575419"/>
                                  <a:pt x="420626" y="556966"/>
                                </a:cubicBezTo>
                                <a:cubicBezTo>
                                  <a:pt x="420265" y="538789"/>
                                  <a:pt x="418149" y="520080"/>
                                  <a:pt x="413588" y="500211"/>
                                </a:cubicBezTo>
                                <a:lnTo>
                                  <a:pt x="413566" y="500118"/>
                                </a:lnTo>
                                <a:cubicBezTo>
                                  <a:pt x="412504" y="495528"/>
                                  <a:pt x="411183" y="490488"/>
                                  <a:pt x="409635" y="485186"/>
                                </a:cubicBezTo>
                                <a:cubicBezTo>
                                  <a:pt x="408126" y="480012"/>
                                  <a:pt x="406117" y="473691"/>
                                  <a:pt x="403605" y="466261"/>
                                </a:cubicBezTo>
                                <a:cubicBezTo>
                                  <a:pt x="391548" y="430624"/>
                                  <a:pt x="371205" y="382273"/>
                                  <a:pt x="343996" y="337761"/>
                                </a:cubicBezTo>
                                <a:lnTo>
                                  <a:pt x="334827" y="322761"/>
                                </a:lnTo>
                                <a:lnTo>
                                  <a:pt x="347707" y="310761"/>
                                </a:lnTo>
                                <a:cubicBezTo>
                                  <a:pt x="361942" y="297510"/>
                                  <a:pt x="374449" y="285760"/>
                                  <a:pt x="386750" y="274219"/>
                                </a:cubicBezTo>
                                <a:cubicBezTo>
                                  <a:pt x="509212" y="159261"/>
                                  <a:pt x="601846" y="72307"/>
                                  <a:pt x="751899" y="19080"/>
                                </a:cubicBezTo>
                                <a:lnTo>
                                  <a:pt x="81456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 name="Shape 78"/>
                        <wps:cNvSpPr>
                          <a:spLocks/>
                        </wps:cNvSpPr>
                        <wps:spPr bwMode="auto">
                          <a:xfrm>
                            <a:off x="10140" y="11465"/>
                            <a:ext cx="6293" cy="6694"/>
                          </a:xfrm>
                          <a:custGeom>
                            <a:avLst/>
                            <a:gdLst>
                              <a:gd name="T0" fmla="*/ 165871 w 629286"/>
                              <a:gd name="T1" fmla="*/ 0 h 669434"/>
                              <a:gd name="T2" fmla="*/ 183522 w 629286"/>
                              <a:gd name="T3" fmla="*/ 23537 h 669434"/>
                              <a:gd name="T4" fmla="*/ 183543 w 629286"/>
                              <a:gd name="T5" fmla="*/ 23566 h 669434"/>
                              <a:gd name="T6" fmla="*/ 183630 w 629286"/>
                              <a:gd name="T7" fmla="*/ 23566 h 669434"/>
                              <a:gd name="T8" fmla="*/ 194571 w 629286"/>
                              <a:gd name="T9" fmla="*/ 38081 h 669434"/>
                              <a:gd name="T10" fmla="*/ 205691 w 629286"/>
                              <a:gd name="T11" fmla="*/ 52254 h 669434"/>
                              <a:gd name="T12" fmla="*/ 263932 w 629286"/>
                              <a:gd name="T13" fmla="*/ 119837 h 669434"/>
                              <a:gd name="T14" fmla="*/ 418285 w 629286"/>
                              <a:gd name="T15" fmla="*/ 268290 h 669434"/>
                              <a:gd name="T16" fmla="*/ 591100 w 629286"/>
                              <a:gd name="T17" fmla="*/ 376399 h 669434"/>
                              <a:gd name="T18" fmla="*/ 629286 w 629286"/>
                              <a:gd name="T19" fmla="*/ 390111 h 669434"/>
                              <a:gd name="T20" fmla="*/ 596500 w 629286"/>
                              <a:gd name="T21" fmla="*/ 414029 h 669434"/>
                              <a:gd name="T22" fmla="*/ 443319 w 629286"/>
                              <a:gd name="T23" fmla="*/ 533197 h 669434"/>
                              <a:gd name="T24" fmla="*/ 315909 w 629286"/>
                              <a:gd name="T25" fmla="*/ 647813 h 669434"/>
                              <a:gd name="T26" fmla="*/ 293597 w 629286"/>
                              <a:gd name="T27" fmla="*/ 669434 h 669434"/>
                              <a:gd name="T28" fmla="*/ 281151 w 629286"/>
                              <a:gd name="T29" fmla="*/ 640990 h 669434"/>
                              <a:gd name="T30" fmla="*/ 281123 w 629286"/>
                              <a:gd name="T31" fmla="*/ 641006 h 669434"/>
                              <a:gd name="T32" fmla="*/ 265912 w 629286"/>
                              <a:gd name="T33" fmla="*/ 609787 h 669434"/>
                              <a:gd name="T34" fmla="*/ 247761 w 629286"/>
                              <a:gd name="T35" fmla="*/ 578138 h 669434"/>
                              <a:gd name="T36" fmla="*/ 154078 w 629286"/>
                              <a:gd name="T37" fmla="*/ 455213 h 669434"/>
                              <a:gd name="T38" fmla="*/ 154078 w 629286"/>
                              <a:gd name="T39" fmla="*/ 455127 h 669434"/>
                              <a:gd name="T40" fmla="*/ 108556 w 629286"/>
                              <a:gd name="T41" fmla="*/ 420455 h 669434"/>
                              <a:gd name="T42" fmla="*/ 59254 w 629286"/>
                              <a:gd name="T43" fmla="*/ 395608 h 669434"/>
                              <a:gd name="T44" fmla="*/ 59265 w 629286"/>
                              <a:gd name="T45" fmla="*/ 395580 h 669434"/>
                              <a:gd name="T46" fmla="*/ 7231 w 629286"/>
                              <a:gd name="T47" fmla="*/ 382931 h 669434"/>
                              <a:gd name="T48" fmla="*/ 0 w 629286"/>
                              <a:gd name="T49" fmla="*/ 381867 h 669434"/>
                              <a:gd name="T50" fmla="*/ 0 w 629286"/>
                              <a:gd name="T51" fmla="*/ 338568 h 669434"/>
                              <a:gd name="T52" fmla="*/ 16950 w 629286"/>
                              <a:gd name="T53" fmla="*/ 341139 h 669434"/>
                              <a:gd name="T54" fmla="*/ 75875 w 629286"/>
                              <a:gd name="T55" fmla="*/ 355784 h 669434"/>
                              <a:gd name="T56" fmla="*/ 75958 w 629286"/>
                              <a:gd name="T57" fmla="*/ 355784 h 669434"/>
                              <a:gd name="T58" fmla="*/ 130998 w 629286"/>
                              <a:gd name="T59" fmla="*/ 383670 h 669434"/>
                              <a:gd name="T60" fmla="*/ 183396 w 629286"/>
                              <a:gd name="T61" fmla="*/ 423702 h 669434"/>
                              <a:gd name="T62" fmla="*/ 183439 w 629286"/>
                              <a:gd name="T63" fmla="*/ 423656 h 669434"/>
                              <a:gd name="T64" fmla="*/ 284545 w 629286"/>
                              <a:gd name="T65" fmla="*/ 555696 h 669434"/>
                              <a:gd name="T66" fmla="*/ 303877 w 629286"/>
                              <a:gd name="T67" fmla="*/ 589532 h 669434"/>
                              <a:gd name="T68" fmla="*/ 307445 w 629286"/>
                              <a:gd name="T69" fmla="*/ 596304 h 669434"/>
                              <a:gd name="T70" fmla="*/ 415644 w 629286"/>
                              <a:gd name="T71" fmla="*/ 500120 h 669434"/>
                              <a:gd name="T72" fmla="*/ 540614 w 629286"/>
                              <a:gd name="T73" fmla="*/ 401825 h 669434"/>
                              <a:gd name="T74" fmla="*/ 390609 w 629286"/>
                              <a:gd name="T75" fmla="*/ 301367 h 669434"/>
                              <a:gd name="T76" fmla="*/ 232548 w 629286"/>
                              <a:gd name="T77" fmla="*/ 149371 h 669434"/>
                              <a:gd name="T78" fmla="*/ 171938 w 629286"/>
                              <a:gd name="T79" fmla="*/ 79089 h 669434"/>
                              <a:gd name="T80" fmla="*/ 166315 w 629286"/>
                              <a:gd name="T81" fmla="*/ 71931 h 669434"/>
                              <a:gd name="T82" fmla="*/ 50127 w 629286"/>
                              <a:gd name="T83" fmla="*/ 182448 h 669434"/>
                              <a:gd name="T84" fmla="*/ 27746 w 629286"/>
                              <a:gd name="T85" fmla="*/ 198446 h 669434"/>
                              <a:gd name="T86" fmla="*/ 9372 w 629286"/>
                              <a:gd name="T87" fmla="*/ 210200 h 669434"/>
                              <a:gd name="T88" fmla="*/ 9376 w 629286"/>
                              <a:gd name="T89" fmla="*/ 210208 h 669434"/>
                              <a:gd name="T90" fmla="*/ 9340 w 629286"/>
                              <a:gd name="T91" fmla="*/ 210229 h 669434"/>
                              <a:gd name="T92" fmla="*/ 9171 w 629286"/>
                              <a:gd name="T93" fmla="*/ 210312 h 669434"/>
                              <a:gd name="T94" fmla="*/ 0 w 629286"/>
                              <a:gd name="T95" fmla="*/ 214482 h 669434"/>
                              <a:gd name="T96" fmla="*/ 0 w 629286"/>
                              <a:gd name="T97" fmla="*/ 165149 h 669434"/>
                              <a:gd name="T98" fmla="*/ 3612 w 629286"/>
                              <a:gd name="T99" fmla="*/ 162843 h 669434"/>
                              <a:gd name="T100" fmla="*/ 24143 w 629286"/>
                              <a:gd name="T101" fmla="*/ 148025 h 669434"/>
                              <a:gd name="T102" fmla="*/ 148761 w 629286"/>
                              <a:gd name="T103" fmla="*/ 23958 h 669434"/>
                              <a:gd name="T104" fmla="*/ 165871 w 629286"/>
                              <a:gd name="T105" fmla="*/ 0 h 669434"/>
                              <a:gd name="T106" fmla="*/ 0 w 629286"/>
                              <a:gd name="T107" fmla="*/ 0 h 669434"/>
                              <a:gd name="T108" fmla="*/ 629286 w 629286"/>
                              <a:gd name="T109" fmla="*/ 669434 h 669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T106" t="T107" r="T108" b="T109"/>
                            <a:pathLst>
                              <a:path w="629286" h="669434">
                                <a:moveTo>
                                  <a:pt x="165871" y="0"/>
                                </a:moveTo>
                                <a:lnTo>
                                  <a:pt x="183522" y="23537"/>
                                </a:lnTo>
                                <a:lnTo>
                                  <a:pt x="183543" y="23566"/>
                                </a:lnTo>
                                <a:lnTo>
                                  <a:pt x="183630" y="23566"/>
                                </a:lnTo>
                                <a:cubicBezTo>
                                  <a:pt x="188653" y="30298"/>
                                  <a:pt x="192259" y="35078"/>
                                  <a:pt x="194571" y="38081"/>
                                </a:cubicBezTo>
                                <a:cubicBezTo>
                                  <a:pt x="197538" y="41933"/>
                                  <a:pt x="201249" y="46664"/>
                                  <a:pt x="205691" y="52254"/>
                                </a:cubicBezTo>
                                <a:cubicBezTo>
                                  <a:pt x="224807" y="76317"/>
                                  <a:pt x="244243" y="98835"/>
                                  <a:pt x="263932" y="119837"/>
                                </a:cubicBezTo>
                                <a:cubicBezTo>
                                  <a:pt x="307452" y="166264"/>
                                  <a:pt x="360988" y="220472"/>
                                  <a:pt x="418285" y="268290"/>
                                </a:cubicBezTo>
                                <a:cubicBezTo>
                                  <a:pt x="474654" y="315338"/>
                                  <a:pt x="534414" y="356044"/>
                                  <a:pt x="591100" y="376399"/>
                                </a:cubicBezTo>
                                <a:lnTo>
                                  <a:pt x="629286" y="390111"/>
                                </a:lnTo>
                                <a:lnTo>
                                  <a:pt x="596500" y="414029"/>
                                </a:lnTo>
                                <a:cubicBezTo>
                                  <a:pt x="539818" y="455386"/>
                                  <a:pt x="489663" y="494468"/>
                                  <a:pt x="443319" y="533197"/>
                                </a:cubicBezTo>
                                <a:cubicBezTo>
                                  <a:pt x="397338" y="571623"/>
                                  <a:pt x="355786" y="609174"/>
                                  <a:pt x="315909" y="647813"/>
                                </a:cubicBezTo>
                                <a:lnTo>
                                  <a:pt x="293597" y="669434"/>
                                </a:lnTo>
                                <a:lnTo>
                                  <a:pt x="281151" y="640990"/>
                                </a:lnTo>
                                <a:lnTo>
                                  <a:pt x="281123" y="641006"/>
                                </a:lnTo>
                                <a:cubicBezTo>
                                  <a:pt x="276410" y="630310"/>
                                  <a:pt x="271287" y="619867"/>
                                  <a:pt x="265912" y="609787"/>
                                </a:cubicBezTo>
                                <a:cubicBezTo>
                                  <a:pt x="260437" y="599518"/>
                                  <a:pt x="254305" y="588881"/>
                                  <a:pt x="247761" y="578138"/>
                                </a:cubicBezTo>
                                <a:cubicBezTo>
                                  <a:pt x="214937" y="524261"/>
                                  <a:pt x="175523" y="475186"/>
                                  <a:pt x="154078" y="455213"/>
                                </a:cubicBezTo>
                                <a:lnTo>
                                  <a:pt x="154078" y="455127"/>
                                </a:lnTo>
                                <a:cubicBezTo>
                                  <a:pt x="139408" y="441389"/>
                                  <a:pt x="124278" y="430107"/>
                                  <a:pt x="108556" y="420455"/>
                                </a:cubicBezTo>
                                <a:cubicBezTo>
                                  <a:pt x="92947" y="410876"/>
                                  <a:pt x="76531" y="402861"/>
                                  <a:pt x="59254" y="395608"/>
                                </a:cubicBezTo>
                                <a:lnTo>
                                  <a:pt x="59265" y="395580"/>
                                </a:lnTo>
                                <a:cubicBezTo>
                                  <a:pt x="50569" y="391957"/>
                                  <a:pt x="30692" y="387082"/>
                                  <a:pt x="7231" y="382931"/>
                                </a:cubicBezTo>
                                <a:lnTo>
                                  <a:pt x="0" y="381867"/>
                                </a:lnTo>
                                <a:lnTo>
                                  <a:pt x="0" y="338568"/>
                                </a:lnTo>
                                <a:lnTo>
                                  <a:pt x="16950" y="341139"/>
                                </a:lnTo>
                                <a:cubicBezTo>
                                  <a:pt x="43309" y="345935"/>
                                  <a:pt x="65839" y="351583"/>
                                  <a:pt x="75875" y="355784"/>
                                </a:cubicBezTo>
                                <a:lnTo>
                                  <a:pt x="75958" y="355784"/>
                                </a:lnTo>
                                <a:cubicBezTo>
                                  <a:pt x="94779" y="363687"/>
                                  <a:pt x="113024" y="372639"/>
                                  <a:pt x="130998" y="383670"/>
                                </a:cubicBezTo>
                                <a:cubicBezTo>
                                  <a:pt x="148837" y="394622"/>
                                  <a:pt x="166228" y="407628"/>
                                  <a:pt x="183396" y="423702"/>
                                </a:cubicBezTo>
                                <a:lnTo>
                                  <a:pt x="183439" y="423656"/>
                                </a:lnTo>
                                <a:cubicBezTo>
                                  <a:pt x="207019" y="445619"/>
                                  <a:pt x="249698" y="498493"/>
                                  <a:pt x="284545" y="555696"/>
                                </a:cubicBezTo>
                                <a:cubicBezTo>
                                  <a:pt x="291162" y="566553"/>
                                  <a:pt x="297664" y="577879"/>
                                  <a:pt x="303877" y="589532"/>
                                </a:cubicBezTo>
                                <a:cubicBezTo>
                                  <a:pt x="305088" y="591805"/>
                                  <a:pt x="306286" y="594061"/>
                                  <a:pt x="307445" y="596304"/>
                                </a:cubicBezTo>
                                <a:cubicBezTo>
                                  <a:pt x="341735" y="563887"/>
                                  <a:pt x="377278" y="532181"/>
                                  <a:pt x="415644" y="500120"/>
                                </a:cubicBezTo>
                                <a:cubicBezTo>
                                  <a:pt x="453533" y="468454"/>
                                  <a:pt x="494671" y="436068"/>
                                  <a:pt x="540614" y="401825"/>
                                </a:cubicBezTo>
                                <a:cubicBezTo>
                                  <a:pt x="489918" y="377676"/>
                                  <a:pt x="438835" y="341623"/>
                                  <a:pt x="390609" y="301367"/>
                                </a:cubicBezTo>
                                <a:cubicBezTo>
                                  <a:pt x="331850" y="252327"/>
                                  <a:pt x="277061" y="196855"/>
                                  <a:pt x="232548" y="149371"/>
                                </a:cubicBezTo>
                                <a:cubicBezTo>
                                  <a:pt x="211890" y="127336"/>
                                  <a:pt x="191663" y="103914"/>
                                  <a:pt x="171938" y="79089"/>
                                </a:cubicBezTo>
                                <a:cubicBezTo>
                                  <a:pt x="170267" y="76986"/>
                                  <a:pt x="168399" y="74606"/>
                                  <a:pt x="166315" y="71931"/>
                                </a:cubicBezTo>
                                <a:cubicBezTo>
                                  <a:pt x="129804" y="116849"/>
                                  <a:pt x="85116" y="156082"/>
                                  <a:pt x="50127" y="182448"/>
                                </a:cubicBezTo>
                                <a:cubicBezTo>
                                  <a:pt x="42784" y="187978"/>
                                  <a:pt x="35206" y="193377"/>
                                  <a:pt x="27746" y="198446"/>
                                </a:cubicBezTo>
                                <a:cubicBezTo>
                                  <a:pt x="20809" y="203159"/>
                                  <a:pt x="14621" y="207111"/>
                                  <a:pt x="9372" y="210200"/>
                                </a:cubicBezTo>
                                <a:lnTo>
                                  <a:pt x="9376" y="210208"/>
                                </a:lnTo>
                                <a:lnTo>
                                  <a:pt x="9340" y="210229"/>
                                </a:lnTo>
                                <a:lnTo>
                                  <a:pt x="9171" y="210312"/>
                                </a:lnTo>
                                <a:lnTo>
                                  <a:pt x="0" y="214482"/>
                                </a:lnTo>
                                <a:lnTo>
                                  <a:pt x="0" y="165149"/>
                                </a:lnTo>
                                <a:lnTo>
                                  <a:pt x="3612" y="162843"/>
                                </a:lnTo>
                                <a:cubicBezTo>
                                  <a:pt x="9225" y="159031"/>
                                  <a:pt x="16090" y="154091"/>
                                  <a:pt x="24143" y="148025"/>
                                </a:cubicBezTo>
                                <a:cubicBezTo>
                                  <a:pt x="62462" y="119146"/>
                                  <a:pt x="112970" y="74084"/>
                                  <a:pt x="148761" y="23958"/>
                                </a:cubicBezTo>
                                <a:lnTo>
                                  <a:pt x="16587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79"/>
                        <wps:cNvSpPr>
                          <a:spLocks/>
                        </wps:cNvSpPr>
                        <wps:spPr bwMode="auto">
                          <a:xfrm>
                            <a:off x="10105" y="3932"/>
                            <a:ext cx="8181" cy="10756"/>
                          </a:xfrm>
                          <a:custGeom>
                            <a:avLst/>
                            <a:gdLst>
                              <a:gd name="T0" fmla="*/ 29945 w 818115"/>
                              <a:gd name="T1" fmla="*/ 2887 h 1075642"/>
                              <a:gd name="T2" fmla="*/ 141477 w 818115"/>
                              <a:gd name="T3" fmla="*/ 76297 h 1075642"/>
                              <a:gd name="T4" fmla="*/ 190840 w 818115"/>
                              <a:gd name="T5" fmla="*/ 53577 h 1075642"/>
                              <a:gd name="T6" fmla="*/ 296507 w 818115"/>
                              <a:gd name="T7" fmla="*/ 142940 h 1075642"/>
                              <a:gd name="T8" fmla="*/ 322661 w 818115"/>
                              <a:gd name="T9" fmla="*/ 188149 h 1075642"/>
                              <a:gd name="T10" fmla="*/ 322600 w 818115"/>
                              <a:gd name="T11" fmla="*/ 188214 h 1075642"/>
                              <a:gd name="T12" fmla="*/ 333011 w 818115"/>
                              <a:gd name="T13" fmla="*/ 232266 h 1075642"/>
                              <a:gd name="T14" fmla="*/ 343750 w 818115"/>
                              <a:gd name="T15" fmla="*/ 234635 h 1075642"/>
                              <a:gd name="T16" fmla="*/ 381999 w 818115"/>
                              <a:gd name="T17" fmla="*/ 257391 h 1075642"/>
                              <a:gd name="T18" fmla="*/ 416542 w 818115"/>
                              <a:gd name="T19" fmla="*/ 439068 h 1075642"/>
                              <a:gd name="T20" fmla="*/ 383991 w 818115"/>
                              <a:gd name="T21" fmla="*/ 561968 h 1075642"/>
                              <a:gd name="T22" fmla="*/ 290624 w 818115"/>
                              <a:gd name="T23" fmla="*/ 691497 h 1075642"/>
                              <a:gd name="T24" fmla="*/ 265237 w 818115"/>
                              <a:gd name="T25" fmla="*/ 720836 h 1075642"/>
                              <a:gd name="T26" fmla="*/ 676678 w 818115"/>
                              <a:gd name="T27" fmla="*/ 1027690 h 1075642"/>
                              <a:gd name="T28" fmla="*/ 749325 w 818115"/>
                              <a:gd name="T29" fmla="*/ 1030355 h 1075642"/>
                              <a:gd name="T30" fmla="*/ 786442 w 818115"/>
                              <a:gd name="T31" fmla="*/ 1027154 h 1075642"/>
                              <a:gd name="T32" fmla="*/ 818115 w 818115"/>
                              <a:gd name="T33" fmla="*/ 1067857 h 1075642"/>
                              <a:gd name="T34" fmla="*/ 753128 w 818115"/>
                              <a:gd name="T35" fmla="*/ 1073367 h 1075642"/>
                              <a:gd name="T36" fmla="*/ 752785 w 818115"/>
                              <a:gd name="T37" fmla="*/ 1073388 h 1075642"/>
                              <a:gd name="T38" fmla="*/ 589277 w 818115"/>
                              <a:gd name="T39" fmla="*/ 1048794 h 1075642"/>
                              <a:gd name="T40" fmla="*/ 209283 w 818115"/>
                              <a:gd name="T41" fmla="*/ 717842 h 1075642"/>
                              <a:gd name="T42" fmla="*/ 221393 w 818115"/>
                              <a:gd name="T43" fmla="*/ 704716 h 1075642"/>
                              <a:gd name="T44" fmla="*/ 238032 w 818115"/>
                              <a:gd name="T45" fmla="*/ 686662 h 1075642"/>
                              <a:gd name="T46" fmla="*/ 345078 w 818115"/>
                              <a:gd name="T47" fmla="*/ 543439 h 1075642"/>
                              <a:gd name="T48" fmla="*/ 364641 w 818115"/>
                              <a:gd name="T49" fmla="*/ 489574 h 1075642"/>
                              <a:gd name="T50" fmla="*/ 356023 w 818115"/>
                              <a:gd name="T51" fmla="*/ 308925 h 1075642"/>
                              <a:gd name="T52" fmla="*/ 303416 w 818115"/>
                              <a:gd name="T53" fmla="*/ 277911 h 1075642"/>
                              <a:gd name="T54" fmla="*/ 281678 w 818115"/>
                              <a:gd name="T55" fmla="*/ 201714 h 1075642"/>
                              <a:gd name="T56" fmla="*/ 281739 w 818115"/>
                              <a:gd name="T57" fmla="*/ 201648 h 1075642"/>
                              <a:gd name="T58" fmla="*/ 274759 w 818115"/>
                              <a:gd name="T59" fmla="*/ 187119 h 1075642"/>
                              <a:gd name="T60" fmla="*/ 181840 w 818115"/>
                              <a:gd name="T61" fmla="*/ 97694 h 1075642"/>
                              <a:gd name="T62" fmla="*/ 180386 w 818115"/>
                              <a:gd name="T63" fmla="*/ 140334 h 1075642"/>
                              <a:gd name="T64" fmla="*/ 125810 w 818115"/>
                              <a:gd name="T65" fmla="*/ 130927 h 1075642"/>
                              <a:gd name="T66" fmla="*/ 118678 w 818115"/>
                              <a:gd name="T67" fmla="*/ 116789 h 1075642"/>
                              <a:gd name="T68" fmla="*/ 118646 w 818115"/>
                              <a:gd name="T69" fmla="*/ 116656 h 1075642"/>
                              <a:gd name="T70" fmla="*/ 96740 w 818115"/>
                              <a:gd name="T71" fmla="*/ 92723 h 1075642"/>
                              <a:gd name="T72" fmla="*/ 7615 w 818115"/>
                              <a:gd name="T73" fmla="*/ 42485 h 1075642"/>
                              <a:gd name="T74" fmla="*/ 8262 w 818115"/>
                              <a:gd name="T75" fmla="*/ 109839 h 1075642"/>
                              <a:gd name="T76" fmla="*/ 3555 w 818115"/>
                              <a:gd name="T77" fmla="*/ 111031 h 1075642"/>
                              <a:gd name="T78" fmla="*/ 0 w 818115"/>
                              <a:gd name="T79" fmla="*/ 0 h 1075642"/>
                              <a:gd name="T80" fmla="*/ 818115 w 818115"/>
                              <a:gd name="T81" fmla="*/ 1075642 h 1075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818115" h="1075642">
                                <a:moveTo>
                                  <a:pt x="3555" y="0"/>
                                </a:moveTo>
                                <a:lnTo>
                                  <a:pt x="29945" y="2887"/>
                                </a:lnTo>
                                <a:cubicBezTo>
                                  <a:pt x="61261" y="11993"/>
                                  <a:pt x="99455" y="37155"/>
                                  <a:pt x="125597" y="60661"/>
                                </a:cubicBezTo>
                                <a:cubicBezTo>
                                  <a:pt x="131299" y="65785"/>
                                  <a:pt x="136675" y="71081"/>
                                  <a:pt x="141477" y="76297"/>
                                </a:cubicBezTo>
                                <a:cubicBezTo>
                                  <a:pt x="142366" y="72387"/>
                                  <a:pt x="143511" y="68952"/>
                                  <a:pt x="144987" y="65926"/>
                                </a:cubicBezTo>
                                <a:cubicBezTo>
                                  <a:pt x="154678" y="46103"/>
                                  <a:pt x="168365" y="42597"/>
                                  <a:pt x="190840" y="53577"/>
                                </a:cubicBezTo>
                                <a:lnTo>
                                  <a:pt x="190872" y="53509"/>
                                </a:lnTo>
                                <a:cubicBezTo>
                                  <a:pt x="221422" y="68381"/>
                                  <a:pt x="267609" y="106123"/>
                                  <a:pt x="296507" y="142940"/>
                                </a:cubicBezTo>
                                <a:cubicBezTo>
                                  <a:pt x="302303" y="150323"/>
                                  <a:pt x="307509" y="157794"/>
                                  <a:pt x="311883" y="165181"/>
                                </a:cubicBezTo>
                                <a:cubicBezTo>
                                  <a:pt x="316519" y="173011"/>
                                  <a:pt x="320206" y="180732"/>
                                  <a:pt x="322661" y="188149"/>
                                </a:cubicBezTo>
                                <a:lnTo>
                                  <a:pt x="322585" y="188173"/>
                                </a:lnTo>
                                <a:lnTo>
                                  <a:pt x="322600" y="188214"/>
                                </a:lnTo>
                                <a:lnTo>
                                  <a:pt x="322683" y="188214"/>
                                </a:lnTo>
                                <a:cubicBezTo>
                                  <a:pt x="327936" y="204075"/>
                                  <a:pt x="330714" y="219482"/>
                                  <a:pt x="333011" y="232266"/>
                                </a:cubicBezTo>
                                <a:lnTo>
                                  <a:pt x="334034" y="237915"/>
                                </a:lnTo>
                                <a:cubicBezTo>
                                  <a:pt x="337168" y="236270"/>
                                  <a:pt x="340406" y="235186"/>
                                  <a:pt x="343750" y="234635"/>
                                </a:cubicBezTo>
                                <a:lnTo>
                                  <a:pt x="343746" y="234617"/>
                                </a:lnTo>
                                <a:cubicBezTo>
                                  <a:pt x="359816" y="232003"/>
                                  <a:pt x="372373" y="240859"/>
                                  <a:pt x="381999" y="257391"/>
                                </a:cubicBezTo>
                                <a:cubicBezTo>
                                  <a:pt x="387904" y="267529"/>
                                  <a:pt x="393099" y="281558"/>
                                  <a:pt x="397538" y="297448"/>
                                </a:cubicBezTo>
                                <a:cubicBezTo>
                                  <a:pt x="411156" y="346207"/>
                                  <a:pt x="418558" y="417328"/>
                                  <a:pt x="416542" y="439068"/>
                                </a:cubicBezTo>
                                <a:cubicBezTo>
                                  <a:pt x="414594" y="459844"/>
                                  <a:pt x="411531" y="480029"/>
                                  <a:pt x="406494" y="500034"/>
                                </a:cubicBezTo>
                                <a:cubicBezTo>
                                  <a:pt x="401386" y="520316"/>
                                  <a:pt x="394183" y="540782"/>
                                  <a:pt x="383991" y="561968"/>
                                </a:cubicBezTo>
                                <a:lnTo>
                                  <a:pt x="384059" y="562002"/>
                                </a:lnTo>
                                <a:cubicBezTo>
                                  <a:pt x="370891" y="589573"/>
                                  <a:pt x="327381" y="647469"/>
                                  <a:pt x="290624" y="691497"/>
                                </a:cubicBezTo>
                                <a:cubicBezTo>
                                  <a:pt x="284206" y="699187"/>
                                  <a:pt x="277334" y="707181"/>
                                  <a:pt x="270266" y="715182"/>
                                </a:cubicBezTo>
                                <a:cubicBezTo>
                                  <a:pt x="268543" y="717132"/>
                                  <a:pt x="266865" y="719026"/>
                                  <a:pt x="265237" y="720836"/>
                                </a:cubicBezTo>
                                <a:cubicBezTo>
                                  <a:pt x="366804" y="854717"/>
                                  <a:pt x="482886" y="963019"/>
                                  <a:pt x="604296" y="1008458"/>
                                </a:cubicBezTo>
                                <a:cubicBezTo>
                                  <a:pt x="628275" y="1017434"/>
                                  <a:pt x="652432" y="1023946"/>
                                  <a:pt x="676678" y="1027690"/>
                                </a:cubicBezTo>
                                <a:cubicBezTo>
                                  <a:pt x="700556" y="1031379"/>
                                  <a:pt x="724791" y="1032362"/>
                                  <a:pt x="749325" y="1030361"/>
                                </a:cubicBezTo>
                                <a:lnTo>
                                  <a:pt x="749325" y="1030355"/>
                                </a:lnTo>
                                <a:lnTo>
                                  <a:pt x="749585" y="1030333"/>
                                </a:lnTo>
                                <a:cubicBezTo>
                                  <a:pt x="760021" y="1029472"/>
                                  <a:pt x="773090" y="1028324"/>
                                  <a:pt x="786442" y="1027154"/>
                                </a:cubicBezTo>
                                <a:lnTo>
                                  <a:pt x="818115" y="1024514"/>
                                </a:lnTo>
                                <a:lnTo>
                                  <a:pt x="818115" y="1067857"/>
                                </a:lnTo>
                                <a:lnTo>
                                  <a:pt x="790157" y="1070189"/>
                                </a:lnTo>
                                <a:cubicBezTo>
                                  <a:pt x="778288" y="1071224"/>
                                  <a:pt x="766699" y="1072244"/>
                                  <a:pt x="753128" y="1073367"/>
                                </a:cubicBezTo>
                                <a:lnTo>
                                  <a:pt x="752869" y="1073388"/>
                                </a:lnTo>
                                <a:lnTo>
                                  <a:pt x="752785" y="1073388"/>
                                </a:lnTo>
                                <a:cubicBezTo>
                                  <a:pt x="725278" y="1075642"/>
                                  <a:pt x="697681" y="1074472"/>
                                  <a:pt x="670098" y="1070213"/>
                                </a:cubicBezTo>
                                <a:cubicBezTo>
                                  <a:pt x="642860" y="1066005"/>
                                  <a:pt x="615892" y="1058754"/>
                                  <a:pt x="589277" y="1048794"/>
                                </a:cubicBezTo>
                                <a:cubicBezTo>
                                  <a:pt x="454896" y="998501"/>
                                  <a:pt x="328471" y="878665"/>
                                  <a:pt x="219913" y="732188"/>
                                </a:cubicBezTo>
                                <a:lnTo>
                                  <a:pt x="209283" y="717842"/>
                                </a:lnTo>
                                <a:lnTo>
                                  <a:pt x="221349" y="704764"/>
                                </a:lnTo>
                                <a:lnTo>
                                  <a:pt x="221393" y="704716"/>
                                </a:lnTo>
                                <a:lnTo>
                                  <a:pt x="221814" y="704295"/>
                                </a:lnTo>
                                <a:cubicBezTo>
                                  <a:pt x="226718" y="699234"/>
                                  <a:pt x="232208" y="693253"/>
                                  <a:pt x="238032" y="686662"/>
                                </a:cubicBezTo>
                                <a:cubicBezTo>
                                  <a:pt x="243411" y="680575"/>
                                  <a:pt x="250017" y="672838"/>
                                  <a:pt x="257548" y="663820"/>
                                </a:cubicBezTo>
                                <a:cubicBezTo>
                                  <a:pt x="292500" y="621955"/>
                                  <a:pt x="333440" y="567808"/>
                                  <a:pt x="345078" y="543439"/>
                                </a:cubicBezTo>
                                <a:lnTo>
                                  <a:pt x="345161" y="543439"/>
                                </a:lnTo>
                                <a:cubicBezTo>
                                  <a:pt x="353888" y="525302"/>
                                  <a:pt x="360130" y="507476"/>
                                  <a:pt x="364641" y="489574"/>
                                </a:cubicBezTo>
                                <a:cubicBezTo>
                                  <a:pt x="369219" y="471372"/>
                                  <a:pt x="371974" y="453418"/>
                                  <a:pt x="373680" y="435189"/>
                                </a:cubicBezTo>
                                <a:cubicBezTo>
                                  <a:pt x="375404" y="416565"/>
                                  <a:pt x="368468" y="353483"/>
                                  <a:pt x="356023" y="308925"/>
                                </a:cubicBezTo>
                                <a:cubicBezTo>
                                  <a:pt x="352998" y="298095"/>
                                  <a:pt x="349726" y="288711"/>
                                  <a:pt x="346288" y="281914"/>
                                </a:cubicBezTo>
                                <a:cubicBezTo>
                                  <a:pt x="327820" y="294147"/>
                                  <a:pt x="314744" y="291548"/>
                                  <a:pt x="303416" y="277911"/>
                                </a:cubicBezTo>
                                <a:cubicBezTo>
                                  <a:pt x="295859" y="268820"/>
                                  <a:pt x="293587" y="256182"/>
                                  <a:pt x="290653" y="239862"/>
                                </a:cubicBezTo>
                                <a:cubicBezTo>
                                  <a:pt x="288681" y="228883"/>
                                  <a:pt x="286294" y="215652"/>
                                  <a:pt x="281678" y="201714"/>
                                </a:cubicBezTo>
                                <a:lnTo>
                                  <a:pt x="281755" y="201689"/>
                                </a:lnTo>
                                <a:lnTo>
                                  <a:pt x="281739" y="201648"/>
                                </a:lnTo>
                                <a:lnTo>
                                  <a:pt x="281657" y="201648"/>
                                </a:lnTo>
                                <a:cubicBezTo>
                                  <a:pt x="280173" y="197166"/>
                                  <a:pt x="277809" y="192264"/>
                                  <a:pt x="274759" y="187119"/>
                                </a:cubicBezTo>
                                <a:cubicBezTo>
                                  <a:pt x="271443" y="181521"/>
                                  <a:pt x="267315" y="175625"/>
                                  <a:pt x="262588" y="169601"/>
                                </a:cubicBezTo>
                                <a:cubicBezTo>
                                  <a:pt x="240405" y="141334"/>
                                  <a:pt x="207115" y="112725"/>
                                  <a:pt x="181840" y="97694"/>
                                </a:cubicBezTo>
                                <a:cubicBezTo>
                                  <a:pt x="181408" y="104892"/>
                                  <a:pt x="181120" y="114759"/>
                                  <a:pt x="180778" y="126959"/>
                                </a:cubicBezTo>
                                <a:lnTo>
                                  <a:pt x="180386" y="140334"/>
                                </a:lnTo>
                                <a:cubicBezTo>
                                  <a:pt x="179874" y="157711"/>
                                  <a:pt x="171533" y="164993"/>
                                  <a:pt x="157090" y="164548"/>
                                </a:cubicBezTo>
                                <a:cubicBezTo>
                                  <a:pt x="141696" y="164108"/>
                                  <a:pt x="133718" y="147454"/>
                                  <a:pt x="125810" y="130927"/>
                                </a:cubicBezTo>
                                <a:cubicBezTo>
                                  <a:pt x="123185" y="125444"/>
                                  <a:pt x="120565" y="119975"/>
                                  <a:pt x="118764" y="116789"/>
                                </a:cubicBezTo>
                                <a:lnTo>
                                  <a:pt x="118678" y="116789"/>
                                </a:lnTo>
                                <a:lnTo>
                                  <a:pt x="118613" y="116675"/>
                                </a:lnTo>
                                <a:lnTo>
                                  <a:pt x="118646" y="116656"/>
                                </a:lnTo>
                                <a:cubicBezTo>
                                  <a:pt x="117129" y="114018"/>
                                  <a:pt x="114553" y="110694"/>
                                  <a:pt x="111172" y="106915"/>
                                </a:cubicBezTo>
                                <a:cubicBezTo>
                                  <a:pt x="107453" y="102767"/>
                                  <a:pt x="102546" y="97943"/>
                                  <a:pt x="96740" y="92723"/>
                                </a:cubicBezTo>
                                <a:cubicBezTo>
                                  <a:pt x="68825" y="67621"/>
                                  <a:pt x="27055" y="39685"/>
                                  <a:pt x="7701" y="42485"/>
                                </a:cubicBezTo>
                                <a:lnTo>
                                  <a:pt x="7615" y="42485"/>
                                </a:lnTo>
                                <a:cubicBezTo>
                                  <a:pt x="0" y="43558"/>
                                  <a:pt x="16802" y="62329"/>
                                  <a:pt x="17748" y="74986"/>
                                </a:cubicBezTo>
                                <a:cubicBezTo>
                                  <a:pt x="18936" y="90775"/>
                                  <a:pt x="19767" y="102296"/>
                                  <a:pt x="8262" y="109839"/>
                                </a:cubicBezTo>
                                <a:lnTo>
                                  <a:pt x="8247" y="109817"/>
                                </a:lnTo>
                                <a:lnTo>
                                  <a:pt x="3555" y="111031"/>
                                </a:lnTo>
                                <a:lnTo>
                                  <a:pt x="355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80"/>
                        <wps:cNvSpPr>
                          <a:spLocks/>
                        </wps:cNvSpPr>
                        <wps:spPr bwMode="auto">
                          <a:xfrm>
                            <a:off x="16709" y="1931"/>
                            <a:ext cx="1582" cy="6059"/>
                          </a:xfrm>
                          <a:custGeom>
                            <a:avLst/>
                            <a:gdLst>
                              <a:gd name="T0" fmla="*/ 95245 w 158137"/>
                              <a:gd name="T1" fmla="*/ 13663 h 605959"/>
                              <a:gd name="T2" fmla="*/ 115387 w 158137"/>
                              <a:gd name="T3" fmla="*/ 20913 h 605959"/>
                              <a:gd name="T4" fmla="*/ 115736 w 158137"/>
                              <a:gd name="T5" fmla="*/ 20988 h 605959"/>
                              <a:gd name="T6" fmla="*/ 135404 w 158137"/>
                              <a:gd name="T7" fmla="*/ 30348 h 605959"/>
                              <a:gd name="T8" fmla="*/ 138135 w 158137"/>
                              <a:gd name="T9" fmla="*/ 28519 h 605959"/>
                              <a:gd name="T10" fmla="*/ 140933 w 158137"/>
                              <a:gd name="T11" fmla="*/ 27125 h 605959"/>
                              <a:gd name="T12" fmla="*/ 143961 w 158137"/>
                              <a:gd name="T13" fmla="*/ 26025 h 605959"/>
                              <a:gd name="T14" fmla="*/ 144501 w 158137"/>
                              <a:gd name="T15" fmla="*/ 25816 h 605959"/>
                              <a:gd name="T16" fmla="*/ 157652 w 158137"/>
                              <a:gd name="T17" fmla="*/ 66854 h 605959"/>
                              <a:gd name="T18" fmla="*/ 157630 w 158137"/>
                              <a:gd name="T19" fmla="*/ 66863 h 605959"/>
                              <a:gd name="T20" fmla="*/ 157652 w 158137"/>
                              <a:gd name="T21" fmla="*/ 86163 h 605959"/>
                              <a:gd name="T22" fmla="*/ 128401 w 158137"/>
                              <a:gd name="T23" fmla="*/ 76857 h 605959"/>
                              <a:gd name="T24" fmla="*/ 99032 w 158137"/>
                              <a:gd name="T25" fmla="*/ 60811 h 605959"/>
                              <a:gd name="T26" fmla="*/ 98875 w 158137"/>
                              <a:gd name="T27" fmla="*/ 60682 h 605959"/>
                              <a:gd name="T28" fmla="*/ 82249 w 158137"/>
                              <a:gd name="T29" fmla="*/ 54840 h 605959"/>
                              <a:gd name="T30" fmla="*/ 74088 w 158137"/>
                              <a:gd name="T31" fmla="*/ 90555 h 605959"/>
                              <a:gd name="T32" fmla="*/ 95155 w 158137"/>
                              <a:gd name="T33" fmla="*/ 116687 h 605959"/>
                              <a:gd name="T34" fmla="*/ 106535 w 158137"/>
                              <a:gd name="T35" fmla="*/ 130511 h 605959"/>
                              <a:gd name="T36" fmla="*/ 98957 w 158137"/>
                              <a:gd name="T37" fmla="*/ 162184 h 605959"/>
                              <a:gd name="T38" fmla="*/ 93171 w 158137"/>
                              <a:gd name="T39" fmla="*/ 173437 h 605959"/>
                              <a:gd name="T40" fmla="*/ 119732 w 158137"/>
                              <a:gd name="T41" fmla="*/ 216428 h 605959"/>
                              <a:gd name="T42" fmla="*/ 122127 w 158137"/>
                              <a:gd name="T43" fmla="*/ 217682 h 605959"/>
                              <a:gd name="T44" fmla="*/ 122281 w 158137"/>
                              <a:gd name="T45" fmla="*/ 259769 h 605959"/>
                              <a:gd name="T46" fmla="*/ 111798 w 158137"/>
                              <a:gd name="T47" fmla="*/ 263006 h 605959"/>
                              <a:gd name="T48" fmla="*/ 148298 w 158137"/>
                              <a:gd name="T49" fmla="*/ 332598 h 605959"/>
                              <a:gd name="T50" fmla="*/ 148403 w 158137"/>
                              <a:gd name="T51" fmla="*/ 332611 h 605959"/>
                              <a:gd name="T52" fmla="*/ 157652 w 158137"/>
                              <a:gd name="T53" fmla="*/ 383195 h 605959"/>
                              <a:gd name="T54" fmla="*/ 144968 w 158137"/>
                              <a:gd name="T55" fmla="*/ 382821 h 605959"/>
                              <a:gd name="T56" fmla="*/ 156655 w 158137"/>
                              <a:gd name="T57" fmla="*/ 439276 h 605959"/>
                              <a:gd name="T58" fmla="*/ 157652 w 158137"/>
                              <a:gd name="T59" fmla="*/ 605959 h 605959"/>
                              <a:gd name="T60" fmla="*/ 141811 w 158137"/>
                              <a:gd name="T61" fmla="*/ 577073 h 605959"/>
                              <a:gd name="T62" fmla="*/ 150627 w 158137"/>
                              <a:gd name="T63" fmla="*/ 499655 h 605959"/>
                              <a:gd name="T64" fmla="*/ 122396 w 158137"/>
                              <a:gd name="T65" fmla="*/ 465261 h 605959"/>
                              <a:gd name="T66" fmla="*/ 83988 w 158137"/>
                              <a:gd name="T67" fmla="*/ 369757 h 605959"/>
                              <a:gd name="T68" fmla="*/ 69440 w 158137"/>
                              <a:gd name="T69" fmla="*/ 270601 h 605959"/>
                              <a:gd name="T70" fmla="*/ 69771 w 158137"/>
                              <a:gd name="T71" fmla="*/ 230695 h 605959"/>
                              <a:gd name="T72" fmla="*/ 69793 w 158137"/>
                              <a:gd name="T73" fmla="*/ 230540 h 605959"/>
                              <a:gd name="T74" fmla="*/ 51656 w 158137"/>
                              <a:gd name="T75" fmla="*/ 184914 h 605959"/>
                              <a:gd name="T76" fmla="*/ 47675 w 158137"/>
                              <a:gd name="T77" fmla="*/ 141829 h 605959"/>
                              <a:gd name="T78" fmla="*/ 47696 w 158137"/>
                              <a:gd name="T79" fmla="*/ 141567 h 605959"/>
                              <a:gd name="T80" fmla="*/ 50563 w 158137"/>
                              <a:gd name="T81" fmla="*/ 131703 h 605959"/>
                              <a:gd name="T82" fmla="*/ 37908 w 158137"/>
                              <a:gd name="T83" fmla="*/ 113915 h 605959"/>
                              <a:gd name="T84" fmla="*/ 4994 w 158137"/>
                              <a:gd name="T85" fmla="*/ 40129 h 605959"/>
                              <a:gd name="T86" fmla="*/ 2347 w 158137"/>
                              <a:gd name="T87" fmla="*/ 25495 h 605959"/>
                              <a:gd name="T88" fmla="*/ 0 w 158137"/>
                              <a:gd name="T89" fmla="*/ 3173 h 605959"/>
                              <a:gd name="T90" fmla="*/ 0 w 158137"/>
                              <a:gd name="T91" fmla="*/ 0 h 605959"/>
                              <a:gd name="T92" fmla="*/ 158137 w 158137"/>
                              <a:gd name="T93" fmla="*/ 605959 h 605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158137" h="605959">
                                <a:moveTo>
                                  <a:pt x="22238" y="1581"/>
                                </a:moveTo>
                                <a:cubicBezTo>
                                  <a:pt x="44341" y="0"/>
                                  <a:pt x="74012" y="6963"/>
                                  <a:pt x="95245" y="13663"/>
                                </a:cubicBezTo>
                                <a:cubicBezTo>
                                  <a:pt x="97953" y="14516"/>
                                  <a:pt x="101830" y="15855"/>
                                  <a:pt x="106408" y="17497"/>
                                </a:cubicBezTo>
                                <a:cubicBezTo>
                                  <a:pt x="110060" y="18804"/>
                                  <a:pt x="113091" y="19962"/>
                                  <a:pt x="115387" y="20913"/>
                                </a:cubicBezTo>
                                <a:lnTo>
                                  <a:pt x="115556" y="20913"/>
                                </a:lnTo>
                                <a:lnTo>
                                  <a:pt x="115736" y="20988"/>
                                </a:lnTo>
                                <a:lnTo>
                                  <a:pt x="115726" y="21017"/>
                                </a:lnTo>
                                <a:cubicBezTo>
                                  <a:pt x="123717" y="24351"/>
                                  <a:pt x="130133" y="27475"/>
                                  <a:pt x="135404" y="30348"/>
                                </a:cubicBezTo>
                                <a:cubicBezTo>
                                  <a:pt x="136263" y="29739"/>
                                  <a:pt x="137168" y="29152"/>
                                  <a:pt x="138135" y="28605"/>
                                </a:cubicBezTo>
                                <a:lnTo>
                                  <a:pt x="138135" y="28519"/>
                                </a:lnTo>
                                <a:cubicBezTo>
                                  <a:pt x="138722" y="28189"/>
                                  <a:pt x="139648" y="27742"/>
                                  <a:pt x="140847" y="27210"/>
                                </a:cubicBezTo>
                                <a:lnTo>
                                  <a:pt x="140933" y="27125"/>
                                </a:lnTo>
                                <a:cubicBezTo>
                                  <a:pt x="141711" y="26784"/>
                                  <a:pt x="142660" y="26409"/>
                                  <a:pt x="143791" y="26025"/>
                                </a:cubicBezTo>
                                <a:lnTo>
                                  <a:pt x="143961" y="26025"/>
                                </a:lnTo>
                                <a:lnTo>
                                  <a:pt x="144079" y="25985"/>
                                </a:lnTo>
                                <a:lnTo>
                                  <a:pt x="144501" y="25816"/>
                                </a:lnTo>
                                <a:lnTo>
                                  <a:pt x="157652" y="23883"/>
                                </a:lnTo>
                                <a:lnTo>
                                  <a:pt x="157652" y="66854"/>
                                </a:lnTo>
                                <a:lnTo>
                                  <a:pt x="157630" y="66859"/>
                                </a:lnTo>
                                <a:lnTo>
                                  <a:pt x="157630" y="66863"/>
                                </a:lnTo>
                                <a:lnTo>
                                  <a:pt x="157652" y="66856"/>
                                </a:lnTo>
                                <a:lnTo>
                                  <a:pt x="157652" y="86163"/>
                                </a:lnTo>
                                <a:lnTo>
                                  <a:pt x="144122" y="85720"/>
                                </a:lnTo>
                                <a:cubicBezTo>
                                  <a:pt x="137808" y="83553"/>
                                  <a:pt x="133805" y="80698"/>
                                  <a:pt x="128401" y="76857"/>
                                </a:cubicBezTo>
                                <a:cubicBezTo>
                                  <a:pt x="123005" y="73019"/>
                                  <a:pt x="115326" y="67561"/>
                                  <a:pt x="99115" y="60811"/>
                                </a:cubicBezTo>
                                <a:lnTo>
                                  <a:pt x="99032" y="60811"/>
                                </a:lnTo>
                                <a:lnTo>
                                  <a:pt x="98853" y="60737"/>
                                </a:lnTo>
                                <a:lnTo>
                                  <a:pt x="98875" y="60682"/>
                                </a:lnTo>
                                <a:cubicBezTo>
                                  <a:pt x="96772" y="59818"/>
                                  <a:pt x="94399" y="58893"/>
                                  <a:pt x="91893" y="57997"/>
                                </a:cubicBezTo>
                                <a:cubicBezTo>
                                  <a:pt x="90249" y="57409"/>
                                  <a:pt x="87102" y="56369"/>
                                  <a:pt x="82249" y="54840"/>
                                </a:cubicBezTo>
                                <a:cubicBezTo>
                                  <a:pt x="73299" y="52013"/>
                                  <a:pt x="62730" y="49126"/>
                                  <a:pt x="52445" y="47120"/>
                                </a:cubicBezTo>
                                <a:cubicBezTo>
                                  <a:pt x="59277" y="64926"/>
                                  <a:pt x="68739" y="82290"/>
                                  <a:pt x="74088" y="90555"/>
                                </a:cubicBezTo>
                                <a:lnTo>
                                  <a:pt x="74171" y="90641"/>
                                </a:lnTo>
                                <a:cubicBezTo>
                                  <a:pt x="83668" y="105397"/>
                                  <a:pt x="90406" y="112022"/>
                                  <a:pt x="95155" y="116687"/>
                                </a:cubicBezTo>
                                <a:cubicBezTo>
                                  <a:pt x="99817" y="121269"/>
                                  <a:pt x="103292" y="124682"/>
                                  <a:pt x="106563" y="130494"/>
                                </a:cubicBezTo>
                                <a:lnTo>
                                  <a:pt x="106535" y="130511"/>
                                </a:lnTo>
                                <a:cubicBezTo>
                                  <a:pt x="114830" y="145250"/>
                                  <a:pt x="111510" y="154998"/>
                                  <a:pt x="99126" y="162098"/>
                                </a:cubicBezTo>
                                <a:lnTo>
                                  <a:pt x="98957" y="162184"/>
                                </a:lnTo>
                                <a:cubicBezTo>
                                  <a:pt x="96116" y="163779"/>
                                  <a:pt x="93611" y="164736"/>
                                  <a:pt x="91303" y="165182"/>
                                </a:cubicBezTo>
                                <a:cubicBezTo>
                                  <a:pt x="91768" y="167808"/>
                                  <a:pt x="92376" y="170557"/>
                                  <a:pt x="93171" y="173437"/>
                                </a:cubicBezTo>
                                <a:cubicBezTo>
                                  <a:pt x="96434" y="185250"/>
                                  <a:pt x="102705" y="198789"/>
                                  <a:pt x="113562" y="212972"/>
                                </a:cubicBezTo>
                                <a:cubicBezTo>
                                  <a:pt x="115250" y="214032"/>
                                  <a:pt x="117691" y="215335"/>
                                  <a:pt x="119732" y="216428"/>
                                </a:cubicBezTo>
                                <a:lnTo>
                                  <a:pt x="119816" y="216428"/>
                                </a:lnTo>
                                <a:lnTo>
                                  <a:pt x="122127" y="217682"/>
                                </a:lnTo>
                                <a:cubicBezTo>
                                  <a:pt x="129805" y="219197"/>
                                  <a:pt x="134442" y="223233"/>
                                  <a:pt x="136648" y="228266"/>
                                </a:cubicBezTo>
                                <a:cubicBezTo>
                                  <a:pt x="158137" y="246666"/>
                                  <a:pt x="155642" y="257700"/>
                                  <a:pt x="122281" y="259769"/>
                                </a:cubicBezTo>
                                <a:cubicBezTo>
                                  <a:pt x="118970" y="260910"/>
                                  <a:pt x="115275" y="261169"/>
                                  <a:pt x="111341" y="260211"/>
                                </a:cubicBezTo>
                                <a:cubicBezTo>
                                  <a:pt x="111478" y="261130"/>
                                  <a:pt x="111629" y="262055"/>
                                  <a:pt x="111798" y="263006"/>
                                </a:cubicBezTo>
                                <a:cubicBezTo>
                                  <a:pt x="116474" y="288975"/>
                                  <a:pt x="130979" y="321411"/>
                                  <a:pt x="148323" y="332561"/>
                                </a:cubicBezTo>
                                <a:lnTo>
                                  <a:pt x="148298" y="332598"/>
                                </a:lnTo>
                                <a:lnTo>
                                  <a:pt x="148320" y="332611"/>
                                </a:lnTo>
                                <a:lnTo>
                                  <a:pt x="148403" y="332611"/>
                                </a:lnTo>
                                <a:lnTo>
                                  <a:pt x="157652" y="338261"/>
                                </a:lnTo>
                                <a:lnTo>
                                  <a:pt x="157652" y="383195"/>
                                </a:lnTo>
                                <a:lnTo>
                                  <a:pt x="145052" y="382908"/>
                                </a:lnTo>
                                <a:lnTo>
                                  <a:pt x="144968" y="382821"/>
                                </a:lnTo>
                                <a:cubicBezTo>
                                  <a:pt x="140343" y="381481"/>
                                  <a:pt x="134546" y="379884"/>
                                  <a:pt x="129096" y="378814"/>
                                </a:cubicBezTo>
                                <a:cubicBezTo>
                                  <a:pt x="134101" y="402664"/>
                                  <a:pt x="143510" y="421953"/>
                                  <a:pt x="156655" y="439276"/>
                                </a:cubicBezTo>
                                <a:lnTo>
                                  <a:pt x="157652" y="440347"/>
                                </a:lnTo>
                                <a:lnTo>
                                  <a:pt x="157652" y="605959"/>
                                </a:lnTo>
                                <a:lnTo>
                                  <a:pt x="154465" y="600837"/>
                                </a:lnTo>
                                <a:cubicBezTo>
                                  <a:pt x="149728" y="592617"/>
                                  <a:pt x="145498" y="584658"/>
                                  <a:pt x="141811" y="577073"/>
                                </a:cubicBezTo>
                                <a:lnTo>
                                  <a:pt x="141728" y="576990"/>
                                </a:lnTo>
                                <a:cubicBezTo>
                                  <a:pt x="119769" y="531875"/>
                                  <a:pt x="129574" y="509898"/>
                                  <a:pt x="150627" y="499655"/>
                                </a:cubicBezTo>
                                <a:cubicBezTo>
                                  <a:pt x="151351" y="499303"/>
                                  <a:pt x="152085" y="498986"/>
                                  <a:pt x="152827" y="498680"/>
                                </a:cubicBezTo>
                                <a:cubicBezTo>
                                  <a:pt x="141526" y="488009"/>
                                  <a:pt x="131342" y="477052"/>
                                  <a:pt x="122396" y="465261"/>
                                </a:cubicBezTo>
                                <a:cubicBezTo>
                                  <a:pt x="102248" y="438700"/>
                                  <a:pt x="88927" y="408734"/>
                                  <a:pt x="83988" y="369839"/>
                                </a:cubicBezTo>
                                <a:lnTo>
                                  <a:pt x="83988" y="369757"/>
                                </a:lnTo>
                                <a:cubicBezTo>
                                  <a:pt x="81900" y="353171"/>
                                  <a:pt x="87174" y="343610"/>
                                  <a:pt x="96711" y="338736"/>
                                </a:cubicBezTo>
                                <a:cubicBezTo>
                                  <a:pt x="83250" y="318133"/>
                                  <a:pt x="73368" y="292414"/>
                                  <a:pt x="69440" y="270601"/>
                                </a:cubicBezTo>
                                <a:cubicBezTo>
                                  <a:pt x="68158" y="263481"/>
                                  <a:pt x="67450" y="256608"/>
                                  <a:pt x="67389" y="250286"/>
                                </a:cubicBezTo>
                                <a:cubicBezTo>
                                  <a:pt x="67320" y="243094"/>
                                  <a:pt x="68080" y="236452"/>
                                  <a:pt x="69771" y="230695"/>
                                </a:cubicBezTo>
                                <a:lnTo>
                                  <a:pt x="69771" y="230613"/>
                                </a:lnTo>
                                <a:lnTo>
                                  <a:pt x="69793" y="230540"/>
                                </a:lnTo>
                                <a:cubicBezTo>
                                  <a:pt x="70142" y="229378"/>
                                  <a:pt x="70513" y="228288"/>
                                  <a:pt x="70895" y="227254"/>
                                </a:cubicBezTo>
                                <a:cubicBezTo>
                                  <a:pt x="61365" y="212447"/>
                                  <a:pt x="55278" y="198032"/>
                                  <a:pt x="51656" y="184914"/>
                                </a:cubicBezTo>
                                <a:cubicBezTo>
                                  <a:pt x="48395" y="173096"/>
                                  <a:pt x="47121" y="162170"/>
                                  <a:pt x="47113" y="152820"/>
                                </a:cubicBezTo>
                                <a:cubicBezTo>
                                  <a:pt x="47110" y="148566"/>
                                  <a:pt x="47315" y="144900"/>
                                  <a:pt x="47675" y="141829"/>
                                </a:cubicBezTo>
                                <a:lnTo>
                                  <a:pt x="47675" y="141747"/>
                                </a:lnTo>
                                <a:lnTo>
                                  <a:pt x="47696" y="141567"/>
                                </a:lnTo>
                                <a:lnTo>
                                  <a:pt x="47779" y="141145"/>
                                </a:lnTo>
                                <a:cubicBezTo>
                                  <a:pt x="48287" y="137564"/>
                                  <a:pt x="49252" y="134446"/>
                                  <a:pt x="50563" y="131703"/>
                                </a:cubicBezTo>
                                <a:cubicBezTo>
                                  <a:pt x="46807" y="127012"/>
                                  <a:pt x="42592" y="121231"/>
                                  <a:pt x="37891" y="113926"/>
                                </a:cubicBezTo>
                                <a:lnTo>
                                  <a:pt x="37908" y="113915"/>
                                </a:lnTo>
                                <a:cubicBezTo>
                                  <a:pt x="30646" y="102672"/>
                                  <a:pt x="17258" y="77905"/>
                                  <a:pt x="9223" y="54415"/>
                                </a:cubicBezTo>
                                <a:cubicBezTo>
                                  <a:pt x="7614" y="49702"/>
                                  <a:pt x="6171" y="44907"/>
                                  <a:pt x="4994" y="40129"/>
                                </a:cubicBezTo>
                                <a:cubicBezTo>
                                  <a:pt x="3777" y="35172"/>
                                  <a:pt x="2855" y="30283"/>
                                  <a:pt x="2347" y="25581"/>
                                </a:cubicBezTo>
                                <a:lnTo>
                                  <a:pt x="2347" y="25495"/>
                                </a:lnTo>
                                <a:lnTo>
                                  <a:pt x="2325" y="25291"/>
                                </a:lnTo>
                                <a:lnTo>
                                  <a:pt x="0" y="3173"/>
                                </a:lnTo>
                                <a:lnTo>
                                  <a:pt x="22238" y="1581"/>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81"/>
                        <wps:cNvSpPr>
                          <a:spLocks/>
                        </wps:cNvSpPr>
                        <wps:spPr bwMode="auto">
                          <a:xfrm>
                            <a:off x="18286" y="53607"/>
                            <a:ext cx="7145" cy="6799"/>
                          </a:xfrm>
                          <a:custGeom>
                            <a:avLst/>
                            <a:gdLst>
                              <a:gd name="T0" fmla="*/ 612873 w 714502"/>
                              <a:gd name="T1" fmla="*/ 685 h 679955"/>
                              <a:gd name="T2" fmla="*/ 681844 w 714502"/>
                              <a:gd name="T3" fmla="*/ 4895 h 679955"/>
                              <a:gd name="T4" fmla="*/ 710956 w 714502"/>
                              <a:gd name="T5" fmla="*/ 46555 h 679955"/>
                              <a:gd name="T6" fmla="*/ 692568 w 714502"/>
                              <a:gd name="T7" fmla="*/ 98740 h 679955"/>
                              <a:gd name="T8" fmla="*/ 640235 w 714502"/>
                              <a:gd name="T9" fmla="*/ 324198 h 679955"/>
                              <a:gd name="T10" fmla="*/ 484420 w 714502"/>
                              <a:gd name="T11" fmla="*/ 457780 h 679955"/>
                              <a:gd name="T12" fmla="*/ 356173 w 714502"/>
                              <a:gd name="T13" fmla="*/ 499997 h 679955"/>
                              <a:gd name="T14" fmla="*/ 348382 w 714502"/>
                              <a:gd name="T15" fmla="*/ 546059 h 679955"/>
                              <a:gd name="T16" fmla="*/ 346795 w 714502"/>
                              <a:gd name="T17" fmla="*/ 574992 h 679955"/>
                              <a:gd name="T18" fmla="*/ 200829 w 714502"/>
                              <a:gd name="T19" fmla="*/ 637722 h 679955"/>
                              <a:gd name="T20" fmla="*/ 200668 w 714502"/>
                              <a:gd name="T21" fmla="*/ 637701 h 679955"/>
                              <a:gd name="T22" fmla="*/ 200581 w 714502"/>
                              <a:gd name="T23" fmla="*/ 637701 h 679955"/>
                              <a:gd name="T24" fmla="*/ 150912 w 714502"/>
                              <a:gd name="T25" fmla="*/ 628671 h 679955"/>
                              <a:gd name="T26" fmla="*/ 6901 w 714502"/>
                              <a:gd name="T27" fmla="*/ 664725 h 679955"/>
                              <a:gd name="T28" fmla="*/ 2072 w 714502"/>
                              <a:gd name="T29" fmla="*/ 674437 h 679955"/>
                              <a:gd name="T30" fmla="*/ 0 w 714502"/>
                              <a:gd name="T31" fmla="*/ 679955 h 679955"/>
                              <a:gd name="T32" fmla="*/ 0 w 714502"/>
                              <a:gd name="T33" fmla="*/ 609174 h 679955"/>
                              <a:gd name="T34" fmla="*/ 17098 w 714502"/>
                              <a:gd name="T35" fmla="*/ 595395 h 679955"/>
                              <a:gd name="T36" fmla="*/ 159689 w 714502"/>
                              <a:gd name="T37" fmla="*/ 586487 h 679955"/>
                              <a:gd name="T38" fmla="*/ 206319 w 714502"/>
                              <a:gd name="T39" fmla="*/ 595005 h 679955"/>
                              <a:gd name="T40" fmla="*/ 206319 w 714502"/>
                              <a:gd name="T41" fmla="*/ 595015 h 679955"/>
                              <a:gd name="T42" fmla="*/ 206395 w 714502"/>
                              <a:gd name="T43" fmla="*/ 595027 h 679955"/>
                              <a:gd name="T44" fmla="*/ 304099 w 714502"/>
                              <a:gd name="T45" fmla="*/ 569254 h 679955"/>
                              <a:gd name="T46" fmla="*/ 305349 w 714502"/>
                              <a:gd name="T47" fmla="*/ 545382 h 679955"/>
                              <a:gd name="T48" fmla="*/ 319216 w 714502"/>
                              <a:gd name="T49" fmla="*/ 477720 h 679955"/>
                              <a:gd name="T50" fmla="*/ 485262 w 714502"/>
                              <a:gd name="T51" fmla="*/ 414744 h 679955"/>
                              <a:gd name="T52" fmla="*/ 597200 w 714502"/>
                              <a:gd name="T53" fmla="*/ 324364 h 679955"/>
                              <a:gd name="T54" fmla="*/ 652909 w 714502"/>
                              <a:gd name="T55" fmla="*/ 82036 h 679955"/>
                              <a:gd name="T56" fmla="*/ 666857 w 714502"/>
                              <a:gd name="T57" fmla="*/ 46396 h 679955"/>
                              <a:gd name="T58" fmla="*/ 463089 w 714502"/>
                              <a:gd name="T59" fmla="*/ 90446 h 679955"/>
                              <a:gd name="T60" fmla="*/ 293964 w 714502"/>
                              <a:gd name="T61" fmla="*/ 241157 h 679955"/>
                              <a:gd name="T62" fmla="*/ 188643 w 714502"/>
                              <a:gd name="T63" fmla="*/ 340391 h 679955"/>
                              <a:gd name="T64" fmla="*/ 188643 w 714502"/>
                              <a:gd name="T65" fmla="*/ 340478 h 679955"/>
                              <a:gd name="T66" fmla="*/ 109807 w 714502"/>
                              <a:gd name="T67" fmla="*/ 382126 h 679955"/>
                              <a:gd name="T68" fmla="*/ 2055 w 714502"/>
                              <a:gd name="T69" fmla="*/ 371938 h 679955"/>
                              <a:gd name="T70" fmla="*/ 0 w 714502"/>
                              <a:gd name="T71" fmla="*/ 371387 h 679955"/>
                              <a:gd name="T72" fmla="*/ 0 w 714502"/>
                              <a:gd name="T73" fmla="*/ 326797 h 679955"/>
                              <a:gd name="T74" fmla="*/ 13532 w 714502"/>
                              <a:gd name="T75" fmla="*/ 330422 h 679955"/>
                              <a:gd name="T76" fmla="*/ 99683 w 714502"/>
                              <a:gd name="T77" fmla="*/ 340271 h 679955"/>
                              <a:gd name="T78" fmla="*/ 162486 w 714502"/>
                              <a:gd name="T79" fmla="*/ 306219 h 679955"/>
                              <a:gd name="T80" fmla="*/ 162529 w 714502"/>
                              <a:gd name="T81" fmla="*/ 306274 h 679955"/>
                              <a:gd name="T82" fmla="*/ 262580 w 714502"/>
                              <a:gd name="T83" fmla="*/ 211622 h 679955"/>
                              <a:gd name="T84" fmla="*/ 440647 w 714502"/>
                              <a:gd name="T85" fmla="*/ 53663 h 679955"/>
                              <a:gd name="T86" fmla="*/ 612873 w 714502"/>
                              <a:gd name="T87" fmla="*/ 685 h 679955"/>
                              <a:gd name="T88" fmla="*/ 0 w 714502"/>
                              <a:gd name="T89" fmla="*/ 0 h 679955"/>
                              <a:gd name="T90" fmla="*/ 714502 w 714502"/>
                              <a:gd name="T91" fmla="*/ 679955 h 679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714502" h="679955">
                                <a:moveTo>
                                  <a:pt x="612873" y="685"/>
                                </a:moveTo>
                                <a:cubicBezTo>
                                  <a:pt x="634739" y="0"/>
                                  <a:pt x="657676" y="1315"/>
                                  <a:pt x="681844" y="4895"/>
                                </a:cubicBezTo>
                                <a:cubicBezTo>
                                  <a:pt x="706892" y="8611"/>
                                  <a:pt x="714502" y="22618"/>
                                  <a:pt x="710956" y="46555"/>
                                </a:cubicBezTo>
                                <a:cubicBezTo>
                                  <a:pt x="708984" y="59875"/>
                                  <a:pt x="701837" y="76795"/>
                                  <a:pt x="692568" y="98740"/>
                                </a:cubicBezTo>
                                <a:cubicBezTo>
                                  <a:pt x="671921" y="147618"/>
                                  <a:pt x="639550" y="224255"/>
                                  <a:pt x="640235" y="324198"/>
                                </a:cubicBezTo>
                                <a:cubicBezTo>
                                  <a:pt x="641177" y="461117"/>
                                  <a:pt x="566118" y="459518"/>
                                  <a:pt x="484420" y="457780"/>
                                </a:cubicBezTo>
                                <a:cubicBezTo>
                                  <a:pt x="435301" y="456733"/>
                                  <a:pt x="383032" y="455616"/>
                                  <a:pt x="356173" y="499997"/>
                                </a:cubicBezTo>
                                <a:cubicBezTo>
                                  <a:pt x="348955" y="511924"/>
                                  <a:pt x="348659" y="529311"/>
                                  <a:pt x="348382" y="546059"/>
                                </a:cubicBezTo>
                                <a:cubicBezTo>
                                  <a:pt x="348220" y="555890"/>
                                  <a:pt x="348059" y="565560"/>
                                  <a:pt x="346795" y="574992"/>
                                </a:cubicBezTo>
                                <a:cubicBezTo>
                                  <a:pt x="340722" y="620312"/>
                                  <a:pt x="316447" y="653209"/>
                                  <a:pt x="200829" y="637722"/>
                                </a:cubicBezTo>
                                <a:lnTo>
                                  <a:pt x="200668" y="637701"/>
                                </a:lnTo>
                                <a:lnTo>
                                  <a:pt x="200581" y="637701"/>
                                </a:lnTo>
                                <a:cubicBezTo>
                                  <a:pt x="183056" y="635347"/>
                                  <a:pt x="166684" y="631944"/>
                                  <a:pt x="150912" y="628671"/>
                                </a:cubicBezTo>
                                <a:cubicBezTo>
                                  <a:pt x="96307" y="617335"/>
                                  <a:pt x="49845" y="607691"/>
                                  <a:pt x="6901" y="664725"/>
                                </a:cubicBezTo>
                                <a:cubicBezTo>
                                  <a:pt x="5758" y="666244"/>
                                  <a:pt x="4070" y="669665"/>
                                  <a:pt x="2072" y="674437"/>
                                </a:cubicBezTo>
                                <a:lnTo>
                                  <a:pt x="0" y="679955"/>
                                </a:lnTo>
                                <a:lnTo>
                                  <a:pt x="0" y="609174"/>
                                </a:lnTo>
                                <a:lnTo>
                                  <a:pt x="17098" y="595395"/>
                                </a:lnTo>
                                <a:cubicBezTo>
                                  <a:pt x="61930" y="566191"/>
                                  <a:pt x="107914" y="575735"/>
                                  <a:pt x="159689" y="586487"/>
                                </a:cubicBezTo>
                                <a:cubicBezTo>
                                  <a:pt x="174772" y="589614"/>
                                  <a:pt x="190433" y="592870"/>
                                  <a:pt x="206319" y="595005"/>
                                </a:cubicBezTo>
                                <a:lnTo>
                                  <a:pt x="206319" y="595015"/>
                                </a:lnTo>
                                <a:lnTo>
                                  <a:pt x="206395" y="595027"/>
                                </a:lnTo>
                                <a:cubicBezTo>
                                  <a:pt x="285609" y="605634"/>
                                  <a:pt x="301234" y="590655"/>
                                  <a:pt x="304099" y="569254"/>
                                </a:cubicBezTo>
                                <a:cubicBezTo>
                                  <a:pt x="305070" y="561993"/>
                                  <a:pt x="305211" y="553753"/>
                                  <a:pt x="305349" y="545382"/>
                                </a:cubicBezTo>
                                <a:cubicBezTo>
                                  <a:pt x="305722" y="522803"/>
                                  <a:pt x="306118" y="499364"/>
                                  <a:pt x="319216" y="477720"/>
                                </a:cubicBezTo>
                                <a:cubicBezTo>
                                  <a:pt x="358959" y="412049"/>
                                  <a:pt x="424069" y="413442"/>
                                  <a:pt x="485262" y="414744"/>
                                </a:cubicBezTo>
                                <a:cubicBezTo>
                                  <a:pt x="543935" y="415991"/>
                                  <a:pt x="597837" y="417139"/>
                                  <a:pt x="597200" y="324364"/>
                                </a:cubicBezTo>
                                <a:cubicBezTo>
                                  <a:pt x="596455" y="215686"/>
                                  <a:pt x="630925" y="134083"/>
                                  <a:pt x="652909" y="82036"/>
                                </a:cubicBezTo>
                                <a:cubicBezTo>
                                  <a:pt x="659200" y="67155"/>
                                  <a:pt x="664355" y="54954"/>
                                  <a:pt x="666857" y="46396"/>
                                </a:cubicBezTo>
                                <a:cubicBezTo>
                                  <a:pt x="585665" y="36306"/>
                                  <a:pt x="520474" y="55483"/>
                                  <a:pt x="463089" y="90446"/>
                                </a:cubicBezTo>
                                <a:cubicBezTo>
                                  <a:pt x="401979" y="127678"/>
                                  <a:pt x="348412" y="183380"/>
                                  <a:pt x="293964" y="241157"/>
                                </a:cubicBezTo>
                                <a:cubicBezTo>
                                  <a:pt x="251448" y="286279"/>
                                  <a:pt x="217533" y="318189"/>
                                  <a:pt x="188643" y="340391"/>
                                </a:cubicBezTo>
                                <a:lnTo>
                                  <a:pt x="188643" y="340478"/>
                                </a:lnTo>
                                <a:cubicBezTo>
                                  <a:pt x="158417" y="363701"/>
                                  <a:pt x="133383" y="376344"/>
                                  <a:pt x="109807" y="382126"/>
                                </a:cubicBezTo>
                                <a:cubicBezTo>
                                  <a:pt x="72183" y="391352"/>
                                  <a:pt x="42004" y="382998"/>
                                  <a:pt x="2055" y="371938"/>
                                </a:cubicBezTo>
                                <a:lnTo>
                                  <a:pt x="0" y="371387"/>
                                </a:lnTo>
                                <a:lnTo>
                                  <a:pt x="0" y="326797"/>
                                </a:lnTo>
                                <a:lnTo>
                                  <a:pt x="13532" y="330422"/>
                                </a:lnTo>
                                <a:cubicBezTo>
                                  <a:pt x="47329" y="339779"/>
                                  <a:pt x="72867" y="346846"/>
                                  <a:pt x="99683" y="340271"/>
                                </a:cubicBezTo>
                                <a:cubicBezTo>
                                  <a:pt x="117377" y="335934"/>
                                  <a:pt x="137225" y="325627"/>
                                  <a:pt x="162486" y="306219"/>
                                </a:cubicBezTo>
                                <a:lnTo>
                                  <a:pt x="162529" y="306274"/>
                                </a:lnTo>
                                <a:cubicBezTo>
                                  <a:pt x="189114" y="285836"/>
                                  <a:pt x="221324" y="255405"/>
                                  <a:pt x="262580" y="211622"/>
                                </a:cubicBezTo>
                                <a:cubicBezTo>
                                  <a:pt x="319082" y="151664"/>
                                  <a:pt x="374774" y="93794"/>
                                  <a:pt x="440647" y="53663"/>
                                </a:cubicBezTo>
                                <a:cubicBezTo>
                                  <a:pt x="491312" y="22790"/>
                                  <a:pt x="547275" y="2739"/>
                                  <a:pt x="612873" y="68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82"/>
                        <wps:cNvSpPr>
                          <a:spLocks/>
                        </wps:cNvSpPr>
                        <wps:spPr bwMode="auto">
                          <a:xfrm>
                            <a:off x="18286" y="53311"/>
                            <a:ext cx="2094" cy="2372"/>
                          </a:xfrm>
                          <a:custGeom>
                            <a:avLst/>
                            <a:gdLst>
                              <a:gd name="T0" fmla="*/ 14036 w 209429"/>
                              <a:gd name="T1" fmla="*/ 184 h 237169"/>
                              <a:gd name="T2" fmla="*/ 14122 w 209429"/>
                              <a:gd name="T3" fmla="*/ 184 h 237169"/>
                              <a:gd name="T4" fmla="*/ 36180 w 209429"/>
                              <a:gd name="T5" fmla="*/ 669 h 237169"/>
                              <a:gd name="T6" fmla="*/ 63060 w 209429"/>
                              <a:gd name="T7" fmla="*/ 3089 h 237169"/>
                              <a:gd name="T8" fmla="*/ 198615 w 209429"/>
                              <a:gd name="T9" fmla="*/ 45237 h 237169"/>
                              <a:gd name="T10" fmla="*/ 198954 w 209429"/>
                              <a:gd name="T11" fmla="*/ 45658 h 237169"/>
                              <a:gd name="T12" fmla="*/ 198976 w 209429"/>
                              <a:gd name="T13" fmla="*/ 45685 h 237169"/>
                              <a:gd name="T14" fmla="*/ 198954 w 209429"/>
                              <a:gd name="T15" fmla="*/ 45702 h 237169"/>
                              <a:gd name="T16" fmla="*/ 208511 w 209429"/>
                              <a:gd name="T17" fmla="*/ 67028 h 237169"/>
                              <a:gd name="T18" fmla="*/ 207032 w 209429"/>
                              <a:gd name="T19" fmla="*/ 88186 h 237169"/>
                              <a:gd name="T20" fmla="*/ 141296 w 209429"/>
                              <a:gd name="T21" fmla="*/ 184281 h 237169"/>
                              <a:gd name="T22" fmla="*/ 45369 w 209429"/>
                              <a:gd name="T23" fmla="*/ 237169 h 237169"/>
                              <a:gd name="T24" fmla="*/ 0 w 209429"/>
                              <a:gd name="T25" fmla="*/ 235312 h 237169"/>
                              <a:gd name="T26" fmla="*/ 0 w 209429"/>
                              <a:gd name="T27" fmla="*/ 191261 h 237169"/>
                              <a:gd name="T28" fmla="*/ 641 w 209429"/>
                              <a:gd name="T29" fmla="*/ 191405 h 237169"/>
                              <a:gd name="T30" fmla="*/ 110415 w 209429"/>
                              <a:gd name="T31" fmla="*/ 154241 h 237169"/>
                              <a:gd name="T32" fmla="*/ 165179 w 209429"/>
                              <a:gd name="T33" fmla="*/ 77724 h 237169"/>
                              <a:gd name="T34" fmla="*/ 165862 w 209429"/>
                              <a:gd name="T35" fmla="*/ 73375 h 237169"/>
                              <a:gd name="T36" fmla="*/ 58165 w 209429"/>
                              <a:gd name="T37" fmla="*/ 45950 h 237169"/>
                              <a:gd name="T38" fmla="*/ 33645 w 209429"/>
                              <a:gd name="T39" fmla="*/ 43704 h 237169"/>
                              <a:gd name="T40" fmla="*/ 15390 w 209429"/>
                              <a:gd name="T41" fmla="*/ 43214 h 237169"/>
                              <a:gd name="T42" fmla="*/ 15390 w 209429"/>
                              <a:gd name="T43" fmla="*/ 43218 h 237169"/>
                              <a:gd name="T44" fmla="*/ 14764 w 209429"/>
                              <a:gd name="T45" fmla="*/ 43240 h 237169"/>
                              <a:gd name="T46" fmla="*/ 5070 w 209429"/>
                              <a:gd name="T47" fmla="*/ 45827 h 237169"/>
                              <a:gd name="T48" fmla="*/ 0 w 209429"/>
                              <a:gd name="T49" fmla="*/ 47602 h 237169"/>
                              <a:gd name="T50" fmla="*/ 0 w 209429"/>
                              <a:gd name="T51" fmla="*/ 2786 h 237169"/>
                              <a:gd name="T52" fmla="*/ 13410 w 209429"/>
                              <a:gd name="T53" fmla="*/ 205 h 237169"/>
                              <a:gd name="T54" fmla="*/ 14036 w 209429"/>
                              <a:gd name="T55" fmla="*/ 184 h 237169"/>
                              <a:gd name="T56" fmla="*/ 0 w 209429"/>
                              <a:gd name="T57" fmla="*/ 0 h 237169"/>
                              <a:gd name="T58" fmla="*/ 209429 w 209429"/>
                              <a:gd name="T59" fmla="*/ 237169 h 237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209429" h="237169">
                                <a:moveTo>
                                  <a:pt x="14036" y="184"/>
                                </a:moveTo>
                                <a:lnTo>
                                  <a:pt x="14122" y="184"/>
                                </a:lnTo>
                                <a:cubicBezTo>
                                  <a:pt x="20484" y="0"/>
                                  <a:pt x="27997" y="168"/>
                                  <a:pt x="36180" y="669"/>
                                </a:cubicBezTo>
                                <a:cubicBezTo>
                                  <a:pt x="44574" y="1185"/>
                                  <a:pt x="53697" y="2001"/>
                                  <a:pt x="63060" y="3089"/>
                                </a:cubicBezTo>
                                <a:cubicBezTo>
                                  <a:pt x="113892" y="8997"/>
                                  <a:pt x="179578" y="24069"/>
                                  <a:pt x="198615" y="45237"/>
                                </a:cubicBezTo>
                                <a:lnTo>
                                  <a:pt x="198954" y="45658"/>
                                </a:lnTo>
                                <a:lnTo>
                                  <a:pt x="198976" y="45685"/>
                                </a:lnTo>
                                <a:lnTo>
                                  <a:pt x="198954" y="45702"/>
                                </a:lnTo>
                                <a:cubicBezTo>
                                  <a:pt x="204343" y="51847"/>
                                  <a:pt x="207424" y="59033"/>
                                  <a:pt x="208511" y="67028"/>
                                </a:cubicBezTo>
                                <a:cubicBezTo>
                                  <a:pt x="209429" y="73785"/>
                                  <a:pt x="208858" y="80885"/>
                                  <a:pt x="207032" y="88186"/>
                                </a:cubicBezTo>
                                <a:cubicBezTo>
                                  <a:pt x="199879" y="116744"/>
                                  <a:pt x="170683" y="154170"/>
                                  <a:pt x="141296" y="184281"/>
                                </a:cubicBezTo>
                                <a:cubicBezTo>
                                  <a:pt x="106810" y="219618"/>
                                  <a:pt x="75838" y="233832"/>
                                  <a:pt x="45369" y="237169"/>
                                </a:cubicBezTo>
                                <a:lnTo>
                                  <a:pt x="0" y="235312"/>
                                </a:lnTo>
                                <a:lnTo>
                                  <a:pt x="0" y="191261"/>
                                </a:lnTo>
                                <a:lnTo>
                                  <a:pt x="641" y="191405"/>
                                </a:lnTo>
                                <a:cubicBezTo>
                                  <a:pt x="37350" y="197556"/>
                                  <a:pt x="71743" y="193870"/>
                                  <a:pt x="110415" y="154241"/>
                                </a:cubicBezTo>
                                <a:cubicBezTo>
                                  <a:pt x="135518" y="128516"/>
                                  <a:pt x="160102" y="98003"/>
                                  <a:pt x="165179" y="77724"/>
                                </a:cubicBezTo>
                                <a:cubicBezTo>
                                  <a:pt x="165628" y="75917"/>
                                  <a:pt x="165873" y="74433"/>
                                  <a:pt x="165862" y="73375"/>
                                </a:cubicBezTo>
                                <a:cubicBezTo>
                                  <a:pt x="153280" y="61217"/>
                                  <a:pt x="100588" y="50878"/>
                                  <a:pt x="58165" y="45950"/>
                                </a:cubicBezTo>
                                <a:cubicBezTo>
                                  <a:pt x="49140" y="44903"/>
                                  <a:pt x="40834" y="44142"/>
                                  <a:pt x="33645" y="43704"/>
                                </a:cubicBezTo>
                                <a:cubicBezTo>
                                  <a:pt x="26290" y="43254"/>
                                  <a:pt x="20074" y="43085"/>
                                  <a:pt x="15390" y="43214"/>
                                </a:cubicBezTo>
                                <a:lnTo>
                                  <a:pt x="15390" y="43218"/>
                                </a:lnTo>
                                <a:lnTo>
                                  <a:pt x="14764" y="43240"/>
                                </a:lnTo>
                                <a:cubicBezTo>
                                  <a:pt x="13222" y="43290"/>
                                  <a:pt x="9822" y="44255"/>
                                  <a:pt x="5070" y="45827"/>
                                </a:cubicBezTo>
                                <a:lnTo>
                                  <a:pt x="0" y="47602"/>
                                </a:lnTo>
                                <a:lnTo>
                                  <a:pt x="0" y="2786"/>
                                </a:lnTo>
                                <a:lnTo>
                                  <a:pt x="13410" y="205"/>
                                </a:lnTo>
                                <a:lnTo>
                                  <a:pt x="14036" y="184"/>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83"/>
                        <wps:cNvSpPr>
                          <a:spLocks/>
                        </wps:cNvSpPr>
                        <wps:spPr bwMode="auto">
                          <a:xfrm>
                            <a:off x="18286" y="40604"/>
                            <a:ext cx="390" cy="2873"/>
                          </a:xfrm>
                          <a:custGeom>
                            <a:avLst/>
                            <a:gdLst>
                              <a:gd name="T0" fmla="*/ 0 w 38995"/>
                              <a:gd name="T1" fmla="*/ 0 h 287317"/>
                              <a:gd name="T2" fmla="*/ 10476 w 38995"/>
                              <a:gd name="T3" fmla="*/ 19033 h 287317"/>
                              <a:gd name="T4" fmla="*/ 29891 w 38995"/>
                              <a:gd name="T5" fmla="*/ 77698 h 287317"/>
                              <a:gd name="T6" fmla="*/ 29891 w 38995"/>
                              <a:gd name="T7" fmla="*/ 77784 h 287317"/>
                              <a:gd name="T8" fmla="*/ 33127 w 38995"/>
                              <a:gd name="T9" fmla="*/ 220621 h 287317"/>
                              <a:gd name="T10" fmla="*/ 23961 w 38995"/>
                              <a:gd name="T11" fmla="*/ 262605 h 287317"/>
                              <a:gd name="T12" fmla="*/ 10394 w 38995"/>
                              <a:gd name="T13" fmla="*/ 283504 h 287317"/>
                              <a:gd name="T14" fmla="*/ 0 w 38995"/>
                              <a:gd name="T15" fmla="*/ 287317 h 287317"/>
                              <a:gd name="T16" fmla="*/ 0 w 38995"/>
                              <a:gd name="T17" fmla="*/ 0 h 287317"/>
                              <a:gd name="T18" fmla="*/ 0 w 38995"/>
                              <a:gd name="T19" fmla="*/ 0 h 287317"/>
                              <a:gd name="T20" fmla="*/ 38995 w 38995"/>
                              <a:gd name="T21" fmla="*/ 287317 h 287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8995" h="287317">
                                <a:moveTo>
                                  <a:pt x="0" y="0"/>
                                </a:moveTo>
                                <a:lnTo>
                                  <a:pt x="10476" y="19033"/>
                                </a:lnTo>
                                <a:cubicBezTo>
                                  <a:pt x="18727" y="38479"/>
                                  <a:pt x="24854" y="57880"/>
                                  <a:pt x="29891" y="77698"/>
                                </a:cubicBezTo>
                                <a:lnTo>
                                  <a:pt x="29891" y="77784"/>
                                </a:lnTo>
                                <a:cubicBezTo>
                                  <a:pt x="35244" y="98888"/>
                                  <a:pt x="38995" y="170290"/>
                                  <a:pt x="33127" y="220621"/>
                                </a:cubicBezTo>
                                <a:cubicBezTo>
                                  <a:pt x="31233" y="236872"/>
                                  <a:pt x="28266" y="251524"/>
                                  <a:pt x="23961" y="262605"/>
                                </a:cubicBezTo>
                                <a:cubicBezTo>
                                  <a:pt x="20505" y="271497"/>
                                  <a:pt x="16031" y="278614"/>
                                  <a:pt x="10394" y="283504"/>
                                </a:cubicBezTo>
                                <a:lnTo>
                                  <a:pt x="0" y="28731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84"/>
                        <wps:cNvSpPr>
                          <a:spLocks/>
                        </wps:cNvSpPr>
                        <wps:spPr bwMode="auto">
                          <a:xfrm>
                            <a:off x="18286" y="31842"/>
                            <a:ext cx="9820" cy="20808"/>
                          </a:xfrm>
                          <a:custGeom>
                            <a:avLst/>
                            <a:gdLst>
                              <a:gd name="T0" fmla="*/ 886248 w 981993"/>
                              <a:gd name="T1" fmla="*/ 176487 h 2080822"/>
                              <a:gd name="T2" fmla="*/ 981993 w 981993"/>
                              <a:gd name="T3" fmla="*/ 515164 h 2080822"/>
                              <a:gd name="T4" fmla="*/ 950739 w 981993"/>
                              <a:gd name="T5" fmla="*/ 1265159 h 2080822"/>
                              <a:gd name="T6" fmla="*/ 797331 w 981993"/>
                              <a:gd name="T7" fmla="*/ 1848097 h 2080822"/>
                              <a:gd name="T8" fmla="*/ 797270 w 981993"/>
                              <a:gd name="T9" fmla="*/ 1848179 h 2080822"/>
                              <a:gd name="T10" fmla="*/ 727325 w 981993"/>
                              <a:gd name="T11" fmla="*/ 1923995 h 2080822"/>
                              <a:gd name="T12" fmla="*/ 439642 w 981993"/>
                              <a:gd name="T13" fmla="*/ 2022477 h 2080822"/>
                              <a:gd name="T14" fmla="*/ 42879 w 981993"/>
                              <a:gd name="T15" fmla="*/ 2071764 h 2080822"/>
                              <a:gd name="T16" fmla="*/ 0 w 981993"/>
                              <a:gd name="T17" fmla="*/ 2072755 h 2080822"/>
                              <a:gd name="T18" fmla="*/ 5756 w 981993"/>
                              <a:gd name="T19" fmla="*/ 2028092 h 2080822"/>
                              <a:gd name="T20" fmla="*/ 208623 w 981993"/>
                              <a:gd name="T21" fmla="*/ 2006010 h 2080822"/>
                              <a:gd name="T22" fmla="*/ 698676 w 981993"/>
                              <a:gd name="T23" fmla="*/ 1891800 h 2080822"/>
                              <a:gd name="T24" fmla="*/ 733845 w 981993"/>
                              <a:gd name="T25" fmla="*/ 1857151 h 2080822"/>
                              <a:gd name="T26" fmla="*/ 762861 w 981993"/>
                              <a:gd name="T27" fmla="*/ 1822206 h 2080822"/>
                              <a:gd name="T28" fmla="*/ 871337 w 981993"/>
                              <a:gd name="T29" fmla="*/ 1564215 h 2080822"/>
                              <a:gd name="T30" fmla="*/ 938938 w 981993"/>
                              <a:gd name="T31" fmla="*/ 515437 h 2080822"/>
                              <a:gd name="T32" fmla="*/ 854525 w 981993"/>
                              <a:gd name="T33" fmla="*/ 205683 h 2080822"/>
                              <a:gd name="T34" fmla="*/ 413233 w 981993"/>
                              <a:gd name="T35" fmla="*/ 54075 h 2080822"/>
                              <a:gd name="T36" fmla="*/ 331366 w 981993"/>
                              <a:gd name="T37" fmla="*/ 74264 h 2080822"/>
                              <a:gd name="T38" fmla="*/ 304585 w 981993"/>
                              <a:gd name="T39" fmla="*/ 83927 h 2080822"/>
                              <a:gd name="T40" fmla="*/ 299142 w 981993"/>
                              <a:gd name="T41" fmla="*/ 86028 h 2080822"/>
                              <a:gd name="T42" fmla="*/ 293882 w 981993"/>
                              <a:gd name="T43" fmla="*/ 88157 h 2080822"/>
                              <a:gd name="T44" fmla="*/ 273816 w 981993"/>
                              <a:gd name="T45" fmla="*/ 96185 h 2080822"/>
                              <a:gd name="T46" fmla="*/ 90551 w 981993"/>
                              <a:gd name="T47" fmla="*/ 219607 h 2080822"/>
                              <a:gd name="T48" fmla="*/ 20664 w 981993"/>
                              <a:gd name="T49" fmla="*/ 297655 h 2080822"/>
                              <a:gd name="T50" fmla="*/ 20621 w 981993"/>
                              <a:gd name="T51" fmla="*/ 297710 h 2080822"/>
                              <a:gd name="T52" fmla="*/ 0 w 981993"/>
                              <a:gd name="T53" fmla="*/ 255235 h 2080822"/>
                              <a:gd name="T54" fmla="*/ 60684 w 981993"/>
                              <a:gd name="T55" fmla="*/ 188553 h 2080822"/>
                              <a:gd name="T56" fmla="*/ 297637 w 981993"/>
                              <a:gd name="T57" fmla="*/ 39743 h 2080822"/>
                              <a:gd name="T58" fmla="*/ 317527 w 981993"/>
                              <a:gd name="T59" fmla="*/ 33427 h 2080822"/>
                              <a:gd name="T60" fmla="*/ 318221 w 981993"/>
                              <a:gd name="T61" fmla="*/ 33225 h 2080822"/>
                              <a:gd name="T62" fmla="*/ 405976 w 981993"/>
                              <a:gd name="T63" fmla="*/ 11552 h 2080822"/>
                              <a:gd name="T64" fmla="*/ 0 w 981993"/>
                              <a:gd name="T65" fmla="*/ 0 h 2080822"/>
                              <a:gd name="T66" fmla="*/ 981993 w 981993"/>
                              <a:gd name="T67" fmla="*/ 2080822 h 2080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981993" h="2080822">
                                <a:moveTo>
                                  <a:pt x="492473" y="3103"/>
                                </a:moveTo>
                                <a:cubicBezTo>
                                  <a:pt x="639586" y="0"/>
                                  <a:pt x="775659" y="56469"/>
                                  <a:pt x="886248" y="176487"/>
                                </a:cubicBezTo>
                                <a:cubicBezTo>
                                  <a:pt x="980129" y="278384"/>
                                  <a:pt x="980345" y="320688"/>
                                  <a:pt x="980942" y="439732"/>
                                </a:cubicBezTo>
                                <a:cubicBezTo>
                                  <a:pt x="981049" y="461613"/>
                                  <a:pt x="981179" y="486280"/>
                                  <a:pt x="981993" y="515164"/>
                                </a:cubicBezTo>
                                <a:lnTo>
                                  <a:pt x="981993" y="516597"/>
                                </a:lnTo>
                                <a:lnTo>
                                  <a:pt x="950739" y="1265159"/>
                                </a:lnTo>
                                <a:cubicBezTo>
                                  <a:pt x="946609" y="1364047"/>
                                  <a:pt x="936352" y="1472011"/>
                                  <a:pt x="913356" y="1573669"/>
                                </a:cubicBezTo>
                                <a:cubicBezTo>
                                  <a:pt x="890057" y="1676649"/>
                                  <a:pt x="853657" y="1773310"/>
                                  <a:pt x="797331" y="1848097"/>
                                </a:cubicBezTo>
                                <a:lnTo>
                                  <a:pt x="797317" y="1848085"/>
                                </a:lnTo>
                                <a:lnTo>
                                  <a:pt x="797270" y="1848179"/>
                                </a:lnTo>
                                <a:cubicBezTo>
                                  <a:pt x="788154" y="1860274"/>
                                  <a:pt x="777574" y="1873058"/>
                                  <a:pt x="765569" y="1886174"/>
                                </a:cubicBezTo>
                                <a:cubicBezTo>
                                  <a:pt x="753566" y="1899288"/>
                                  <a:pt x="740750" y="1912068"/>
                                  <a:pt x="727325" y="1923995"/>
                                </a:cubicBezTo>
                                <a:lnTo>
                                  <a:pt x="727242" y="1923995"/>
                                </a:lnTo>
                                <a:cubicBezTo>
                                  <a:pt x="655150" y="1988024"/>
                                  <a:pt x="555343" y="2039767"/>
                                  <a:pt x="439642" y="2022477"/>
                                </a:cubicBezTo>
                                <a:cubicBezTo>
                                  <a:pt x="346946" y="2008624"/>
                                  <a:pt x="282045" y="2028542"/>
                                  <a:pt x="221281" y="2047187"/>
                                </a:cubicBezTo>
                                <a:cubicBezTo>
                                  <a:pt x="164826" y="2064510"/>
                                  <a:pt x="111657" y="2080822"/>
                                  <a:pt x="42879" y="2071764"/>
                                </a:cubicBezTo>
                                <a:cubicBezTo>
                                  <a:pt x="31457" y="2070261"/>
                                  <a:pt x="20220" y="2070110"/>
                                  <a:pt x="9002" y="2071102"/>
                                </a:cubicBezTo>
                                <a:lnTo>
                                  <a:pt x="0" y="2072755"/>
                                </a:lnTo>
                                <a:lnTo>
                                  <a:pt x="0" y="2029132"/>
                                </a:lnTo>
                                <a:lnTo>
                                  <a:pt x="5756" y="2028092"/>
                                </a:lnTo>
                                <a:cubicBezTo>
                                  <a:pt x="19736" y="2026914"/>
                                  <a:pt x="33887" y="2027153"/>
                                  <a:pt x="48445" y="2029067"/>
                                </a:cubicBezTo>
                                <a:cubicBezTo>
                                  <a:pt x="107938" y="2036901"/>
                                  <a:pt x="156772" y="2021919"/>
                                  <a:pt x="208623" y="2006010"/>
                                </a:cubicBezTo>
                                <a:cubicBezTo>
                                  <a:pt x="273992" y="1985951"/>
                                  <a:pt x="343803" y="1964527"/>
                                  <a:pt x="445885" y="1979780"/>
                                </a:cubicBezTo>
                                <a:cubicBezTo>
                                  <a:pt x="546513" y="1994817"/>
                                  <a:pt x="634568" y="1948723"/>
                                  <a:pt x="698676" y="1891800"/>
                                </a:cubicBezTo>
                                <a:lnTo>
                                  <a:pt x="698641" y="1891761"/>
                                </a:lnTo>
                                <a:cubicBezTo>
                                  <a:pt x="711694" y="1880165"/>
                                  <a:pt x="723438" y="1868522"/>
                                  <a:pt x="733845" y="1857151"/>
                                </a:cubicBezTo>
                                <a:cubicBezTo>
                                  <a:pt x="744249" y="1845785"/>
                                  <a:pt x="753972" y="1833973"/>
                                  <a:pt x="762847" y="1822193"/>
                                </a:cubicBezTo>
                                <a:lnTo>
                                  <a:pt x="762861" y="1822206"/>
                                </a:lnTo>
                                <a:lnTo>
                                  <a:pt x="762908" y="1822111"/>
                                </a:lnTo>
                                <a:cubicBezTo>
                                  <a:pt x="815209" y="1752668"/>
                                  <a:pt x="849287" y="1661681"/>
                                  <a:pt x="871337" y="1564215"/>
                                </a:cubicBezTo>
                                <a:cubicBezTo>
                                  <a:pt x="893685" y="1465423"/>
                                  <a:pt x="903672" y="1360094"/>
                                  <a:pt x="907703" y="1263474"/>
                                </a:cubicBezTo>
                                <a:lnTo>
                                  <a:pt x="938938" y="515437"/>
                                </a:lnTo>
                                <a:cubicBezTo>
                                  <a:pt x="938149" y="487148"/>
                                  <a:pt x="938020" y="462121"/>
                                  <a:pt x="937908" y="439899"/>
                                </a:cubicBezTo>
                                <a:cubicBezTo>
                                  <a:pt x="937371" y="333285"/>
                                  <a:pt x="937177" y="295394"/>
                                  <a:pt x="854525" y="205683"/>
                                </a:cubicBezTo>
                                <a:cubicBezTo>
                                  <a:pt x="752777" y="95263"/>
                                  <a:pt x="627977" y="43297"/>
                                  <a:pt x="493315" y="46138"/>
                                </a:cubicBezTo>
                                <a:cubicBezTo>
                                  <a:pt x="467233" y="46685"/>
                                  <a:pt x="440499" y="49345"/>
                                  <a:pt x="413233" y="54075"/>
                                </a:cubicBezTo>
                                <a:cubicBezTo>
                                  <a:pt x="385959" y="58806"/>
                                  <a:pt x="358625" y="65539"/>
                                  <a:pt x="331351" y="74221"/>
                                </a:cubicBezTo>
                                <a:lnTo>
                                  <a:pt x="331366" y="74264"/>
                                </a:lnTo>
                                <a:cubicBezTo>
                                  <a:pt x="321588" y="77581"/>
                                  <a:pt x="312649" y="80802"/>
                                  <a:pt x="304574" y="83901"/>
                                </a:cubicBezTo>
                                <a:lnTo>
                                  <a:pt x="304585" y="83927"/>
                                </a:lnTo>
                                <a:lnTo>
                                  <a:pt x="299146" y="86044"/>
                                </a:lnTo>
                                <a:lnTo>
                                  <a:pt x="299142" y="86028"/>
                                </a:lnTo>
                                <a:lnTo>
                                  <a:pt x="293872" y="88128"/>
                                </a:lnTo>
                                <a:lnTo>
                                  <a:pt x="293882" y="88157"/>
                                </a:lnTo>
                                <a:lnTo>
                                  <a:pt x="293828" y="88179"/>
                                </a:lnTo>
                                <a:lnTo>
                                  <a:pt x="273816" y="96185"/>
                                </a:lnTo>
                                <a:lnTo>
                                  <a:pt x="273755" y="96034"/>
                                </a:lnTo>
                                <a:cubicBezTo>
                                  <a:pt x="209078" y="124319"/>
                                  <a:pt x="147128" y="165100"/>
                                  <a:pt x="90551" y="219607"/>
                                </a:cubicBezTo>
                                <a:cubicBezTo>
                                  <a:pt x="78187" y="231516"/>
                                  <a:pt x="66257" y="243864"/>
                                  <a:pt x="54809" y="256637"/>
                                </a:cubicBezTo>
                                <a:cubicBezTo>
                                  <a:pt x="43275" y="269507"/>
                                  <a:pt x="31881" y="283180"/>
                                  <a:pt x="20664" y="297655"/>
                                </a:cubicBezTo>
                                <a:lnTo>
                                  <a:pt x="20613" y="297706"/>
                                </a:lnTo>
                                <a:lnTo>
                                  <a:pt x="20621" y="297710"/>
                                </a:lnTo>
                                <a:lnTo>
                                  <a:pt x="0" y="326668"/>
                                </a:lnTo>
                                <a:lnTo>
                                  <a:pt x="0" y="255235"/>
                                </a:lnTo>
                                <a:lnTo>
                                  <a:pt x="22748" y="227952"/>
                                </a:lnTo>
                                <a:cubicBezTo>
                                  <a:pt x="35312" y="213934"/>
                                  <a:pt x="47969" y="200801"/>
                                  <a:pt x="60684" y="188553"/>
                                </a:cubicBezTo>
                                <a:cubicBezTo>
                                  <a:pt x="127331" y="124347"/>
                                  <a:pt x="200913" y="77944"/>
                                  <a:pt x="277689" y="47621"/>
                                </a:cubicBezTo>
                                <a:lnTo>
                                  <a:pt x="297637" y="39743"/>
                                </a:lnTo>
                                <a:lnTo>
                                  <a:pt x="297918" y="40453"/>
                                </a:lnTo>
                                <a:cubicBezTo>
                                  <a:pt x="304978" y="37818"/>
                                  <a:pt x="311514" y="35467"/>
                                  <a:pt x="317527" y="33427"/>
                                </a:cubicBezTo>
                                <a:lnTo>
                                  <a:pt x="318117" y="33256"/>
                                </a:lnTo>
                                <a:lnTo>
                                  <a:pt x="318221" y="33225"/>
                                </a:lnTo>
                                <a:lnTo>
                                  <a:pt x="318233" y="33256"/>
                                </a:lnTo>
                                <a:cubicBezTo>
                                  <a:pt x="347943" y="23788"/>
                                  <a:pt x="377233" y="16538"/>
                                  <a:pt x="405976" y="11552"/>
                                </a:cubicBezTo>
                                <a:cubicBezTo>
                                  <a:pt x="434884" y="6538"/>
                                  <a:pt x="463756" y="3705"/>
                                  <a:pt x="492473" y="310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 name="Shape 85"/>
                        <wps:cNvSpPr>
                          <a:spLocks/>
                        </wps:cNvSpPr>
                        <wps:spPr bwMode="auto">
                          <a:xfrm>
                            <a:off x="18286" y="16248"/>
                            <a:ext cx="9911" cy="16338"/>
                          </a:xfrm>
                          <a:custGeom>
                            <a:avLst/>
                            <a:gdLst>
                              <a:gd name="T0" fmla="*/ 961894 w 991148"/>
                              <a:gd name="T1" fmla="*/ 340863 h 1633800"/>
                              <a:gd name="T2" fmla="*/ 957149 w 991148"/>
                              <a:gd name="T3" fmla="*/ 1587369 h 1633800"/>
                              <a:gd name="T4" fmla="*/ 807692 w 991148"/>
                              <a:gd name="T5" fmla="*/ 1509307 h 1633800"/>
                              <a:gd name="T6" fmla="*/ 0 w 991148"/>
                              <a:gd name="T7" fmla="*/ 1633800 h 1633800"/>
                              <a:gd name="T8" fmla="*/ 414914 w 991148"/>
                              <a:gd name="T9" fmla="*/ 1427792 h 1633800"/>
                              <a:gd name="T10" fmla="*/ 943675 w 991148"/>
                              <a:gd name="T11" fmla="*/ 463122 h 1633800"/>
                              <a:gd name="T12" fmla="*/ 858127 w 991148"/>
                              <a:gd name="T13" fmla="*/ 270501 h 1633800"/>
                              <a:gd name="T14" fmla="*/ 355928 w 991148"/>
                              <a:gd name="T15" fmla="*/ 181508 h 1633800"/>
                              <a:gd name="T16" fmla="*/ 532306 w 991148"/>
                              <a:gd name="T17" fmla="*/ 229022 h 1633800"/>
                              <a:gd name="T18" fmla="*/ 701392 w 991148"/>
                              <a:gd name="T19" fmla="*/ 404781 h 1633800"/>
                              <a:gd name="T20" fmla="*/ 695776 w 991148"/>
                              <a:gd name="T21" fmla="*/ 488293 h 1633800"/>
                              <a:gd name="T22" fmla="*/ 715104 w 991148"/>
                              <a:gd name="T23" fmla="*/ 525150 h 1633800"/>
                              <a:gd name="T24" fmla="*/ 704938 w 991148"/>
                              <a:gd name="T25" fmla="*/ 698572 h 1633800"/>
                              <a:gd name="T26" fmla="*/ 656859 w 991148"/>
                              <a:gd name="T27" fmla="*/ 715159 h 1633800"/>
                              <a:gd name="T28" fmla="*/ 605912 w 991148"/>
                              <a:gd name="T29" fmla="*/ 850129 h 1633800"/>
                              <a:gd name="T30" fmla="*/ 545385 w 991148"/>
                              <a:gd name="T31" fmla="*/ 911696 h 1633800"/>
                              <a:gd name="T32" fmla="*/ 523041 w 991148"/>
                              <a:gd name="T33" fmla="*/ 956851 h 1633800"/>
                              <a:gd name="T34" fmla="*/ 394091 w 991148"/>
                              <a:gd name="T35" fmla="*/ 1106471 h 1633800"/>
                              <a:gd name="T36" fmla="*/ 312649 w 991148"/>
                              <a:gd name="T37" fmla="*/ 1178856 h 1633800"/>
                              <a:gd name="T38" fmla="*/ 294376 w 991148"/>
                              <a:gd name="T39" fmla="*/ 1188288 h 1633800"/>
                              <a:gd name="T40" fmla="*/ 238229 w 991148"/>
                              <a:gd name="T41" fmla="*/ 1250039 h 1633800"/>
                              <a:gd name="T42" fmla="*/ 223066 w 991148"/>
                              <a:gd name="T43" fmla="*/ 1270584 h 1633800"/>
                              <a:gd name="T44" fmla="*/ 173102 w 991148"/>
                              <a:gd name="T45" fmla="*/ 1343275 h 1633800"/>
                              <a:gd name="T46" fmla="*/ 111272 w 991148"/>
                              <a:gd name="T47" fmla="*/ 1266897 h 1633800"/>
                              <a:gd name="T48" fmla="*/ 106534 w 991148"/>
                              <a:gd name="T49" fmla="*/ 1239257 h 1633800"/>
                              <a:gd name="T50" fmla="*/ 99479 w 991148"/>
                              <a:gd name="T51" fmla="*/ 1235020 h 1633800"/>
                              <a:gd name="T52" fmla="*/ 64000 w 991148"/>
                              <a:gd name="T53" fmla="*/ 1180473 h 1633800"/>
                              <a:gd name="T54" fmla="*/ 57495 w 991148"/>
                              <a:gd name="T55" fmla="*/ 1162130 h 1633800"/>
                              <a:gd name="T56" fmla="*/ 0 w 991148"/>
                              <a:gd name="T57" fmla="*/ 1013658 h 1633800"/>
                              <a:gd name="T58" fmla="*/ 42278 w 991148"/>
                              <a:gd name="T59" fmla="*/ 999248 h 1633800"/>
                              <a:gd name="T60" fmla="*/ 47386 w 991148"/>
                              <a:gd name="T61" fmla="*/ 1043820 h 1633800"/>
                              <a:gd name="T62" fmla="*/ 68245 w 991148"/>
                              <a:gd name="T63" fmla="*/ 1111111 h 1633800"/>
                              <a:gd name="T64" fmla="*/ 102117 w 991148"/>
                              <a:gd name="T65" fmla="*/ 1138708 h 1633800"/>
                              <a:gd name="T66" fmla="*/ 105005 w 991148"/>
                              <a:gd name="T67" fmla="*/ 1167137 h 1633800"/>
                              <a:gd name="T68" fmla="*/ 147748 w 991148"/>
                              <a:gd name="T69" fmla="*/ 1202889 h 1633800"/>
                              <a:gd name="T70" fmla="*/ 151643 w 991148"/>
                              <a:gd name="T71" fmla="*/ 1249932 h 1633800"/>
                              <a:gd name="T72" fmla="*/ 183582 w 991148"/>
                              <a:gd name="T73" fmla="*/ 1253369 h 1633800"/>
                              <a:gd name="T74" fmla="*/ 228088 w 991148"/>
                              <a:gd name="T75" fmla="*/ 1197414 h 1633800"/>
                              <a:gd name="T76" fmla="*/ 256079 w 991148"/>
                              <a:gd name="T77" fmla="*/ 1155615 h 1633800"/>
                              <a:gd name="T78" fmla="*/ 295379 w 991148"/>
                              <a:gd name="T79" fmla="*/ 1136405 h 1633800"/>
                              <a:gd name="T80" fmla="*/ 330116 w 991148"/>
                              <a:gd name="T81" fmla="*/ 1075032 h 1633800"/>
                              <a:gd name="T82" fmla="*/ 329551 w 991148"/>
                              <a:gd name="T83" fmla="*/ 1062756 h 1633800"/>
                              <a:gd name="T84" fmla="*/ 373687 w 991148"/>
                              <a:gd name="T85" fmla="*/ 1051528 h 1633800"/>
                              <a:gd name="T86" fmla="*/ 420958 w 991148"/>
                              <a:gd name="T87" fmla="*/ 931828 h 1633800"/>
                              <a:gd name="T88" fmla="*/ 485772 w 991148"/>
                              <a:gd name="T89" fmla="*/ 935270 h 1633800"/>
                              <a:gd name="T90" fmla="*/ 496242 w 991148"/>
                              <a:gd name="T91" fmla="*/ 915833 h 1633800"/>
                              <a:gd name="T92" fmla="*/ 572148 w 991148"/>
                              <a:gd name="T93" fmla="*/ 785962 h 1633800"/>
                              <a:gd name="T94" fmla="*/ 582332 w 991148"/>
                              <a:gd name="T95" fmla="*/ 814014 h 1633800"/>
                              <a:gd name="T96" fmla="*/ 587606 w 991148"/>
                              <a:gd name="T97" fmla="*/ 808103 h 1633800"/>
                              <a:gd name="T98" fmla="*/ 613482 w 991148"/>
                              <a:gd name="T99" fmla="*/ 697683 h 1633800"/>
                              <a:gd name="T100" fmla="*/ 645264 w 991148"/>
                              <a:gd name="T101" fmla="*/ 643039 h 1633800"/>
                              <a:gd name="T102" fmla="*/ 675327 w 991148"/>
                              <a:gd name="T103" fmla="*/ 646398 h 1633800"/>
                              <a:gd name="T104" fmla="*/ 674988 w 991148"/>
                              <a:gd name="T105" fmla="*/ 540854 h 1633800"/>
                              <a:gd name="T106" fmla="*/ 671313 w 991148"/>
                              <a:gd name="T107" fmla="*/ 445471 h 1633800"/>
                              <a:gd name="T108" fmla="*/ 515282 w 991148"/>
                              <a:gd name="T109" fmla="*/ 268639 h 1633800"/>
                              <a:gd name="T110" fmla="*/ 344336 w 991148"/>
                              <a:gd name="T111" fmla="*/ 228927 h 1633800"/>
                              <a:gd name="T112" fmla="*/ 311536 w 991148"/>
                              <a:gd name="T113" fmla="*/ 203972 h 1633800"/>
                              <a:gd name="T114" fmla="*/ 311777 w 991148"/>
                              <a:gd name="T115" fmla="*/ 196700 h 1633800"/>
                              <a:gd name="T116" fmla="*/ 313988 w 991148"/>
                              <a:gd name="T117" fmla="*/ 171263 h 1633800"/>
                              <a:gd name="T118" fmla="*/ 0 w 991148"/>
                              <a:gd name="T119" fmla="*/ 0 h 1633800"/>
                              <a:gd name="T120" fmla="*/ 991148 w 991148"/>
                              <a:gd name="T121" fmla="*/ 1633800 h 1633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T118" t="T119" r="T120" b="T121"/>
                            <a:pathLst>
                              <a:path w="991148" h="1633800">
                                <a:moveTo>
                                  <a:pt x="521769" y="5206"/>
                                </a:moveTo>
                                <a:cubicBezTo>
                                  <a:pt x="576745" y="10138"/>
                                  <a:pt x="634593" y="34906"/>
                                  <a:pt x="688417" y="67756"/>
                                </a:cubicBezTo>
                                <a:cubicBezTo>
                                  <a:pt x="777024" y="121834"/>
                                  <a:pt x="855932" y="198562"/>
                                  <a:pt x="891414" y="243079"/>
                                </a:cubicBezTo>
                                <a:cubicBezTo>
                                  <a:pt x="922363" y="275861"/>
                                  <a:pt x="945849" y="306357"/>
                                  <a:pt x="961894" y="340863"/>
                                </a:cubicBezTo>
                                <a:cubicBezTo>
                                  <a:pt x="978231" y="375985"/>
                                  <a:pt x="986533" y="414630"/>
                                  <a:pt x="986710" y="463122"/>
                                </a:cubicBezTo>
                                <a:lnTo>
                                  <a:pt x="990986" y="1569650"/>
                                </a:lnTo>
                                <a:lnTo>
                                  <a:pt x="991148" y="1611047"/>
                                </a:lnTo>
                                <a:lnTo>
                                  <a:pt x="957149" y="1587369"/>
                                </a:lnTo>
                                <a:lnTo>
                                  <a:pt x="956947" y="1587230"/>
                                </a:lnTo>
                                <a:lnTo>
                                  <a:pt x="956977" y="1587190"/>
                                </a:lnTo>
                                <a:cubicBezTo>
                                  <a:pt x="932804" y="1570529"/>
                                  <a:pt x="908160" y="1555808"/>
                                  <a:pt x="883212" y="1542869"/>
                                </a:cubicBezTo>
                                <a:cubicBezTo>
                                  <a:pt x="858117" y="1529856"/>
                                  <a:pt x="832903" y="1518724"/>
                                  <a:pt x="807692" y="1509307"/>
                                </a:cubicBezTo>
                                <a:cubicBezTo>
                                  <a:pt x="676901" y="1460438"/>
                                  <a:pt x="541876" y="1455174"/>
                                  <a:pt x="420149" y="1470489"/>
                                </a:cubicBezTo>
                                <a:cubicBezTo>
                                  <a:pt x="339511" y="1480633"/>
                                  <a:pt x="265007" y="1504879"/>
                                  <a:pt x="198792" y="1533578"/>
                                </a:cubicBezTo>
                                <a:cubicBezTo>
                                  <a:pt x="132490" y="1562311"/>
                                  <a:pt x="73786" y="1595977"/>
                                  <a:pt x="25585" y="1624418"/>
                                </a:cubicBezTo>
                                <a:lnTo>
                                  <a:pt x="0" y="1633800"/>
                                </a:lnTo>
                                <a:lnTo>
                                  <a:pt x="0" y="1588544"/>
                                </a:lnTo>
                                <a:lnTo>
                                  <a:pt x="3646" y="1587294"/>
                                </a:lnTo>
                                <a:cubicBezTo>
                                  <a:pt x="52582" y="1558422"/>
                                  <a:pt x="112370" y="1524161"/>
                                  <a:pt x="181750" y="1494094"/>
                                </a:cubicBezTo>
                                <a:cubicBezTo>
                                  <a:pt x="251205" y="1463990"/>
                                  <a:pt x="329598" y="1438524"/>
                                  <a:pt x="414914" y="1427792"/>
                                </a:cubicBezTo>
                                <a:cubicBezTo>
                                  <a:pt x="542620" y="1411726"/>
                                  <a:pt x="684583" y="1417363"/>
                                  <a:pt x="822711" y="1468973"/>
                                </a:cubicBezTo>
                                <a:cubicBezTo>
                                  <a:pt x="849809" y="1479097"/>
                                  <a:pt x="876614" y="1490908"/>
                                  <a:pt x="902955" y="1504566"/>
                                </a:cubicBezTo>
                                <a:cubicBezTo>
                                  <a:pt x="917985" y="1512360"/>
                                  <a:pt x="932943" y="1520798"/>
                                  <a:pt x="947797" y="1529889"/>
                                </a:cubicBezTo>
                                <a:lnTo>
                                  <a:pt x="943675" y="463122"/>
                                </a:lnTo>
                                <a:cubicBezTo>
                                  <a:pt x="943523" y="421466"/>
                                  <a:pt x="936518" y="388545"/>
                                  <a:pt x="922741" y="358920"/>
                                </a:cubicBezTo>
                                <a:cubicBezTo>
                                  <a:pt x="908819" y="328982"/>
                                  <a:pt x="887630" y="301756"/>
                                  <a:pt x="859395" y="271934"/>
                                </a:cubicBezTo>
                                <a:lnTo>
                                  <a:pt x="858592" y="271084"/>
                                </a:lnTo>
                                <a:lnTo>
                                  <a:pt x="858127" y="270501"/>
                                </a:lnTo>
                                <a:cubicBezTo>
                                  <a:pt x="824950" y="228690"/>
                                  <a:pt x="750214" y="155952"/>
                                  <a:pt x="665974" y="104540"/>
                                </a:cubicBezTo>
                                <a:cubicBezTo>
                                  <a:pt x="617122" y="74726"/>
                                  <a:pt x="565517" y="52326"/>
                                  <a:pt x="518054" y="48067"/>
                                </a:cubicBezTo>
                                <a:cubicBezTo>
                                  <a:pt x="473638" y="44082"/>
                                  <a:pt x="432335" y="56452"/>
                                  <a:pt x="400209" y="94846"/>
                                </a:cubicBezTo>
                                <a:cubicBezTo>
                                  <a:pt x="382792" y="115657"/>
                                  <a:pt x="367758" y="144073"/>
                                  <a:pt x="355928" y="181508"/>
                                </a:cubicBezTo>
                                <a:lnTo>
                                  <a:pt x="355535" y="186790"/>
                                </a:lnTo>
                                <a:cubicBezTo>
                                  <a:pt x="390239" y="190426"/>
                                  <a:pt x="462733" y="199296"/>
                                  <a:pt x="530215" y="228157"/>
                                </a:cubicBezTo>
                                <a:lnTo>
                                  <a:pt x="530297" y="228157"/>
                                </a:lnTo>
                                <a:lnTo>
                                  <a:pt x="532306" y="229022"/>
                                </a:lnTo>
                                <a:lnTo>
                                  <a:pt x="532393" y="229108"/>
                                </a:lnTo>
                                <a:cubicBezTo>
                                  <a:pt x="552009" y="237648"/>
                                  <a:pt x="569358" y="247576"/>
                                  <a:pt x="585328" y="258725"/>
                                </a:cubicBezTo>
                                <a:cubicBezTo>
                                  <a:pt x="601218" y="269816"/>
                                  <a:pt x="615448" y="281891"/>
                                  <a:pt x="629013" y="294862"/>
                                </a:cubicBezTo>
                                <a:cubicBezTo>
                                  <a:pt x="643569" y="308733"/>
                                  <a:pt x="681422" y="362664"/>
                                  <a:pt x="701392" y="404781"/>
                                </a:cubicBezTo>
                                <a:cubicBezTo>
                                  <a:pt x="707879" y="418464"/>
                                  <a:pt x="712746" y="431416"/>
                                  <a:pt x="714806" y="442246"/>
                                </a:cubicBezTo>
                                <a:cubicBezTo>
                                  <a:pt x="718207" y="460145"/>
                                  <a:pt x="714643" y="474414"/>
                                  <a:pt x="701258" y="482728"/>
                                </a:cubicBezTo>
                                <a:cubicBezTo>
                                  <a:pt x="699120" y="484057"/>
                                  <a:pt x="696826" y="485129"/>
                                  <a:pt x="694353" y="485909"/>
                                </a:cubicBezTo>
                                <a:lnTo>
                                  <a:pt x="695776" y="488293"/>
                                </a:lnTo>
                                <a:lnTo>
                                  <a:pt x="695776" y="488376"/>
                                </a:lnTo>
                                <a:cubicBezTo>
                                  <a:pt x="701704" y="498334"/>
                                  <a:pt x="708815" y="510274"/>
                                  <a:pt x="714647" y="523977"/>
                                </a:cubicBezTo>
                                <a:lnTo>
                                  <a:pt x="714647" y="524063"/>
                                </a:lnTo>
                                <a:lnTo>
                                  <a:pt x="715104" y="525150"/>
                                </a:lnTo>
                                <a:lnTo>
                                  <a:pt x="715187" y="525232"/>
                                </a:lnTo>
                                <a:cubicBezTo>
                                  <a:pt x="728269" y="556571"/>
                                  <a:pt x="726267" y="611849"/>
                                  <a:pt x="717685" y="654836"/>
                                </a:cubicBezTo>
                                <a:cubicBezTo>
                                  <a:pt x="716050" y="663042"/>
                                  <a:pt x="714142" y="670946"/>
                                  <a:pt x="712043" y="678261"/>
                                </a:cubicBezTo>
                                <a:cubicBezTo>
                                  <a:pt x="709977" y="685462"/>
                                  <a:pt x="707587" y="692320"/>
                                  <a:pt x="704938" y="698572"/>
                                </a:cubicBezTo>
                                <a:lnTo>
                                  <a:pt x="704938" y="698660"/>
                                </a:lnTo>
                                <a:lnTo>
                                  <a:pt x="704905" y="698735"/>
                                </a:lnTo>
                                <a:cubicBezTo>
                                  <a:pt x="695419" y="721018"/>
                                  <a:pt x="683125" y="727099"/>
                                  <a:pt x="663296" y="718654"/>
                                </a:cubicBezTo>
                                <a:cubicBezTo>
                                  <a:pt x="661158" y="717743"/>
                                  <a:pt x="659033" y="716580"/>
                                  <a:pt x="656859" y="715159"/>
                                </a:cubicBezTo>
                                <a:cubicBezTo>
                                  <a:pt x="655354" y="743660"/>
                                  <a:pt x="647305" y="783062"/>
                                  <a:pt x="634888" y="811112"/>
                                </a:cubicBezTo>
                                <a:cubicBezTo>
                                  <a:pt x="631317" y="819184"/>
                                  <a:pt x="627353" y="826543"/>
                                  <a:pt x="623044" y="832741"/>
                                </a:cubicBezTo>
                                <a:cubicBezTo>
                                  <a:pt x="618052" y="839923"/>
                                  <a:pt x="612338" y="845871"/>
                                  <a:pt x="605886" y="850093"/>
                                </a:cubicBezTo>
                                <a:lnTo>
                                  <a:pt x="605912" y="850129"/>
                                </a:lnTo>
                                <a:lnTo>
                                  <a:pt x="605808" y="850198"/>
                                </a:lnTo>
                                <a:lnTo>
                                  <a:pt x="605639" y="850280"/>
                                </a:lnTo>
                                <a:cubicBezTo>
                                  <a:pt x="591548" y="859355"/>
                                  <a:pt x="577652" y="853837"/>
                                  <a:pt x="565368" y="843512"/>
                                </a:cubicBezTo>
                                <a:cubicBezTo>
                                  <a:pt x="561563" y="866268"/>
                                  <a:pt x="554493" y="889611"/>
                                  <a:pt x="545385" y="911696"/>
                                </a:cubicBezTo>
                                <a:cubicBezTo>
                                  <a:pt x="542051" y="919778"/>
                                  <a:pt x="538531" y="927547"/>
                                  <a:pt x="534885" y="934899"/>
                                </a:cubicBezTo>
                                <a:cubicBezTo>
                                  <a:pt x="531270" y="942195"/>
                                  <a:pt x="527317" y="949492"/>
                                  <a:pt x="523105" y="956682"/>
                                </a:cubicBezTo>
                                <a:lnTo>
                                  <a:pt x="523131" y="956696"/>
                                </a:lnTo>
                                <a:lnTo>
                                  <a:pt x="523041" y="956851"/>
                                </a:lnTo>
                                <a:lnTo>
                                  <a:pt x="522954" y="956933"/>
                                </a:lnTo>
                                <a:cubicBezTo>
                                  <a:pt x="499219" y="997408"/>
                                  <a:pt x="476773" y="1001289"/>
                                  <a:pt x="457534" y="990256"/>
                                </a:cubicBezTo>
                                <a:cubicBezTo>
                                  <a:pt x="455173" y="1003395"/>
                                  <a:pt x="452088" y="1015934"/>
                                  <a:pt x="447876" y="1028052"/>
                                </a:cubicBezTo>
                                <a:cubicBezTo>
                                  <a:pt x="437766" y="1057140"/>
                                  <a:pt x="421527" y="1082732"/>
                                  <a:pt x="394091" y="1106471"/>
                                </a:cubicBezTo>
                                <a:cubicBezTo>
                                  <a:pt x="382443" y="1116529"/>
                                  <a:pt x="372351" y="1117919"/>
                                  <a:pt x="363617" y="1113779"/>
                                </a:cubicBezTo>
                                <a:cubicBezTo>
                                  <a:pt x="354844" y="1133514"/>
                                  <a:pt x="341118" y="1152903"/>
                                  <a:pt x="327218" y="1166588"/>
                                </a:cubicBezTo>
                                <a:cubicBezTo>
                                  <a:pt x="322375" y="1171343"/>
                                  <a:pt x="317469" y="1175529"/>
                                  <a:pt x="312688" y="1178910"/>
                                </a:cubicBezTo>
                                <a:lnTo>
                                  <a:pt x="312649" y="1178856"/>
                                </a:lnTo>
                                <a:cubicBezTo>
                                  <a:pt x="307141" y="1182751"/>
                                  <a:pt x="301626" y="1185751"/>
                                  <a:pt x="296344" y="1187607"/>
                                </a:cubicBezTo>
                                <a:lnTo>
                                  <a:pt x="295924" y="1187776"/>
                                </a:lnTo>
                                <a:lnTo>
                                  <a:pt x="294882" y="1188119"/>
                                </a:lnTo>
                                <a:lnTo>
                                  <a:pt x="294376" y="1188288"/>
                                </a:lnTo>
                                <a:cubicBezTo>
                                  <a:pt x="293652" y="1188504"/>
                                  <a:pt x="292957" y="1188706"/>
                                  <a:pt x="292269" y="1188883"/>
                                </a:cubicBezTo>
                                <a:cubicBezTo>
                                  <a:pt x="282275" y="1211501"/>
                                  <a:pt x="268920" y="1227466"/>
                                  <a:pt x="256391" y="1237936"/>
                                </a:cubicBezTo>
                                <a:cubicBezTo>
                                  <a:pt x="253317" y="1240503"/>
                                  <a:pt x="250218" y="1242795"/>
                                  <a:pt x="247179" y="1244800"/>
                                </a:cubicBezTo>
                                <a:cubicBezTo>
                                  <a:pt x="243954" y="1246932"/>
                                  <a:pt x="240958" y="1248674"/>
                                  <a:pt x="238229" y="1250039"/>
                                </a:cubicBezTo>
                                <a:cubicBezTo>
                                  <a:pt x="235717" y="1251313"/>
                                  <a:pt x="233027" y="1252198"/>
                                  <a:pt x="230278" y="1252750"/>
                                </a:cubicBezTo>
                                <a:lnTo>
                                  <a:pt x="230191" y="1252836"/>
                                </a:lnTo>
                                <a:lnTo>
                                  <a:pt x="229881" y="1252904"/>
                                </a:lnTo>
                                <a:cubicBezTo>
                                  <a:pt x="228237" y="1257930"/>
                                  <a:pt x="226040" y="1263744"/>
                                  <a:pt x="223066" y="1270584"/>
                                </a:cubicBezTo>
                                <a:cubicBezTo>
                                  <a:pt x="218159" y="1281816"/>
                                  <a:pt x="205948" y="1304820"/>
                                  <a:pt x="191995" y="1323032"/>
                                </a:cubicBezTo>
                                <a:cubicBezTo>
                                  <a:pt x="189349" y="1326482"/>
                                  <a:pt x="186383" y="1330038"/>
                                  <a:pt x="183082" y="1333645"/>
                                </a:cubicBezTo>
                                <a:cubicBezTo>
                                  <a:pt x="179831" y="1337192"/>
                                  <a:pt x="176507" y="1340435"/>
                                  <a:pt x="173167" y="1343222"/>
                                </a:cubicBezTo>
                                <a:lnTo>
                                  <a:pt x="173102" y="1343275"/>
                                </a:lnTo>
                                <a:lnTo>
                                  <a:pt x="155959" y="1357564"/>
                                </a:lnTo>
                                <a:lnTo>
                                  <a:pt x="142307" y="1339898"/>
                                </a:lnTo>
                                <a:cubicBezTo>
                                  <a:pt x="129754" y="1323652"/>
                                  <a:pt x="119873" y="1297202"/>
                                  <a:pt x="114141" y="1277431"/>
                                </a:cubicBezTo>
                                <a:cubicBezTo>
                                  <a:pt x="112913" y="1273176"/>
                                  <a:pt x="111949" y="1269637"/>
                                  <a:pt x="111272" y="1266897"/>
                                </a:cubicBezTo>
                                <a:cubicBezTo>
                                  <a:pt x="110376" y="1263283"/>
                                  <a:pt x="109706" y="1260349"/>
                                  <a:pt x="109285" y="1258197"/>
                                </a:cubicBezTo>
                                <a:lnTo>
                                  <a:pt x="109285" y="1258114"/>
                                </a:lnTo>
                                <a:lnTo>
                                  <a:pt x="109263" y="1258002"/>
                                </a:lnTo>
                                <a:cubicBezTo>
                                  <a:pt x="107860" y="1250691"/>
                                  <a:pt x="107024" y="1244524"/>
                                  <a:pt x="106534" y="1239257"/>
                                </a:cubicBezTo>
                                <a:cubicBezTo>
                                  <a:pt x="105966" y="1239008"/>
                                  <a:pt x="105382" y="1238735"/>
                                  <a:pt x="104810" y="1238443"/>
                                </a:cubicBezTo>
                                <a:lnTo>
                                  <a:pt x="104793" y="1238480"/>
                                </a:lnTo>
                                <a:cubicBezTo>
                                  <a:pt x="103629" y="1237889"/>
                                  <a:pt x="102646" y="1237334"/>
                                  <a:pt x="101858" y="1236820"/>
                                </a:cubicBezTo>
                                <a:cubicBezTo>
                                  <a:pt x="101491" y="1236578"/>
                                  <a:pt x="100724" y="1236006"/>
                                  <a:pt x="99479" y="1235020"/>
                                </a:cubicBezTo>
                                <a:lnTo>
                                  <a:pt x="99393" y="1235020"/>
                                </a:lnTo>
                                <a:lnTo>
                                  <a:pt x="99287" y="1234936"/>
                                </a:lnTo>
                                <a:lnTo>
                                  <a:pt x="99122" y="1234768"/>
                                </a:lnTo>
                                <a:cubicBezTo>
                                  <a:pt x="87094" y="1224990"/>
                                  <a:pt x="72604" y="1206998"/>
                                  <a:pt x="64000" y="1180473"/>
                                </a:cubicBezTo>
                                <a:cubicBezTo>
                                  <a:pt x="62434" y="1175641"/>
                                  <a:pt x="61009" y="1170298"/>
                                  <a:pt x="59792" y="1164410"/>
                                </a:cubicBezTo>
                                <a:lnTo>
                                  <a:pt x="59573" y="1163286"/>
                                </a:lnTo>
                                <a:cubicBezTo>
                                  <a:pt x="58924" y="1162952"/>
                                  <a:pt x="58255" y="1162598"/>
                                  <a:pt x="57578" y="1162216"/>
                                </a:cubicBezTo>
                                <a:lnTo>
                                  <a:pt x="57495" y="1162130"/>
                                </a:lnTo>
                                <a:cubicBezTo>
                                  <a:pt x="37018" y="1150499"/>
                                  <a:pt x="13557" y="1110845"/>
                                  <a:pt x="6156" y="1075558"/>
                                </a:cubicBezTo>
                                <a:lnTo>
                                  <a:pt x="5947" y="1074521"/>
                                </a:lnTo>
                                <a:lnTo>
                                  <a:pt x="0" y="1073872"/>
                                </a:lnTo>
                                <a:lnTo>
                                  <a:pt x="0" y="1013658"/>
                                </a:lnTo>
                                <a:lnTo>
                                  <a:pt x="3701" y="1021704"/>
                                </a:lnTo>
                                <a:cubicBezTo>
                                  <a:pt x="6001" y="1018239"/>
                                  <a:pt x="8171" y="1014562"/>
                                  <a:pt x="9950" y="1011503"/>
                                </a:cubicBezTo>
                                <a:lnTo>
                                  <a:pt x="9986" y="1011524"/>
                                </a:lnTo>
                                <a:cubicBezTo>
                                  <a:pt x="19361" y="995289"/>
                                  <a:pt x="29365" y="991894"/>
                                  <a:pt x="42278" y="999248"/>
                                </a:cubicBezTo>
                                <a:lnTo>
                                  <a:pt x="42364" y="999331"/>
                                </a:lnTo>
                                <a:cubicBezTo>
                                  <a:pt x="57462" y="1008014"/>
                                  <a:pt x="54601" y="1017701"/>
                                  <a:pt x="50540" y="1032034"/>
                                </a:cubicBezTo>
                                <a:cubicBezTo>
                                  <a:pt x="49431" y="1035940"/>
                                  <a:pt x="48059" y="1040771"/>
                                  <a:pt x="47329" y="1043805"/>
                                </a:cubicBezTo>
                                <a:lnTo>
                                  <a:pt x="47386" y="1043820"/>
                                </a:lnTo>
                                <a:cubicBezTo>
                                  <a:pt x="46717" y="1046668"/>
                                  <a:pt x="46475" y="1049926"/>
                                  <a:pt x="46591" y="1053440"/>
                                </a:cubicBezTo>
                                <a:cubicBezTo>
                                  <a:pt x="46728" y="1057503"/>
                                  <a:pt x="47347" y="1062022"/>
                                  <a:pt x="48340" y="1066781"/>
                                </a:cubicBezTo>
                                <a:cubicBezTo>
                                  <a:pt x="51825" y="1083403"/>
                                  <a:pt x="59165" y="1100726"/>
                                  <a:pt x="67003" y="1112328"/>
                                </a:cubicBezTo>
                                <a:cubicBezTo>
                                  <a:pt x="67406" y="1111924"/>
                                  <a:pt x="67813" y="1111508"/>
                                  <a:pt x="68245" y="1111111"/>
                                </a:cubicBezTo>
                                <a:lnTo>
                                  <a:pt x="68331" y="1111111"/>
                                </a:lnTo>
                                <a:cubicBezTo>
                                  <a:pt x="79247" y="1101106"/>
                                  <a:pt x="89182" y="1101518"/>
                                  <a:pt x="99050" y="1112483"/>
                                </a:cubicBezTo>
                                <a:lnTo>
                                  <a:pt x="99000" y="1112530"/>
                                </a:lnTo>
                                <a:cubicBezTo>
                                  <a:pt x="107409" y="1121808"/>
                                  <a:pt x="105177" y="1129292"/>
                                  <a:pt x="102117" y="1138708"/>
                                </a:cubicBezTo>
                                <a:cubicBezTo>
                                  <a:pt x="101300" y="1141226"/>
                                  <a:pt x="99925" y="1141092"/>
                                  <a:pt x="100058" y="1142856"/>
                                </a:cubicBezTo>
                                <a:lnTo>
                                  <a:pt x="100019" y="1142860"/>
                                </a:lnTo>
                                <a:cubicBezTo>
                                  <a:pt x="100465" y="1147389"/>
                                  <a:pt x="101128" y="1151708"/>
                                  <a:pt x="101977" y="1155805"/>
                                </a:cubicBezTo>
                                <a:cubicBezTo>
                                  <a:pt x="102766" y="1159614"/>
                                  <a:pt x="103794" y="1163413"/>
                                  <a:pt x="105005" y="1167137"/>
                                </a:cubicBezTo>
                                <a:cubicBezTo>
                                  <a:pt x="107672" y="1175367"/>
                                  <a:pt x="111017" y="1182193"/>
                                  <a:pt x="114530" y="1187697"/>
                                </a:cubicBezTo>
                                <a:cubicBezTo>
                                  <a:pt x="116186" y="1186856"/>
                                  <a:pt x="118134" y="1186118"/>
                                  <a:pt x="120467" y="1185512"/>
                                </a:cubicBezTo>
                                <a:lnTo>
                                  <a:pt x="120459" y="1185490"/>
                                </a:lnTo>
                                <a:cubicBezTo>
                                  <a:pt x="134399" y="1181854"/>
                                  <a:pt x="143514" y="1186538"/>
                                  <a:pt x="147748" y="1202889"/>
                                </a:cubicBezTo>
                                <a:cubicBezTo>
                                  <a:pt x="149359" y="1209117"/>
                                  <a:pt x="149230" y="1213658"/>
                                  <a:pt x="149047" y="1219752"/>
                                </a:cubicBezTo>
                                <a:cubicBezTo>
                                  <a:pt x="148871" y="1225739"/>
                                  <a:pt x="148615" y="1234238"/>
                                  <a:pt x="151621" y="1249902"/>
                                </a:cubicBezTo>
                                <a:lnTo>
                                  <a:pt x="151628" y="1249934"/>
                                </a:lnTo>
                                <a:lnTo>
                                  <a:pt x="151643" y="1249932"/>
                                </a:lnTo>
                                <a:cubicBezTo>
                                  <a:pt x="152060" y="1252069"/>
                                  <a:pt x="152568" y="1254348"/>
                                  <a:pt x="153125" y="1256601"/>
                                </a:cubicBezTo>
                                <a:cubicBezTo>
                                  <a:pt x="153900" y="1259723"/>
                                  <a:pt x="154702" y="1262739"/>
                                  <a:pt x="155484" y="1265451"/>
                                </a:cubicBezTo>
                                <a:cubicBezTo>
                                  <a:pt x="157593" y="1272729"/>
                                  <a:pt x="160318" y="1281021"/>
                                  <a:pt x="163475" y="1288948"/>
                                </a:cubicBezTo>
                                <a:cubicBezTo>
                                  <a:pt x="172663" y="1275513"/>
                                  <a:pt x="180227" y="1261051"/>
                                  <a:pt x="183582" y="1253369"/>
                                </a:cubicBezTo>
                                <a:cubicBezTo>
                                  <a:pt x="189911" y="1238810"/>
                                  <a:pt x="191512" y="1230401"/>
                                  <a:pt x="192636" y="1224471"/>
                                </a:cubicBezTo>
                                <a:cubicBezTo>
                                  <a:pt x="193749" y="1218618"/>
                                  <a:pt x="194587" y="1214223"/>
                                  <a:pt x="197363" y="1208599"/>
                                </a:cubicBezTo>
                                <a:lnTo>
                                  <a:pt x="197532" y="1208261"/>
                                </a:lnTo>
                                <a:cubicBezTo>
                                  <a:pt x="205326" y="1193231"/>
                                  <a:pt x="215304" y="1190718"/>
                                  <a:pt x="228088" y="1197414"/>
                                </a:cubicBezTo>
                                <a:lnTo>
                                  <a:pt x="228084" y="1197421"/>
                                </a:lnTo>
                                <a:cubicBezTo>
                                  <a:pt x="230144" y="1198487"/>
                                  <a:pt x="231840" y="1199602"/>
                                  <a:pt x="233233" y="1200754"/>
                                </a:cubicBezTo>
                                <a:cubicBezTo>
                                  <a:pt x="242075" y="1191996"/>
                                  <a:pt x="251078" y="1178752"/>
                                  <a:pt x="257245" y="1159869"/>
                                </a:cubicBezTo>
                                <a:cubicBezTo>
                                  <a:pt x="257461" y="1158531"/>
                                  <a:pt x="256316" y="1158048"/>
                                  <a:pt x="256079" y="1155615"/>
                                </a:cubicBezTo>
                                <a:cubicBezTo>
                                  <a:pt x="255118" y="1145829"/>
                                  <a:pt x="254451" y="1138208"/>
                                  <a:pt x="264639" y="1130886"/>
                                </a:cubicBezTo>
                                <a:lnTo>
                                  <a:pt x="264589" y="1130818"/>
                                </a:lnTo>
                                <a:cubicBezTo>
                                  <a:pt x="276180" y="1122387"/>
                                  <a:pt x="286448" y="1123772"/>
                                  <a:pt x="295041" y="1135983"/>
                                </a:cubicBezTo>
                                <a:lnTo>
                                  <a:pt x="295379" y="1136405"/>
                                </a:lnTo>
                                <a:lnTo>
                                  <a:pt x="295775" y="1136999"/>
                                </a:lnTo>
                                <a:lnTo>
                                  <a:pt x="295801" y="1137060"/>
                                </a:lnTo>
                                <a:lnTo>
                                  <a:pt x="297013" y="1135873"/>
                                </a:lnTo>
                                <a:cubicBezTo>
                                  <a:pt x="313822" y="1119329"/>
                                  <a:pt x="330279" y="1093050"/>
                                  <a:pt x="330116" y="1075032"/>
                                </a:cubicBezTo>
                                <a:lnTo>
                                  <a:pt x="330094" y="1073923"/>
                                </a:lnTo>
                                <a:lnTo>
                                  <a:pt x="330091" y="1073923"/>
                                </a:lnTo>
                                <a:lnTo>
                                  <a:pt x="330091" y="1073837"/>
                                </a:lnTo>
                                <a:cubicBezTo>
                                  <a:pt x="330018" y="1070705"/>
                                  <a:pt x="329753" y="1066316"/>
                                  <a:pt x="329551" y="1062756"/>
                                </a:cubicBezTo>
                                <a:cubicBezTo>
                                  <a:pt x="328694" y="1047949"/>
                                  <a:pt x="327993" y="1037902"/>
                                  <a:pt x="344458" y="1032589"/>
                                </a:cubicBezTo>
                                <a:lnTo>
                                  <a:pt x="344711" y="1032502"/>
                                </a:lnTo>
                                <a:cubicBezTo>
                                  <a:pt x="358635" y="1028182"/>
                                  <a:pt x="367909" y="1033596"/>
                                  <a:pt x="373601" y="1051442"/>
                                </a:cubicBezTo>
                                <a:lnTo>
                                  <a:pt x="373687" y="1051528"/>
                                </a:lnTo>
                                <a:cubicBezTo>
                                  <a:pt x="374749" y="1054905"/>
                                  <a:pt x="376074" y="1058947"/>
                                  <a:pt x="377553" y="1062813"/>
                                </a:cubicBezTo>
                                <a:cubicBezTo>
                                  <a:pt x="391831" y="1047716"/>
                                  <a:pt x="401039" y="1031627"/>
                                  <a:pt x="407210" y="1013875"/>
                                </a:cubicBezTo>
                                <a:cubicBezTo>
                                  <a:pt x="415285" y="990634"/>
                                  <a:pt x="418525" y="963497"/>
                                  <a:pt x="420952" y="931828"/>
                                </a:cubicBezTo>
                                <a:lnTo>
                                  <a:pt x="420958" y="931828"/>
                                </a:lnTo>
                                <a:cubicBezTo>
                                  <a:pt x="422327" y="913471"/>
                                  <a:pt x="430362" y="906239"/>
                                  <a:pt x="445172" y="907290"/>
                                </a:cubicBezTo>
                                <a:cubicBezTo>
                                  <a:pt x="460033" y="908377"/>
                                  <a:pt x="463283" y="917359"/>
                                  <a:pt x="467989" y="930156"/>
                                </a:cubicBezTo>
                                <a:cubicBezTo>
                                  <a:pt x="470904" y="938095"/>
                                  <a:pt x="475647" y="950994"/>
                                  <a:pt x="478869" y="952885"/>
                                </a:cubicBezTo>
                                <a:cubicBezTo>
                                  <a:pt x="480286" y="953715"/>
                                  <a:pt x="478573" y="947595"/>
                                  <a:pt x="485772" y="935270"/>
                                </a:cubicBezTo>
                                <a:lnTo>
                                  <a:pt x="485744" y="935251"/>
                                </a:lnTo>
                                <a:lnTo>
                                  <a:pt x="485835" y="935097"/>
                                </a:lnTo>
                                <a:lnTo>
                                  <a:pt x="485921" y="935014"/>
                                </a:lnTo>
                                <a:cubicBezTo>
                                  <a:pt x="489384" y="929110"/>
                                  <a:pt x="492844" y="922684"/>
                                  <a:pt x="496242" y="915833"/>
                                </a:cubicBezTo>
                                <a:cubicBezTo>
                                  <a:pt x="499626" y="909007"/>
                                  <a:pt x="502751" y="902142"/>
                                  <a:pt x="505562" y="895331"/>
                                </a:cubicBezTo>
                                <a:cubicBezTo>
                                  <a:pt x="520038" y="860227"/>
                                  <a:pt x="528545" y="822316"/>
                                  <a:pt x="524350" y="792209"/>
                                </a:cubicBezTo>
                                <a:cubicBezTo>
                                  <a:pt x="522197" y="776884"/>
                                  <a:pt x="528706" y="768772"/>
                                  <a:pt x="543056" y="766848"/>
                                </a:cubicBezTo>
                                <a:cubicBezTo>
                                  <a:pt x="556481" y="764997"/>
                                  <a:pt x="563104" y="773813"/>
                                  <a:pt x="572148" y="785962"/>
                                </a:cubicBezTo>
                                <a:cubicBezTo>
                                  <a:pt x="578649" y="794700"/>
                                  <a:pt x="575201" y="818280"/>
                                  <a:pt x="582196" y="814100"/>
                                </a:cubicBezTo>
                                <a:lnTo>
                                  <a:pt x="582184" y="814083"/>
                                </a:lnTo>
                                <a:lnTo>
                                  <a:pt x="582289" y="814014"/>
                                </a:lnTo>
                                <a:lnTo>
                                  <a:pt x="582332" y="814014"/>
                                </a:lnTo>
                                <a:lnTo>
                                  <a:pt x="582353" y="814000"/>
                                </a:lnTo>
                                <a:lnTo>
                                  <a:pt x="582365" y="814014"/>
                                </a:lnTo>
                                <a:lnTo>
                                  <a:pt x="582371" y="814014"/>
                                </a:lnTo>
                                <a:cubicBezTo>
                                  <a:pt x="583790" y="813089"/>
                                  <a:pt x="585579" y="811022"/>
                                  <a:pt x="587606" y="808103"/>
                                </a:cubicBezTo>
                                <a:cubicBezTo>
                                  <a:pt x="590331" y="804183"/>
                                  <a:pt x="592951" y="799275"/>
                                  <a:pt x="595404" y="793732"/>
                                </a:cubicBezTo>
                                <a:cubicBezTo>
                                  <a:pt x="609408" y="762095"/>
                                  <a:pt x="617169" y="715421"/>
                                  <a:pt x="613590" y="697792"/>
                                </a:cubicBezTo>
                                <a:lnTo>
                                  <a:pt x="613504" y="697792"/>
                                </a:lnTo>
                                <a:lnTo>
                                  <a:pt x="613482" y="697683"/>
                                </a:lnTo>
                                <a:lnTo>
                                  <a:pt x="613566" y="697665"/>
                                </a:lnTo>
                                <a:cubicBezTo>
                                  <a:pt x="612893" y="694321"/>
                                  <a:pt x="611438" y="689043"/>
                                  <a:pt x="609991" y="683767"/>
                                </a:cubicBezTo>
                                <a:cubicBezTo>
                                  <a:pt x="605427" y="667156"/>
                                  <a:pt x="600843" y="650517"/>
                                  <a:pt x="611993" y="640213"/>
                                </a:cubicBezTo>
                                <a:cubicBezTo>
                                  <a:pt x="622569" y="630443"/>
                                  <a:pt x="633589" y="630407"/>
                                  <a:pt x="645264" y="643039"/>
                                </a:cubicBezTo>
                                <a:lnTo>
                                  <a:pt x="653335" y="651812"/>
                                </a:lnTo>
                                <a:cubicBezTo>
                                  <a:pt x="659883" y="658944"/>
                                  <a:pt x="665359" y="664902"/>
                                  <a:pt x="669668" y="669410"/>
                                </a:cubicBezTo>
                                <a:cubicBezTo>
                                  <a:pt x="669959" y="668448"/>
                                  <a:pt x="670237" y="667459"/>
                                  <a:pt x="670528" y="666446"/>
                                </a:cubicBezTo>
                                <a:cubicBezTo>
                                  <a:pt x="672261" y="660406"/>
                                  <a:pt x="673884" y="653641"/>
                                  <a:pt x="675327" y="646398"/>
                                </a:cubicBezTo>
                                <a:cubicBezTo>
                                  <a:pt x="682596" y="609985"/>
                                  <a:pt x="684980" y="564800"/>
                                  <a:pt x="675363" y="541772"/>
                                </a:cubicBezTo>
                                <a:lnTo>
                                  <a:pt x="675403" y="541753"/>
                                </a:lnTo>
                                <a:lnTo>
                                  <a:pt x="675022" y="540838"/>
                                </a:lnTo>
                                <a:lnTo>
                                  <a:pt x="674988" y="540854"/>
                                </a:lnTo>
                                <a:cubicBezTo>
                                  <a:pt x="669957" y="529031"/>
                                  <a:pt x="663908" y="518861"/>
                                  <a:pt x="658853" y="510376"/>
                                </a:cubicBezTo>
                                <a:lnTo>
                                  <a:pt x="658818" y="510398"/>
                                </a:lnTo>
                                <a:cubicBezTo>
                                  <a:pt x="650916" y="497131"/>
                                  <a:pt x="644792" y="486849"/>
                                  <a:pt x="644540" y="475496"/>
                                </a:cubicBezTo>
                                <a:cubicBezTo>
                                  <a:pt x="644162" y="458748"/>
                                  <a:pt x="651549" y="448611"/>
                                  <a:pt x="671313" y="445471"/>
                                </a:cubicBezTo>
                                <a:cubicBezTo>
                                  <a:pt x="669527" y="439236"/>
                                  <a:pt x="666395" y="431579"/>
                                  <a:pt x="662410" y="423177"/>
                                </a:cubicBezTo>
                                <a:cubicBezTo>
                                  <a:pt x="644381" y="385156"/>
                                  <a:pt x="611567" y="337759"/>
                                  <a:pt x="599313" y="326081"/>
                                </a:cubicBezTo>
                                <a:cubicBezTo>
                                  <a:pt x="586980" y="314291"/>
                                  <a:pt x="574340" y="303519"/>
                                  <a:pt x="560688" y="293991"/>
                                </a:cubicBezTo>
                                <a:cubicBezTo>
                                  <a:pt x="547145" y="284537"/>
                                  <a:pt x="532277" y="276048"/>
                                  <a:pt x="515282" y="268639"/>
                                </a:cubicBezTo>
                                <a:lnTo>
                                  <a:pt x="515264" y="268678"/>
                                </a:lnTo>
                                <a:lnTo>
                                  <a:pt x="513255" y="267815"/>
                                </a:lnTo>
                                <a:lnTo>
                                  <a:pt x="513269" y="267786"/>
                                </a:lnTo>
                                <a:cubicBezTo>
                                  <a:pt x="446771" y="239364"/>
                                  <a:pt x="373474" y="231894"/>
                                  <a:pt x="344336" y="228927"/>
                                </a:cubicBezTo>
                                <a:cubicBezTo>
                                  <a:pt x="327805" y="227250"/>
                                  <a:pt x="318193" y="226170"/>
                                  <a:pt x="313117" y="213830"/>
                                </a:cubicBezTo>
                                <a:lnTo>
                                  <a:pt x="311422" y="209707"/>
                                </a:lnTo>
                                <a:lnTo>
                                  <a:pt x="311512" y="205225"/>
                                </a:lnTo>
                                <a:lnTo>
                                  <a:pt x="311536" y="203972"/>
                                </a:lnTo>
                                <a:lnTo>
                                  <a:pt x="311536" y="203803"/>
                                </a:lnTo>
                                <a:lnTo>
                                  <a:pt x="311634" y="200506"/>
                                </a:lnTo>
                                <a:lnTo>
                                  <a:pt x="311634" y="200254"/>
                                </a:lnTo>
                                <a:lnTo>
                                  <a:pt x="311777" y="196700"/>
                                </a:lnTo>
                                <a:lnTo>
                                  <a:pt x="311777" y="196614"/>
                                </a:lnTo>
                                <a:cubicBezTo>
                                  <a:pt x="312099" y="189514"/>
                                  <a:pt x="312541" y="182412"/>
                                  <a:pt x="313059" y="175904"/>
                                </a:cubicBezTo>
                                <a:lnTo>
                                  <a:pt x="313235" y="173700"/>
                                </a:lnTo>
                                <a:lnTo>
                                  <a:pt x="313988" y="171263"/>
                                </a:lnTo>
                                <a:cubicBezTo>
                                  <a:pt x="327740" y="126770"/>
                                  <a:pt x="345826" y="92628"/>
                                  <a:pt x="367131" y="67169"/>
                                </a:cubicBezTo>
                                <a:cubicBezTo>
                                  <a:pt x="409614" y="16398"/>
                                  <a:pt x="463759" y="0"/>
                                  <a:pt x="521769" y="520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86"/>
                        <wps:cNvSpPr>
                          <a:spLocks/>
                        </wps:cNvSpPr>
                        <wps:spPr bwMode="auto">
                          <a:xfrm>
                            <a:off x="18286" y="15333"/>
                            <a:ext cx="4328" cy="3205"/>
                          </a:xfrm>
                          <a:custGeom>
                            <a:avLst/>
                            <a:gdLst>
                              <a:gd name="T0" fmla="*/ 172239 w 432795"/>
                              <a:gd name="T1" fmla="*/ 402 h 320549"/>
                              <a:gd name="T2" fmla="*/ 373864 w 432795"/>
                              <a:gd name="T3" fmla="*/ 29988 h 320549"/>
                              <a:gd name="T4" fmla="*/ 432795 w 432795"/>
                              <a:gd name="T5" fmla="*/ 45684 h 320549"/>
                              <a:gd name="T6" fmla="*/ 377157 w 432795"/>
                              <a:gd name="T7" fmla="*/ 70488 h 320549"/>
                              <a:gd name="T8" fmla="*/ 291156 w 432795"/>
                              <a:gd name="T9" fmla="*/ 153493 h 320549"/>
                              <a:gd name="T10" fmla="*/ 263944 w 432795"/>
                              <a:gd name="T11" fmla="*/ 262058 h 320549"/>
                              <a:gd name="T12" fmla="*/ 263033 w 432795"/>
                              <a:gd name="T13" fmla="*/ 276509 h 320549"/>
                              <a:gd name="T14" fmla="*/ 262566 w 432795"/>
                              <a:gd name="T15" fmla="*/ 292083 h 320549"/>
                              <a:gd name="T16" fmla="*/ 262562 w 432795"/>
                              <a:gd name="T17" fmla="*/ 292322 h 320549"/>
                              <a:gd name="T18" fmla="*/ 262331 w 432795"/>
                              <a:gd name="T19" fmla="*/ 318959 h 320549"/>
                              <a:gd name="T20" fmla="*/ 236404 w 432795"/>
                              <a:gd name="T21" fmla="*/ 313164 h 320549"/>
                              <a:gd name="T22" fmla="*/ 236098 w 432795"/>
                              <a:gd name="T23" fmla="*/ 313095 h 320549"/>
                              <a:gd name="T24" fmla="*/ 204537 w 432795"/>
                              <a:gd name="T25" fmla="*/ 307439 h 320549"/>
                              <a:gd name="T26" fmla="*/ 204451 w 432795"/>
                              <a:gd name="T27" fmla="*/ 307439 h 320549"/>
                              <a:gd name="T28" fmla="*/ 172310 w 432795"/>
                              <a:gd name="T29" fmla="*/ 303948 h 320549"/>
                              <a:gd name="T30" fmla="*/ 41749 w 432795"/>
                              <a:gd name="T31" fmla="*/ 308185 h 320549"/>
                              <a:gd name="T32" fmla="*/ 41662 w 432795"/>
                              <a:gd name="T33" fmla="*/ 308185 h 320549"/>
                              <a:gd name="T34" fmla="*/ 0 w 432795"/>
                              <a:gd name="T35" fmla="*/ 320549 h 320549"/>
                              <a:gd name="T36" fmla="*/ 0 w 432795"/>
                              <a:gd name="T37" fmla="*/ 275875 h 320549"/>
                              <a:gd name="T38" fmla="*/ 33818 w 432795"/>
                              <a:gd name="T39" fmla="*/ 265846 h 320549"/>
                              <a:gd name="T40" fmla="*/ 33815 w 432795"/>
                              <a:gd name="T41" fmla="*/ 265828 h 320549"/>
                              <a:gd name="T42" fmla="*/ 175687 w 432795"/>
                              <a:gd name="T43" fmla="*/ 260913 h 320549"/>
                              <a:gd name="T44" fmla="*/ 210528 w 432795"/>
                              <a:gd name="T45" fmla="*/ 264743 h 320549"/>
                              <a:gd name="T46" fmla="*/ 210524 w 432795"/>
                              <a:gd name="T47" fmla="*/ 264759 h 320549"/>
                              <a:gd name="T48" fmla="*/ 220417 w 432795"/>
                              <a:gd name="T49" fmla="*/ 266281 h 320549"/>
                              <a:gd name="T50" fmla="*/ 220910 w 432795"/>
                              <a:gd name="T51" fmla="*/ 258682 h 320549"/>
                              <a:gd name="T52" fmla="*/ 252514 w 432795"/>
                              <a:gd name="T53" fmla="*/ 134427 h 320549"/>
                              <a:gd name="T54" fmla="*/ 312203 w 432795"/>
                              <a:gd name="T55" fmla="*/ 59709 h 320549"/>
                              <a:gd name="T56" fmla="*/ 109626 w 432795"/>
                              <a:gd name="T57" fmla="*/ 45402 h 320549"/>
                              <a:gd name="T58" fmla="*/ 62438 w 432795"/>
                              <a:gd name="T59" fmla="*/ 51080 h 320549"/>
                              <a:gd name="T60" fmla="*/ 16532 w 432795"/>
                              <a:gd name="T61" fmla="*/ 60688 h 320549"/>
                              <a:gd name="T62" fmla="*/ 16534 w 432795"/>
                              <a:gd name="T63" fmla="*/ 60706 h 320549"/>
                              <a:gd name="T64" fmla="*/ 16218 w 432795"/>
                              <a:gd name="T65" fmla="*/ 60789 h 320549"/>
                              <a:gd name="T66" fmla="*/ 0 w 432795"/>
                              <a:gd name="T67" fmla="*/ 65744 h 320549"/>
                              <a:gd name="T68" fmla="*/ 0 w 432795"/>
                              <a:gd name="T69" fmla="*/ 20758 h 320549"/>
                              <a:gd name="T70" fmla="*/ 5418 w 432795"/>
                              <a:gd name="T71" fmla="*/ 19109 h 320549"/>
                              <a:gd name="T72" fmla="*/ 5734 w 432795"/>
                              <a:gd name="T73" fmla="*/ 19027 h 320549"/>
                              <a:gd name="T74" fmla="*/ 5818 w 432795"/>
                              <a:gd name="T75" fmla="*/ 19027 h 320549"/>
                              <a:gd name="T76" fmla="*/ 55519 w 432795"/>
                              <a:gd name="T77" fmla="*/ 8557 h 320549"/>
                              <a:gd name="T78" fmla="*/ 106251 w 432795"/>
                              <a:gd name="T79" fmla="*/ 2369 h 320549"/>
                              <a:gd name="T80" fmla="*/ 172239 w 432795"/>
                              <a:gd name="T81" fmla="*/ 402 h 320549"/>
                              <a:gd name="T82" fmla="*/ 0 w 432795"/>
                              <a:gd name="T83" fmla="*/ 0 h 320549"/>
                              <a:gd name="T84" fmla="*/ 432795 w 432795"/>
                              <a:gd name="T85" fmla="*/ 320549 h 320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432795" h="320549">
                                <a:moveTo>
                                  <a:pt x="172239" y="402"/>
                                </a:moveTo>
                                <a:cubicBezTo>
                                  <a:pt x="238783" y="1607"/>
                                  <a:pt x="306747" y="12114"/>
                                  <a:pt x="373864" y="29988"/>
                                </a:cubicBezTo>
                                <a:lnTo>
                                  <a:pt x="432795" y="45684"/>
                                </a:lnTo>
                                <a:lnTo>
                                  <a:pt x="377157" y="70488"/>
                                </a:lnTo>
                                <a:cubicBezTo>
                                  <a:pt x="334684" y="89424"/>
                                  <a:pt x="307941" y="119724"/>
                                  <a:pt x="291156" y="153493"/>
                                </a:cubicBezTo>
                                <a:cubicBezTo>
                                  <a:pt x="273804" y="188406"/>
                                  <a:pt x="266713" y="227473"/>
                                  <a:pt x="263944" y="262058"/>
                                </a:cubicBezTo>
                                <a:cubicBezTo>
                                  <a:pt x="263502" y="267598"/>
                                  <a:pt x="263206" y="272361"/>
                                  <a:pt x="263033" y="276509"/>
                                </a:cubicBezTo>
                                <a:cubicBezTo>
                                  <a:pt x="262804" y="282021"/>
                                  <a:pt x="262649" y="287229"/>
                                  <a:pt x="262566" y="292083"/>
                                </a:cubicBezTo>
                                <a:lnTo>
                                  <a:pt x="262562" y="292322"/>
                                </a:lnTo>
                                <a:lnTo>
                                  <a:pt x="262331" y="318959"/>
                                </a:lnTo>
                                <a:lnTo>
                                  <a:pt x="236404" y="313164"/>
                                </a:lnTo>
                                <a:lnTo>
                                  <a:pt x="236098" y="313095"/>
                                </a:lnTo>
                                <a:cubicBezTo>
                                  <a:pt x="226022" y="310859"/>
                                  <a:pt x="215420" y="308984"/>
                                  <a:pt x="204537" y="307439"/>
                                </a:cubicBezTo>
                                <a:lnTo>
                                  <a:pt x="204451" y="307439"/>
                                </a:lnTo>
                                <a:cubicBezTo>
                                  <a:pt x="193961" y="305949"/>
                                  <a:pt x="183161" y="304797"/>
                                  <a:pt x="172310" y="303948"/>
                                </a:cubicBezTo>
                                <a:cubicBezTo>
                                  <a:pt x="117328" y="299624"/>
                                  <a:pt x="66337" y="303591"/>
                                  <a:pt x="41749" y="308185"/>
                                </a:cubicBezTo>
                                <a:lnTo>
                                  <a:pt x="41662" y="308185"/>
                                </a:lnTo>
                                <a:lnTo>
                                  <a:pt x="0" y="320549"/>
                                </a:lnTo>
                                <a:lnTo>
                                  <a:pt x="0" y="275875"/>
                                </a:lnTo>
                                <a:lnTo>
                                  <a:pt x="33818" y="265846"/>
                                </a:lnTo>
                                <a:lnTo>
                                  <a:pt x="33815" y="265828"/>
                                </a:lnTo>
                                <a:cubicBezTo>
                                  <a:pt x="61059" y="260740"/>
                                  <a:pt x="116784" y="256283"/>
                                  <a:pt x="175687" y="260913"/>
                                </a:cubicBezTo>
                                <a:cubicBezTo>
                                  <a:pt x="186998" y="261799"/>
                                  <a:pt x="198666" y="263055"/>
                                  <a:pt x="210528" y="264743"/>
                                </a:cubicBezTo>
                                <a:lnTo>
                                  <a:pt x="210524" y="264759"/>
                                </a:lnTo>
                                <a:cubicBezTo>
                                  <a:pt x="213803" y="265222"/>
                                  <a:pt x="217109" y="265738"/>
                                  <a:pt x="220417" y="266281"/>
                                </a:cubicBezTo>
                                <a:cubicBezTo>
                                  <a:pt x="220575" y="263433"/>
                                  <a:pt x="220733" y="260874"/>
                                  <a:pt x="220910" y="258682"/>
                                </a:cubicBezTo>
                                <a:cubicBezTo>
                                  <a:pt x="224032" y="219694"/>
                                  <a:pt x="232224" y="175251"/>
                                  <a:pt x="252514" y="134427"/>
                                </a:cubicBezTo>
                                <a:cubicBezTo>
                                  <a:pt x="266292" y="106707"/>
                                  <a:pt x="285501" y="80866"/>
                                  <a:pt x="312203" y="59709"/>
                                </a:cubicBezTo>
                                <a:cubicBezTo>
                                  <a:pt x="243921" y="45673"/>
                                  <a:pt x="175504" y="40150"/>
                                  <a:pt x="109626" y="45402"/>
                                </a:cubicBezTo>
                                <a:cubicBezTo>
                                  <a:pt x="93427" y="46692"/>
                                  <a:pt x="77669" y="48577"/>
                                  <a:pt x="62438" y="51080"/>
                                </a:cubicBezTo>
                                <a:cubicBezTo>
                                  <a:pt x="46731" y="53662"/>
                                  <a:pt x="31402" y="56858"/>
                                  <a:pt x="16532" y="60688"/>
                                </a:cubicBezTo>
                                <a:lnTo>
                                  <a:pt x="16534" y="60706"/>
                                </a:lnTo>
                                <a:lnTo>
                                  <a:pt x="16218" y="60789"/>
                                </a:lnTo>
                                <a:lnTo>
                                  <a:pt x="0" y="65744"/>
                                </a:lnTo>
                                <a:lnTo>
                                  <a:pt x="0" y="20758"/>
                                </a:lnTo>
                                <a:lnTo>
                                  <a:pt x="5418" y="19109"/>
                                </a:lnTo>
                                <a:lnTo>
                                  <a:pt x="5734" y="19027"/>
                                </a:lnTo>
                                <a:lnTo>
                                  <a:pt x="5818" y="19027"/>
                                </a:lnTo>
                                <a:cubicBezTo>
                                  <a:pt x="22385" y="14756"/>
                                  <a:pt x="38966" y="11275"/>
                                  <a:pt x="55519" y="8557"/>
                                </a:cubicBezTo>
                                <a:cubicBezTo>
                                  <a:pt x="72569" y="5756"/>
                                  <a:pt x="89496" y="3703"/>
                                  <a:pt x="106251" y="2369"/>
                                </a:cubicBezTo>
                                <a:cubicBezTo>
                                  <a:pt x="128033" y="632"/>
                                  <a:pt x="150057" y="0"/>
                                  <a:pt x="172239" y="40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87"/>
                        <wps:cNvSpPr>
                          <a:spLocks/>
                        </wps:cNvSpPr>
                        <wps:spPr bwMode="auto">
                          <a:xfrm>
                            <a:off x="18286" y="6334"/>
                            <a:ext cx="11226" cy="10958"/>
                          </a:xfrm>
                          <a:custGeom>
                            <a:avLst/>
                            <a:gdLst>
                              <a:gd name="T0" fmla="*/ 28235 w 1122559"/>
                              <a:gd name="T1" fmla="*/ 30317 h 1095814"/>
                              <a:gd name="T2" fmla="*/ 72897 w 1122559"/>
                              <a:gd name="T3" fmla="*/ 95625 h 1095814"/>
                              <a:gd name="T4" fmla="*/ 40414 w 1122559"/>
                              <a:gd name="T5" fmla="*/ 101788 h 1095814"/>
                              <a:gd name="T6" fmla="*/ 11876 w 1122559"/>
                              <a:gd name="T7" fmla="*/ 98124 h 1095814"/>
                              <a:gd name="T8" fmla="*/ 22845 w 1122559"/>
                              <a:gd name="T9" fmla="*/ 117769 h 1095814"/>
                              <a:gd name="T10" fmla="*/ 34110 w 1122559"/>
                              <a:gd name="T11" fmla="*/ 139055 h 1095814"/>
                              <a:gd name="T12" fmla="*/ 130449 w 1122559"/>
                              <a:gd name="T13" fmla="*/ 240299 h 1095814"/>
                              <a:gd name="T14" fmla="*/ 141324 w 1122559"/>
                              <a:gd name="T15" fmla="*/ 269930 h 1095814"/>
                              <a:gd name="T16" fmla="*/ 74376 w 1122559"/>
                              <a:gd name="T17" fmla="*/ 278102 h 1095814"/>
                              <a:gd name="T18" fmla="*/ 77241 w 1122559"/>
                              <a:gd name="T19" fmla="*/ 288451 h 1095814"/>
                              <a:gd name="T20" fmla="*/ 162482 w 1122559"/>
                              <a:gd name="T21" fmla="*/ 378761 h 1095814"/>
                              <a:gd name="T22" fmla="*/ 162540 w 1122559"/>
                              <a:gd name="T23" fmla="*/ 378733 h 1095814"/>
                              <a:gd name="T24" fmla="*/ 214592 w 1122559"/>
                              <a:gd name="T25" fmla="*/ 410449 h 1095814"/>
                              <a:gd name="T26" fmla="*/ 193698 w 1122559"/>
                              <a:gd name="T27" fmla="*/ 436890 h 1095814"/>
                              <a:gd name="T28" fmla="*/ 180651 w 1122559"/>
                              <a:gd name="T29" fmla="*/ 438917 h 1095814"/>
                              <a:gd name="T30" fmla="*/ 155811 w 1122559"/>
                              <a:gd name="T31" fmla="*/ 449091 h 1095814"/>
                              <a:gd name="T32" fmla="*/ 267274 w 1122559"/>
                              <a:gd name="T33" fmla="*/ 529544 h 1095814"/>
                              <a:gd name="T34" fmla="*/ 306093 w 1122559"/>
                              <a:gd name="T35" fmla="*/ 533493 h 1095814"/>
                              <a:gd name="T36" fmla="*/ 355133 w 1122559"/>
                              <a:gd name="T37" fmla="*/ 583461 h 1095814"/>
                              <a:gd name="T38" fmla="*/ 510541 w 1122559"/>
                              <a:gd name="T39" fmla="*/ 590978 h 1095814"/>
                              <a:gd name="T40" fmla="*/ 563468 w 1122559"/>
                              <a:gd name="T41" fmla="*/ 575166 h 1095814"/>
                              <a:gd name="T42" fmla="*/ 614095 w 1122559"/>
                              <a:gd name="T43" fmla="*/ 549046 h 1095814"/>
                              <a:gd name="T44" fmla="*/ 614296 w 1122559"/>
                              <a:gd name="T45" fmla="*/ 548938 h 1095814"/>
                              <a:gd name="T46" fmla="*/ 648068 w 1122559"/>
                              <a:gd name="T47" fmla="*/ 523435 h 1095814"/>
                              <a:gd name="T48" fmla="*/ 770673 w 1122559"/>
                              <a:gd name="T49" fmla="*/ 388410 h 1095814"/>
                              <a:gd name="T50" fmla="*/ 784792 w 1122559"/>
                              <a:gd name="T51" fmla="*/ 391329 h 1095814"/>
                              <a:gd name="T52" fmla="*/ 810090 w 1122559"/>
                              <a:gd name="T53" fmla="*/ 397046 h 1095814"/>
                              <a:gd name="T54" fmla="*/ 870448 w 1122559"/>
                              <a:gd name="T55" fmla="*/ 415806 h 1095814"/>
                              <a:gd name="T56" fmla="*/ 909846 w 1122559"/>
                              <a:gd name="T57" fmla="*/ 432550 h 1095814"/>
                              <a:gd name="T58" fmla="*/ 1041178 w 1122559"/>
                              <a:gd name="T59" fmla="*/ 532302 h 1095814"/>
                              <a:gd name="T60" fmla="*/ 1028818 w 1122559"/>
                              <a:gd name="T61" fmla="*/ 1036172 h 1095814"/>
                              <a:gd name="T62" fmla="*/ 966348 w 1122559"/>
                              <a:gd name="T63" fmla="*/ 1095814 h 1095814"/>
                              <a:gd name="T64" fmla="*/ 952657 w 1122559"/>
                              <a:gd name="T65" fmla="*/ 1084664 h 1095814"/>
                              <a:gd name="T66" fmla="*/ 861783 w 1122559"/>
                              <a:gd name="T67" fmla="*/ 1018708 h 1095814"/>
                              <a:gd name="T68" fmla="*/ 258587 w 1122559"/>
                              <a:gd name="T69" fmla="*/ 822174 h 1095814"/>
                              <a:gd name="T70" fmla="*/ 258336 w 1122559"/>
                              <a:gd name="T71" fmla="*/ 822149 h 1095814"/>
                              <a:gd name="T72" fmla="*/ 37975 w 1122559"/>
                              <a:gd name="T73" fmla="*/ 824440 h 1095814"/>
                              <a:gd name="T74" fmla="*/ 0 w 1122559"/>
                              <a:gd name="T75" fmla="*/ 784265 h 1095814"/>
                              <a:gd name="T76" fmla="*/ 261626 w 1122559"/>
                              <a:gd name="T77" fmla="*/ 779114 h 1095814"/>
                              <a:gd name="T78" fmla="*/ 261878 w 1122559"/>
                              <a:gd name="T79" fmla="*/ 779139 h 1095814"/>
                              <a:gd name="T80" fmla="*/ 786571 w 1122559"/>
                              <a:gd name="T81" fmla="*/ 925140 h 1095814"/>
                              <a:gd name="T82" fmla="*/ 965895 w 1122559"/>
                              <a:gd name="T83" fmla="*/ 1040150 h 1095814"/>
                              <a:gd name="T84" fmla="*/ 1076259 w 1122559"/>
                              <a:gd name="T85" fmla="*/ 784125 h 1095814"/>
                              <a:gd name="T86" fmla="*/ 968627 w 1122559"/>
                              <a:gd name="T87" fmla="*/ 520095 h 1095814"/>
                              <a:gd name="T88" fmla="*/ 873727 w 1122559"/>
                              <a:gd name="T89" fmla="*/ 463488 h 1095814"/>
                              <a:gd name="T90" fmla="*/ 855370 w 1122559"/>
                              <a:gd name="T91" fmla="*/ 456118 h 1095814"/>
                              <a:gd name="T92" fmla="*/ 789765 w 1122559"/>
                              <a:gd name="T93" fmla="*/ 436498 h 1095814"/>
                              <a:gd name="T94" fmla="*/ 655060 w 1122559"/>
                              <a:gd name="T95" fmla="*/ 572834 h 1095814"/>
                              <a:gd name="T96" fmla="*/ 638089 w 1122559"/>
                              <a:gd name="T97" fmla="*/ 584966 h 1095814"/>
                              <a:gd name="T98" fmla="*/ 637888 w 1122559"/>
                              <a:gd name="T99" fmla="*/ 585074 h 1095814"/>
                              <a:gd name="T100" fmla="*/ 519991 w 1122559"/>
                              <a:gd name="T101" fmla="*/ 632980 h 1095814"/>
                              <a:gd name="T102" fmla="*/ 377064 w 1122559"/>
                              <a:gd name="T103" fmla="*/ 632278 h 1095814"/>
                              <a:gd name="T104" fmla="*/ 307847 w 1122559"/>
                              <a:gd name="T105" fmla="*/ 586967 h 1095814"/>
                              <a:gd name="T106" fmla="*/ 304070 w 1122559"/>
                              <a:gd name="T107" fmla="*/ 576528 h 1095814"/>
                              <a:gd name="T108" fmla="*/ 259174 w 1122559"/>
                              <a:gd name="T109" fmla="*/ 571902 h 1095814"/>
                              <a:gd name="T110" fmla="*/ 122907 w 1122559"/>
                              <a:gd name="T111" fmla="*/ 476934 h 1095814"/>
                              <a:gd name="T112" fmla="*/ 108777 w 1122559"/>
                              <a:gd name="T113" fmla="*/ 458379 h 1095814"/>
                              <a:gd name="T114" fmla="*/ 115271 w 1122559"/>
                              <a:gd name="T115" fmla="*/ 411122 h 1095814"/>
                              <a:gd name="T116" fmla="*/ 50141 w 1122559"/>
                              <a:gd name="T117" fmla="*/ 328524 h 1095814"/>
                              <a:gd name="T118" fmla="*/ 31359 w 1122559"/>
                              <a:gd name="T119" fmla="*/ 280143 h 1095814"/>
                              <a:gd name="T120" fmla="*/ 31337 w 1122559"/>
                              <a:gd name="T121" fmla="*/ 277317 h 1095814"/>
                              <a:gd name="T122" fmla="*/ 11448 w 1122559"/>
                              <a:gd name="T123" fmla="*/ 184012 h 1095814"/>
                              <a:gd name="T124" fmla="*/ 0 w 1122559"/>
                              <a:gd name="T125" fmla="*/ 0 h 1095814"/>
                              <a:gd name="T126" fmla="*/ 0 w 1122559"/>
                              <a:gd name="T127" fmla="*/ 0 h 1095814"/>
                              <a:gd name="T128" fmla="*/ 1122559 w 1122559"/>
                              <a:gd name="T129" fmla="*/ 1095814 h 1095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1122559" h="1095814">
                                <a:moveTo>
                                  <a:pt x="0" y="0"/>
                                </a:moveTo>
                                <a:lnTo>
                                  <a:pt x="28235" y="30317"/>
                                </a:lnTo>
                                <a:cubicBezTo>
                                  <a:pt x="39426" y="40574"/>
                                  <a:pt x="51991" y="50799"/>
                                  <a:pt x="65711" y="61515"/>
                                </a:cubicBezTo>
                                <a:cubicBezTo>
                                  <a:pt x="80442" y="73039"/>
                                  <a:pt x="82069" y="83857"/>
                                  <a:pt x="72897" y="95625"/>
                                </a:cubicBezTo>
                                <a:lnTo>
                                  <a:pt x="72897" y="95707"/>
                                </a:lnTo>
                                <a:cubicBezTo>
                                  <a:pt x="63723" y="107379"/>
                                  <a:pt x="54108" y="105057"/>
                                  <a:pt x="40414" y="101788"/>
                                </a:cubicBezTo>
                                <a:lnTo>
                                  <a:pt x="40414" y="101705"/>
                                </a:lnTo>
                                <a:cubicBezTo>
                                  <a:pt x="31215" y="99506"/>
                                  <a:pt x="16336" y="95952"/>
                                  <a:pt x="11876" y="98124"/>
                                </a:cubicBezTo>
                                <a:cubicBezTo>
                                  <a:pt x="11214" y="98444"/>
                                  <a:pt x="15378" y="102306"/>
                                  <a:pt x="22892" y="117743"/>
                                </a:cubicBezTo>
                                <a:lnTo>
                                  <a:pt x="22845" y="117769"/>
                                </a:lnTo>
                                <a:lnTo>
                                  <a:pt x="22917" y="117877"/>
                                </a:lnTo>
                                <a:cubicBezTo>
                                  <a:pt x="26484" y="125225"/>
                                  <a:pt x="30236" y="132335"/>
                                  <a:pt x="34110" y="139055"/>
                                </a:cubicBezTo>
                                <a:cubicBezTo>
                                  <a:pt x="38073" y="145935"/>
                                  <a:pt x="42458" y="152965"/>
                                  <a:pt x="47225" y="160051"/>
                                </a:cubicBezTo>
                                <a:cubicBezTo>
                                  <a:pt x="70564" y="194751"/>
                                  <a:pt x="100199" y="225705"/>
                                  <a:pt x="130449" y="240299"/>
                                </a:cubicBezTo>
                                <a:cubicBezTo>
                                  <a:pt x="144410" y="247027"/>
                                  <a:pt x="147672" y="256894"/>
                                  <a:pt x="141322" y="269930"/>
                                </a:cubicBezTo>
                                <a:lnTo>
                                  <a:pt x="141324" y="269930"/>
                                </a:lnTo>
                                <a:cubicBezTo>
                                  <a:pt x="135370" y="282264"/>
                                  <a:pt x="123803" y="282959"/>
                                  <a:pt x="107956" y="283801"/>
                                </a:cubicBezTo>
                                <a:cubicBezTo>
                                  <a:pt x="95284" y="284478"/>
                                  <a:pt x="74642" y="270783"/>
                                  <a:pt x="74376" y="278102"/>
                                </a:cubicBezTo>
                                <a:lnTo>
                                  <a:pt x="74394" y="278458"/>
                                </a:lnTo>
                                <a:cubicBezTo>
                                  <a:pt x="74490" y="280910"/>
                                  <a:pt x="75513" y="284335"/>
                                  <a:pt x="77241" y="288451"/>
                                </a:cubicBezTo>
                                <a:cubicBezTo>
                                  <a:pt x="79390" y="293567"/>
                                  <a:pt x="82490" y="299134"/>
                                  <a:pt x="86256" y="304901"/>
                                </a:cubicBezTo>
                                <a:cubicBezTo>
                                  <a:pt x="107017" y="336685"/>
                                  <a:pt x="144320" y="371324"/>
                                  <a:pt x="162482" y="378761"/>
                                </a:cubicBezTo>
                                <a:lnTo>
                                  <a:pt x="162522" y="378776"/>
                                </a:lnTo>
                                <a:lnTo>
                                  <a:pt x="162540" y="378733"/>
                                </a:lnTo>
                                <a:cubicBezTo>
                                  <a:pt x="165985" y="380126"/>
                                  <a:pt x="171633" y="381987"/>
                                  <a:pt x="177296" y="383852"/>
                                </a:cubicBezTo>
                                <a:cubicBezTo>
                                  <a:pt x="194605" y="389551"/>
                                  <a:pt x="212058" y="395279"/>
                                  <a:pt x="214592" y="410449"/>
                                </a:cubicBezTo>
                                <a:lnTo>
                                  <a:pt x="214592" y="410532"/>
                                </a:lnTo>
                                <a:cubicBezTo>
                                  <a:pt x="216929" y="424705"/>
                                  <a:pt x="210844" y="434057"/>
                                  <a:pt x="193698" y="436890"/>
                                </a:cubicBezTo>
                                <a:lnTo>
                                  <a:pt x="193529" y="436890"/>
                                </a:lnTo>
                                <a:lnTo>
                                  <a:pt x="180651" y="438917"/>
                                </a:lnTo>
                                <a:cubicBezTo>
                                  <a:pt x="168418" y="440829"/>
                                  <a:pt x="158558" y="442381"/>
                                  <a:pt x="151412" y="443752"/>
                                </a:cubicBezTo>
                                <a:cubicBezTo>
                                  <a:pt x="152780" y="445469"/>
                                  <a:pt x="154245" y="447245"/>
                                  <a:pt x="155811" y="449091"/>
                                </a:cubicBezTo>
                                <a:cubicBezTo>
                                  <a:pt x="160401" y="454499"/>
                                  <a:pt x="165585" y="460090"/>
                                  <a:pt x="171165" y="465658"/>
                                </a:cubicBezTo>
                                <a:cubicBezTo>
                                  <a:pt x="200087" y="494527"/>
                                  <a:pt x="240095" y="524274"/>
                                  <a:pt x="267274" y="529544"/>
                                </a:cubicBezTo>
                                <a:lnTo>
                                  <a:pt x="267386" y="529566"/>
                                </a:lnTo>
                                <a:cubicBezTo>
                                  <a:pt x="281380" y="532254"/>
                                  <a:pt x="294876" y="532932"/>
                                  <a:pt x="306093" y="533493"/>
                                </a:cubicBezTo>
                                <a:cubicBezTo>
                                  <a:pt x="322793" y="534325"/>
                                  <a:pt x="335740" y="534980"/>
                                  <a:pt x="345657" y="541277"/>
                                </a:cubicBezTo>
                                <a:cubicBezTo>
                                  <a:pt x="360687" y="550810"/>
                                  <a:pt x="364961" y="563503"/>
                                  <a:pt x="355133" y="583461"/>
                                </a:cubicBezTo>
                                <a:cubicBezTo>
                                  <a:pt x="362196" y="585931"/>
                                  <a:pt x="371923" y="587954"/>
                                  <a:pt x="383140" y="589581"/>
                                </a:cubicBezTo>
                                <a:cubicBezTo>
                                  <a:pt x="428947" y="596227"/>
                                  <a:pt x="492357" y="595054"/>
                                  <a:pt x="510541" y="590978"/>
                                </a:cubicBezTo>
                                <a:lnTo>
                                  <a:pt x="510628" y="590978"/>
                                </a:lnTo>
                                <a:cubicBezTo>
                                  <a:pt x="528559" y="586960"/>
                                  <a:pt x="546044" y="581985"/>
                                  <a:pt x="563468" y="575166"/>
                                </a:cubicBezTo>
                                <a:cubicBezTo>
                                  <a:pt x="580381" y="568546"/>
                                  <a:pt x="597153" y="560130"/>
                                  <a:pt x="614106" y="549063"/>
                                </a:cubicBezTo>
                                <a:lnTo>
                                  <a:pt x="614095" y="549046"/>
                                </a:lnTo>
                                <a:lnTo>
                                  <a:pt x="614127" y="549024"/>
                                </a:lnTo>
                                <a:lnTo>
                                  <a:pt x="614296" y="548938"/>
                                </a:lnTo>
                                <a:cubicBezTo>
                                  <a:pt x="619053" y="545816"/>
                                  <a:pt x="624125" y="542260"/>
                                  <a:pt x="629240" y="538411"/>
                                </a:cubicBezTo>
                                <a:cubicBezTo>
                                  <a:pt x="634352" y="534570"/>
                                  <a:pt x="640645" y="529580"/>
                                  <a:pt x="648068" y="523435"/>
                                </a:cubicBezTo>
                                <a:cubicBezTo>
                                  <a:pt x="683182" y="494354"/>
                                  <a:pt x="729162" y="449624"/>
                                  <a:pt x="762584" y="400334"/>
                                </a:cubicBezTo>
                                <a:lnTo>
                                  <a:pt x="770673" y="388410"/>
                                </a:lnTo>
                                <a:lnTo>
                                  <a:pt x="784689" y="391308"/>
                                </a:lnTo>
                                <a:lnTo>
                                  <a:pt x="784792" y="391329"/>
                                </a:lnTo>
                                <a:cubicBezTo>
                                  <a:pt x="789372" y="392269"/>
                                  <a:pt x="793605" y="393191"/>
                                  <a:pt x="797529" y="394084"/>
                                </a:cubicBezTo>
                                <a:cubicBezTo>
                                  <a:pt x="802896" y="395305"/>
                                  <a:pt x="807076" y="396294"/>
                                  <a:pt x="810090" y="397046"/>
                                </a:cubicBezTo>
                                <a:cubicBezTo>
                                  <a:pt x="831031" y="402280"/>
                                  <a:pt x="851137" y="408563"/>
                                  <a:pt x="870389" y="415784"/>
                                </a:cubicBezTo>
                                <a:lnTo>
                                  <a:pt x="870448" y="415806"/>
                                </a:lnTo>
                                <a:cubicBezTo>
                                  <a:pt x="877744" y="418541"/>
                                  <a:pt x="884462" y="421220"/>
                                  <a:pt x="890604" y="423830"/>
                                </a:cubicBezTo>
                                <a:cubicBezTo>
                                  <a:pt x="896634" y="426390"/>
                                  <a:pt x="903064" y="429309"/>
                                  <a:pt x="909846" y="432550"/>
                                </a:cubicBezTo>
                                <a:cubicBezTo>
                                  <a:pt x="942440" y="448126"/>
                                  <a:pt x="971111" y="466361"/>
                                  <a:pt x="995964" y="486678"/>
                                </a:cubicBezTo>
                                <a:cubicBezTo>
                                  <a:pt x="1012702" y="500359"/>
                                  <a:pt x="1027768" y="515670"/>
                                  <a:pt x="1041178" y="532302"/>
                                </a:cubicBezTo>
                                <a:cubicBezTo>
                                  <a:pt x="1097625" y="602297"/>
                                  <a:pt x="1122559" y="694219"/>
                                  <a:pt x="1119294" y="785644"/>
                                </a:cubicBezTo>
                                <a:cubicBezTo>
                                  <a:pt x="1116047" y="876739"/>
                                  <a:pt x="1084781" y="967708"/>
                                  <a:pt x="1028818" y="1036172"/>
                                </a:cubicBezTo>
                                <a:cubicBezTo>
                                  <a:pt x="1014293" y="1053945"/>
                                  <a:pt x="997964" y="1070315"/>
                                  <a:pt x="979901" y="1084880"/>
                                </a:cubicBezTo>
                                <a:lnTo>
                                  <a:pt x="966348" y="1095814"/>
                                </a:lnTo>
                                <a:lnTo>
                                  <a:pt x="952819" y="1084797"/>
                                </a:lnTo>
                                <a:lnTo>
                                  <a:pt x="952657" y="1084664"/>
                                </a:lnTo>
                                <a:lnTo>
                                  <a:pt x="952650" y="1084674"/>
                                </a:lnTo>
                                <a:cubicBezTo>
                                  <a:pt x="923108" y="1060782"/>
                                  <a:pt x="892745" y="1038825"/>
                                  <a:pt x="861783" y="1018708"/>
                                </a:cubicBezTo>
                                <a:cubicBezTo>
                                  <a:pt x="830819" y="998591"/>
                                  <a:pt x="799088" y="980199"/>
                                  <a:pt x="766828" y="963445"/>
                                </a:cubicBezTo>
                                <a:cubicBezTo>
                                  <a:pt x="600904" y="877264"/>
                                  <a:pt x="422143" y="835217"/>
                                  <a:pt x="258587" y="822174"/>
                                </a:cubicBezTo>
                                <a:lnTo>
                                  <a:pt x="258587" y="822167"/>
                                </a:lnTo>
                                <a:lnTo>
                                  <a:pt x="258336" y="822149"/>
                                </a:lnTo>
                                <a:lnTo>
                                  <a:pt x="258249" y="822149"/>
                                </a:lnTo>
                                <a:cubicBezTo>
                                  <a:pt x="180722" y="815993"/>
                                  <a:pt x="106161" y="819283"/>
                                  <a:pt x="37975" y="824440"/>
                                </a:cubicBezTo>
                                <a:lnTo>
                                  <a:pt x="0" y="827607"/>
                                </a:lnTo>
                                <a:lnTo>
                                  <a:pt x="0" y="784265"/>
                                </a:lnTo>
                                <a:lnTo>
                                  <a:pt x="35505" y="781306"/>
                                </a:lnTo>
                                <a:cubicBezTo>
                                  <a:pt x="105033" y="776059"/>
                                  <a:pt x="181309" y="772734"/>
                                  <a:pt x="261626" y="779114"/>
                                </a:cubicBezTo>
                                <a:lnTo>
                                  <a:pt x="261626" y="779121"/>
                                </a:lnTo>
                                <a:lnTo>
                                  <a:pt x="261878" y="779139"/>
                                </a:lnTo>
                                <a:lnTo>
                                  <a:pt x="261964" y="779139"/>
                                </a:lnTo>
                                <a:cubicBezTo>
                                  <a:pt x="430545" y="792582"/>
                                  <a:pt x="615006" y="836030"/>
                                  <a:pt x="786571" y="925140"/>
                                </a:cubicBezTo>
                                <a:cubicBezTo>
                                  <a:pt x="819962" y="942483"/>
                                  <a:pt x="852925" y="961599"/>
                                  <a:pt x="885239" y="982593"/>
                                </a:cubicBezTo>
                                <a:cubicBezTo>
                                  <a:pt x="912726" y="1000453"/>
                                  <a:pt x="939668" y="1019626"/>
                                  <a:pt x="965895" y="1040150"/>
                                </a:cubicBezTo>
                                <a:cubicBezTo>
                                  <a:pt x="976399" y="1030538"/>
                                  <a:pt x="986238" y="1020048"/>
                                  <a:pt x="995403" y="1008834"/>
                                </a:cubicBezTo>
                                <a:cubicBezTo>
                                  <a:pt x="1045397" y="947669"/>
                                  <a:pt x="1073339" y="866065"/>
                                  <a:pt x="1076259" y="784125"/>
                                </a:cubicBezTo>
                                <a:cubicBezTo>
                                  <a:pt x="1079175" y="702514"/>
                                  <a:pt x="1057262" y="620887"/>
                                  <a:pt x="1007596" y="559302"/>
                                </a:cubicBezTo>
                                <a:cubicBezTo>
                                  <a:pt x="996217" y="545190"/>
                                  <a:pt x="983235" y="532035"/>
                                  <a:pt x="968627" y="520095"/>
                                </a:cubicBezTo>
                                <a:cubicBezTo>
                                  <a:pt x="946084" y="501666"/>
                                  <a:pt x="920326" y="485242"/>
                                  <a:pt x="891285" y="471364"/>
                                </a:cubicBezTo>
                                <a:cubicBezTo>
                                  <a:pt x="886079" y="468877"/>
                                  <a:pt x="880232" y="466249"/>
                                  <a:pt x="873727" y="463488"/>
                                </a:cubicBezTo>
                                <a:cubicBezTo>
                                  <a:pt x="867334" y="460770"/>
                                  <a:pt x="861220" y="458310"/>
                                  <a:pt x="855428" y="456140"/>
                                </a:cubicBezTo>
                                <a:lnTo>
                                  <a:pt x="855370" y="456118"/>
                                </a:lnTo>
                                <a:cubicBezTo>
                                  <a:pt x="838112" y="449645"/>
                                  <a:pt x="819544" y="443878"/>
                                  <a:pt x="799628" y="438900"/>
                                </a:cubicBezTo>
                                <a:cubicBezTo>
                                  <a:pt x="795636" y="437903"/>
                                  <a:pt x="792334" y="437104"/>
                                  <a:pt x="789765" y="436498"/>
                                </a:cubicBezTo>
                                <a:cubicBezTo>
                                  <a:pt x="754584" y="485088"/>
                                  <a:pt x="710042" y="528130"/>
                                  <a:pt x="675573" y="556677"/>
                                </a:cubicBezTo>
                                <a:cubicBezTo>
                                  <a:pt x="668912" y="562189"/>
                                  <a:pt x="661965" y="567646"/>
                                  <a:pt x="655060" y="572834"/>
                                </a:cubicBezTo>
                                <a:cubicBezTo>
                                  <a:pt x="648248" y="577961"/>
                                  <a:pt x="642542" y="582021"/>
                                  <a:pt x="638078" y="584952"/>
                                </a:cubicBezTo>
                                <a:lnTo>
                                  <a:pt x="638089" y="584966"/>
                                </a:lnTo>
                                <a:lnTo>
                                  <a:pt x="638057" y="584988"/>
                                </a:lnTo>
                                <a:lnTo>
                                  <a:pt x="637888" y="585074"/>
                                </a:lnTo>
                                <a:cubicBezTo>
                                  <a:pt x="618346" y="597850"/>
                                  <a:pt x="598885" y="607606"/>
                                  <a:pt x="579164" y="615328"/>
                                </a:cubicBezTo>
                                <a:cubicBezTo>
                                  <a:pt x="559923" y="622859"/>
                                  <a:pt x="540299" y="628429"/>
                                  <a:pt x="519991" y="632980"/>
                                </a:cubicBezTo>
                                <a:lnTo>
                                  <a:pt x="519995" y="632998"/>
                                </a:lnTo>
                                <a:cubicBezTo>
                                  <a:pt x="498690" y="637774"/>
                                  <a:pt x="427162" y="639545"/>
                                  <a:pt x="377064" y="632278"/>
                                </a:cubicBezTo>
                                <a:cubicBezTo>
                                  <a:pt x="360874" y="629931"/>
                                  <a:pt x="346298" y="626546"/>
                                  <a:pt x="335304" y="621917"/>
                                </a:cubicBezTo>
                                <a:cubicBezTo>
                                  <a:pt x="317707" y="614500"/>
                                  <a:pt x="307317" y="603204"/>
                                  <a:pt x="307847" y="586967"/>
                                </a:cubicBezTo>
                                <a:cubicBezTo>
                                  <a:pt x="307958" y="583522"/>
                                  <a:pt x="308616" y="580149"/>
                                  <a:pt x="309834" y="576823"/>
                                </a:cubicBezTo>
                                <a:lnTo>
                                  <a:pt x="304070" y="576528"/>
                                </a:lnTo>
                                <a:cubicBezTo>
                                  <a:pt x="291283" y="575890"/>
                                  <a:pt x="275900" y="575114"/>
                                  <a:pt x="259286" y="571923"/>
                                </a:cubicBezTo>
                                <a:lnTo>
                                  <a:pt x="259174" y="571902"/>
                                </a:lnTo>
                                <a:cubicBezTo>
                                  <a:pt x="223153" y="564914"/>
                                  <a:pt x="174503" y="529851"/>
                                  <a:pt x="140788" y="496201"/>
                                </a:cubicBezTo>
                                <a:cubicBezTo>
                                  <a:pt x="134189" y="489614"/>
                                  <a:pt x="128156" y="483115"/>
                                  <a:pt x="122907" y="476934"/>
                                </a:cubicBezTo>
                                <a:cubicBezTo>
                                  <a:pt x="117618" y="470702"/>
                                  <a:pt x="112863" y="464441"/>
                                  <a:pt x="108863" y="458379"/>
                                </a:cubicBezTo>
                                <a:lnTo>
                                  <a:pt x="108777" y="458379"/>
                                </a:lnTo>
                                <a:lnTo>
                                  <a:pt x="108716" y="458286"/>
                                </a:lnTo>
                                <a:cubicBezTo>
                                  <a:pt x="94974" y="437330"/>
                                  <a:pt x="96717" y="423294"/>
                                  <a:pt x="115271" y="411122"/>
                                </a:cubicBezTo>
                                <a:cubicBezTo>
                                  <a:pt x="118109" y="409260"/>
                                  <a:pt x="121439" y="407695"/>
                                  <a:pt x="125304" y="406305"/>
                                </a:cubicBezTo>
                                <a:cubicBezTo>
                                  <a:pt x="100580" y="388557"/>
                                  <a:pt x="68892" y="357229"/>
                                  <a:pt x="50141" y="328524"/>
                                </a:cubicBezTo>
                                <a:cubicBezTo>
                                  <a:pt x="44939" y="320563"/>
                                  <a:pt x="40575" y="312677"/>
                                  <a:pt x="37418" y="305156"/>
                                </a:cubicBezTo>
                                <a:cubicBezTo>
                                  <a:pt x="33839" y="296638"/>
                                  <a:pt x="31676" y="288214"/>
                                  <a:pt x="31359" y="280143"/>
                                </a:cubicBezTo>
                                <a:cubicBezTo>
                                  <a:pt x="31331" y="279437"/>
                                  <a:pt x="31323" y="278542"/>
                                  <a:pt x="31337" y="277486"/>
                                </a:cubicBezTo>
                                <a:lnTo>
                                  <a:pt x="31337" y="277317"/>
                                </a:lnTo>
                                <a:cubicBezTo>
                                  <a:pt x="31708" y="259059"/>
                                  <a:pt x="46293" y="250266"/>
                                  <a:pt x="63925" y="245792"/>
                                </a:cubicBezTo>
                                <a:cubicBezTo>
                                  <a:pt x="44557" y="228130"/>
                                  <a:pt x="26694" y="206681"/>
                                  <a:pt x="11448" y="184012"/>
                                </a:cubicBezTo>
                                <a:lnTo>
                                  <a:pt x="0" y="165612"/>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88"/>
                        <wps:cNvSpPr>
                          <a:spLocks/>
                        </wps:cNvSpPr>
                        <wps:spPr bwMode="auto">
                          <a:xfrm>
                            <a:off x="18286" y="5313"/>
                            <a:ext cx="244" cy="452"/>
                          </a:xfrm>
                          <a:custGeom>
                            <a:avLst/>
                            <a:gdLst>
                              <a:gd name="T0" fmla="*/ 0 w 24444"/>
                              <a:gd name="T1" fmla="*/ 0 h 45137"/>
                              <a:gd name="T2" fmla="*/ 2261 w 24444"/>
                              <a:gd name="T3" fmla="*/ 1381 h 45137"/>
                              <a:gd name="T4" fmla="*/ 19670 w 24444"/>
                              <a:gd name="T5" fmla="*/ 30768 h 45137"/>
                              <a:gd name="T6" fmla="*/ 19703 w 24444"/>
                              <a:gd name="T7" fmla="*/ 30779 h 45137"/>
                              <a:gd name="T8" fmla="*/ 8939 w 24444"/>
                              <a:gd name="T9" fmla="*/ 45137 h 45137"/>
                              <a:gd name="T10" fmla="*/ 0 w 24444"/>
                              <a:gd name="T11" fmla="*/ 44934 h 45137"/>
                              <a:gd name="T12" fmla="*/ 0 w 24444"/>
                              <a:gd name="T13" fmla="*/ 0 h 45137"/>
                              <a:gd name="T14" fmla="*/ 0 w 24444"/>
                              <a:gd name="T15" fmla="*/ 0 h 45137"/>
                              <a:gd name="T16" fmla="*/ 24444 w 24444"/>
                              <a:gd name="T17" fmla="*/ 45137 h 45137"/>
                            </a:gdLst>
                            <a:ahLst/>
                            <a:cxnLst>
                              <a:cxn ang="0">
                                <a:pos x="T0" y="T1"/>
                              </a:cxn>
                              <a:cxn ang="0">
                                <a:pos x="T2" y="T3"/>
                              </a:cxn>
                              <a:cxn ang="0">
                                <a:pos x="T4" y="T5"/>
                              </a:cxn>
                              <a:cxn ang="0">
                                <a:pos x="T6" y="T7"/>
                              </a:cxn>
                              <a:cxn ang="0">
                                <a:pos x="T8" y="T9"/>
                              </a:cxn>
                              <a:cxn ang="0">
                                <a:pos x="T10" y="T11"/>
                              </a:cxn>
                              <a:cxn ang="0">
                                <a:pos x="T12" y="T13"/>
                              </a:cxn>
                            </a:cxnLst>
                            <a:rect l="T14" t="T15" r="T16" b="T17"/>
                            <a:pathLst>
                              <a:path w="24444" h="45137">
                                <a:moveTo>
                                  <a:pt x="0" y="0"/>
                                </a:moveTo>
                                <a:lnTo>
                                  <a:pt x="2261" y="1381"/>
                                </a:lnTo>
                                <a:cubicBezTo>
                                  <a:pt x="15425" y="9107"/>
                                  <a:pt x="24444" y="14148"/>
                                  <a:pt x="19670" y="30768"/>
                                </a:cubicBezTo>
                                <a:lnTo>
                                  <a:pt x="19703" y="30779"/>
                                </a:lnTo>
                                <a:cubicBezTo>
                                  <a:pt x="17663" y="38029"/>
                                  <a:pt x="14199" y="42821"/>
                                  <a:pt x="8939" y="45137"/>
                                </a:cubicBezTo>
                                <a:lnTo>
                                  <a:pt x="0" y="4493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 name="Shape 89"/>
                        <wps:cNvSpPr>
                          <a:spLocks/>
                        </wps:cNvSpPr>
                        <wps:spPr bwMode="auto">
                          <a:xfrm>
                            <a:off x="18286" y="1943"/>
                            <a:ext cx="39498" cy="62672"/>
                          </a:xfrm>
                          <a:custGeom>
                            <a:avLst/>
                            <a:gdLst>
                              <a:gd name="T0" fmla="*/ 2097500 w 3949764"/>
                              <a:gd name="T1" fmla="*/ 1010981 h 6267137"/>
                              <a:gd name="T2" fmla="*/ 2909347 w 3949764"/>
                              <a:gd name="T3" fmla="*/ 919704 h 6267137"/>
                              <a:gd name="T4" fmla="*/ 3318703 w 3949764"/>
                              <a:gd name="T5" fmla="*/ 169751 h 6267137"/>
                              <a:gd name="T6" fmla="*/ 3864910 w 3949764"/>
                              <a:gd name="T7" fmla="*/ 242281 h 6267137"/>
                              <a:gd name="T8" fmla="*/ 3038072 w 3949764"/>
                              <a:gd name="T9" fmla="*/ 1061510 h 6267137"/>
                              <a:gd name="T10" fmla="*/ 3532467 w 3949764"/>
                              <a:gd name="T11" fmla="*/ 1455441 h 6267137"/>
                              <a:gd name="T12" fmla="*/ 3893033 w 3949764"/>
                              <a:gd name="T13" fmla="*/ 2140485 h 6267137"/>
                              <a:gd name="T14" fmla="*/ 2874560 w 3949764"/>
                              <a:gd name="T15" fmla="*/ 2221121 h 6267137"/>
                              <a:gd name="T16" fmla="*/ 2565461 w 3949764"/>
                              <a:gd name="T17" fmla="*/ 1854062 h 6267137"/>
                              <a:gd name="T18" fmla="*/ 2265128 w 3949764"/>
                              <a:gd name="T19" fmla="*/ 2658147 h 6267137"/>
                              <a:gd name="T20" fmla="*/ 1750842 w 3949764"/>
                              <a:gd name="T21" fmla="*/ 2280816 h 6267137"/>
                              <a:gd name="T22" fmla="*/ 1941648 w 3949764"/>
                              <a:gd name="T23" fmla="*/ 2858340 h 6267137"/>
                              <a:gd name="T24" fmla="*/ 3367094 w 3949764"/>
                              <a:gd name="T25" fmla="*/ 2419658 h 6267137"/>
                              <a:gd name="T26" fmla="*/ 3858584 w 3949764"/>
                              <a:gd name="T27" fmla="*/ 2669238 h 6267137"/>
                              <a:gd name="T28" fmla="*/ 2889975 w 3949764"/>
                              <a:gd name="T29" fmla="*/ 3303641 h 6267137"/>
                              <a:gd name="T30" fmla="*/ 3355589 w 3949764"/>
                              <a:gd name="T31" fmla="*/ 4060682 h 6267137"/>
                              <a:gd name="T32" fmla="*/ 3267709 w 3949764"/>
                              <a:gd name="T33" fmla="*/ 4610261 h 6267137"/>
                              <a:gd name="T34" fmla="*/ 2323353 w 3949764"/>
                              <a:gd name="T35" fmla="*/ 4086713 h 6267137"/>
                              <a:gd name="T36" fmla="*/ 1485144 w 3949764"/>
                              <a:gd name="T37" fmla="*/ 4554069 h 6267137"/>
                              <a:gd name="T38" fmla="*/ 2518564 w 3949764"/>
                              <a:gd name="T39" fmla="*/ 5305624 h 6267137"/>
                              <a:gd name="T40" fmla="*/ 2052381 w 3949764"/>
                              <a:gd name="T41" fmla="*/ 5735697 h 6267137"/>
                              <a:gd name="T42" fmla="*/ 1396893 w 3949764"/>
                              <a:gd name="T43" fmla="*/ 5296501 h 6267137"/>
                              <a:gd name="T44" fmla="*/ 605192 w 3949764"/>
                              <a:gd name="T45" fmla="*/ 6194906 h 6267137"/>
                              <a:gd name="T46" fmla="*/ 633593 w 3949764"/>
                              <a:gd name="T47" fmla="*/ 5967955 h 6267137"/>
                              <a:gd name="T48" fmla="*/ 1271275 w 3949764"/>
                              <a:gd name="T49" fmla="*/ 5729782 h 6267137"/>
                              <a:gd name="T50" fmla="*/ 2009696 w 3949764"/>
                              <a:gd name="T51" fmla="*/ 5741349 h 6267137"/>
                              <a:gd name="T52" fmla="*/ 2215184 w 3949764"/>
                              <a:gd name="T53" fmla="*/ 5321057 h 6267137"/>
                              <a:gd name="T54" fmla="*/ 1374487 w 3949764"/>
                              <a:gd name="T55" fmla="*/ 3506451 h 6267137"/>
                              <a:gd name="T56" fmla="*/ 2552987 w 3949764"/>
                              <a:gd name="T57" fmla="*/ 3716561 h 6267137"/>
                              <a:gd name="T58" fmla="*/ 2827706 w 3949764"/>
                              <a:gd name="T59" fmla="*/ 4455145 h 6267137"/>
                              <a:gd name="T60" fmla="*/ 3266568 w 3949764"/>
                              <a:gd name="T61" fmla="*/ 4552924 h 6267137"/>
                              <a:gd name="T62" fmla="*/ 3260278 w 3949764"/>
                              <a:gd name="T63" fmla="*/ 4117561 h 6267137"/>
                              <a:gd name="T64" fmla="*/ 2932848 w 3949764"/>
                              <a:gd name="T65" fmla="*/ 3508431 h 6267137"/>
                              <a:gd name="T66" fmla="*/ 3405153 w 3949764"/>
                              <a:gd name="T67" fmla="*/ 3241696 h 6267137"/>
                              <a:gd name="T68" fmla="*/ 3746379 w 3949764"/>
                              <a:gd name="T69" fmla="*/ 2736674 h 6267137"/>
                              <a:gd name="T70" fmla="*/ 3664184 w 3949764"/>
                              <a:gd name="T71" fmla="*/ 2534617 h 6267137"/>
                              <a:gd name="T72" fmla="*/ 3017700 w 3949764"/>
                              <a:gd name="T73" fmla="*/ 2431445 h 6267137"/>
                              <a:gd name="T74" fmla="*/ 1465067 w 3949764"/>
                              <a:gd name="T75" fmla="*/ 1673615 h 6267137"/>
                              <a:gd name="T76" fmla="*/ 1746489 w 3949764"/>
                              <a:gd name="T77" fmla="*/ 2114303 h 6267137"/>
                              <a:gd name="T78" fmla="*/ 2091892 w 3949764"/>
                              <a:gd name="T79" fmla="*/ 2561354 h 6267137"/>
                              <a:gd name="T80" fmla="*/ 2289089 w 3949764"/>
                              <a:gd name="T81" fmla="*/ 2542479 h 6267137"/>
                              <a:gd name="T82" fmla="*/ 2522883 w 3949764"/>
                              <a:gd name="T83" fmla="*/ 1984291 h 6267137"/>
                              <a:gd name="T84" fmla="*/ 2784289 w 3949764"/>
                              <a:gd name="T85" fmla="*/ 1633937 h 6267137"/>
                              <a:gd name="T86" fmla="*/ 3181461 w 3949764"/>
                              <a:gd name="T87" fmla="*/ 2243153 h 6267137"/>
                              <a:gd name="T88" fmla="*/ 3711899 w 3949764"/>
                              <a:gd name="T89" fmla="*/ 2208378 h 6267137"/>
                              <a:gd name="T90" fmla="*/ 3719116 w 3949764"/>
                              <a:gd name="T91" fmla="*/ 1841092 h 6267137"/>
                              <a:gd name="T92" fmla="*/ 3484879 w 3949764"/>
                              <a:gd name="T93" fmla="*/ 1424463 h 6267137"/>
                              <a:gd name="T94" fmla="*/ 3183635 w 3949764"/>
                              <a:gd name="T95" fmla="*/ 1125360 h 6267137"/>
                              <a:gd name="T96" fmla="*/ 3763025 w 3949764"/>
                              <a:gd name="T97" fmla="*/ 645174 h 6267137"/>
                              <a:gd name="T98" fmla="*/ 3809689 w 3949764"/>
                              <a:gd name="T99" fmla="*/ 164650 h 6267137"/>
                              <a:gd name="T100" fmla="*/ 3166503 w 3949764"/>
                              <a:gd name="T101" fmla="*/ 308773 h 6267137"/>
                              <a:gd name="T102" fmla="*/ 2952824 w 3949764"/>
                              <a:gd name="T103" fmla="*/ 903194 h 6267137"/>
                              <a:gd name="T104" fmla="*/ 1845854 w 3949764"/>
                              <a:gd name="T105" fmla="*/ 1030079 h 6267137"/>
                              <a:gd name="T106" fmla="*/ 2344608 w 3949764"/>
                              <a:gd name="T107" fmla="*/ 537225 h 6267137"/>
                              <a:gd name="T108" fmla="*/ 2448857 w 3949764"/>
                              <a:gd name="T109" fmla="*/ 73908 h 6267137"/>
                              <a:gd name="T110" fmla="*/ 1796497 w 3949764"/>
                              <a:gd name="T111" fmla="*/ 166133 h 6267137"/>
                              <a:gd name="T112" fmla="*/ 1556161 w 3949764"/>
                              <a:gd name="T113" fmla="*/ 785966 h 6267137"/>
                              <a:gd name="T114" fmla="*/ 1144746 w 3949764"/>
                              <a:gd name="T115" fmla="*/ 1006535 h 6267137"/>
                              <a:gd name="T116" fmla="*/ 598899 w 3949764"/>
                              <a:gd name="T117" fmla="*/ 136354 h 6267137"/>
                              <a:gd name="T118" fmla="*/ 44344 w 3949764"/>
                              <a:gd name="T119" fmla="*/ 67011 h 6267137"/>
                              <a:gd name="T120" fmla="*/ 989165 w 3949764"/>
                              <a:gd name="T121" fmla="*/ 339631 h 6267137"/>
                              <a:gd name="T122" fmla="*/ 1564984 w 3949764"/>
                              <a:gd name="T123" fmla="*/ 116910 h 6267137"/>
                              <a:gd name="T124" fmla="*/ 2476764 w 3949764"/>
                              <a:gd name="T125" fmla="*/ 392 h 6267137"/>
                              <a:gd name="T126" fmla="*/ 0 w 3949764"/>
                              <a:gd name="T127" fmla="*/ 0 h 6267137"/>
                              <a:gd name="T128" fmla="*/ 3949764 w 3949764"/>
                              <a:gd name="T129" fmla="*/ 6267137 h 6267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3949764" h="6267137">
                                <a:moveTo>
                                  <a:pt x="2491506" y="314"/>
                                </a:moveTo>
                                <a:lnTo>
                                  <a:pt x="2491593" y="314"/>
                                </a:lnTo>
                                <a:lnTo>
                                  <a:pt x="2491895" y="336"/>
                                </a:lnTo>
                                <a:lnTo>
                                  <a:pt x="2514132" y="1927"/>
                                </a:lnTo>
                                <a:lnTo>
                                  <a:pt x="2511806" y="24045"/>
                                </a:lnTo>
                                <a:cubicBezTo>
                                  <a:pt x="2509481" y="46173"/>
                                  <a:pt x="2497370" y="74243"/>
                                  <a:pt x="2486995" y="93989"/>
                                </a:cubicBezTo>
                                <a:cubicBezTo>
                                  <a:pt x="2485029" y="97725"/>
                                  <a:pt x="2483096" y="101232"/>
                                  <a:pt x="2481289" y="104361"/>
                                </a:cubicBezTo>
                                <a:cubicBezTo>
                                  <a:pt x="2479431" y="107579"/>
                                  <a:pt x="2477740" y="110358"/>
                                  <a:pt x="2476313" y="112569"/>
                                </a:cubicBezTo>
                                <a:lnTo>
                                  <a:pt x="2476242" y="112681"/>
                                </a:lnTo>
                                <a:cubicBezTo>
                                  <a:pt x="2471541" y="119985"/>
                                  <a:pt x="2467324" y="125767"/>
                                  <a:pt x="2463570" y="130457"/>
                                </a:cubicBezTo>
                                <a:cubicBezTo>
                                  <a:pt x="2464881" y="133200"/>
                                  <a:pt x="2465845" y="136318"/>
                                  <a:pt x="2466353" y="139899"/>
                                </a:cubicBezTo>
                                <a:lnTo>
                                  <a:pt x="2466435" y="140321"/>
                                </a:lnTo>
                                <a:cubicBezTo>
                                  <a:pt x="2468408" y="156683"/>
                                  <a:pt x="2466227" y="181253"/>
                                  <a:pt x="2453172" y="208307"/>
                                </a:cubicBezTo>
                                <a:cubicBezTo>
                                  <a:pt x="2450678" y="213487"/>
                                  <a:pt x="2447824" y="218701"/>
                                  <a:pt x="2444590" y="223877"/>
                                </a:cubicBezTo>
                                <a:lnTo>
                                  <a:pt x="2443234" y="226004"/>
                                </a:lnTo>
                                <a:cubicBezTo>
                                  <a:pt x="2443615" y="227038"/>
                                  <a:pt x="2443989" y="228129"/>
                                  <a:pt x="2444339" y="229295"/>
                                </a:cubicBezTo>
                                <a:lnTo>
                                  <a:pt x="2444339" y="229377"/>
                                </a:lnTo>
                                <a:cubicBezTo>
                                  <a:pt x="2451510" y="253523"/>
                                  <a:pt x="2440120" y="301764"/>
                                  <a:pt x="2419549" y="334732"/>
                                </a:cubicBezTo>
                                <a:cubicBezTo>
                                  <a:pt x="2418944" y="335704"/>
                                  <a:pt x="2418314" y="336676"/>
                                  <a:pt x="2417687" y="337630"/>
                                </a:cubicBezTo>
                                <a:cubicBezTo>
                                  <a:pt x="2427059" y="342544"/>
                                  <a:pt x="2432210" y="352081"/>
                                  <a:pt x="2430144" y="368511"/>
                                </a:cubicBezTo>
                                <a:lnTo>
                                  <a:pt x="2430144" y="368594"/>
                                </a:lnTo>
                                <a:cubicBezTo>
                                  <a:pt x="2425205" y="407488"/>
                                  <a:pt x="2411885" y="437454"/>
                                  <a:pt x="2391735" y="464015"/>
                                </a:cubicBezTo>
                                <a:cubicBezTo>
                                  <a:pt x="2382789" y="475806"/>
                                  <a:pt x="2372605" y="486763"/>
                                  <a:pt x="2361305" y="497434"/>
                                </a:cubicBezTo>
                                <a:cubicBezTo>
                                  <a:pt x="2362046" y="497740"/>
                                  <a:pt x="2362784" y="498057"/>
                                  <a:pt x="2363508" y="498409"/>
                                </a:cubicBezTo>
                                <a:cubicBezTo>
                                  <a:pt x="2384553" y="508659"/>
                                  <a:pt x="2394360" y="530633"/>
                                  <a:pt x="2372403" y="575745"/>
                                </a:cubicBezTo>
                                <a:lnTo>
                                  <a:pt x="2372372" y="575731"/>
                                </a:lnTo>
                                <a:cubicBezTo>
                                  <a:pt x="2353385" y="614840"/>
                                  <a:pt x="2324952" y="655445"/>
                                  <a:pt x="2292652" y="684919"/>
                                </a:cubicBezTo>
                                <a:cubicBezTo>
                                  <a:pt x="2310246" y="689401"/>
                                  <a:pt x="2324772" y="698195"/>
                                  <a:pt x="2325143" y="716418"/>
                                </a:cubicBezTo>
                                <a:lnTo>
                                  <a:pt x="2325143" y="716587"/>
                                </a:lnTo>
                                <a:cubicBezTo>
                                  <a:pt x="2325600" y="749369"/>
                                  <a:pt x="2285730" y="799571"/>
                                  <a:pt x="2250590" y="830244"/>
                                </a:cubicBezTo>
                                <a:cubicBezTo>
                                  <a:pt x="2243858" y="836119"/>
                                  <a:pt x="2237371" y="841307"/>
                                  <a:pt x="2231464" y="845508"/>
                                </a:cubicBezTo>
                                <a:cubicBezTo>
                                  <a:pt x="2235211" y="846868"/>
                                  <a:pt x="2238440" y="848409"/>
                                  <a:pt x="2241208" y="850223"/>
                                </a:cubicBezTo>
                                <a:cubicBezTo>
                                  <a:pt x="2259763" y="862395"/>
                                  <a:pt x="2261505" y="876431"/>
                                  <a:pt x="2247764" y="897387"/>
                                </a:cubicBezTo>
                                <a:lnTo>
                                  <a:pt x="2247678" y="897387"/>
                                </a:lnTo>
                                <a:cubicBezTo>
                                  <a:pt x="2228968" y="925795"/>
                                  <a:pt x="2185718" y="966788"/>
                                  <a:pt x="2145607" y="990743"/>
                                </a:cubicBezTo>
                                <a:cubicBezTo>
                                  <a:pt x="2137287" y="995713"/>
                                  <a:pt x="2129198" y="999961"/>
                                  <a:pt x="2121610" y="1003238"/>
                                </a:cubicBezTo>
                                <a:cubicBezTo>
                                  <a:pt x="2113344" y="1006809"/>
                                  <a:pt x="2105233" y="1009469"/>
                                  <a:pt x="2097500" y="1010981"/>
                                </a:cubicBezTo>
                                <a:lnTo>
                                  <a:pt x="2097418" y="1010981"/>
                                </a:lnTo>
                                <a:lnTo>
                                  <a:pt x="2097306" y="1011003"/>
                                </a:lnTo>
                                <a:cubicBezTo>
                                  <a:pt x="2080659" y="1014211"/>
                                  <a:pt x="2065229" y="1014988"/>
                                  <a:pt x="2052410" y="1015630"/>
                                </a:cubicBezTo>
                                <a:lnTo>
                                  <a:pt x="2046647" y="1015924"/>
                                </a:lnTo>
                                <a:cubicBezTo>
                                  <a:pt x="2047863" y="1019250"/>
                                  <a:pt x="2048523" y="1022631"/>
                                  <a:pt x="2048633" y="1026068"/>
                                </a:cubicBezTo>
                                <a:cubicBezTo>
                                  <a:pt x="2049163" y="1042305"/>
                                  <a:pt x="2038773" y="1053601"/>
                                  <a:pt x="2021177" y="1061018"/>
                                </a:cubicBezTo>
                                <a:cubicBezTo>
                                  <a:pt x="2010183" y="1065651"/>
                                  <a:pt x="1995609" y="1069028"/>
                                  <a:pt x="1979417" y="1071379"/>
                                </a:cubicBezTo>
                                <a:cubicBezTo>
                                  <a:pt x="1929319" y="1078647"/>
                                  <a:pt x="1857790" y="1076875"/>
                                  <a:pt x="1836486" y="1072099"/>
                                </a:cubicBezTo>
                                <a:lnTo>
                                  <a:pt x="1836490" y="1072081"/>
                                </a:lnTo>
                                <a:cubicBezTo>
                                  <a:pt x="1816181" y="1067530"/>
                                  <a:pt x="1796559" y="1061960"/>
                                  <a:pt x="1777317" y="1054429"/>
                                </a:cubicBezTo>
                                <a:cubicBezTo>
                                  <a:pt x="1757595" y="1046707"/>
                                  <a:pt x="1738134" y="1036951"/>
                                  <a:pt x="1718593" y="1024176"/>
                                </a:cubicBezTo>
                                <a:cubicBezTo>
                                  <a:pt x="1693778" y="1007893"/>
                                  <a:pt x="1647568" y="970221"/>
                                  <a:pt x="1605125" y="922986"/>
                                </a:cubicBezTo>
                                <a:cubicBezTo>
                                  <a:pt x="1596902" y="913835"/>
                                  <a:pt x="1588752" y="904248"/>
                                  <a:pt x="1580864" y="894309"/>
                                </a:cubicBezTo>
                                <a:cubicBezTo>
                                  <a:pt x="1576112" y="888322"/>
                                  <a:pt x="1571375" y="882083"/>
                                  <a:pt x="1566691" y="875593"/>
                                </a:cubicBezTo>
                                <a:cubicBezTo>
                                  <a:pt x="1551215" y="879170"/>
                                  <a:pt x="1536351" y="883285"/>
                                  <a:pt x="1522091" y="887908"/>
                                </a:cubicBezTo>
                                <a:cubicBezTo>
                                  <a:pt x="1518585" y="889042"/>
                                  <a:pt x="1515074" y="890227"/>
                                  <a:pt x="1511564" y="891450"/>
                                </a:cubicBezTo>
                                <a:cubicBezTo>
                                  <a:pt x="1507734" y="892782"/>
                                  <a:pt x="1504282" y="894032"/>
                                  <a:pt x="1501200" y="895187"/>
                                </a:cubicBezTo>
                                <a:lnTo>
                                  <a:pt x="1501110" y="895215"/>
                                </a:lnTo>
                                <a:lnTo>
                                  <a:pt x="1501110" y="895219"/>
                                </a:lnTo>
                                <a:cubicBezTo>
                                  <a:pt x="1469101" y="907226"/>
                                  <a:pt x="1440586" y="921896"/>
                                  <a:pt x="1415473" y="938696"/>
                                </a:cubicBezTo>
                                <a:cubicBezTo>
                                  <a:pt x="1410666" y="941912"/>
                                  <a:pt x="1405933" y="945249"/>
                                  <a:pt x="1401285" y="948682"/>
                                </a:cubicBezTo>
                                <a:cubicBezTo>
                                  <a:pt x="1397260" y="951664"/>
                                  <a:pt x="1392790" y="955163"/>
                                  <a:pt x="1387893" y="959162"/>
                                </a:cubicBezTo>
                                <a:lnTo>
                                  <a:pt x="1387853" y="959196"/>
                                </a:lnTo>
                                <a:cubicBezTo>
                                  <a:pt x="1373245" y="971136"/>
                                  <a:pt x="1360264" y="984291"/>
                                  <a:pt x="1348884" y="998403"/>
                                </a:cubicBezTo>
                                <a:cubicBezTo>
                                  <a:pt x="1299218" y="1059984"/>
                                  <a:pt x="1277309" y="1141611"/>
                                  <a:pt x="1280221" y="1223226"/>
                                </a:cubicBezTo>
                                <a:cubicBezTo>
                                  <a:pt x="1283145" y="1305169"/>
                                  <a:pt x="1311087" y="1386770"/>
                                  <a:pt x="1361077" y="1447935"/>
                                </a:cubicBezTo>
                                <a:cubicBezTo>
                                  <a:pt x="1370246" y="1459153"/>
                                  <a:pt x="1380093" y="1469651"/>
                                  <a:pt x="1390600" y="1479262"/>
                                </a:cubicBezTo>
                                <a:cubicBezTo>
                                  <a:pt x="1544576" y="1358748"/>
                                  <a:pt x="1720508" y="1286625"/>
                                  <a:pt x="1892070" y="1248570"/>
                                </a:cubicBezTo>
                                <a:cubicBezTo>
                                  <a:pt x="1926936" y="1240838"/>
                                  <a:pt x="1961078" y="1234566"/>
                                  <a:pt x="1994334" y="1229642"/>
                                </a:cubicBezTo>
                                <a:cubicBezTo>
                                  <a:pt x="2028149" y="1224635"/>
                                  <a:pt x="2061525" y="1220875"/>
                                  <a:pt x="2094245" y="1218261"/>
                                </a:cubicBezTo>
                                <a:lnTo>
                                  <a:pt x="2094516" y="1218240"/>
                                </a:lnTo>
                                <a:cubicBezTo>
                                  <a:pt x="2201728" y="1209687"/>
                                  <a:pt x="2301757" y="1218442"/>
                                  <a:pt x="2388157" y="1226006"/>
                                </a:cubicBezTo>
                                <a:cubicBezTo>
                                  <a:pt x="2401481" y="1227172"/>
                                  <a:pt x="2414372" y="1228303"/>
                                  <a:pt x="2424751" y="1229163"/>
                                </a:cubicBezTo>
                                <a:lnTo>
                                  <a:pt x="2425010" y="1229185"/>
                                </a:lnTo>
                                <a:cubicBezTo>
                                  <a:pt x="2551788" y="1239682"/>
                                  <a:pt x="2677144" y="1168460"/>
                                  <a:pt x="2790875" y="1056093"/>
                                </a:cubicBezTo>
                                <a:cubicBezTo>
                                  <a:pt x="2813325" y="1033914"/>
                                  <a:pt x="2835367" y="1010067"/>
                                  <a:pt x="2856902" y="984889"/>
                                </a:cubicBezTo>
                                <a:cubicBezTo>
                                  <a:pt x="2874813" y="963947"/>
                                  <a:pt x="2892301" y="942163"/>
                                  <a:pt x="2909347" y="919704"/>
                                </a:cubicBezTo>
                                <a:cubicBezTo>
                                  <a:pt x="2882563" y="889957"/>
                                  <a:pt x="2844536" y="842702"/>
                                  <a:pt x="2818332" y="805465"/>
                                </a:cubicBezTo>
                                <a:cubicBezTo>
                                  <a:pt x="2812396" y="797030"/>
                                  <a:pt x="2806927" y="788890"/>
                                  <a:pt x="2802197" y="781362"/>
                                </a:cubicBezTo>
                                <a:cubicBezTo>
                                  <a:pt x="2797441" y="773799"/>
                                  <a:pt x="2793496" y="766870"/>
                                  <a:pt x="2790641" y="760900"/>
                                </a:cubicBezTo>
                                <a:lnTo>
                                  <a:pt x="2790472" y="760647"/>
                                </a:lnTo>
                                <a:lnTo>
                                  <a:pt x="2790450" y="760601"/>
                                </a:lnTo>
                                <a:lnTo>
                                  <a:pt x="2790490" y="760583"/>
                                </a:lnTo>
                                <a:cubicBezTo>
                                  <a:pt x="2780359" y="739483"/>
                                  <a:pt x="2773191" y="719093"/>
                                  <a:pt x="2768101" y="698886"/>
                                </a:cubicBezTo>
                                <a:cubicBezTo>
                                  <a:pt x="2763064" y="678881"/>
                                  <a:pt x="2760001" y="658695"/>
                                  <a:pt x="2758054" y="637920"/>
                                </a:cubicBezTo>
                                <a:cubicBezTo>
                                  <a:pt x="2756037" y="616180"/>
                                  <a:pt x="2763439" y="545059"/>
                                  <a:pt x="2777058" y="496300"/>
                                </a:cubicBezTo>
                                <a:cubicBezTo>
                                  <a:pt x="2781497" y="480409"/>
                                  <a:pt x="2786691" y="466381"/>
                                  <a:pt x="2792596" y="456243"/>
                                </a:cubicBezTo>
                                <a:cubicBezTo>
                                  <a:pt x="2802207" y="439730"/>
                                  <a:pt x="2814749" y="430873"/>
                                  <a:pt x="2830766" y="433469"/>
                                </a:cubicBezTo>
                                <a:cubicBezTo>
                                  <a:pt x="2834143" y="434012"/>
                                  <a:pt x="2837405" y="435111"/>
                                  <a:pt x="2840566" y="436771"/>
                                </a:cubicBezTo>
                                <a:lnTo>
                                  <a:pt x="2841588" y="431118"/>
                                </a:lnTo>
                                <a:cubicBezTo>
                                  <a:pt x="2843878" y="418364"/>
                                  <a:pt x="2846645" y="403006"/>
                                  <a:pt x="2851873" y="387184"/>
                                </a:cubicBezTo>
                                <a:lnTo>
                                  <a:pt x="2851955" y="387184"/>
                                </a:lnTo>
                                <a:lnTo>
                                  <a:pt x="2851988" y="387090"/>
                                </a:lnTo>
                                <a:lnTo>
                                  <a:pt x="2851912" y="387066"/>
                                </a:lnTo>
                                <a:cubicBezTo>
                                  <a:pt x="2863407" y="352260"/>
                                  <a:pt x="2904433" y="308408"/>
                                  <a:pt x="2942154" y="279234"/>
                                </a:cubicBezTo>
                                <a:cubicBezTo>
                                  <a:pt x="2949419" y="273615"/>
                                  <a:pt x="2956611" y="268484"/>
                                  <a:pt x="2963477" y="264036"/>
                                </a:cubicBezTo>
                                <a:cubicBezTo>
                                  <a:pt x="2970817" y="259276"/>
                                  <a:pt x="2977642" y="255319"/>
                                  <a:pt x="2983662" y="252390"/>
                                </a:cubicBezTo>
                                <a:lnTo>
                                  <a:pt x="2983913" y="252306"/>
                                </a:lnTo>
                                <a:lnTo>
                                  <a:pt x="2983975" y="252278"/>
                                </a:lnTo>
                                <a:lnTo>
                                  <a:pt x="2983993" y="252317"/>
                                </a:lnTo>
                                <a:cubicBezTo>
                                  <a:pt x="3006327" y="241478"/>
                                  <a:pt x="3019950" y="245024"/>
                                  <a:pt x="3029609" y="264778"/>
                                </a:cubicBezTo>
                                <a:lnTo>
                                  <a:pt x="3029695" y="264778"/>
                                </a:lnTo>
                                <a:cubicBezTo>
                                  <a:pt x="3031196" y="267847"/>
                                  <a:pt x="3032337" y="271375"/>
                                  <a:pt x="3033226" y="275419"/>
                                </a:cubicBezTo>
                                <a:cubicBezTo>
                                  <a:pt x="3054438" y="252688"/>
                                  <a:pt x="3090690" y="224550"/>
                                  <a:pt x="3122082" y="209826"/>
                                </a:cubicBezTo>
                                <a:cubicBezTo>
                                  <a:pt x="3130790" y="205740"/>
                                  <a:pt x="3139208" y="202551"/>
                                  <a:pt x="3146957" y="200593"/>
                                </a:cubicBezTo>
                                <a:cubicBezTo>
                                  <a:pt x="3156034" y="198296"/>
                                  <a:pt x="3164742" y="197510"/>
                                  <a:pt x="3172734" y="198619"/>
                                </a:cubicBezTo>
                                <a:lnTo>
                                  <a:pt x="3172821" y="198619"/>
                                </a:lnTo>
                                <a:lnTo>
                                  <a:pt x="3172972" y="198641"/>
                                </a:lnTo>
                                <a:lnTo>
                                  <a:pt x="3172968" y="198656"/>
                                </a:lnTo>
                                <a:cubicBezTo>
                                  <a:pt x="3191162" y="201272"/>
                                  <a:pt x="3198067" y="216872"/>
                                  <a:pt x="3200255" y="234969"/>
                                </a:cubicBezTo>
                                <a:cubicBezTo>
                                  <a:pt x="3220236" y="218024"/>
                                  <a:pt x="3243762" y="203051"/>
                                  <a:pt x="3268152" y="190836"/>
                                </a:cubicBezTo>
                                <a:cubicBezTo>
                                  <a:pt x="3276904" y="186455"/>
                                  <a:pt x="3285338" y="182574"/>
                                  <a:pt x="3293341" y="179240"/>
                                </a:cubicBezTo>
                                <a:cubicBezTo>
                                  <a:pt x="3301528" y="175832"/>
                                  <a:pt x="3310002" y="172649"/>
                                  <a:pt x="3318631" y="169751"/>
                                </a:cubicBezTo>
                                <a:lnTo>
                                  <a:pt x="3318703" y="169751"/>
                                </a:lnTo>
                                <a:lnTo>
                                  <a:pt x="3318696" y="169729"/>
                                </a:lnTo>
                                <a:cubicBezTo>
                                  <a:pt x="3366209" y="153705"/>
                                  <a:pt x="3386743" y="166244"/>
                                  <a:pt x="3394216" y="188427"/>
                                </a:cubicBezTo>
                                <a:cubicBezTo>
                                  <a:pt x="3394469" y="189177"/>
                                  <a:pt x="3394692" y="189936"/>
                                  <a:pt x="3394897" y="190695"/>
                                </a:cubicBezTo>
                                <a:cubicBezTo>
                                  <a:pt x="3406917" y="180843"/>
                                  <a:pt x="3419079" y="172127"/>
                                  <a:pt x="3431920" y="164751"/>
                                </a:cubicBezTo>
                                <a:cubicBezTo>
                                  <a:pt x="3460831" y="148141"/>
                                  <a:pt x="3492255" y="138741"/>
                                  <a:pt x="3531449" y="138816"/>
                                </a:cubicBezTo>
                                <a:cubicBezTo>
                                  <a:pt x="3548206" y="138856"/>
                                  <a:pt x="3557059" y="145332"/>
                                  <a:pt x="3560695" y="155448"/>
                                </a:cubicBezTo>
                                <a:cubicBezTo>
                                  <a:pt x="3582882" y="144663"/>
                                  <a:pt x="3609702" y="138096"/>
                                  <a:pt x="3631871" y="136995"/>
                                </a:cubicBezTo>
                                <a:cubicBezTo>
                                  <a:pt x="3639222" y="136634"/>
                                  <a:pt x="3646098" y="136797"/>
                                  <a:pt x="3652182" y="137523"/>
                                </a:cubicBezTo>
                                <a:cubicBezTo>
                                  <a:pt x="3659313" y="138381"/>
                                  <a:pt x="3665833" y="140019"/>
                                  <a:pt x="3671381" y="142473"/>
                                </a:cubicBezTo>
                                <a:lnTo>
                                  <a:pt x="3671719" y="142639"/>
                                </a:lnTo>
                                <a:lnTo>
                                  <a:pt x="3671766" y="142662"/>
                                </a:lnTo>
                                <a:lnTo>
                                  <a:pt x="3671752" y="142690"/>
                                </a:lnTo>
                                <a:cubicBezTo>
                                  <a:pt x="3672727" y="143133"/>
                                  <a:pt x="3673645" y="143590"/>
                                  <a:pt x="3674520" y="144047"/>
                                </a:cubicBezTo>
                                <a:cubicBezTo>
                                  <a:pt x="3698495" y="132604"/>
                                  <a:pt x="3720574" y="128826"/>
                                  <a:pt x="3738218" y="128967"/>
                                </a:cubicBezTo>
                                <a:cubicBezTo>
                                  <a:pt x="3742985" y="129003"/>
                                  <a:pt x="3747092" y="129258"/>
                                  <a:pt x="3750570" y="129672"/>
                                </a:cubicBezTo>
                                <a:cubicBezTo>
                                  <a:pt x="3754271" y="130115"/>
                                  <a:pt x="3757994" y="130814"/>
                                  <a:pt x="3761604" y="131689"/>
                                </a:cubicBezTo>
                                <a:lnTo>
                                  <a:pt x="3761691" y="131689"/>
                                </a:lnTo>
                                <a:lnTo>
                                  <a:pt x="3762442" y="131876"/>
                                </a:lnTo>
                                <a:lnTo>
                                  <a:pt x="3763115" y="132045"/>
                                </a:lnTo>
                                <a:cubicBezTo>
                                  <a:pt x="3766474" y="132994"/>
                                  <a:pt x="3769387" y="134327"/>
                                  <a:pt x="3771918" y="135961"/>
                                </a:cubicBezTo>
                                <a:cubicBezTo>
                                  <a:pt x="3777034" y="132837"/>
                                  <a:pt x="3783293" y="129399"/>
                                  <a:pt x="3791128" y="125669"/>
                                </a:cubicBezTo>
                                <a:lnTo>
                                  <a:pt x="3791210" y="125669"/>
                                </a:lnTo>
                                <a:cubicBezTo>
                                  <a:pt x="3802968" y="120089"/>
                                  <a:pt x="3828687" y="110164"/>
                                  <a:pt x="3852872" y="105081"/>
                                </a:cubicBezTo>
                                <a:cubicBezTo>
                                  <a:pt x="3858142" y="103975"/>
                                  <a:pt x="3863106" y="103101"/>
                                  <a:pt x="3867537" y="102558"/>
                                </a:cubicBezTo>
                                <a:cubicBezTo>
                                  <a:pt x="3872229" y="101981"/>
                                  <a:pt x="3877121" y="101675"/>
                                  <a:pt x="3882150" y="101708"/>
                                </a:cubicBezTo>
                                <a:lnTo>
                                  <a:pt x="3882319" y="101708"/>
                                </a:lnTo>
                                <a:lnTo>
                                  <a:pt x="3883310" y="101722"/>
                                </a:lnTo>
                                <a:lnTo>
                                  <a:pt x="3905805" y="102050"/>
                                </a:lnTo>
                                <a:lnTo>
                                  <a:pt x="3904574" y="124420"/>
                                </a:lnTo>
                                <a:cubicBezTo>
                                  <a:pt x="3903358" y="146531"/>
                                  <a:pt x="3892719" y="175025"/>
                                  <a:pt x="3883359" y="195232"/>
                                </a:cubicBezTo>
                                <a:cubicBezTo>
                                  <a:pt x="3881940" y="198296"/>
                                  <a:pt x="3880127" y="201967"/>
                                  <a:pt x="3878129" y="205877"/>
                                </a:cubicBezTo>
                                <a:cubicBezTo>
                                  <a:pt x="3876462" y="209135"/>
                                  <a:pt x="3874904" y="212019"/>
                                  <a:pt x="3873538" y="214384"/>
                                </a:cubicBezTo>
                                <a:lnTo>
                                  <a:pt x="3873601" y="214419"/>
                                </a:lnTo>
                                <a:lnTo>
                                  <a:pt x="3873473" y="214639"/>
                                </a:lnTo>
                                <a:lnTo>
                                  <a:pt x="3873391" y="214639"/>
                                </a:lnTo>
                                <a:cubicBezTo>
                                  <a:pt x="3869042" y="222192"/>
                                  <a:pt x="3865136" y="228168"/>
                                  <a:pt x="3861651" y="233018"/>
                                </a:cubicBezTo>
                                <a:cubicBezTo>
                                  <a:pt x="3863103" y="235696"/>
                                  <a:pt x="3864225" y="238749"/>
                                  <a:pt x="3864910" y="242281"/>
                                </a:cubicBezTo>
                                <a:lnTo>
                                  <a:pt x="3864992" y="242701"/>
                                </a:lnTo>
                                <a:cubicBezTo>
                                  <a:pt x="3867779" y="258966"/>
                                  <a:pt x="3866803" y="283637"/>
                                  <a:pt x="3855081" y="311335"/>
                                </a:cubicBezTo>
                                <a:cubicBezTo>
                                  <a:pt x="3852828" y="316660"/>
                                  <a:pt x="3850229" y="322024"/>
                                  <a:pt x="3847252" y="327351"/>
                                </a:cubicBezTo>
                                <a:lnTo>
                                  <a:pt x="3846056" y="329451"/>
                                </a:lnTo>
                                <a:cubicBezTo>
                                  <a:pt x="3846492" y="330473"/>
                                  <a:pt x="3846928" y="331553"/>
                                  <a:pt x="3847338" y="332708"/>
                                </a:cubicBezTo>
                                <a:lnTo>
                                  <a:pt x="3847338" y="332791"/>
                                </a:lnTo>
                                <a:cubicBezTo>
                                  <a:pt x="3855690" y="356533"/>
                                  <a:pt x="3846690" y="405285"/>
                                  <a:pt x="3827761" y="439244"/>
                                </a:cubicBezTo>
                                <a:cubicBezTo>
                                  <a:pt x="3827213" y="440223"/>
                                  <a:pt x="3826648" y="441198"/>
                                  <a:pt x="3826087" y="442156"/>
                                </a:cubicBezTo>
                                <a:cubicBezTo>
                                  <a:pt x="3835732" y="446612"/>
                                  <a:pt x="3841383" y="455919"/>
                                  <a:pt x="3840127" y="472500"/>
                                </a:cubicBezTo>
                                <a:cubicBezTo>
                                  <a:pt x="3837113" y="511628"/>
                                  <a:pt x="3825288" y="542232"/>
                                  <a:pt x="3806478" y="569765"/>
                                </a:cubicBezTo>
                                <a:cubicBezTo>
                                  <a:pt x="3798137" y="581968"/>
                                  <a:pt x="3788496" y="593424"/>
                                  <a:pt x="3777692" y="604664"/>
                                </a:cubicBezTo>
                                <a:cubicBezTo>
                                  <a:pt x="3778434" y="604931"/>
                                  <a:pt x="3779176" y="605207"/>
                                  <a:pt x="3779902" y="605517"/>
                                </a:cubicBezTo>
                                <a:cubicBezTo>
                                  <a:pt x="3801427" y="614700"/>
                                  <a:pt x="3812314" y="636146"/>
                                  <a:pt x="3792635" y="682251"/>
                                </a:cubicBezTo>
                                <a:cubicBezTo>
                                  <a:pt x="3775632" y="722215"/>
                                  <a:pt x="3749217" y="764187"/>
                                  <a:pt x="3718325" y="795294"/>
                                </a:cubicBezTo>
                                <a:cubicBezTo>
                                  <a:pt x="3736180" y="798895"/>
                                  <a:pt x="3751189" y="806966"/>
                                  <a:pt x="3752464" y="825181"/>
                                </a:cubicBezTo>
                                <a:lnTo>
                                  <a:pt x="3752464" y="825264"/>
                                </a:lnTo>
                                <a:cubicBezTo>
                                  <a:pt x="3754562" y="858392"/>
                                  <a:pt x="3716132" y="911561"/>
                                  <a:pt x="3682199" y="943870"/>
                                </a:cubicBezTo>
                                <a:cubicBezTo>
                                  <a:pt x="3676356" y="949436"/>
                                  <a:pt x="3670604" y="954457"/>
                                  <a:pt x="3665206" y="958717"/>
                                </a:cubicBezTo>
                                <a:cubicBezTo>
                                  <a:pt x="3668997" y="959896"/>
                                  <a:pt x="3672305" y="961293"/>
                                  <a:pt x="3675189" y="962989"/>
                                </a:cubicBezTo>
                                <a:cubicBezTo>
                                  <a:pt x="3694284" y="974199"/>
                                  <a:pt x="3696707" y="988113"/>
                                  <a:pt x="3684031" y="1009688"/>
                                </a:cubicBezTo>
                                <a:lnTo>
                                  <a:pt x="3684031" y="1009775"/>
                                </a:lnTo>
                                <a:cubicBezTo>
                                  <a:pt x="3666776" y="1039039"/>
                                  <a:pt x="3625563" y="1082128"/>
                                  <a:pt x="3586604" y="1108091"/>
                                </a:cubicBezTo>
                                <a:cubicBezTo>
                                  <a:pt x="3578972" y="1113174"/>
                                  <a:pt x="3571131" y="1117764"/>
                                  <a:pt x="3563266" y="1121631"/>
                                </a:cubicBezTo>
                                <a:cubicBezTo>
                                  <a:pt x="3555101" y="1125645"/>
                                  <a:pt x="3547156" y="1128715"/>
                                  <a:pt x="3539664" y="1130573"/>
                                </a:cubicBezTo>
                                <a:lnTo>
                                  <a:pt x="3539668" y="1130591"/>
                                </a:lnTo>
                                <a:lnTo>
                                  <a:pt x="3539581" y="1130612"/>
                                </a:lnTo>
                                <a:lnTo>
                                  <a:pt x="3539411" y="1130612"/>
                                </a:lnTo>
                                <a:cubicBezTo>
                                  <a:pt x="3522787" y="1134680"/>
                                  <a:pt x="3507537" y="1136207"/>
                                  <a:pt x="3494865" y="1137467"/>
                                </a:cubicBezTo>
                                <a:lnTo>
                                  <a:pt x="3489098" y="1138051"/>
                                </a:lnTo>
                                <a:cubicBezTo>
                                  <a:pt x="3490516" y="1141348"/>
                                  <a:pt x="3491359" y="1144711"/>
                                  <a:pt x="3491640" y="1148145"/>
                                </a:cubicBezTo>
                                <a:cubicBezTo>
                                  <a:pt x="3492954" y="1164306"/>
                                  <a:pt x="3483136" y="1176091"/>
                                  <a:pt x="3465929" y="1184376"/>
                                </a:cubicBezTo>
                                <a:lnTo>
                                  <a:pt x="3465843" y="1184376"/>
                                </a:lnTo>
                                <a:cubicBezTo>
                                  <a:pt x="3455071" y="1189556"/>
                                  <a:pt x="3440715" y="1193645"/>
                                  <a:pt x="3424726" y="1196781"/>
                                </a:cubicBezTo>
                                <a:cubicBezTo>
                                  <a:pt x="3375000" y="1206530"/>
                                  <a:pt x="3303493" y="1208322"/>
                                  <a:pt x="3282019" y="1204614"/>
                                </a:cubicBezTo>
                                <a:cubicBezTo>
                                  <a:pt x="3261820" y="1201125"/>
                                  <a:pt x="3241988" y="1196529"/>
                                  <a:pt x="3222007" y="1189825"/>
                                </a:cubicBezTo>
                                <a:cubicBezTo>
                                  <a:pt x="3202031" y="1183122"/>
                                  <a:pt x="3182122" y="1174335"/>
                                  <a:pt x="3161870" y="1162483"/>
                                </a:cubicBezTo>
                                <a:cubicBezTo>
                                  <a:pt x="3135203" y="1146824"/>
                                  <a:pt x="3084256" y="1109179"/>
                                  <a:pt x="3038072" y="1061510"/>
                                </a:cubicBezTo>
                                <a:cubicBezTo>
                                  <a:pt x="3028954" y="1052097"/>
                                  <a:pt x="3020054" y="1042351"/>
                                  <a:pt x="3011612" y="1032397"/>
                                </a:cubicBezTo>
                                <a:cubicBezTo>
                                  <a:pt x="3009301" y="1029669"/>
                                  <a:pt x="3007005" y="1026918"/>
                                  <a:pt x="3004740" y="1024132"/>
                                </a:cubicBezTo>
                                <a:cubicBezTo>
                                  <a:pt x="2990966" y="1041700"/>
                                  <a:pt x="2976854" y="1058699"/>
                                  <a:pt x="2962403" y="1075151"/>
                                </a:cubicBezTo>
                                <a:cubicBezTo>
                                  <a:pt x="2957537" y="1080695"/>
                                  <a:pt x="2953512" y="1085224"/>
                                  <a:pt x="2950502" y="1088540"/>
                                </a:cubicBezTo>
                                <a:lnTo>
                                  <a:pt x="2950463" y="1088503"/>
                                </a:lnTo>
                                <a:cubicBezTo>
                                  <a:pt x="2945351" y="1094138"/>
                                  <a:pt x="2941413" y="1098428"/>
                                  <a:pt x="2938540" y="1101493"/>
                                </a:cubicBezTo>
                                <a:lnTo>
                                  <a:pt x="2938493" y="1101542"/>
                                </a:lnTo>
                                <a:cubicBezTo>
                                  <a:pt x="2893978" y="1149026"/>
                                  <a:pt x="2839190" y="1204499"/>
                                  <a:pt x="2780431" y="1253538"/>
                                </a:cubicBezTo>
                                <a:cubicBezTo>
                                  <a:pt x="2732205" y="1293794"/>
                                  <a:pt x="2681121" y="1329848"/>
                                  <a:pt x="2630426" y="1353996"/>
                                </a:cubicBezTo>
                                <a:cubicBezTo>
                                  <a:pt x="2676369" y="1388239"/>
                                  <a:pt x="2717507" y="1420625"/>
                                  <a:pt x="2755397" y="1452291"/>
                                </a:cubicBezTo>
                                <a:cubicBezTo>
                                  <a:pt x="2793751" y="1484342"/>
                                  <a:pt x="2829283" y="1516036"/>
                                  <a:pt x="2863566" y="1548447"/>
                                </a:cubicBezTo>
                                <a:cubicBezTo>
                                  <a:pt x="2888880" y="1499516"/>
                                  <a:pt x="2923751" y="1449717"/>
                                  <a:pt x="2952374" y="1414657"/>
                                </a:cubicBezTo>
                                <a:cubicBezTo>
                                  <a:pt x="2959297" y="1406179"/>
                                  <a:pt x="2965658" y="1398752"/>
                                  <a:pt x="2971256" y="1392581"/>
                                </a:cubicBezTo>
                                <a:lnTo>
                                  <a:pt x="2971296" y="1392617"/>
                                </a:lnTo>
                                <a:cubicBezTo>
                                  <a:pt x="2977269" y="1386026"/>
                                  <a:pt x="2982567" y="1380550"/>
                                  <a:pt x="2987010" y="1376378"/>
                                </a:cubicBezTo>
                                <a:lnTo>
                                  <a:pt x="2986988" y="1376356"/>
                                </a:lnTo>
                                <a:lnTo>
                                  <a:pt x="2987010" y="1376335"/>
                                </a:lnTo>
                                <a:lnTo>
                                  <a:pt x="2987200" y="1376197"/>
                                </a:lnTo>
                                <a:lnTo>
                                  <a:pt x="2987579" y="1375849"/>
                                </a:lnTo>
                                <a:lnTo>
                                  <a:pt x="2987622" y="1375895"/>
                                </a:lnTo>
                                <a:cubicBezTo>
                                  <a:pt x="3004797" y="1359811"/>
                                  <a:pt x="3022196" y="1346799"/>
                                  <a:pt x="3040041" y="1335842"/>
                                </a:cubicBezTo>
                                <a:cubicBezTo>
                                  <a:pt x="3058017" y="1324811"/>
                                  <a:pt x="3076261" y="1315859"/>
                                  <a:pt x="3095081" y="1307955"/>
                                </a:cubicBezTo>
                                <a:lnTo>
                                  <a:pt x="3095164" y="1307955"/>
                                </a:lnTo>
                                <a:cubicBezTo>
                                  <a:pt x="3115241" y="1299550"/>
                                  <a:pt x="3185283" y="1285362"/>
                                  <a:pt x="3235989" y="1283774"/>
                                </a:cubicBezTo>
                                <a:cubicBezTo>
                                  <a:pt x="3252438" y="1283257"/>
                                  <a:pt x="3267367" y="1284023"/>
                                  <a:pt x="3278833" y="1286625"/>
                                </a:cubicBezTo>
                                <a:cubicBezTo>
                                  <a:pt x="3297495" y="1290864"/>
                                  <a:pt x="3309724" y="1300198"/>
                                  <a:pt x="3312057" y="1316334"/>
                                </a:cubicBezTo>
                                <a:cubicBezTo>
                                  <a:pt x="3312536" y="1319648"/>
                                  <a:pt x="3312463" y="1323068"/>
                                  <a:pt x="3311827" y="1326557"/>
                                </a:cubicBezTo>
                                <a:lnTo>
                                  <a:pt x="3317483" y="1325837"/>
                                </a:lnTo>
                                <a:cubicBezTo>
                                  <a:pt x="3329772" y="1324283"/>
                                  <a:pt x="3344515" y="1322413"/>
                                  <a:pt x="3361119" y="1322558"/>
                                </a:cubicBezTo>
                                <a:lnTo>
                                  <a:pt x="3361201" y="1322558"/>
                                </a:lnTo>
                                <a:lnTo>
                                  <a:pt x="3362540" y="1322576"/>
                                </a:lnTo>
                                <a:cubicBezTo>
                                  <a:pt x="3398874" y="1323129"/>
                                  <a:pt x="3452090" y="1348485"/>
                                  <a:pt x="3491024" y="1375334"/>
                                </a:cubicBezTo>
                                <a:cubicBezTo>
                                  <a:pt x="3498602" y="1380558"/>
                                  <a:pt x="3505694" y="1385864"/>
                                  <a:pt x="3512044" y="1391048"/>
                                </a:cubicBezTo>
                                <a:cubicBezTo>
                                  <a:pt x="3518684" y="1396469"/>
                                  <a:pt x="3524583" y="1401808"/>
                                  <a:pt x="3529472" y="1406865"/>
                                </a:cubicBezTo>
                                <a:lnTo>
                                  <a:pt x="3529555" y="1406949"/>
                                </a:lnTo>
                                <a:lnTo>
                                  <a:pt x="3530509" y="1407950"/>
                                </a:lnTo>
                                <a:cubicBezTo>
                                  <a:pt x="3547725" y="1426130"/>
                                  <a:pt x="3548491" y="1440245"/>
                                  <a:pt x="3532467" y="1455441"/>
                                </a:cubicBezTo>
                                <a:lnTo>
                                  <a:pt x="3532507" y="1455483"/>
                                </a:lnTo>
                                <a:cubicBezTo>
                                  <a:pt x="3530002" y="1457856"/>
                                  <a:pt x="3526992" y="1460024"/>
                                  <a:pt x="3523450" y="1462083"/>
                                </a:cubicBezTo>
                                <a:cubicBezTo>
                                  <a:pt x="3551483" y="1475526"/>
                                  <a:pt x="3589157" y="1501672"/>
                                  <a:pt x="3612585" y="1527211"/>
                                </a:cubicBezTo>
                                <a:cubicBezTo>
                                  <a:pt x="3619062" y="1534273"/>
                                  <a:pt x="3624623" y="1541351"/>
                                  <a:pt x="3628832" y="1548199"/>
                                </a:cubicBezTo>
                                <a:lnTo>
                                  <a:pt x="3628832" y="1548285"/>
                                </a:lnTo>
                                <a:cubicBezTo>
                                  <a:pt x="3633746" y="1556291"/>
                                  <a:pt x="3637120" y="1564362"/>
                                  <a:pt x="3638437" y="1572285"/>
                                </a:cubicBezTo>
                                <a:lnTo>
                                  <a:pt x="3638437" y="1572452"/>
                                </a:lnTo>
                                <a:lnTo>
                                  <a:pt x="3638445" y="1572506"/>
                                </a:lnTo>
                                <a:lnTo>
                                  <a:pt x="3638459" y="1572502"/>
                                </a:lnTo>
                                <a:cubicBezTo>
                                  <a:pt x="3641457" y="1590611"/>
                                  <a:pt x="3628634" y="1601867"/>
                                  <a:pt x="3612006" y="1609373"/>
                                </a:cubicBezTo>
                                <a:cubicBezTo>
                                  <a:pt x="3634146" y="1623362"/>
                                  <a:pt x="3655479" y="1641334"/>
                                  <a:pt x="3674440" y="1660954"/>
                                </a:cubicBezTo>
                                <a:cubicBezTo>
                                  <a:pt x="3680586" y="1667312"/>
                                  <a:pt x="3686781" y="1674216"/>
                                  <a:pt x="3692926" y="1681525"/>
                                </a:cubicBezTo>
                                <a:lnTo>
                                  <a:pt x="3693013" y="1681525"/>
                                </a:lnTo>
                                <a:cubicBezTo>
                                  <a:pt x="3698921" y="1688563"/>
                                  <a:pt x="3704497" y="1695683"/>
                                  <a:pt x="3709648" y="1702775"/>
                                </a:cubicBezTo>
                                <a:lnTo>
                                  <a:pt x="3709595" y="1702815"/>
                                </a:lnTo>
                                <a:lnTo>
                                  <a:pt x="3709617" y="1702847"/>
                                </a:lnTo>
                                <a:cubicBezTo>
                                  <a:pt x="3739162" y="1743441"/>
                                  <a:pt x="3733372" y="1766798"/>
                                  <a:pt x="3714458" y="1780556"/>
                                </a:cubicBezTo>
                                <a:lnTo>
                                  <a:pt x="3714418" y="1780500"/>
                                </a:lnTo>
                                <a:cubicBezTo>
                                  <a:pt x="3713781" y="1780960"/>
                                  <a:pt x="3713123" y="1781410"/>
                                  <a:pt x="3712464" y="1781832"/>
                                </a:cubicBezTo>
                                <a:cubicBezTo>
                                  <a:pt x="3725496" y="1790364"/>
                                  <a:pt x="3737455" y="1799345"/>
                                  <a:pt x="3748312" y="1809368"/>
                                </a:cubicBezTo>
                                <a:cubicBezTo>
                                  <a:pt x="3772832" y="1832005"/>
                                  <a:pt x="3791225" y="1859203"/>
                                  <a:pt x="3802882" y="1896654"/>
                                </a:cubicBezTo>
                                <a:lnTo>
                                  <a:pt x="3802882" y="1896736"/>
                                </a:lnTo>
                                <a:cubicBezTo>
                                  <a:pt x="3807813" y="1912645"/>
                                  <a:pt x="3804285" y="1923001"/>
                                  <a:pt x="3795739" y="1929492"/>
                                </a:cubicBezTo>
                                <a:cubicBezTo>
                                  <a:pt x="3812608" y="1947384"/>
                                  <a:pt x="3826854" y="1970911"/>
                                  <a:pt x="3834558" y="1991700"/>
                                </a:cubicBezTo>
                                <a:cubicBezTo>
                                  <a:pt x="3837027" y="1998368"/>
                                  <a:pt x="3838924" y="2004999"/>
                                  <a:pt x="3840117" y="2011309"/>
                                </a:cubicBezTo>
                                <a:cubicBezTo>
                                  <a:pt x="3841444" y="2018340"/>
                                  <a:pt x="3841856" y="2025015"/>
                                  <a:pt x="3841206" y="2031012"/>
                                </a:cubicBezTo>
                                <a:lnTo>
                                  <a:pt x="3841206" y="2031181"/>
                                </a:lnTo>
                                <a:lnTo>
                                  <a:pt x="3841185" y="2031369"/>
                                </a:lnTo>
                                <a:cubicBezTo>
                                  <a:pt x="3841049" y="2032535"/>
                                  <a:pt x="3840879" y="2033651"/>
                                  <a:pt x="3840692" y="2034707"/>
                                </a:cubicBezTo>
                                <a:cubicBezTo>
                                  <a:pt x="3858992" y="2054390"/>
                                  <a:pt x="3869229" y="2074544"/>
                                  <a:pt x="3874323" y="2091547"/>
                                </a:cubicBezTo>
                                <a:cubicBezTo>
                                  <a:pt x="3875475" y="2095391"/>
                                  <a:pt x="3876426" y="2099459"/>
                                  <a:pt x="3877174" y="2103593"/>
                                </a:cubicBezTo>
                                <a:cubicBezTo>
                                  <a:pt x="3877920" y="2107692"/>
                                  <a:pt x="3878369" y="2111387"/>
                                  <a:pt x="3878565" y="2114644"/>
                                </a:cubicBezTo>
                                <a:lnTo>
                                  <a:pt x="3878565" y="2114813"/>
                                </a:lnTo>
                                <a:lnTo>
                                  <a:pt x="3878586" y="2115213"/>
                                </a:lnTo>
                                <a:lnTo>
                                  <a:pt x="3878586" y="2115890"/>
                                </a:lnTo>
                                <a:cubicBezTo>
                                  <a:pt x="3878654" y="2119338"/>
                                  <a:pt x="3878261" y="2122467"/>
                                  <a:pt x="3877498" y="2125286"/>
                                </a:cubicBezTo>
                                <a:cubicBezTo>
                                  <a:pt x="3881995" y="2129224"/>
                                  <a:pt x="3887142" y="2134141"/>
                                  <a:pt x="3893033" y="2140485"/>
                                </a:cubicBezTo>
                                <a:cubicBezTo>
                                  <a:pt x="3902012" y="2150173"/>
                                  <a:pt x="3919560" y="2172259"/>
                                  <a:pt x="3931686" y="2194146"/>
                                </a:cubicBezTo>
                                <a:cubicBezTo>
                                  <a:pt x="3934159" y="2198610"/>
                                  <a:pt x="3936433" y="2203100"/>
                                  <a:pt x="3938389" y="2207499"/>
                                </a:cubicBezTo>
                                <a:cubicBezTo>
                                  <a:pt x="3940460" y="2212153"/>
                                  <a:pt x="3942224" y="2216820"/>
                                  <a:pt x="3943559" y="2221402"/>
                                </a:cubicBezTo>
                                <a:lnTo>
                                  <a:pt x="3943645" y="2221484"/>
                                </a:lnTo>
                                <a:lnTo>
                                  <a:pt x="3943666" y="2221561"/>
                                </a:lnTo>
                                <a:lnTo>
                                  <a:pt x="3949764" y="2242908"/>
                                </a:lnTo>
                                <a:lnTo>
                                  <a:pt x="3928139" y="2248394"/>
                                </a:lnTo>
                                <a:cubicBezTo>
                                  <a:pt x="3906745" y="2253824"/>
                                  <a:pt x="3876207" y="2252146"/>
                                  <a:pt x="3854033" y="2249233"/>
                                </a:cubicBezTo>
                                <a:cubicBezTo>
                                  <a:pt x="3849080" y="2248582"/>
                                  <a:pt x="3845196" y="2247999"/>
                                  <a:pt x="3842344" y="2247513"/>
                                </a:cubicBezTo>
                                <a:cubicBezTo>
                                  <a:pt x="3839436" y="2247016"/>
                                  <a:pt x="3836167" y="2246350"/>
                                  <a:pt x="3832884" y="2245620"/>
                                </a:cubicBezTo>
                                <a:lnTo>
                                  <a:pt x="3832786" y="2245598"/>
                                </a:lnTo>
                                <a:cubicBezTo>
                                  <a:pt x="3824272" y="2243712"/>
                                  <a:pt x="3817389" y="2241775"/>
                                  <a:pt x="3811712" y="2239899"/>
                                </a:cubicBezTo>
                                <a:cubicBezTo>
                                  <a:pt x="3809563" y="2242125"/>
                                  <a:pt x="3806985" y="2244104"/>
                                  <a:pt x="3803886" y="2245771"/>
                                </a:cubicBezTo>
                                <a:lnTo>
                                  <a:pt x="3803464" y="2245939"/>
                                </a:lnTo>
                                <a:cubicBezTo>
                                  <a:pt x="3788697" y="2253508"/>
                                  <a:pt x="3764758" y="2259999"/>
                                  <a:pt x="3734824" y="2257053"/>
                                </a:cubicBezTo>
                                <a:cubicBezTo>
                                  <a:pt x="3729110" y="2256492"/>
                                  <a:pt x="3723227" y="2255609"/>
                                  <a:pt x="3717216" y="2254345"/>
                                </a:cubicBezTo>
                                <a:lnTo>
                                  <a:pt x="3715063" y="2253888"/>
                                </a:lnTo>
                                <a:cubicBezTo>
                                  <a:pt x="3714238" y="2254594"/>
                                  <a:pt x="3713349" y="2255303"/>
                                  <a:pt x="3712392" y="2256027"/>
                                </a:cubicBezTo>
                                <a:lnTo>
                                  <a:pt x="3712309" y="2256114"/>
                                </a:lnTo>
                                <a:cubicBezTo>
                                  <a:pt x="3692222" y="2271111"/>
                                  <a:pt x="3643297" y="2277119"/>
                                  <a:pt x="3605263" y="2269365"/>
                                </a:cubicBezTo>
                                <a:cubicBezTo>
                                  <a:pt x="3603988" y="2269106"/>
                                  <a:pt x="3602718" y="2268842"/>
                                  <a:pt x="3601465" y="2268554"/>
                                </a:cubicBezTo>
                                <a:cubicBezTo>
                                  <a:pt x="3600093" y="2279089"/>
                                  <a:pt x="3592901" y="2287243"/>
                                  <a:pt x="3576690" y="2291011"/>
                                </a:cubicBezTo>
                                <a:cubicBezTo>
                                  <a:pt x="3538548" y="2299814"/>
                                  <a:pt x="3505842" y="2297679"/>
                                  <a:pt x="3473943" y="2287962"/>
                                </a:cubicBezTo>
                                <a:cubicBezTo>
                                  <a:pt x="3459770" y="2283646"/>
                                  <a:pt x="3445948" y="2277883"/>
                                  <a:pt x="3432002" y="2270949"/>
                                </a:cubicBezTo>
                                <a:cubicBezTo>
                                  <a:pt x="3431969" y="2271741"/>
                                  <a:pt x="3431924" y="2272530"/>
                                  <a:pt x="3431843" y="2273322"/>
                                </a:cubicBezTo>
                                <a:cubicBezTo>
                                  <a:pt x="3429511" y="2296603"/>
                                  <a:pt x="3412303" y="2313401"/>
                                  <a:pt x="3362436" y="2308410"/>
                                </a:cubicBezTo>
                                <a:lnTo>
                                  <a:pt x="3362436" y="2308403"/>
                                </a:lnTo>
                                <a:cubicBezTo>
                                  <a:pt x="3319196" y="2304155"/>
                                  <a:pt x="3271259" y="2291538"/>
                                  <a:pt x="3232389" y="2271396"/>
                                </a:cubicBezTo>
                                <a:cubicBezTo>
                                  <a:pt x="3234308" y="2289489"/>
                                  <a:pt x="3231105" y="2306204"/>
                                  <a:pt x="3214091" y="2312864"/>
                                </a:cubicBezTo>
                                <a:lnTo>
                                  <a:pt x="3213922" y="2312864"/>
                                </a:lnTo>
                                <a:cubicBezTo>
                                  <a:pt x="3182850" y="2324826"/>
                                  <a:pt x="3120353" y="2303914"/>
                                  <a:pt x="3079393" y="2281138"/>
                                </a:cubicBezTo>
                                <a:cubicBezTo>
                                  <a:pt x="3072380" y="2277239"/>
                                  <a:pt x="3065993" y="2273344"/>
                                  <a:pt x="3060522" y="2269614"/>
                                </a:cubicBezTo>
                                <a:cubicBezTo>
                                  <a:pt x="3060540" y="2273626"/>
                                  <a:pt x="3060205" y="2277217"/>
                                  <a:pt x="3059449" y="2280471"/>
                                </a:cubicBezTo>
                                <a:cubicBezTo>
                                  <a:pt x="3054434" y="2302036"/>
                                  <a:pt x="3041845" y="2308493"/>
                                  <a:pt x="3017444" y="2302816"/>
                                </a:cubicBezTo>
                                <a:lnTo>
                                  <a:pt x="3017448" y="2302798"/>
                                </a:lnTo>
                                <a:cubicBezTo>
                                  <a:pt x="2984306" y="2295076"/>
                                  <a:pt x="2930911" y="2268699"/>
                                  <a:pt x="2894555" y="2239348"/>
                                </a:cubicBezTo>
                                <a:cubicBezTo>
                                  <a:pt x="2887189" y="2233401"/>
                                  <a:pt x="2880425" y="2227284"/>
                                  <a:pt x="2874560" y="2221121"/>
                                </a:cubicBezTo>
                                <a:cubicBezTo>
                                  <a:pt x="2868328" y="2214580"/>
                                  <a:pt x="2863026" y="2207896"/>
                                  <a:pt x="2858950" y="2201198"/>
                                </a:cubicBezTo>
                                <a:lnTo>
                                  <a:pt x="2858900" y="2201116"/>
                                </a:lnTo>
                                <a:lnTo>
                                  <a:pt x="2858813" y="2201033"/>
                                </a:lnTo>
                                <a:cubicBezTo>
                                  <a:pt x="2850055" y="2186550"/>
                                  <a:pt x="2843992" y="2172348"/>
                                  <a:pt x="2838957" y="2160551"/>
                                </a:cubicBezTo>
                                <a:lnTo>
                                  <a:pt x="2836667" y="2155224"/>
                                </a:lnTo>
                                <a:cubicBezTo>
                                  <a:pt x="2833955" y="2157552"/>
                                  <a:pt x="2831022" y="2159338"/>
                                  <a:pt x="2827865" y="2160616"/>
                                </a:cubicBezTo>
                                <a:cubicBezTo>
                                  <a:pt x="2812849" y="2166718"/>
                                  <a:pt x="2798654" y="2160868"/>
                                  <a:pt x="2785582" y="2146899"/>
                                </a:cubicBezTo>
                                <a:cubicBezTo>
                                  <a:pt x="2777465" y="2138225"/>
                                  <a:pt x="2769267" y="2125750"/>
                                  <a:pt x="2761470" y="2111389"/>
                                </a:cubicBezTo>
                                <a:cubicBezTo>
                                  <a:pt x="2737260" y="2066825"/>
                                  <a:pt x="2714120" y="1999048"/>
                                  <a:pt x="2711228" y="1977416"/>
                                </a:cubicBezTo>
                                <a:cubicBezTo>
                                  <a:pt x="2708514" y="1957047"/>
                                  <a:pt x="2706966" y="1936772"/>
                                  <a:pt x="2707380" y="1915841"/>
                                </a:cubicBezTo>
                                <a:cubicBezTo>
                                  <a:pt x="2707801" y="1894633"/>
                                  <a:pt x="2710223" y="1873005"/>
                                  <a:pt x="2715433" y="1850310"/>
                                </a:cubicBezTo>
                                <a:cubicBezTo>
                                  <a:pt x="2721207" y="1825344"/>
                                  <a:pt x="2736442" y="1779858"/>
                                  <a:pt x="2759594" y="1731726"/>
                                </a:cubicBezTo>
                                <a:cubicBezTo>
                                  <a:pt x="2764347" y="1721845"/>
                                  <a:pt x="2769156" y="1712334"/>
                                  <a:pt x="2773944" y="1703455"/>
                                </a:cubicBezTo>
                                <a:cubicBezTo>
                                  <a:pt x="2776317" y="1699053"/>
                                  <a:pt x="2778760" y="1694636"/>
                                  <a:pt x="2781287" y="1690212"/>
                                </a:cubicBezTo>
                                <a:cubicBezTo>
                                  <a:pt x="2772510" y="1681996"/>
                                  <a:pt x="2763536" y="1673561"/>
                                  <a:pt x="2754756" y="1665321"/>
                                </a:cubicBezTo>
                                <a:cubicBezTo>
                                  <a:pt x="2619458" y="1538313"/>
                                  <a:pt x="2521821" y="1446664"/>
                                  <a:pt x="2340262" y="1399749"/>
                                </a:cubicBezTo>
                                <a:cubicBezTo>
                                  <a:pt x="2262391" y="1379627"/>
                                  <a:pt x="2178460" y="1377824"/>
                                  <a:pt x="2093627" y="1390025"/>
                                </a:cubicBezTo>
                                <a:cubicBezTo>
                                  <a:pt x="2076828" y="1392441"/>
                                  <a:pt x="2060348" y="1395327"/>
                                  <a:pt x="2044242" y="1398636"/>
                                </a:cubicBezTo>
                                <a:cubicBezTo>
                                  <a:pt x="2070961" y="1419800"/>
                                  <a:pt x="2090181" y="1445657"/>
                                  <a:pt x="2103966" y="1473387"/>
                                </a:cubicBezTo>
                                <a:cubicBezTo>
                                  <a:pt x="2124255" y="1514211"/>
                                  <a:pt x="2132449" y="1558654"/>
                                  <a:pt x="2135570" y="1597641"/>
                                </a:cubicBezTo>
                                <a:cubicBezTo>
                                  <a:pt x="2135747" y="1599840"/>
                                  <a:pt x="2135905" y="1602412"/>
                                  <a:pt x="2136064" y="1605266"/>
                                </a:cubicBezTo>
                                <a:cubicBezTo>
                                  <a:pt x="2187208" y="1596935"/>
                                  <a:pt x="2239872" y="1596776"/>
                                  <a:pt x="2278630" y="1599539"/>
                                </a:cubicBezTo>
                                <a:cubicBezTo>
                                  <a:pt x="2287635" y="1600178"/>
                                  <a:pt x="2295803" y="1600960"/>
                                  <a:pt x="2302952" y="1601817"/>
                                </a:cubicBezTo>
                                <a:cubicBezTo>
                                  <a:pt x="2309911" y="1602645"/>
                                  <a:pt x="2316507" y="1603660"/>
                                  <a:pt x="2322439" y="1604762"/>
                                </a:cubicBezTo>
                                <a:lnTo>
                                  <a:pt x="2322435" y="1604776"/>
                                </a:lnTo>
                                <a:lnTo>
                                  <a:pt x="2322496" y="1604787"/>
                                </a:lnTo>
                                <a:lnTo>
                                  <a:pt x="2322580" y="1604787"/>
                                </a:lnTo>
                                <a:cubicBezTo>
                                  <a:pt x="2343802" y="1608744"/>
                                  <a:pt x="2362935" y="1614650"/>
                                  <a:pt x="2380882" y="1622071"/>
                                </a:cubicBezTo>
                                <a:cubicBezTo>
                                  <a:pt x="2398550" y="1629371"/>
                                  <a:pt x="2415089" y="1638173"/>
                                  <a:pt x="2431382" y="1648041"/>
                                </a:cubicBezTo>
                                <a:lnTo>
                                  <a:pt x="2431421" y="1647976"/>
                                </a:lnTo>
                                <a:cubicBezTo>
                                  <a:pt x="2448594" y="1658333"/>
                                  <a:pt x="2497179" y="1702733"/>
                                  <a:pt x="2525850" y="1739534"/>
                                </a:cubicBezTo>
                                <a:cubicBezTo>
                                  <a:pt x="2535274" y="1751635"/>
                                  <a:pt x="2542882" y="1763237"/>
                                  <a:pt x="2547165" y="1773166"/>
                                </a:cubicBezTo>
                                <a:cubicBezTo>
                                  <a:pt x="2554373" y="1789888"/>
                                  <a:pt x="2553994" y="1804598"/>
                                  <a:pt x="2542731" y="1815618"/>
                                </a:cubicBezTo>
                                <a:lnTo>
                                  <a:pt x="2542648" y="1815700"/>
                                </a:lnTo>
                                <a:cubicBezTo>
                                  <a:pt x="2540862" y="1817446"/>
                                  <a:pt x="2538857" y="1818979"/>
                                  <a:pt x="2536653" y="1820268"/>
                                </a:cubicBezTo>
                                <a:lnTo>
                                  <a:pt x="2538641" y="1822356"/>
                                </a:lnTo>
                                <a:cubicBezTo>
                                  <a:pt x="2546676" y="1830884"/>
                                  <a:pt x="2556353" y="1841162"/>
                                  <a:pt x="2565461" y="1854062"/>
                                </a:cubicBezTo>
                                <a:lnTo>
                                  <a:pt x="2565414" y="1854094"/>
                                </a:lnTo>
                                <a:lnTo>
                                  <a:pt x="2565443" y="1854152"/>
                                </a:lnTo>
                                <a:cubicBezTo>
                                  <a:pt x="2585066" y="1881890"/>
                                  <a:pt x="2595124" y="1936264"/>
                                  <a:pt x="2596086" y="1980120"/>
                                </a:cubicBezTo>
                                <a:cubicBezTo>
                                  <a:pt x="2596272" y="1988813"/>
                                  <a:pt x="2596147" y="1996924"/>
                                  <a:pt x="2595711" y="2004163"/>
                                </a:cubicBezTo>
                                <a:cubicBezTo>
                                  <a:pt x="2595248" y="2011860"/>
                                  <a:pt x="2594412" y="2019093"/>
                                  <a:pt x="2593223" y="2025569"/>
                                </a:cubicBezTo>
                                <a:lnTo>
                                  <a:pt x="2593209" y="2025565"/>
                                </a:lnTo>
                                <a:lnTo>
                                  <a:pt x="2593202" y="2025606"/>
                                </a:lnTo>
                                <a:lnTo>
                                  <a:pt x="2593202" y="2025688"/>
                                </a:lnTo>
                                <a:cubicBezTo>
                                  <a:pt x="2588821" y="2049490"/>
                                  <a:pt x="2578169" y="2058132"/>
                                  <a:pt x="2557018" y="2054237"/>
                                </a:cubicBezTo>
                                <a:cubicBezTo>
                                  <a:pt x="2554726" y="2053815"/>
                                  <a:pt x="2552363" y="2053142"/>
                                  <a:pt x="2549916" y="2052220"/>
                                </a:cubicBezTo>
                                <a:cubicBezTo>
                                  <a:pt x="2554618" y="2080264"/>
                                  <a:pt x="2555338" y="2120196"/>
                                  <a:pt x="2549394" y="2150187"/>
                                </a:cubicBezTo>
                                <a:cubicBezTo>
                                  <a:pt x="2547709" y="2158708"/>
                                  <a:pt x="2545452" y="2166722"/>
                                  <a:pt x="2542583" y="2173825"/>
                                </a:cubicBezTo>
                                <a:cubicBezTo>
                                  <a:pt x="2539299" y="2181949"/>
                                  <a:pt x="2535059" y="2189023"/>
                                  <a:pt x="2529745" y="2194575"/>
                                </a:cubicBezTo>
                                <a:lnTo>
                                  <a:pt x="2529659" y="2194744"/>
                                </a:lnTo>
                                <a:lnTo>
                                  <a:pt x="2529392" y="2195017"/>
                                </a:lnTo>
                                <a:lnTo>
                                  <a:pt x="2529309" y="2195100"/>
                                </a:lnTo>
                                <a:cubicBezTo>
                                  <a:pt x="2517498" y="2207071"/>
                                  <a:pt x="2502695" y="2204713"/>
                                  <a:pt x="2488442" y="2197299"/>
                                </a:cubicBezTo>
                                <a:cubicBezTo>
                                  <a:pt x="2489699" y="2220379"/>
                                  <a:pt x="2487898" y="2244713"/>
                                  <a:pt x="2483816" y="2268249"/>
                                </a:cubicBezTo>
                                <a:cubicBezTo>
                                  <a:pt x="2482376" y="2276546"/>
                                  <a:pt x="2480612" y="2284921"/>
                                  <a:pt x="2478564" y="2293259"/>
                                </a:cubicBezTo>
                                <a:cubicBezTo>
                                  <a:pt x="2476598" y="2301254"/>
                                  <a:pt x="2474330" y="2309257"/>
                                  <a:pt x="2471796" y="2317145"/>
                                </a:cubicBezTo>
                                <a:lnTo>
                                  <a:pt x="2471796" y="2317231"/>
                                </a:lnTo>
                                <a:lnTo>
                                  <a:pt x="2471739" y="2317408"/>
                                </a:lnTo>
                                <a:lnTo>
                                  <a:pt x="2471713" y="2317400"/>
                                </a:lnTo>
                                <a:cubicBezTo>
                                  <a:pt x="2457320" y="2362029"/>
                                  <a:pt x="2436253" y="2370662"/>
                                  <a:pt x="2415078" y="2364060"/>
                                </a:cubicBezTo>
                                <a:cubicBezTo>
                                  <a:pt x="2415643" y="2377408"/>
                                  <a:pt x="2415372" y="2390289"/>
                                  <a:pt x="2413908" y="2402971"/>
                                </a:cubicBezTo>
                                <a:cubicBezTo>
                                  <a:pt x="2410376" y="2433550"/>
                                  <a:pt x="2400098" y="2462065"/>
                                  <a:pt x="2378466" y="2491226"/>
                                </a:cubicBezTo>
                                <a:lnTo>
                                  <a:pt x="2378466" y="2491309"/>
                                </a:lnTo>
                                <a:cubicBezTo>
                                  <a:pt x="2369285" y="2503617"/>
                                  <a:pt x="2359721" y="2507152"/>
                                  <a:pt x="2350299" y="2505007"/>
                                </a:cubicBezTo>
                                <a:cubicBezTo>
                                  <a:pt x="2345882" y="2526780"/>
                                  <a:pt x="2336296" y="2549334"/>
                                  <a:pt x="2325304" y="2565865"/>
                                </a:cubicBezTo>
                                <a:cubicBezTo>
                                  <a:pt x="2321582" y="2571470"/>
                                  <a:pt x="2317622" y="2576546"/>
                                  <a:pt x="2313587" y="2580833"/>
                                </a:cubicBezTo>
                                <a:cubicBezTo>
                                  <a:pt x="2308921" y="2585786"/>
                                  <a:pt x="2304051" y="2589818"/>
                                  <a:pt x="2299133" y="2592630"/>
                                </a:cubicBezTo>
                                <a:lnTo>
                                  <a:pt x="2299111" y="2592595"/>
                                </a:lnTo>
                                <a:lnTo>
                                  <a:pt x="2298902" y="2592752"/>
                                </a:lnTo>
                                <a:cubicBezTo>
                                  <a:pt x="2298221" y="2593134"/>
                                  <a:pt x="2297546" y="2593494"/>
                                  <a:pt x="2296897" y="2593826"/>
                                </a:cubicBezTo>
                                <a:cubicBezTo>
                                  <a:pt x="2292066" y="2617974"/>
                                  <a:pt x="2282529" y="2636428"/>
                                  <a:pt x="2272568" y="2649392"/>
                                </a:cubicBezTo>
                                <a:lnTo>
                                  <a:pt x="2272568" y="2649474"/>
                                </a:lnTo>
                                <a:cubicBezTo>
                                  <a:pt x="2270077" y="2652714"/>
                                  <a:pt x="2267575" y="2655608"/>
                                  <a:pt x="2265128" y="2658147"/>
                                </a:cubicBezTo>
                                <a:cubicBezTo>
                                  <a:pt x="2262579" y="2660788"/>
                                  <a:pt x="2259987" y="2663158"/>
                                  <a:pt x="2257434" y="2665242"/>
                                </a:cubicBezTo>
                                <a:lnTo>
                                  <a:pt x="2257358" y="2665304"/>
                                </a:lnTo>
                                <a:lnTo>
                                  <a:pt x="2257275" y="2665386"/>
                                </a:lnTo>
                                <a:cubicBezTo>
                                  <a:pt x="2254889" y="2667301"/>
                                  <a:pt x="2252426" y="2668778"/>
                                  <a:pt x="2249942" y="2669840"/>
                                </a:cubicBezTo>
                                <a:cubicBezTo>
                                  <a:pt x="2249452" y="2675099"/>
                                  <a:pt x="2248618" y="2681248"/>
                                  <a:pt x="2247217" y="2688538"/>
                                </a:cubicBezTo>
                                <a:lnTo>
                                  <a:pt x="2247217" y="2688621"/>
                                </a:lnTo>
                                <a:cubicBezTo>
                                  <a:pt x="2244880" y="2700584"/>
                                  <a:pt x="2237955" y="2725571"/>
                                  <a:pt x="2228259" y="2746444"/>
                                </a:cubicBezTo>
                                <a:cubicBezTo>
                                  <a:pt x="2226417" y="2750411"/>
                                  <a:pt x="2224296" y="2754536"/>
                                  <a:pt x="2221863" y="2758767"/>
                                </a:cubicBezTo>
                                <a:cubicBezTo>
                                  <a:pt x="2219389" y="2763072"/>
                                  <a:pt x="2216873" y="2766946"/>
                                  <a:pt x="2214367" y="2770212"/>
                                </a:cubicBezTo>
                                <a:lnTo>
                                  <a:pt x="2214280" y="2770295"/>
                                </a:lnTo>
                                <a:lnTo>
                                  <a:pt x="2214173" y="2770434"/>
                                </a:lnTo>
                                <a:lnTo>
                                  <a:pt x="2200576" y="2788110"/>
                                </a:lnTo>
                                <a:lnTo>
                                  <a:pt x="2183378" y="2773811"/>
                                </a:lnTo>
                                <a:cubicBezTo>
                                  <a:pt x="2167531" y="2760639"/>
                                  <a:pt x="2152131" y="2736911"/>
                                  <a:pt x="2142267" y="2718850"/>
                                </a:cubicBezTo>
                                <a:cubicBezTo>
                                  <a:pt x="2140210" y="2715087"/>
                                  <a:pt x="2138533" y="2711887"/>
                                  <a:pt x="2137234" y="2709277"/>
                                </a:cubicBezTo>
                                <a:lnTo>
                                  <a:pt x="2137204" y="2709293"/>
                                </a:lnTo>
                                <a:cubicBezTo>
                                  <a:pt x="2135984" y="2706840"/>
                                  <a:pt x="2134681" y="2704022"/>
                                  <a:pt x="2133435" y="2701171"/>
                                </a:cubicBezTo>
                                <a:lnTo>
                                  <a:pt x="2133349" y="2701001"/>
                                </a:lnTo>
                                <a:lnTo>
                                  <a:pt x="2133327" y="2700951"/>
                                </a:lnTo>
                                <a:lnTo>
                                  <a:pt x="2133339" y="2700947"/>
                                </a:lnTo>
                                <a:cubicBezTo>
                                  <a:pt x="2130397" y="2694172"/>
                                  <a:pt x="2128227" y="2688397"/>
                                  <a:pt x="2126592" y="2683411"/>
                                </a:cubicBezTo>
                                <a:lnTo>
                                  <a:pt x="2125436" y="2683163"/>
                                </a:lnTo>
                                <a:lnTo>
                                  <a:pt x="2125440" y="2683148"/>
                                </a:lnTo>
                                <a:cubicBezTo>
                                  <a:pt x="2122962" y="2682587"/>
                                  <a:pt x="2120525" y="2681731"/>
                                  <a:pt x="2118208" y="2680550"/>
                                </a:cubicBezTo>
                                <a:cubicBezTo>
                                  <a:pt x="2104433" y="2673637"/>
                                  <a:pt x="2086470" y="2659191"/>
                                  <a:pt x="2072268" y="2635053"/>
                                </a:cubicBezTo>
                                <a:cubicBezTo>
                                  <a:pt x="2069572" y="2630470"/>
                                  <a:pt x="2067011" y="2625560"/>
                                  <a:pt x="2064664" y="2620337"/>
                                </a:cubicBezTo>
                                <a:lnTo>
                                  <a:pt x="2064250" y="2619429"/>
                                </a:lnTo>
                                <a:cubicBezTo>
                                  <a:pt x="2063556" y="2619248"/>
                                  <a:pt x="2062839" y="2619044"/>
                                  <a:pt x="2062105" y="2618824"/>
                                </a:cubicBezTo>
                                <a:lnTo>
                                  <a:pt x="2061935" y="2618741"/>
                                </a:lnTo>
                                <a:cubicBezTo>
                                  <a:pt x="2039793" y="2611948"/>
                                  <a:pt x="2008984" y="2579332"/>
                                  <a:pt x="1993859" y="2547051"/>
                                </a:cubicBezTo>
                                <a:cubicBezTo>
                                  <a:pt x="1993445" y="2546169"/>
                                  <a:pt x="1993039" y="2545297"/>
                                  <a:pt x="1992647" y="2544416"/>
                                </a:cubicBezTo>
                                <a:cubicBezTo>
                                  <a:pt x="1983963" y="2548437"/>
                                  <a:pt x="1973944" y="2546987"/>
                                  <a:pt x="1962389" y="2537007"/>
                                </a:cubicBezTo>
                                <a:cubicBezTo>
                                  <a:pt x="1934953" y="2513268"/>
                                  <a:pt x="1918714" y="2487676"/>
                                  <a:pt x="1908604" y="2458588"/>
                                </a:cubicBezTo>
                                <a:cubicBezTo>
                                  <a:pt x="1904393" y="2446470"/>
                                  <a:pt x="1901307" y="2433931"/>
                                  <a:pt x="1898946" y="2420792"/>
                                </a:cubicBezTo>
                                <a:cubicBezTo>
                                  <a:pt x="1879708" y="2431825"/>
                                  <a:pt x="1857262" y="2427944"/>
                                  <a:pt x="1833527" y="2387469"/>
                                </a:cubicBezTo>
                                <a:cubicBezTo>
                                  <a:pt x="1813873" y="2354001"/>
                                  <a:pt x="1797606" y="2312946"/>
                                  <a:pt x="1791094" y="2274070"/>
                                </a:cubicBezTo>
                                <a:cubicBezTo>
                                  <a:pt x="1778818" y="2284381"/>
                                  <a:pt x="1764925" y="2289881"/>
                                  <a:pt x="1750842" y="2280816"/>
                                </a:cubicBezTo>
                                <a:cubicBezTo>
                                  <a:pt x="1724739" y="2263954"/>
                                  <a:pt x="1706145" y="2205875"/>
                                  <a:pt x="1700831" y="2162923"/>
                                </a:cubicBezTo>
                                <a:cubicBezTo>
                                  <a:pt x="1700125" y="2157193"/>
                                  <a:pt x="1699621" y="2151446"/>
                                  <a:pt x="1699369" y="2145856"/>
                                </a:cubicBezTo>
                                <a:cubicBezTo>
                                  <a:pt x="1697281" y="2147202"/>
                                  <a:pt x="1695239" y="2148315"/>
                                  <a:pt x="1693184" y="2149190"/>
                                </a:cubicBezTo>
                                <a:cubicBezTo>
                                  <a:pt x="1673356" y="2157635"/>
                                  <a:pt x="1661061" y="2151554"/>
                                  <a:pt x="1651575" y="2129271"/>
                                </a:cubicBezTo>
                                <a:cubicBezTo>
                                  <a:pt x="1639335" y="2100463"/>
                                  <a:pt x="1630004" y="2046359"/>
                                  <a:pt x="1632121" y="2003368"/>
                                </a:cubicBezTo>
                                <a:cubicBezTo>
                                  <a:pt x="1632546" y="1994756"/>
                                  <a:pt x="1633438" y="1986404"/>
                                  <a:pt x="1634861" y="1978579"/>
                                </a:cubicBezTo>
                                <a:cubicBezTo>
                                  <a:pt x="1636394" y="1970155"/>
                                  <a:pt x="1638507" y="1962472"/>
                                  <a:pt x="1641262" y="1955848"/>
                                </a:cubicBezTo>
                                <a:lnTo>
                                  <a:pt x="1641293" y="1955862"/>
                                </a:lnTo>
                                <a:lnTo>
                                  <a:pt x="1641293" y="1955768"/>
                                </a:lnTo>
                                <a:cubicBezTo>
                                  <a:pt x="1647223" y="1941548"/>
                                  <a:pt x="1654592" y="1929182"/>
                                  <a:pt x="1660705" y="1918915"/>
                                </a:cubicBezTo>
                                <a:lnTo>
                                  <a:pt x="1662167" y="1916457"/>
                                </a:lnTo>
                                <a:cubicBezTo>
                                  <a:pt x="1659679" y="1915676"/>
                                  <a:pt x="1657371" y="1914599"/>
                                  <a:pt x="1655223" y="1913264"/>
                                </a:cubicBezTo>
                                <a:lnTo>
                                  <a:pt x="1655244" y="1913227"/>
                                </a:lnTo>
                                <a:cubicBezTo>
                                  <a:pt x="1641858" y="1904886"/>
                                  <a:pt x="1638285" y="1890627"/>
                                  <a:pt x="1641675" y="1872782"/>
                                </a:cubicBezTo>
                                <a:cubicBezTo>
                                  <a:pt x="1643734" y="1861950"/>
                                  <a:pt x="1648602" y="1848997"/>
                                  <a:pt x="1655089" y="1835317"/>
                                </a:cubicBezTo>
                                <a:cubicBezTo>
                                  <a:pt x="1675058" y="1793203"/>
                                  <a:pt x="1712913" y="1739269"/>
                                  <a:pt x="1727467" y="1725398"/>
                                </a:cubicBezTo>
                                <a:cubicBezTo>
                                  <a:pt x="1741031" y="1712427"/>
                                  <a:pt x="1755263" y="1700352"/>
                                  <a:pt x="1771153" y="1689261"/>
                                </a:cubicBezTo>
                                <a:cubicBezTo>
                                  <a:pt x="1787122" y="1678112"/>
                                  <a:pt x="1804471" y="1668184"/>
                                  <a:pt x="1824087" y="1659644"/>
                                </a:cubicBezTo>
                                <a:cubicBezTo>
                                  <a:pt x="1892268" y="1630020"/>
                                  <a:pt x="1965913" y="1620998"/>
                                  <a:pt x="2000962" y="1617328"/>
                                </a:cubicBezTo>
                                <a:lnTo>
                                  <a:pt x="2000862" y="1615846"/>
                                </a:lnTo>
                                <a:lnTo>
                                  <a:pt x="2000851" y="1615846"/>
                                </a:lnTo>
                                <a:lnTo>
                                  <a:pt x="2000570" y="1612102"/>
                                </a:lnTo>
                                <a:cubicBezTo>
                                  <a:pt x="1988740" y="1574640"/>
                                  <a:pt x="1973699" y="1546203"/>
                                  <a:pt x="1956273" y="1525382"/>
                                </a:cubicBezTo>
                                <a:cubicBezTo>
                                  <a:pt x="1924145" y="1486988"/>
                                  <a:pt x="1882846" y="1474618"/>
                                  <a:pt x="1838427" y="1478603"/>
                                </a:cubicBezTo>
                                <a:cubicBezTo>
                                  <a:pt x="1790964" y="1482862"/>
                                  <a:pt x="1739354" y="1505262"/>
                                  <a:pt x="1690502" y="1535076"/>
                                </a:cubicBezTo>
                                <a:cubicBezTo>
                                  <a:pt x="1606269" y="1586492"/>
                                  <a:pt x="1531526" y="1659226"/>
                                  <a:pt x="1498352" y="1701037"/>
                                </a:cubicBezTo>
                                <a:lnTo>
                                  <a:pt x="1497887" y="1701620"/>
                                </a:lnTo>
                                <a:lnTo>
                                  <a:pt x="1497085" y="1702470"/>
                                </a:lnTo>
                                <a:cubicBezTo>
                                  <a:pt x="1468850" y="1732292"/>
                                  <a:pt x="1447660" y="1759518"/>
                                  <a:pt x="1433740" y="1789456"/>
                                </a:cubicBezTo>
                                <a:cubicBezTo>
                                  <a:pt x="1419961" y="1819081"/>
                                  <a:pt x="1412956" y="1852002"/>
                                  <a:pt x="1412805" y="1893658"/>
                                </a:cubicBezTo>
                                <a:lnTo>
                                  <a:pt x="1408683" y="2960439"/>
                                </a:lnTo>
                                <a:cubicBezTo>
                                  <a:pt x="1531526" y="2885277"/>
                                  <a:pt x="1662397" y="2854955"/>
                                  <a:pt x="1787299" y="2850844"/>
                                </a:cubicBezTo>
                                <a:cubicBezTo>
                                  <a:pt x="1813820" y="2849973"/>
                                  <a:pt x="1839942" y="2850268"/>
                                  <a:pt x="1865545" y="2851564"/>
                                </a:cubicBezTo>
                                <a:cubicBezTo>
                                  <a:pt x="1891768" y="2852889"/>
                                  <a:pt x="1917068" y="2855167"/>
                                  <a:pt x="1941368" y="2858220"/>
                                </a:cubicBezTo>
                                <a:lnTo>
                                  <a:pt x="1941451" y="2858303"/>
                                </a:lnTo>
                                <a:lnTo>
                                  <a:pt x="1941648" y="2858328"/>
                                </a:lnTo>
                                <a:lnTo>
                                  <a:pt x="1941648" y="2858340"/>
                                </a:lnTo>
                                <a:cubicBezTo>
                                  <a:pt x="2026933" y="2869078"/>
                                  <a:pt x="2105298" y="2894537"/>
                                  <a:pt x="2174731" y="2924630"/>
                                </a:cubicBezTo>
                                <a:cubicBezTo>
                                  <a:pt x="2244110" y="2954697"/>
                                  <a:pt x="2303899" y="2988958"/>
                                  <a:pt x="2352834" y="3017830"/>
                                </a:cubicBezTo>
                                <a:cubicBezTo>
                                  <a:pt x="2389802" y="3039635"/>
                                  <a:pt x="2458706" y="3033587"/>
                                  <a:pt x="2531934" y="3017340"/>
                                </a:cubicBezTo>
                                <a:cubicBezTo>
                                  <a:pt x="2599329" y="3002385"/>
                                  <a:pt x="2670070" y="2978499"/>
                                  <a:pt x="2724614" y="2959038"/>
                                </a:cubicBezTo>
                                <a:cubicBezTo>
                                  <a:pt x="2698430" y="2894382"/>
                                  <a:pt x="2677676" y="2842999"/>
                                  <a:pt x="2673259" y="2802928"/>
                                </a:cubicBezTo>
                                <a:lnTo>
                                  <a:pt x="2673259" y="2802846"/>
                                </a:lnTo>
                                <a:lnTo>
                                  <a:pt x="2673245" y="2802730"/>
                                </a:lnTo>
                                <a:lnTo>
                                  <a:pt x="2673237" y="2802730"/>
                                </a:lnTo>
                                <a:cubicBezTo>
                                  <a:pt x="2670664" y="2779676"/>
                                  <a:pt x="2670674" y="2757950"/>
                                  <a:pt x="2672593" y="2736825"/>
                                </a:cubicBezTo>
                                <a:cubicBezTo>
                                  <a:pt x="2674497" y="2715848"/>
                                  <a:pt x="2678241" y="2695879"/>
                                  <a:pt x="2683174" y="2676035"/>
                                </a:cubicBezTo>
                                <a:lnTo>
                                  <a:pt x="2683174" y="2675952"/>
                                </a:lnTo>
                                <a:cubicBezTo>
                                  <a:pt x="2688444" y="2654835"/>
                                  <a:pt x="2719008" y="2590168"/>
                                  <a:pt x="2748088" y="2548537"/>
                                </a:cubicBezTo>
                                <a:cubicBezTo>
                                  <a:pt x="2757542" y="2535002"/>
                                  <a:pt x="2767082" y="2523485"/>
                                  <a:pt x="2775971" y="2515903"/>
                                </a:cubicBezTo>
                                <a:cubicBezTo>
                                  <a:pt x="2790493" y="2503523"/>
                                  <a:pt x="2805246" y="2499322"/>
                                  <a:pt x="2819552" y="2507080"/>
                                </a:cubicBezTo>
                                <a:lnTo>
                                  <a:pt x="2819588" y="2507016"/>
                                </a:lnTo>
                                <a:cubicBezTo>
                                  <a:pt x="2822551" y="2508621"/>
                                  <a:pt x="2825247" y="2510734"/>
                                  <a:pt x="2827678" y="2513354"/>
                                </a:cubicBezTo>
                                <a:lnTo>
                                  <a:pt x="2830500" y="2508380"/>
                                </a:lnTo>
                                <a:cubicBezTo>
                                  <a:pt x="2836742" y="2497360"/>
                                  <a:pt x="2844251" y="2484093"/>
                                  <a:pt x="2854706" y="2470505"/>
                                </a:cubicBezTo>
                                <a:lnTo>
                                  <a:pt x="2854692" y="2470493"/>
                                </a:lnTo>
                                <a:lnTo>
                                  <a:pt x="2854810" y="2470338"/>
                                </a:lnTo>
                                <a:lnTo>
                                  <a:pt x="2854896" y="2470256"/>
                                </a:lnTo>
                                <a:cubicBezTo>
                                  <a:pt x="2877235" y="2441250"/>
                                  <a:pt x="2930346" y="2413491"/>
                                  <a:pt x="2975554" y="2398442"/>
                                </a:cubicBezTo>
                                <a:cubicBezTo>
                                  <a:pt x="2984433" y="2395487"/>
                                  <a:pt x="2992925" y="2393011"/>
                                  <a:pt x="3000712" y="2391117"/>
                                </a:cubicBezTo>
                                <a:cubicBezTo>
                                  <a:pt x="3009118" y="2389072"/>
                                  <a:pt x="3016879" y="2387600"/>
                                  <a:pt x="3023650" y="2386804"/>
                                </a:cubicBezTo>
                                <a:lnTo>
                                  <a:pt x="3023838" y="2386782"/>
                                </a:lnTo>
                                <a:cubicBezTo>
                                  <a:pt x="3048706" y="2383856"/>
                                  <a:pt x="3060468" y="2391733"/>
                                  <a:pt x="3063052" y="2413764"/>
                                </a:cubicBezTo>
                                <a:cubicBezTo>
                                  <a:pt x="3063448" y="2417130"/>
                                  <a:pt x="3063358" y="2420810"/>
                                  <a:pt x="3062869" y="2424881"/>
                                </a:cubicBezTo>
                                <a:cubicBezTo>
                                  <a:pt x="3090445" y="2410439"/>
                                  <a:pt x="3134067" y="2395866"/>
                                  <a:pt x="3168620" y="2392384"/>
                                </a:cubicBezTo>
                                <a:cubicBezTo>
                                  <a:pt x="3177939" y="2391445"/>
                                  <a:pt x="3186886" y="2391258"/>
                                  <a:pt x="3195039" y="2391998"/>
                                </a:cubicBezTo>
                                <a:cubicBezTo>
                                  <a:pt x="3204489" y="2392867"/>
                                  <a:pt x="3212990" y="2395008"/>
                                  <a:pt x="3220048" y="2398673"/>
                                </a:cubicBezTo>
                                <a:lnTo>
                                  <a:pt x="3220044" y="2398681"/>
                                </a:lnTo>
                                <a:lnTo>
                                  <a:pt x="3220092" y="2398695"/>
                                </a:lnTo>
                                <a:cubicBezTo>
                                  <a:pt x="3236446" y="2407155"/>
                                  <a:pt x="3237778" y="2424186"/>
                                  <a:pt x="3233836" y="2442017"/>
                                </a:cubicBezTo>
                                <a:cubicBezTo>
                                  <a:pt x="3257827" y="2432808"/>
                                  <a:pt x="3284413" y="2426527"/>
                                  <a:pt x="3310948" y="2423027"/>
                                </a:cubicBezTo>
                                <a:cubicBezTo>
                                  <a:pt x="3320385" y="2421785"/>
                                  <a:pt x="3329619" y="2420882"/>
                                  <a:pt x="3338528" y="2420335"/>
                                </a:cubicBezTo>
                                <a:cubicBezTo>
                                  <a:pt x="3347269" y="2419799"/>
                                  <a:pt x="3356284" y="2419567"/>
                                  <a:pt x="3365442" y="2419640"/>
                                </a:cubicBezTo>
                                <a:lnTo>
                                  <a:pt x="3367094" y="2419658"/>
                                </a:lnTo>
                                <a:lnTo>
                                  <a:pt x="3367176" y="2419658"/>
                                </a:lnTo>
                                <a:cubicBezTo>
                                  <a:pt x="3417343" y="2420262"/>
                                  <a:pt x="3432581" y="2438856"/>
                                  <a:pt x="3432301" y="2462224"/>
                                </a:cubicBezTo>
                                <a:cubicBezTo>
                                  <a:pt x="3432291" y="2463031"/>
                                  <a:pt x="3432247" y="2463841"/>
                                  <a:pt x="3432185" y="2464643"/>
                                </a:cubicBezTo>
                                <a:cubicBezTo>
                                  <a:pt x="3446809" y="2459312"/>
                                  <a:pt x="3461191" y="2455107"/>
                                  <a:pt x="3475782" y="2452389"/>
                                </a:cubicBezTo>
                                <a:cubicBezTo>
                                  <a:pt x="3508557" y="2446291"/>
                                  <a:pt x="3541316" y="2447817"/>
                                  <a:pt x="3578281" y="2460857"/>
                                </a:cubicBezTo>
                                <a:cubicBezTo>
                                  <a:pt x="3594049" y="2466439"/>
                                  <a:pt x="3600248" y="2475472"/>
                                  <a:pt x="3600342" y="2486215"/>
                                </a:cubicBezTo>
                                <a:cubicBezTo>
                                  <a:pt x="3624807" y="2483403"/>
                                  <a:pt x="3652236" y="2486085"/>
                                  <a:pt x="3673490" y="2492374"/>
                                </a:cubicBezTo>
                                <a:cubicBezTo>
                                  <a:pt x="3680323" y="2494389"/>
                                  <a:pt x="3686774" y="2496856"/>
                                  <a:pt x="3692541" y="2499689"/>
                                </a:cubicBezTo>
                                <a:cubicBezTo>
                                  <a:pt x="3698993" y="2502858"/>
                                  <a:pt x="3704555" y="2506511"/>
                                  <a:pt x="3708907" y="2510554"/>
                                </a:cubicBezTo>
                                <a:lnTo>
                                  <a:pt x="3708918" y="2510540"/>
                                </a:lnTo>
                                <a:lnTo>
                                  <a:pt x="3708965" y="2510583"/>
                                </a:lnTo>
                                <a:lnTo>
                                  <a:pt x="3708997" y="2510630"/>
                                </a:lnTo>
                                <a:lnTo>
                                  <a:pt x="3709087" y="2510709"/>
                                </a:lnTo>
                                <a:lnTo>
                                  <a:pt x="3709066" y="2510734"/>
                                </a:lnTo>
                                <a:lnTo>
                                  <a:pt x="3709134" y="2510835"/>
                                </a:lnTo>
                                <a:cubicBezTo>
                                  <a:pt x="3709969" y="2511627"/>
                                  <a:pt x="3710736" y="2512412"/>
                                  <a:pt x="3711456" y="2513175"/>
                                </a:cubicBezTo>
                                <a:cubicBezTo>
                                  <a:pt x="3738491" y="2510216"/>
                                  <a:pt x="3760934" y="2514158"/>
                                  <a:pt x="3777610" y="2520335"/>
                                </a:cubicBezTo>
                                <a:cubicBezTo>
                                  <a:pt x="3781617" y="2521819"/>
                                  <a:pt x="3785432" y="2523507"/>
                                  <a:pt x="3788989" y="2525296"/>
                                </a:cubicBezTo>
                                <a:cubicBezTo>
                                  <a:pt x="3792568" y="2527096"/>
                                  <a:pt x="3795771" y="2528972"/>
                                  <a:pt x="3798576" y="2530836"/>
                                </a:cubicBezTo>
                                <a:lnTo>
                                  <a:pt x="3798557" y="2530861"/>
                                </a:lnTo>
                                <a:lnTo>
                                  <a:pt x="3799120" y="2531200"/>
                                </a:lnTo>
                                <a:cubicBezTo>
                                  <a:pt x="3801924" y="2533165"/>
                                  <a:pt x="3804216" y="2535386"/>
                                  <a:pt x="3806074" y="2537796"/>
                                </a:cubicBezTo>
                                <a:cubicBezTo>
                                  <a:pt x="3811928" y="2536553"/>
                                  <a:pt x="3818984" y="2535384"/>
                                  <a:pt x="3827657" y="2534454"/>
                                </a:cubicBezTo>
                                <a:cubicBezTo>
                                  <a:pt x="3840653" y="2533076"/>
                                  <a:pt x="3868391" y="2532227"/>
                                  <a:pt x="3892968" y="2535484"/>
                                </a:cubicBezTo>
                                <a:cubicBezTo>
                                  <a:pt x="3897936" y="2536136"/>
                                  <a:pt x="3902889" y="2536985"/>
                                  <a:pt x="3907707" y="2538051"/>
                                </a:cubicBezTo>
                                <a:cubicBezTo>
                                  <a:pt x="3912796" y="2539177"/>
                                  <a:pt x="3917580" y="2540509"/>
                                  <a:pt x="3921865" y="2542065"/>
                                </a:cubicBezTo>
                                <a:lnTo>
                                  <a:pt x="3921951" y="2542065"/>
                                </a:lnTo>
                                <a:lnTo>
                                  <a:pt x="3922607" y="2542307"/>
                                </a:lnTo>
                                <a:lnTo>
                                  <a:pt x="3943692" y="2550071"/>
                                </a:lnTo>
                                <a:lnTo>
                                  <a:pt x="3935091" y="2570826"/>
                                </a:lnTo>
                                <a:cubicBezTo>
                                  <a:pt x="3926606" y="2591302"/>
                                  <a:pt x="3906951" y="2614835"/>
                                  <a:pt x="3891363" y="2630848"/>
                                </a:cubicBezTo>
                                <a:cubicBezTo>
                                  <a:pt x="3888339" y="2633955"/>
                                  <a:pt x="3885509" y="2636749"/>
                                  <a:pt x="3882988" y="2639143"/>
                                </a:cubicBezTo>
                                <a:cubicBezTo>
                                  <a:pt x="3880329" y="2641666"/>
                                  <a:pt x="3877880" y="2643884"/>
                                  <a:pt x="3875796" y="2645673"/>
                                </a:cubicBezTo>
                                <a:lnTo>
                                  <a:pt x="3875789" y="2645665"/>
                                </a:lnTo>
                                <a:cubicBezTo>
                                  <a:pt x="3869233" y="2651307"/>
                                  <a:pt x="3863574" y="2655638"/>
                                  <a:pt x="3858660" y="2659058"/>
                                </a:cubicBezTo>
                                <a:cubicBezTo>
                                  <a:pt x="3859145" y="2662081"/>
                                  <a:pt x="3859192" y="2665315"/>
                                  <a:pt x="3858670" y="2668817"/>
                                </a:cubicBezTo>
                                <a:lnTo>
                                  <a:pt x="3858584" y="2669238"/>
                                </a:lnTo>
                                <a:cubicBezTo>
                                  <a:pt x="3855823" y="2685593"/>
                                  <a:pt x="3846734" y="2708641"/>
                                  <a:pt x="3826519" y="2730867"/>
                                </a:cubicBezTo>
                                <a:cubicBezTo>
                                  <a:pt x="3822873" y="2734874"/>
                                  <a:pt x="3818646" y="2739042"/>
                                  <a:pt x="3813794" y="2743337"/>
                                </a:cubicBezTo>
                                <a:lnTo>
                                  <a:pt x="3811983" y="2744917"/>
                                </a:lnTo>
                                <a:cubicBezTo>
                                  <a:pt x="3812057" y="2746008"/>
                                  <a:pt x="3812104" y="2747150"/>
                                  <a:pt x="3812112" y="2748355"/>
                                </a:cubicBezTo>
                                <a:lnTo>
                                  <a:pt x="3812112" y="2748439"/>
                                </a:lnTo>
                                <a:cubicBezTo>
                                  <a:pt x="3812118" y="2758918"/>
                                  <a:pt x="3808631" y="2771274"/>
                                  <a:pt x="3802672" y="2783830"/>
                                </a:cubicBezTo>
                                <a:cubicBezTo>
                                  <a:pt x="3801132" y="2787074"/>
                                  <a:pt x="3799342" y="2790494"/>
                                  <a:pt x="3797344" y="2794030"/>
                                </a:cubicBezTo>
                                <a:cubicBezTo>
                                  <a:pt x="3789007" y="2808760"/>
                                  <a:pt x="3777465" y="2824046"/>
                                  <a:pt x="3764681" y="2836614"/>
                                </a:cubicBezTo>
                                <a:cubicBezTo>
                                  <a:pt x="3761820" y="2839424"/>
                                  <a:pt x="3758865" y="2842132"/>
                                  <a:pt x="3755858" y="2844673"/>
                                </a:cubicBezTo>
                                <a:cubicBezTo>
                                  <a:pt x="3763472" y="2852068"/>
                                  <a:pt x="3765715" y="2862696"/>
                                  <a:pt x="3759055" y="2877902"/>
                                </a:cubicBezTo>
                                <a:lnTo>
                                  <a:pt x="3759055" y="2877984"/>
                                </a:lnTo>
                                <a:cubicBezTo>
                                  <a:pt x="3743277" y="2913869"/>
                                  <a:pt x="3721989" y="2938828"/>
                                  <a:pt x="3695104" y="2958596"/>
                                </a:cubicBezTo>
                                <a:cubicBezTo>
                                  <a:pt x="3683185" y="2967362"/>
                                  <a:pt x="3670290" y="2974991"/>
                                  <a:pt x="3656390" y="2982021"/>
                                </a:cubicBezTo>
                                <a:cubicBezTo>
                                  <a:pt x="3657009" y="2982525"/>
                                  <a:pt x="3657621" y="2983032"/>
                                  <a:pt x="3658212" y="2983572"/>
                                </a:cubicBezTo>
                                <a:cubicBezTo>
                                  <a:pt x="3675437" y="2999330"/>
                                  <a:pt x="3678598" y="3023140"/>
                                  <a:pt x="3644824" y="3060094"/>
                                </a:cubicBezTo>
                                <a:lnTo>
                                  <a:pt x="3644871" y="3060138"/>
                                </a:lnTo>
                                <a:cubicBezTo>
                                  <a:pt x="3615638" y="3092185"/>
                                  <a:pt x="3576831" y="3123022"/>
                                  <a:pt x="3537356" y="3142175"/>
                                </a:cubicBezTo>
                                <a:cubicBezTo>
                                  <a:pt x="3552974" y="3151466"/>
                                  <a:pt x="3564431" y="3164030"/>
                                  <a:pt x="3559614" y="3181604"/>
                                </a:cubicBezTo>
                                <a:lnTo>
                                  <a:pt x="3559614" y="3181775"/>
                                </a:lnTo>
                                <a:cubicBezTo>
                                  <a:pt x="3550625" y="3213792"/>
                                  <a:pt x="3496658" y="3251304"/>
                                  <a:pt x="3453934" y="3270542"/>
                                </a:cubicBezTo>
                                <a:cubicBezTo>
                                  <a:pt x="3446680" y="3273808"/>
                                  <a:pt x="3439637" y="3276613"/>
                                  <a:pt x="3433132" y="3278844"/>
                                </a:cubicBezTo>
                                <a:cubicBezTo>
                                  <a:pt x="3436333" y="3281224"/>
                                  <a:pt x="3438994" y="3283632"/>
                                  <a:pt x="3441150" y="3286181"/>
                                </a:cubicBezTo>
                                <a:cubicBezTo>
                                  <a:pt x="3455457" y="3303101"/>
                                  <a:pt x="3453127" y="3317047"/>
                                  <a:pt x="3433996" y="3333226"/>
                                </a:cubicBezTo>
                                <a:cubicBezTo>
                                  <a:pt x="3408080" y="3355085"/>
                                  <a:pt x="3355038" y="3382067"/>
                                  <a:pt x="3309699" y="3393699"/>
                                </a:cubicBezTo>
                                <a:cubicBezTo>
                                  <a:pt x="3300239" y="3396125"/>
                                  <a:pt x="3291279" y="3397918"/>
                                  <a:pt x="3283157" y="3398905"/>
                                </a:cubicBezTo>
                                <a:cubicBezTo>
                                  <a:pt x="3274408" y="3399963"/>
                                  <a:pt x="3265923" y="3400204"/>
                                  <a:pt x="3257942" y="3399462"/>
                                </a:cubicBezTo>
                                <a:lnTo>
                                  <a:pt x="3257856" y="3399462"/>
                                </a:lnTo>
                                <a:lnTo>
                                  <a:pt x="3257633" y="3399441"/>
                                </a:lnTo>
                                <a:cubicBezTo>
                                  <a:pt x="3240483" y="3397767"/>
                                  <a:pt x="3225599" y="3394159"/>
                                  <a:pt x="3213237" y="3391168"/>
                                </a:cubicBezTo>
                                <a:lnTo>
                                  <a:pt x="3207560" y="3389789"/>
                                </a:lnTo>
                                <a:cubicBezTo>
                                  <a:pt x="3207784" y="3393309"/>
                                  <a:pt x="3207456" y="3396741"/>
                                  <a:pt x="3206595" y="3400042"/>
                                </a:cubicBezTo>
                                <a:cubicBezTo>
                                  <a:pt x="3202476" y="3415832"/>
                                  <a:pt x="3189304" y="3423747"/>
                                  <a:pt x="3170319" y="3425861"/>
                                </a:cubicBezTo>
                                <a:cubicBezTo>
                                  <a:pt x="3158597" y="3427168"/>
                                  <a:pt x="3143700" y="3426261"/>
                                  <a:pt x="3127464" y="3423914"/>
                                </a:cubicBezTo>
                                <a:cubicBezTo>
                                  <a:pt x="3077309" y="3416660"/>
                                  <a:pt x="3009189" y="3394657"/>
                                  <a:pt x="2990131" y="3384033"/>
                                </a:cubicBezTo>
                                <a:cubicBezTo>
                                  <a:pt x="2971912" y="3373891"/>
                                  <a:pt x="2954650" y="3362977"/>
                                  <a:pt x="2938352" y="3350305"/>
                                </a:cubicBezTo>
                                <a:cubicBezTo>
                                  <a:pt x="2921763" y="3337405"/>
                                  <a:pt x="2905898" y="3322523"/>
                                  <a:pt x="2890652" y="3304569"/>
                                </a:cubicBezTo>
                                <a:lnTo>
                                  <a:pt x="2889975" y="3303641"/>
                                </a:lnTo>
                                <a:cubicBezTo>
                                  <a:pt x="2833710" y="3229518"/>
                                  <a:pt x="2795429" y="3135209"/>
                                  <a:pt x="2779949" y="3094420"/>
                                </a:cubicBezTo>
                                <a:lnTo>
                                  <a:pt x="2759760" y="3101922"/>
                                </a:lnTo>
                                <a:cubicBezTo>
                                  <a:pt x="2675077" y="3133476"/>
                                  <a:pt x="2562703" y="3175337"/>
                                  <a:pt x="2475699" y="3189424"/>
                                </a:cubicBezTo>
                                <a:cubicBezTo>
                                  <a:pt x="2521490" y="3245288"/>
                                  <a:pt x="2555913" y="3307709"/>
                                  <a:pt x="2583604" y="3373459"/>
                                </a:cubicBezTo>
                                <a:cubicBezTo>
                                  <a:pt x="2611933" y="3440726"/>
                                  <a:pt x="2633080" y="3511041"/>
                                  <a:pt x="2652206" y="3581277"/>
                                </a:cubicBezTo>
                                <a:cubicBezTo>
                                  <a:pt x="2690557" y="3550918"/>
                                  <a:pt x="2732331" y="3525157"/>
                                  <a:pt x="2765448" y="3507758"/>
                                </a:cubicBezTo>
                                <a:cubicBezTo>
                                  <a:pt x="2774041" y="3503243"/>
                                  <a:pt x="2781594" y="3499481"/>
                                  <a:pt x="2787990" y="3496501"/>
                                </a:cubicBezTo>
                                <a:cubicBezTo>
                                  <a:pt x="2794454" y="3493491"/>
                                  <a:pt x="2800901" y="3490744"/>
                                  <a:pt x="2807085" y="3488357"/>
                                </a:cubicBezTo>
                                <a:lnTo>
                                  <a:pt x="2807143" y="3488336"/>
                                </a:lnTo>
                                <a:cubicBezTo>
                                  <a:pt x="2829013" y="3479826"/>
                                  <a:pt x="2849983" y="3474234"/>
                                  <a:pt x="2870647" y="3470707"/>
                                </a:cubicBezTo>
                                <a:cubicBezTo>
                                  <a:pt x="2891023" y="3467228"/>
                                  <a:pt x="2911367" y="3465735"/>
                                  <a:pt x="2932171" y="3465396"/>
                                </a:cubicBezTo>
                                <a:lnTo>
                                  <a:pt x="2932257" y="3465396"/>
                                </a:lnTo>
                                <a:cubicBezTo>
                                  <a:pt x="2954077" y="3465076"/>
                                  <a:pt x="3024374" y="3477964"/>
                                  <a:pt x="3071923" y="3495327"/>
                                </a:cubicBezTo>
                                <a:cubicBezTo>
                                  <a:pt x="3087378" y="3500969"/>
                                  <a:pt x="3100968" y="3507250"/>
                                  <a:pt x="3110691" y="3513971"/>
                                </a:cubicBezTo>
                                <a:cubicBezTo>
                                  <a:pt x="3126402" y="3524843"/>
                                  <a:pt x="3134253" y="3538023"/>
                                  <a:pt x="3130419" y="3553827"/>
                                </a:cubicBezTo>
                                <a:cubicBezTo>
                                  <a:pt x="3129620" y="3557128"/>
                                  <a:pt x="3128288" y="3560275"/>
                                  <a:pt x="3126416" y="3563274"/>
                                </a:cubicBezTo>
                                <a:lnTo>
                                  <a:pt x="3131892" y="3564714"/>
                                </a:lnTo>
                                <a:cubicBezTo>
                                  <a:pt x="3144312" y="3567954"/>
                                  <a:pt x="3159266" y="3571863"/>
                                  <a:pt x="3174803" y="3578367"/>
                                </a:cubicBezTo>
                                <a:lnTo>
                                  <a:pt x="3174789" y="3578397"/>
                                </a:lnTo>
                                <a:lnTo>
                                  <a:pt x="3174901" y="3578444"/>
                                </a:lnTo>
                                <a:lnTo>
                                  <a:pt x="3174987" y="3578444"/>
                                </a:lnTo>
                                <a:cubicBezTo>
                                  <a:pt x="3208921" y="3592660"/>
                                  <a:pt x="3249482" y="3636958"/>
                                  <a:pt x="3275618" y="3676792"/>
                                </a:cubicBezTo>
                                <a:cubicBezTo>
                                  <a:pt x="3280402" y="3684082"/>
                                  <a:pt x="3284939" y="3691660"/>
                                  <a:pt x="3289058" y="3699238"/>
                                </a:cubicBezTo>
                                <a:cubicBezTo>
                                  <a:pt x="3293280" y="3707003"/>
                                  <a:pt x="3296693" y="3714110"/>
                                  <a:pt x="3299116" y="3720252"/>
                                </a:cubicBezTo>
                                <a:lnTo>
                                  <a:pt x="3299094" y="3720258"/>
                                </a:lnTo>
                                <a:lnTo>
                                  <a:pt x="3299138" y="3720305"/>
                                </a:lnTo>
                                <a:cubicBezTo>
                                  <a:pt x="3308352" y="3743640"/>
                                  <a:pt x="3303781" y="3757040"/>
                                  <a:pt x="3283185" y="3765183"/>
                                </a:cubicBezTo>
                                <a:cubicBezTo>
                                  <a:pt x="3280010" y="3766435"/>
                                  <a:pt x="3276421" y="3767303"/>
                                  <a:pt x="3272345" y="3767879"/>
                                </a:cubicBezTo>
                                <a:cubicBezTo>
                                  <a:pt x="3293384" y="3790818"/>
                                  <a:pt x="3318634" y="3829162"/>
                                  <a:pt x="3330867" y="3861606"/>
                                </a:cubicBezTo>
                                <a:cubicBezTo>
                                  <a:pt x="3334223" y="3870508"/>
                                  <a:pt x="3336732" y="3879130"/>
                                  <a:pt x="3338092" y="3887097"/>
                                </a:cubicBezTo>
                                <a:cubicBezTo>
                                  <a:pt x="3339666" y="3896302"/>
                                  <a:pt x="3339763" y="3905065"/>
                                  <a:pt x="3338002" y="3913014"/>
                                </a:cubicBezTo>
                                <a:lnTo>
                                  <a:pt x="3337980" y="3913110"/>
                                </a:lnTo>
                                <a:cubicBezTo>
                                  <a:pt x="3334007" y="3931082"/>
                                  <a:pt x="3317932" y="3936763"/>
                                  <a:pt x="3299730" y="3937551"/>
                                </a:cubicBezTo>
                                <a:cubicBezTo>
                                  <a:pt x="3315088" y="3958791"/>
                                  <a:pt x="3328196" y="3983401"/>
                                  <a:pt x="3338481" y="4008643"/>
                                </a:cubicBezTo>
                                <a:cubicBezTo>
                                  <a:pt x="3341916" y="4017082"/>
                                  <a:pt x="3345116" y="4025809"/>
                                  <a:pt x="3348033" y="4034690"/>
                                </a:cubicBezTo>
                                <a:cubicBezTo>
                                  <a:pt x="3350909" y="4043448"/>
                                  <a:pt x="3353433" y="4052128"/>
                                  <a:pt x="3355567" y="4060595"/>
                                </a:cubicBezTo>
                                <a:lnTo>
                                  <a:pt x="3355589" y="4060682"/>
                                </a:lnTo>
                                <a:cubicBezTo>
                                  <a:pt x="3367879" y="4109310"/>
                                  <a:pt x="3353770" y="4128822"/>
                                  <a:pt x="3331048" y="4134564"/>
                                </a:cubicBezTo>
                                <a:cubicBezTo>
                                  <a:pt x="3330295" y="4134756"/>
                                  <a:pt x="3329532" y="4134907"/>
                                  <a:pt x="3328772" y="4135054"/>
                                </a:cubicBezTo>
                                <a:cubicBezTo>
                                  <a:pt x="3337678" y="4147816"/>
                                  <a:pt x="3345429" y="4160624"/>
                                  <a:pt x="3351787" y="4173995"/>
                                </a:cubicBezTo>
                                <a:cubicBezTo>
                                  <a:pt x="3366104" y="4204109"/>
                                  <a:pt x="3373031" y="4236160"/>
                                  <a:pt x="3369913" y="4275205"/>
                                </a:cubicBezTo>
                                <a:cubicBezTo>
                                  <a:pt x="3368567" y="4291910"/>
                                  <a:pt x="3361413" y="4300229"/>
                                  <a:pt x="3351031" y="4303066"/>
                                </a:cubicBezTo>
                                <a:cubicBezTo>
                                  <a:pt x="3360031" y="4325987"/>
                                  <a:pt x="3364480" y="4353192"/>
                                  <a:pt x="3363862" y="4375357"/>
                                </a:cubicBezTo>
                                <a:cubicBezTo>
                                  <a:pt x="3363656" y="4382875"/>
                                  <a:pt x="3362965" y="4389762"/>
                                  <a:pt x="3361784" y="4395676"/>
                                </a:cubicBezTo>
                                <a:cubicBezTo>
                                  <a:pt x="3360409" y="4402556"/>
                                  <a:pt x="3358293" y="4408863"/>
                                  <a:pt x="3355416" y="4414256"/>
                                </a:cubicBezTo>
                                <a:lnTo>
                                  <a:pt x="3355383" y="4414317"/>
                                </a:lnTo>
                                <a:lnTo>
                                  <a:pt x="3355330" y="4414425"/>
                                </a:lnTo>
                                <a:lnTo>
                                  <a:pt x="3355315" y="4414418"/>
                                </a:lnTo>
                                <a:lnTo>
                                  <a:pt x="3355214" y="4414569"/>
                                </a:lnTo>
                                <a:cubicBezTo>
                                  <a:pt x="3354671" y="4415566"/>
                                  <a:pt x="3354123" y="4416492"/>
                                  <a:pt x="3353576" y="4417373"/>
                                </a:cubicBezTo>
                                <a:cubicBezTo>
                                  <a:pt x="3363263" y="4442544"/>
                                  <a:pt x="3365218" y="4465184"/>
                                  <a:pt x="3363566" y="4482919"/>
                                </a:cubicBezTo>
                                <a:cubicBezTo>
                                  <a:pt x="3363146" y="4487462"/>
                                  <a:pt x="3362526" y="4491566"/>
                                  <a:pt x="3361770" y="4495202"/>
                                </a:cubicBezTo>
                                <a:lnTo>
                                  <a:pt x="3361752" y="4495198"/>
                                </a:lnTo>
                                <a:cubicBezTo>
                                  <a:pt x="3360931" y="4499144"/>
                                  <a:pt x="3359951" y="4502733"/>
                                  <a:pt x="3358880" y="4505912"/>
                                </a:cubicBezTo>
                                <a:lnTo>
                                  <a:pt x="3358854" y="4505905"/>
                                </a:lnTo>
                                <a:lnTo>
                                  <a:pt x="3358815" y="4506024"/>
                                </a:lnTo>
                                <a:lnTo>
                                  <a:pt x="3358562" y="4506783"/>
                                </a:lnTo>
                                <a:cubicBezTo>
                                  <a:pt x="3357345" y="4510041"/>
                                  <a:pt x="3355797" y="4512827"/>
                                  <a:pt x="3353990" y="4515203"/>
                                </a:cubicBezTo>
                                <a:cubicBezTo>
                                  <a:pt x="3356690" y="4520539"/>
                                  <a:pt x="3359631" y="4527048"/>
                                  <a:pt x="3362753" y="4535173"/>
                                </a:cubicBezTo>
                                <a:lnTo>
                                  <a:pt x="3362839" y="4535173"/>
                                </a:lnTo>
                                <a:cubicBezTo>
                                  <a:pt x="3367512" y="4547359"/>
                                  <a:pt x="3375486" y="4574168"/>
                                  <a:pt x="3378636" y="4599148"/>
                                </a:cubicBezTo>
                                <a:lnTo>
                                  <a:pt x="3378647" y="4599148"/>
                                </a:lnTo>
                                <a:cubicBezTo>
                                  <a:pt x="3379295" y="4604285"/>
                                  <a:pt x="3379744" y="4609325"/>
                                  <a:pt x="3379925" y="4614102"/>
                                </a:cubicBezTo>
                                <a:cubicBezTo>
                                  <a:pt x="3380119" y="4619147"/>
                                  <a:pt x="3380021" y="4624082"/>
                                  <a:pt x="3379575" y="4628762"/>
                                </a:cubicBezTo>
                                <a:lnTo>
                                  <a:pt x="3379575" y="4628844"/>
                                </a:lnTo>
                                <a:lnTo>
                                  <a:pt x="3379554" y="4629064"/>
                                </a:lnTo>
                                <a:lnTo>
                                  <a:pt x="3377368" y="4651251"/>
                                </a:lnTo>
                                <a:lnTo>
                                  <a:pt x="3355340" y="4648302"/>
                                </a:lnTo>
                                <a:cubicBezTo>
                                  <a:pt x="3333186" y="4645340"/>
                                  <a:pt x="3305480" y="4632459"/>
                                  <a:pt x="3286087" y="4621555"/>
                                </a:cubicBezTo>
                                <a:cubicBezTo>
                                  <a:pt x="3282076" y="4619302"/>
                                  <a:pt x="3278660" y="4617292"/>
                                  <a:pt x="3275870" y="4615579"/>
                                </a:cubicBezTo>
                                <a:lnTo>
                                  <a:pt x="3275895" y="4615539"/>
                                </a:lnTo>
                                <a:cubicBezTo>
                                  <a:pt x="3272665" y="4613552"/>
                                  <a:pt x="3269934" y="4611784"/>
                                  <a:pt x="3267795" y="4610323"/>
                                </a:cubicBezTo>
                                <a:lnTo>
                                  <a:pt x="3267720" y="4610246"/>
                                </a:lnTo>
                                <a:lnTo>
                                  <a:pt x="3267709" y="4610261"/>
                                </a:lnTo>
                                <a:cubicBezTo>
                                  <a:pt x="3260531" y="4605351"/>
                                  <a:pt x="3254872" y="4600977"/>
                                  <a:pt x="3250296" y="4597099"/>
                                </a:cubicBezTo>
                                <a:cubicBezTo>
                                  <a:pt x="3247480" y="4598357"/>
                                  <a:pt x="3244338" y="4599249"/>
                                  <a:pt x="3240810" y="4599642"/>
                                </a:cubicBezTo>
                                <a:lnTo>
                                  <a:pt x="3240388" y="4599642"/>
                                </a:lnTo>
                                <a:cubicBezTo>
                                  <a:pt x="3223933" y="4601161"/>
                                  <a:pt x="3199431" y="4598302"/>
                                  <a:pt x="3172888" y="4584572"/>
                                </a:cubicBezTo>
                                <a:cubicBezTo>
                                  <a:pt x="3167802" y="4581943"/>
                                  <a:pt x="3162664" y="4578941"/>
                                  <a:pt x="3157539" y="4575540"/>
                                </a:cubicBezTo>
                                <a:lnTo>
                                  <a:pt x="3155414" y="4574104"/>
                                </a:lnTo>
                                <a:cubicBezTo>
                                  <a:pt x="3154374" y="4574455"/>
                                  <a:pt x="3153283" y="4574794"/>
                                  <a:pt x="3152117" y="4575111"/>
                                </a:cubicBezTo>
                                <a:lnTo>
                                  <a:pt x="3151947" y="4575111"/>
                                </a:lnTo>
                                <a:cubicBezTo>
                                  <a:pt x="3127625" y="4581570"/>
                                  <a:pt x="3079735" y="4568833"/>
                                  <a:pt x="3047350" y="4547355"/>
                                </a:cubicBezTo>
                                <a:cubicBezTo>
                                  <a:pt x="3046396" y="4546721"/>
                                  <a:pt x="3045445" y="4546070"/>
                                  <a:pt x="3044509" y="4545422"/>
                                </a:cubicBezTo>
                                <a:cubicBezTo>
                                  <a:pt x="3039336" y="4554685"/>
                                  <a:pt x="3029659" y="4559599"/>
                                  <a:pt x="3013290" y="4557082"/>
                                </a:cubicBezTo>
                                <a:lnTo>
                                  <a:pt x="3013207" y="4556995"/>
                                </a:lnTo>
                                <a:cubicBezTo>
                                  <a:pt x="2974396" y="4550948"/>
                                  <a:pt x="2944814" y="4536796"/>
                                  <a:pt x="2918877" y="4515945"/>
                                </a:cubicBezTo>
                                <a:cubicBezTo>
                                  <a:pt x="2907339" y="4506672"/>
                                  <a:pt x="2896661" y="4496163"/>
                                  <a:pt x="2886292" y="4484532"/>
                                </a:cubicBezTo>
                                <a:cubicBezTo>
                                  <a:pt x="2885968" y="4485258"/>
                                  <a:pt x="2885627" y="4485986"/>
                                  <a:pt x="2885256" y="4486695"/>
                                </a:cubicBezTo>
                                <a:cubicBezTo>
                                  <a:pt x="2874448" y="4507406"/>
                                  <a:pt x="2852230" y="4516568"/>
                                  <a:pt x="2807824" y="4493384"/>
                                </a:cubicBezTo>
                                <a:lnTo>
                                  <a:pt x="2807791" y="4493448"/>
                                </a:lnTo>
                                <a:cubicBezTo>
                                  <a:pt x="2769354" y="4473473"/>
                                  <a:pt x="2729580" y="4443906"/>
                                  <a:pt x="2700922" y="4410646"/>
                                </a:cubicBezTo>
                                <a:cubicBezTo>
                                  <a:pt x="2695953" y="4428119"/>
                                  <a:pt x="2686745" y="4442408"/>
                                  <a:pt x="2668500" y="4442257"/>
                                </a:cubicBezTo>
                                <a:lnTo>
                                  <a:pt x="2668417" y="4442257"/>
                                </a:lnTo>
                                <a:cubicBezTo>
                                  <a:pt x="2635552" y="4441796"/>
                                  <a:pt x="2586438" y="4400499"/>
                                  <a:pt x="2556749" y="4364492"/>
                                </a:cubicBezTo>
                                <a:cubicBezTo>
                                  <a:pt x="2551057" y="4357591"/>
                                  <a:pt x="2546061" y="4350949"/>
                                  <a:pt x="2542032" y="4344931"/>
                                </a:cubicBezTo>
                                <a:cubicBezTo>
                                  <a:pt x="2540549" y="4348642"/>
                                  <a:pt x="2538900" y="4351850"/>
                                  <a:pt x="2536977" y="4354604"/>
                                </a:cubicBezTo>
                                <a:cubicBezTo>
                                  <a:pt x="2524327" y="4372730"/>
                                  <a:pt x="2510269" y="4374051"/>
                                  <a:pt x="2489745" y="4359720"/>
                                </a:cubicBezTo>
                                <a:cubicBezTo>
                                  <a:pt x="2461834" y="4340207"/>
                                  <a:pt x="2422065" y="4295855"/>
                                  <a:pt x="2399266" y="4255125"/>
                                </a:cubicBezTo>
                                <a:cubicBezTo>
                                  <a:pt x="2394796" y="4247137"/>
                                  <a:pt x="2390825" y="4238954"/>
                                  <a:pt x="2387545" y="4230731"/>
                                </a:cubicBezTo>
                                <a:cubicBezTo>
                                  <a:pt x="2384165" y="4222246"/>
                                  <a:pt x="2381714" y="4214064"/>
                                  <a:pt x="2380442" y="4206438"/>
                                </a:cubicBezTo>
                                <a:lnTo>
                                  <a:pt x="2380421" y="4206309"/>
                                </a:lnTo>
                                <a:lnTo>
                                  <a:pt x="2380421" y="4206226"/>
                                </a:lnTo>
                                <a:cubicBezTo>
                                  <a:pt x="2377677" y="4189475"/>
                                  <a:pt x="2377336" y="4174053"/>
                                  <a:pt x="2377055" y="4161230"/>
                                </a:cubicBezTo>
                                <a:lnTo>
                                  <a:pt x="2376914" y="4155373"/>
                                </a:lnTo>
                                <a:cubicBezTo>
                                  <a:pt x="2373530" y="4156529"/>
                                  <a:pt x="2370135" y="4157111"/>
                                  <a:pt x="2366715" y="4157129"/>
                                </a:cubicBezTo>
                                <a:lnTo>
                                  <a:pt x="2366715" y="4157133"/>
                                </a:lnTo>
                                <a:lnTo>
                                  <a:pt x="2366654" y="4157133"/>
                                </a:lnTo>
                                <a:lnTo>
                                  <a:pt x="2366632" y="4157133"/>
                                </a:lnTo>
                                <a:cubicBezTo>
                                  <a:pt x="2350411" y="4157176"/>
                                  <a:pt x="2339434" y="4146480"/>
                                  <a:pt x="2332515" y="4128697"/>
                                </a:cubicBezTo>
                                <a:cubicBezTo>
                                  <a:pt x="2328210" y="4117616"/>
                                  <a:pt x="2325247" y="4102968"/>
                                  <a:pt x="2323353" y="4086713"/>
                                </a:cubicBezTo>
                                <a:cubicBezTo>
                                  <a:pt x="2317478" y="4036346"/>
                                  <a:pt x="2321230" y="3964900"/>
                                  <a:pt x="2326589" y="3943790"/>
                                </a:cubicBezTo>
                                <a:cubicBezTo>
                                  <a:pt x="2331626" y="3923971"/>
                                  <a:pt x="2337754" y="3904571"/>
                                  <a:pt x="2346005" y="3885125"/>
                                </a:cubicBezTo>
                                <a:cubicBezTo>
                                  <a:pt x="2354284" y="3865608"/>
                                  <a:pt x="2364584" y="3846442"/>
                                  <a:pt x="2377882" y="3827301"/>
                                </a:cubicBezTo>
                                <a:cubicBezTo>
                                  <a:pt x="2393813" y="3804448"/>
                                  <a:pt x="2429053" y="3763347"/>
                                  <a:pt x="2473221" y="3724493"/>
                                </a:cubicBezTo>
                                <a:cubicBezTo>
                                  <a:pt x="2481142" y="3717530"/>
                                  <a:pt x="2490059" y="3710092"/>
                                  <a:pt x="2500042" y="3702219"/>
                                </a:cubicBezTo>
                                <a:cubicBezTo>
                                  <a:pt x="2505611" y="3697826"/>
                                  <a:pt x="2511212" y="3693543"/>
                                  <a:pt x="2516825" y="3689432"/>
                                </a:cubicBezTo>
                                <a:cubicBezTo>
                                  <a:pt x="2513336" y="3673642"/>
                                  <a:pt x="2509743" y="3657471"/>
                                  <a:pt x="2507929" y="3650754"/>
                                </a:cubicBezTo>
                                <a:lnTo>
                                  <a:pt x="2507976" y="3650742"/>
                                </a:lnTo>
                                <a:lnTo>
                                  <a:pt x="2507907" y="3650674"/>
                                </a:lnTo>
                                <a:cubicBezTo>
                                  <a:pt x="2478466" y="3542073"/>
                                  <a:pt x="2439335" y="3449466"/>
                                  <a:pt x="2392985" y="3371648"/>
                                </a:cubicBezTo>
                                <a:cubicBezTo>
                                  <a:pt x="2383833" y="3356288"/>
                                  <a:pt x="2374560" y="3341712"/>
                                  <a:pt x="2365189" y="3327930"/>
                                </a:cubicBezTo>
                                <a:cubicBezTo>
                                  <a:pt x="2355887" y="3314254"/>
                                  <a:pt x="2346148" y="3300858"/>
                                  <a:pt x="2336011" y="3287762"/>
                                </a:cubicBezTo>
                                <a:lnTo>
                                  <a:pt x="2335982" y="3287784"/>
                                </a:lnTo>
                                <a:lnTo>
                                  <a:pt x="2335943" y="3287733"/>
                                </a:lnTo>
                                <a:lnTo>
                                  <a:pt x="2335860" y="3287564"/>
                                </a:lnTo>
                                <a:cubicBezTo>
                                  <a:pt x="2278976" y="3214145"/>
                                  <a:pt x="2214230" y="3158043"/>
                                  <a:pt x="2145122" y="3117639"/>
                                </a:cubicBezTo>
                                <a:cubicBezTo>
                                  <a:pt x="2131402" y="3109623"/>
                                  <a:pt x="2117858" y="3102373"/>
                                  <a:pt x="2104523" y="3095892"/>
                                </a:cubicBezTo>
                                <a:cubicBezTo>
                                  <a:pt x="2097388" y="3092426"/>
                                  <a:pt x="2090116" y="3089089"/>
                                  <a:pt x="2082733" y="3085870"/>
                                </a:cubicBezTo>
                                <a:lnTo>
                                  <a:pt x="2082664" y="3086039"/>
                                </a:lnTo>
                                <a:lnTo>
                                  <a:pt x="2062653" y="3078033"/>
                                </a:lnTo>
                                <a:lnTo>
                                  <a:pt x="2062598" y="3078011"/>
                                </a:lnTo>
                                <a:cubicBezTo>
                                  <a:pt x="2054192" y="3074631"/>
                                  <a:pt x="2045152" y="3071215"/>
                                  <a:pt x="2035541" y="3067780"/>
                                </a:cubicBezTo>
                                <a:lnTo>
                                  <a:pt x="2035551" y="3067751"/>
                                </a:lnTo>
                                <a:lnTo>
                                  <a:pt x="2030443" y="3065952"/>
                                </a:lnTo>
                                <a:lnTo>
                                  <a:pt x="2030435" y="3065976"/>
                                </a:lnTo>
                                <a:lnTo>
                                  <a:pt x="2025097" y="3064141"/>
                                </a:lnTo>
                                <a:lnTo>
                                  <a:pt x="2025122" y="3064072"/>
                                </a:lnTo>
                                <a:cubicBezTo>
                                  <a:pt x="1884049" y="3019155"/>
                                  <a:pt x="1748174" y="3027475"/>
                                  <a:pt x="1630728" y="3092721"/>
                                </a:cubicBezTo>
                                <a:cubicBezTo>
                                  <a:pt x="1607955" y="3105371"/>
                                  <a:pt x="1585739" y="3120268"/>
                                  <a:pt x="1564189" y="3137418"/>
                                </a:cubicBezTo>
                                <a:cubicBezTo>
                                  <a:pt x="1542693" y="3154525"/>
                                  <a:pt x="1521960" y="3173839"/>
                                  <a:pt x="1502114" y="3195364"/>
                                </a:cubicBezTo>
                                <a:lnTo>
                                  <a:pt x="1502118" y="3195367"/>
                                </a:lnTo>
                                <a:lnTo>
                                  <a:pt x="1502042" y="3195451"/>
                                </a:lnTo>
                                <a:lnTo>
                                  <a:pt x="1501955" y="3195537"/>
                                </a:lnTo>
                                <a:cubicBezTo>
                                  <a:pt x="1419304" y="3285249"/>
                                  <a:pt x="1419110" y="3323140"/>
                                  <a:pt x="1418572" y="3429753"/>
                                </a:cubicBezTo>
                                <a:cubicBezTo>
                                  <a:pt x="1418460" y="3451976"/>
                                  <a:pt x="1418331" y="3477003"/>
                                  <a:pt x="1417543" y="3505292"/>
                                </a:cubicBezTo>
                                <a:lnTo>
                                  <a:pt x="1448777" y="4253328"/>
                                </a:lnTo>
                                <a:cubicBezTo>
                                  <a:pt x="1452809" y="4349948"/>
                                  <a:pt x="1462795" y="4455277"/>
                                  <a:pt x="1485144" y="4554069"/>
                                </a:cubicBezTo>
                                <a:cubicBezTo>
                                  <a:pt x="1507194" y="4651535"/>
                                  <a:pt x="1541271" y="4742522"/>
                                  <a:pt x="1593572" y="4811965"/>
                                </a:cubicBezTo>
                                <a:cubicBezTo>
                                  <a:pt x="1637636" y="4870469"/>
                                  <a:pt x="1710331" y="4937747"/>
                                  <a:pt x="1800226" y="4962659"/>
                                </a:cubicBezTo>
                                <a:cubicBezTo>
                                  <a:pt x="1817337" y="4967399"/>
                                  <a:pt x="1835157" y="4970604"/>
                                  <a:pt x="1853589" y="4971895"/>
                                </a:cubicBezTo>
                                <a:cubicBezTo>
                                  <a:pt x="1871959" y="4973184"/>
                                  <a:pt x="1890946" y="4972559"/>
                                  <a:pt x="1910451" y="4969657"/>
                                </a:cubicBezTo>
                                <a:lnTo>
                                  <a:pt x="1910595" y="4969635"/>
                                </a:lnTo>
                                <a:cubicBezTo>
                                  <a:pt x="2012677" y="4954382"/>
                                  <a:pt x="2082488" y="4975806"/>
                                  <a:pt x="2147857" y="4995864"/>
                                </a:cubicBezTo>
                                <a:cubicBezTo>
                                  <a:pt x="2199707" y="5011773"/>
                                  <a:pt x="2248542" y="5026755"/>
                                  <a:pt x="2308036" y="5018922"/>
                                </a:cubicBezTo>
                                <a:cubicBezTo>
                                  <a:pt x="2337152" y="5015092"/>
                                  <a:pt x="2364638" y="5017968"/>
                                  <a:pt x="2392387" y="5025474"/>
                                </a:cubicBezTo>
                                <a:cubicBezTo>
                                  <a:pt x="2418947" y="5032660"/>
                                  <a:pt x="2445793" y="5044166"/>
                                  <a:pt x="2474737" y="5058054"/>
                                </a:cubicBezTo>
                                <a:cubicBezTo>
                                  <a:pt x="2519971" y="5079712"/>
                                  <a:pt x="2566346" y="5070511"/>
                                  <a:pt x="2612182" y="5061420"/>
                                </a:cubicBezTo>
                                <a:cubicBezTo>
                                  <a:pt x="2689488" y="5046088"/>
                                  <a:pt x="2765531" y="5031011"/>
                                  <a:pt x="2846505" y="5131368"/>
                                </a:cubicBezTo>
                                <a:cubicBezTo>
                                  <a:pt x="2861331" y="5149746"/>
                                  <a:pt x="2859923" y="5163909"/>
                                  <a:pt x="2845554" y="5175504"/>
                                </a:cubicBezTo>
                                <a:cubicBezTo>
                                  <a:pt x="2831950" y="5186485"/>
                                  <a:pt x="2803813" y="5185243"/>
                                  <a:pt x="2767014" y="5183616"/>
                                </a:cubicBezTo>
                                <a:cubicBezTo>
                                  <a:pt x="2718187" y="5181463"/>
                                  <a:pt x="2651134" y="5178500"/>
                                  <a:pt x="2605285" y="5198858"/>
                                </a:cubicBezTo>
                                <a:lnTo>
                                  <a:pt x="2605291" y="5198872"/>
                                </a:lnTo>
                                <a:lnTo>
                                  <a:pt x="2605230" y="5198902"/>
                                </a:lnTo>
                                <a:lnTo>
                                  <a:pt x="2604808" y="5199071"/>
                                </a:lnTo>
                                <a:cubicBezTo>
                                  <a:pt x="2513142" y="5240222"/>
                                  <a:pt x="2421216" y="5207400"/>
                                  <a:pt x="2369214" y="5188835"/>
                                </a:cubicBezTo>
                                <a:cubicBezTo>
                                  <a:pt x="2355663" y="5184000"/>
                                  <a:pt x="2345303" y="5180296"/>
                                  <a:pt x="2341623" y="5180047"/>
                                </a:cubicBezTo>
                                <a:lnTo>
                                  <a:pt x="2341623" y="5180025"/>
                                </a:lnTo>
                                <a:lnTo>
                                  <a:pt x="2341382" y="5180016"/>
                                </a:lnTo>
                                <a:lnTo>
                                  <a:pt x="2341382" y="5180003"/>
                                </a:lnTo>
                                <a:cubicBezTo>
                                  <a:pt x="2315124" y="5179169"/>
                                  <a:pt x="2255562" y="5186581"/>
                                  <a:pt x="2216109" y="5199005"/>
                                </a:cubicBezTo>
                                <a:lnTo>
                                  <a:pt x="2216117" y="5199031"/>
                                </a:lnTo>
                                <a:cubicBezTo>
                                  <a:pt x="2208945" y="5201292"/>
                                  <a:pt x="2202631" y="5203674"/>
                                  <a:pt x="2197594" y="5206129"/>
                                </a:cubicBezTo>
                                <a:cubicBezTo>
                                  <a:pt x="2193948" y="5207909"/>
                                  <a:pt x="2191330" y="5209445"/>
                                  <a:pt x="2190092" y="5210656"/>
                                </a:cubicBezTo>
                                <a:lnTo>
                                  <a:pt x="2190104" y="5210665"/>
                                </a:lnTo>
                                <a:lnTo>
                                  <a:pt x="2189920" y="5210864"/>
                                </a:lnTo>
                                <a:lnTo>
                                  <a:pt x="2189927" y="5210871"/>
                                </a:lnTo>
                                <a:cubicBezTo>
                                  <a:pt x="2185869" y="5215383"/>
                                  <a:pt x="2199362" y="5235740"/>
                                  <a:pt x="2217110" y="5258244"/>
                                </a:cubicBezTo>
                                <a:lnTo>
                                  <a:pt x="2217059" y="5258282"/>
                                </a:lnTo>
                                <a:cubicBezTo>
                                  <a:pt x="2221341" y="5263708"/>
                                  <a:pt x="2226038" y="5269285"/>
                                  <a:pt x="2230991" y="5274864"/>
                                </a:cubicBezTo>
                                <a:cubicBezTo>
                                  <a:pt x="2235669" y="5280138"/>
                                  <a:pt x="2240751" y="5285568"/>
                                  <a:pt x="2246022" y="5290972"/>
                                </a:cubicBezTo>
                                <a:lnTo>
                                  <a:pt x="2246443" y="5291392"/>
                                </a:lnTo>
                                <a:lnTo>
                                  <a:pt x="2246487" y="5291439"/>
                                </a:lnTo>
                                <a:cubicBezTo>
                                  <a:pt x="2297862" y="5343783"/>
                                  <a:pt x="2341724" y="5332760"/>
                                  <a:pt x="2393564" y="5319717"/>
                                </a:cubicBezTo>
                                <a:cubicBezTo>
                                  <a:pt x="2429914" y="5310572"/>
                                  <a:pt x="2469600" y="5300591"/>
                                  <a:pt x="2518564" y="5305624"/>
                                </a:cubicBezTo>
                                <a:cubicBezTo>
                                  <a:pt x="2553134" y="5309175"/>
                                  <a:pt x="2580469" y="5329721"/>
                                  <a:pt x="2608207" y="5350561"/>
                                </a:cubicBezTo>
                                <a:cubicBezTo>
                                  <a:pt x="2640582" y="5374887"/>
                                  <a:pt x="2673663" y="5399744"/>
                                  <a:pt x="2714191" y="5384243"/>
                                </a:cubicBezTo>
                                <a:cubicBezTo>
                                  <a:pt x="2716773" y="5383258"/>
                                  <a:pt x="2723918" y="5378642"/>
                                  <a:pt x="2733210" y="5372640"/>
                                </a:cubicBezTo>
                                <a:cubicBezTo>
                                  <a:pt x="2776770" y="5344514"/>
                                  <a:pt x="2858821" y="5291533"/>
                                  <a:pt x="2925291" y="5330352"/>
                                </a:cubicBezTo>
                                <a:lnTo>
                                  <a:pt x="2925378" y="5330438"/>
                                </a:lnTo>
                                <a:lnTo>
                                  <a:pt x="2925554" y="5330542"/>
                                </a:lnTo>
                                <a:lnTo>
                                  <a:pt x="2925533" y="5330582"/>
                                </a:lnTo>
                                <a:cubicBezTo>
                                  <a:pt x="2985019" y="5365552"/>
                                  <a:pt x="3037975" y="5417673"/>
                                  <a:pt x="3061613" y="5453684"/>
                                </a:cubicBezTo>
                                <a:cubicBezTo>
                                  <a:pt x="3066757" y="5461525"/>
                                  <a:pt x="3070720" y="5468862"/>
                                  <a:pt x="3073305" y="5475406"/>
                                </a:cubicBezTo>
                                <a:cubicBezTo>
                                  <a:pt x="3076746" y="5484114"/>
                                  <a:pt x="3078022" y="5492326"/>
                                  <a:pt x="3076855" y="5499674"/>
                                </a:cubicBezTo>
                                <a:lnTo>
                                  <a:pt x="3076855" y="5499926"/>
                                </a:lnTo>
                                <a:lnTo>
                                  <a:pt x="3076833" y="5500052"/>
                                </a:lnTo>
                                <a:cubicBezTo>
                                  <a:pt x="3072499" y="5525396"/>
                                  <a:pt x="3058232" y="5532664"/>
                                  <a:pt x="3036338" y="5528923"/>
                                </a:cubicBezTo>
                                <a:cubicBezTo>
                                  <a:pt x="3022991" y="5526641"/>
                                  <a:pt x="3007462" y="5518167"/>
                                  <a:pt x="2989029" y="5508112"/>
                                </a:cubicBezTo>
                                <a:cubicBezTo>
                                  <a:pt x="2946258" y="5484777"/>
                                  <a:pt x="2883708" y="5450652"/>
                                  <a:pt x="2837743" y="5500466"/>
                                </a:cubicBezTo>
                                <a:cubicBezTo>
                                  <a:pt x="2816409" y="5523585"/>
                                  <a:pt x="2796314" y="5543598"/>
                                  <a:pt x="2775516" y="5558999"/>
                                </a:cubicBezTo>
                                <a:cubicBezTo>
                                  <a:pt x="2753298" y="5575446"/>
                                  <a:pt x="2730528" y="5586480"/>
                                  <a:pt x="2705278" y="5590182"/>
                                </a:cubicBezTo>
                                <a:cubicBezTo>
                                  <a:pt x="2671887" y="5595080"/>
                                  <a:pt x="2638203" y="5575220"/>
                                  <a:pt x="2601763" y="5553734"/>
                                </a:cubicBezTo>
                                <a:cubicBezTo>
                                  <a:pt x="2568787" y="5534290"/>
                                  <a:pt x="2533114" y="5513259"/>
                                  <a:pt x="2500668" y="5514030"/>
                                </a:cubicBezTo>
                                <a:lnTo>
                                  <a:pt x="2500056" y="5514044"/>
                                </a:lnTo>
                                <a:lnTo>
                                  <a:pt x="2500056" y="5514048"/>
                                </a:lnTo>
                                <a:cubicBezTo>
                                  <a:pt x="2434618" y="5516089"/>
                                  <a:pt x="2390152" y="5528405"/>
                                  <a:pt x="2354425" y="5538295"/>
                                </a:cubicBezTo>
                                <a:cubicBezTo>
                                  <a:pt x="2314476" y="5549355"/>
                                  <a:pt x="2284297" y="5557709"/>
                                  <a:pt x="2246673" y="5548483"/>
                                </a:cubicBezTo>
                                <a:cubicBezTo>
                                  <a:pt x="2223097" y="5542701"/>
                                  <a:pt x="2198063" y="5530058"/>
                                  <a:pt x="2167837" y="5506835"/>
                                </a:cubicBezTo>
                                <a:lnTo>
                                  <a:pt x="2167837" y="5506748"/>
                                </a:lnTo>
                                <a:cubicBezTo>
                                  <a:pt x="2138947" y="5484546"/>
                                  <a:pt x="2105031" y="5452636"/>
                                  <a:pt x="2062516" y="5407514"/>
                                </a:cubicBezTo>
                                <a:cubicBezTo>
                                  <a:pt x="2008069" y="5349737"/>
                                  <a:pt x="1954501" y="5294035"/>
                                  <a:pt x="1893391" y="5256803"/>
                                </a:cubicBezTo>
                                <a:cubicBezTo>
                                  <a:pt x="1836007" y="5221840"/>
                                  <a:pt x="1770814" y="5202663"/>
                                  <a:pt x="1689623" y="5212753"/>
                                </a:cubicBezTo>
                                <a:cubicBezTo>
                                  <a:pt x="1692125" y="5221311"/>
                                  <a:pt x="1697281" y="5233508"/>
                                  <a:pt x="1703570" y="5248393"/>
                                </a:cubicBezTo>
                                <a:cubicBezTo>
                                  <a:pt x="1725332" y="5299909"/>
                                  <a:pt x="1759327" y="5380391"/>
                                  <a:pt x="1759290" y="5487503"/>
                                </a:cubicBezTo>
                                <a:lnTo>
                                  <a:pt x="1759280" y="5490639"/>
                                </a:lnTo>
                                <a:lnTo>
                                  <a:pt x="1759280" y="5490721"/>
                                </a:lnTo>
                                <a:cubicBezTo>
                                  <a:pt x="1758643" y="5583496"/>
                                  <a:pt x="1812545" y="5582348"/>
                                  <a:pt x="1871218" y="5581101"/>
                                </a:cubicBezTo>
                                <a:cubicBezTo>
                                  <a:pt x="1932412" y="5579799"/>
                                  <a:pt x="1997521" y="5578405"/>
                                  <a:pt x="2037265" y="5644077"/>
                                </a:cubicBezTo>
                                <a:cubicBezTo>
                                  <a:pt x="2050362" y="5665721"/>
                                  <a:pt x="2050758" y="5689160"/>
                                  <a:pt x="2051133" y="5711739"/>
                                </a:cubicBezTo>
                                <a:cubicBezTo>
                                  <a:pt x="2051268" y="5720110"/>
                                  <a:pt x="2051409" y="5728350"/>
                                  <a:pt x="2052381" y="5735611"/>
                                </a:cubicBezTo>
                                <a:lnTo>
                                  <a:pt x="2052381" y="5735697"/>
                                </a:lnTo>
                                <a:cubicBezTo>
                                  <a:pt x="2055240" y="5757053"/>
                                  <a:pt x="2070863" y="5771995"/>
                                  <a:pt x="2150086" y="5761383"/>
                                </a:cubicBezTo>
                                <a:cubicBezTo>
                                  <a:pt x="2165792" y="5759280"/>
                                  <a:pt x="2181582" y="5756001"/>
                                  <a:pt x="2196788" y="5752844"/>
                                </a:cubicBezTo>
                                <a:cubicBezTo>
                                  <a:pt x="2265811" y="5738512"/>
                                  <a:pt x="2324538" y="5726327"/>
                                  <a:pt x="2383963" y="5805209"/>
                                </a:cubicBezTo>
                                <a:lnTo>
                                  <a:pt x="2384002" y="5805181"/>
                                </a:lnTo>
                                <a:cubicBezTo>
                                  <a:pt x="2390983" y="5814450"/>
                                  <a:pt x="2410582" y="5865207"/>
                                  <a:pt x="2418048" y="5903190"/>
                                </a:cubicBezTo>
                                <a:cubicBezTo>
                                  <a:pt x="2420427" y="5915293"/>
                                  <a:pt x="2421734" y="5926699"/>
                                  <a:pt x="2421302" y="5936047"/>
                                </a:cubicBezTo>
                                <a:cubicBezTo>
                                  <a:pt x="2420554" y="5952161"/>
                                  <a:pt x="2414635" y="5964096"/>
                                  <a:pt x="2401552" y="5969284"/>
                                </a:cubicBezTo>
                                <a:lnTo>
                                  <a:pt x="2401552" y="5969366"/>
                                </a:lnTo>
                                <a:cubicBezTo>
                                  <a:pt x="2396224" y="5971476"/>
                                  <a:pt x="2390393" y="5971968"/>
                                  <a:pt x="2384049" y="5970614"/>
                                </a:cubicBezTo>
                                <a:cubicBezTo>
                                  <a:pt x="2374333" y="5968548"/>
                                  <a:pt x="2366546" y="5960120"/>
                                  <a:pt x="2355479" y="5948141"/>
                                </a:cubicBezTo>
                                <a:cubicBezTo>
                                  <a:pt x="2335270" y="5926263"/>
                                  <a:pt x="2298988" y="5886994"/>
                                  <a:pt x="2256606" y="5883005"/>
                                </a:cubicBezTo>
                                <a:cubicBezTo>
                                  <a:pt x="2226265" y="5886631"/>
                                  <a:pt x="2191666" y="5899994"/>
                                  <a:pt x="2156746" y="5913469"/>
                                </a:cubicBezTo>
                                <a:cubicBezTo>
                                  <a:pt x="2071616" y="5946318"/>
                                  <a:pt x="1984766" y="5979834"/>
                                  <a:pt x="1918882" y="5901808"/>
                                </a:cubicBezTo>
                                <a:cubicBezTo>
                                  <a:pt x="1891778" y="5869702"/>
                                  <a:pt x="1893067" y="5838618"/>
                                  <a:pt x="1894255" y="5809994"/>
                                </a:cubicBezTo>
                                <a:cubicBezTo>
                                  <a:pt x="1894990" y="5792314"/>
                                  <a:pt x="1895663" y="5776014"/>
                                  <a:pt x="1885532" y="5766110"/>
                                </a:cubicBezTo>
                                <a:cubicBezTo>
                                  <a:pt x="1868188" y="5749157"/>
                                  <a:pt x="1839017" y="5752840"/>
                                  <a:pt x="1807092" y="5756872"/>
                                </a:cubicBezTo>
                                <a:cubicBezTo>
                                  <a:pt x="1770832" y="5761452"/>
                                  <a:pt x="1731805" y="5766373"/>
                                  <a:pt x="1693223" y="5749392"/>
                                </a:cubicBezTo>
                                <a:cubicBezTo>
                                  <a:pt x="1691668" y="5761704"/>
                                  <a:pt x="1690877" y="5773980"/>
                                  <a:pt x="1691474" y="5786086"/>
                                </a:cubicBezTo>
                                <a:cubicBezTo>
                                  <a:pt x="1692511" y="5807113"/>
                                  <a:pt x="1697857" y="5828393"/>
                                  <a:pt x="1711155" y="5849918"/>
                                </a:cubicBezTo>
                                <a:cubicBezTo>
                                  <a:pt x="1712311" y="5851797"/>
                                  <a:pt x="1718067" y="5855335"/>
                                  <a:pt x="1724450" y="5859256"/>
                                </a:cubicBezTo>
                                <a:cubicBezTo>
                                  <a:pt x="1754410" y="5877663"/>
                                  <a:pt x="1792579" y="5901114"/>
                                  <a:pt x="1763554" y="5982470"/>
                                </a:cubicBezTo>
                                <a:cubicBezTo>
                                  <a:pt x="1744728" y="6035238"/>
                                  <a:pt x="1760709" y="6090434"/>
                                  <a:pt x="1770977" y="6125905"/>
                                </a:cubicBezTo>
                                <a:cubicBezTo>
                                  <a:pt x="1781208" y="6161227"/>
                                  <a:pt x="1787950" y="6184582"/>
                                  <a:pt x="1760292" y="6193707"/>
                                </a:cubicBezTo>
                                <a:cubicBezTo>
                                  <a:pt x="1757538" y="6194614"/>
                                  <a:pt x="1754532" y="6195017"/>
                                  <a:pt x="1751288" y="6194906"/>
                                </a:cubicBezTo>
                                <a:cubicBezTo>
                                  <a:pt x="1739603" y="6194542"/>
                                  <a:pt x="1711806" y="6179501"/>
                                  <a:pt x="1685926" y="6154903"/>
                                </a:cubicBezTo>
                                <a:cubicBezTo>
                                  <a:pt x="1661651" y="6131830"/>
                                  <a:pt x="1636391" y="6099476"/>
                                  <a:pt x="1624139" y="6062346"/>
                                </a:cubicBezTo>
                                <a:cubicBezTo>
                                  <a:pt x="1618876" y="6046398"/>
                                  <a:pt x="1615990" y="6029457"/>
                                  <a:pt x="1616544" y="6011825"/>
                                </a:cubicBezTo>
                                <a:cubicBezTo>
                                  <a:pt x="1617998" y="5965485"/>
                                  <a:pt x="1594217" y="5948508"/>
                                  <a:pt x="1567134" y="5929176"/>
                                </a:cubicBezTo>
                                <a:cubicBezTo>
                                  <a:pt x="1548519" y="5915888"/>
                                  <a:pt x="1528665" y="5901714"/>
                                  <a:pt x="1511081" y="5878538"/>
                                </a:cubicBezTo>
                                <a:cubicBezTo>
                                  <a:pt x="1454029" y="5803344"/>
                                  <a:pt x="1479831" y="5729578"/>
                                  <a:pt x="1505829" y="5655266"/>
                                </a:cubicBezTo>
                                <a:cubicBezTo>
                                  <a:pt x="1523663" y="5604286"/>
                                  <a:pt x="1541606" y="5553001"/>
                                  <a:pt x="1526659" y="5505646"/>
                                </a:cubicBezTo>
                                <a:lnTo>
                                  <a:pt x="1525936" y="5503353"/>
                                </a:lnTo>
                                <a:lnTo>
                                  <a:pt x="1525730" y="5501006"/>
                                </a:lnTo>
                                <a:cubicBezTo>
                                  <a:pt x="1519160" y="5425985"/>
                                  <a:pt x="1497146" y="5366673"/>
                                  <a:pt x="1470013" y="5329552"/>
                                </a:cubicBezTo>
                                <a:cubicBezTo>
                                  <a:pt x="1459681" y="5315418"/>
                                  <a:pt x="1448791" y="5304784"/>
                                  <a:pt x="1437994" y="5298082"/>
                                </a:cubicBezTo>
                                <a:cubicBezTo>
                                  <a:pt x="1428926" y="5292451"/>
                                  <a:pt x="1420138" y="5289812"/>
                                  <a:pt x="1412175" y="5290507"/>
                                </a:cubicBezTo>
                                <a:cubicBezTo>
                                  <a:pt x="1406930" y="5290964"/>
                                  <a:pt x="1401779" y="5292932"/>
                                  <a:pt x="1396893" y="5296501"/>
                                </a:cubicBezTo>
                                <a:cubicBezTo>
                                  <a:pt x="1328421" y="5346551"/>
                                  <a:pt x="1307533" y="5417680"/>
                                  <a:pt x="1303765" y="5492895"/>
                                </a:cubicBezTo>
                                <a:cubicBezTo>
                                  <a:pt x="1299700" y="5573945"/>
                                  <a:pt x="1314389" y="5658340"/>
                                  <a:pt x="1314392" y="5729729"/>
                                </a:cubicBezTo>
                                <a:lnTo>
                                  <a:pt x="1314475" y="5729729"/>
                                </a:lnTo>
                                <a:lnTo>
                                  <a:pt x="1314475" y="5729782"/>
                                </a:lnTo>
                                <a:cubicBezTo>
                                  <a:pt x="1314475" y="5764760"/>
                                  <a:pt x="1307009" y="5797484"/>
                                  <a:pt x="1294161" y="5825052"/>
                                </a:cubicBezTo>
                                <a:cubicBezTo>
                                  <a:pt x="1291856" y="5829999"/>
                                  <a:pt x="1289073" y="5835255"/>
                                  <a:pt x="1285855" y="5840755"/>
                                </a:cubicBezTo>
                                <a:cubicBezTo>
                                  <a:pt x="1284000" y="5843927"/>
                                  <a:pt x="1282140" y="5846908"/>
                                  <a:pt x="1280282" y="5849716"/>
                                </a:cubicBezTo>
                                <a:cubicBezTo>
                                  <a:pt x="1278003" y="5919541"/>
                                  <a:pt x="1260479" y="6092612"/>
                                  <a:pt x="1237125" y="6187235"/>
                                </a:cubicBezTo>
                                <a:cubicBezTo>
                                  <a:pt x="1232197" y="6207214"/>
                                  <a:pt x="1226872" y="6224166"/>
                                  <a:pt x="1221207" y="6236605"/>
                                </a:cubicBezTo>
                                <a:cubicBezTo>
                                  <a:pt x="1212764" y="6255134"/>
                                  <a:pt x="1201708" y="6266095"/>
                                  <a:pt x="1187550" y="6267039"/>
                                </a:cubicBezTo>
                                <a:lnTo>
                                  <a:pt x="1186794" y="6267039"/>
                                </a:lnTo>
                                <a:lnTo>
                                  <a:pt x="1186336" y="6267053"/>
                                </a:lnTo>
                                <a:lnTo>
                                  <a:pt x="1185659" y="6267137"/>
                                </a:lnTo>
                                <a:cubicBezTo>
                                  <a:pt x="1154548" y="6267137"/>
                                  <a:pt x="1110596" y="6089084"/>
                                  <a:pt x="1089659" y="5958123"/>
                                </a:cubicBezTo>
                                <a:cubicBezTo>
                                  <a:pt x="1085605" y="5932747"/>
                                  <a:pt x="1082318" y="5910091"/>
                                  <a:pt x="1080087" y="5891843"/>
                                </a:cubicBezTo>
                                <a:cubicBezTo>
                                  <a:pt x="1078082" y="5875456"/>
                                  <a:pt x="1076710" y="5861060"/>
                                  <a:pt x="1076115" y="5849623"/>
                                </a:cubicBezTo>
                                <a:cubicBezTo>
                                  <a:pt x="1067917" y="5837318"/>
                                  <a:pt x="1060949" y="5823429"/>
                                  <a:pt x="1055481" y="5808330"/>
                                </a:cubicBezTo>
                                <a:lnTo>
                                  <a:pt x="1055481" y="5808247"/>
                                </a:lnTo>
                                <a:cubicBezTo>
                                  <a:pt x="1054281" y="5804925"/>
                                  <a:pt x="1053144" y="5801531"/>
                                  <a:pt x="1052090" y="5798081"/>
                                </a:cubicBezTo>
                                <a:cubicBezTo>
                                  <a:pt x="1045663" y="5777089"/>
                                  <a:pt x="1042098" y="5754021"/>
                                  <a:pt x="1042092" y="5729854"/>
                                </a:cubicBezTo>
                                <a:lnTo>
                                  <a:pt x="1042008" y="5729854"/>
                                </a:lnTo>
                                <a:lnTo>
                                  <a:pt x="1042008" y="5729782"/>
                                </a:lnTo>
                                <a:cubicBezTo>
                                  <a:pt x="1042008" y="5700356"/>
                                  <a:pt x="1044341" y="5668183"/>
                                  <a:pt x="1046761" y="5634800"/>
                                </a:cubicBezTo>
                                <a:cubicBezTo>
                                  <a:pt x="1055559" y="5513413"/>
                                  <a:pt x="1065610" y="5374747"/>
                                  <a:pt x="959500" y="5296417"/>
                                </a:cubicBezTo>
                                <a:cubicBezTo>
                                  <a:pt x="954655" y="5292840"/>
                                  <a:pt x="949514" y="5290874"/>
                                  <a:pt x="944258" y="5290412"/>
                                </a:cubicBezTo>
                                <a:cubicBezTo>
                                  <a:pt x="936360" y="5289722"/>
                                  <a:pt x="927673" y="5292300"/>
                                  <a:pt x="918741" y="5297808"/>
                                </a:cubicBezTo>
                                <a:cubicBezTo>
                                  <a:pt x="908096" y="5304370"/>
                                  <a:pt x="897307" y="5314839"/>
                                  <a:pt x="887011" y="5328786"/>
                                </a:cubicBezTo>
                                <a:cubicBezTo>
                                  <a:pt x="859636" y="5365873"/>
                                  <a:pt x="837363" y="5425510"/>
                                  <a:pt x="830750" y="5501006"/>
                                </a:cubicBezTo>
                                <a:lnTo>
                                  <a:pt x="830544" y="5503353"/>
                                </a:lnTo>
                                <a:lnTo>
                                  <a:pt x="829822" y="5505646"/>
                                </a:lnTo>
                                <a:cubicBezTo>
                                  <a:pt x="814874" y="5553001"/>
                                  <a:pt x="832816" y="5604286"/>
                                  <a:pt x="850651" y="5655266"/>
                                </a:cubicBezTo>
                                <a:cubicBezTo>
                                  <a:pt x="876650" y="5729578"/>
                                  <a:pt x="902452" y="5803344"/>
                                  <a:pt x="845398" y="5878538"/>
                                </a:cubicBezTo>
                                <a:cubicBezTo>
                                  <a:pt x="827817" y="5901714"/>
                                  <a:pt x="807962" y="5915888"/>
                                  <a:pt x="789347" y="5929176"/>
                                </a:cubicBezTo>
                                <a:cubicBezTo>
                                  <a:pt x="762264" y="5948508"/>
                                  <a:pt x="738482" y="5965485"/>
                                  <a:pt x="739936" y="6011825"/>
                                </a:cubicBezTo>
                                <a:cubicBezTo>
                                  <a:pt x="740491" y="6029454"/>
                                  <a:pt x="737603" y="6046396"/>
                                  <a:pt x="732344" y="6062346"/>
                                </a:cubicBezTo>
                                <a:cubicBezTo>
                                  <a:pt x="720086" y="6099480"/>
                                  <a:pt x="694828" y="6131828"/>
                                  <a:pt x="670554" y="6154903"/>
                                </a:cubicBezTo>
                                <a:cubicBezTo>
                                  <a:pt x="644673" y="6179501"/>
                                  <a:pt x="616885" y="6194542"/>
                                  <a:pt x="605192" y="6194906"/>
                                </a:cubicBezTo>
                                <a:cubicBezTo>
                                  <a:pt x="601948" y="6195017"/>
                                  <a:pt x="598942" y="6194614"/>
                                  <a:pt x="596189" y="6193707"/>
                                </a:cubicBezTo>
                                <a:cubicBezTo>
                                  <a:pt x="568526" y="6184582"/>
                                  <a:pt x="575276" y="6161231"/>
                                  <a:pt x="585500" y="6125905"/>
                                </a:cubicBezTo>
                                <a:cubicBezTo>
                                  <a:pt x="595759" y="6090470"/>
                                  <a:pt x="611712" y="6035364"/>
                                  <a:pt x="593031" y="5982682"/>
                                </a:cubicBezTo>
                                <a:lnTo>
                                  <a:pt x="593031" y="5982599"/>
                                </a:lnTo>
                                <a:lnTo>
                                  <a:pt x="592981" y="5982452"/>
                                </a:lnTo>
                                <a:lnTo>
                                  <a:pt x="592927" y="5982470"/>
                                </a:lnTo>
                                <a:cubicBezTo>
                                  <a:pt x="563900" y="5901114"/>
                                  <a:pt x="602071" y="5877663"/>
                                  <a:pt x="632031" y="5859256"/>
                                </a:cubicBezTo>
                                <a:cubicBezTo>
                                  <a:pt x="638412" y="5855335"/>
                                  <a:pt x="644169" y="5851797"/>
                                  <a:pt x="645325" y="5849918"/>
                                </a:cubicBezTo>
                                <a:cubicBezTo>
                                  <a:pt x="658623" y="5828393"/>
                                  <a:pt x="663970" y="5807113"/>
                                  <a:pt x="665006" y="5786086"/>
                                </a:cubicBezTo>
                                <a:cubicBezTo>
                                  <a:pt x="665603" y="5773980"/>
                                  <a:pt x="664812" y="5761704"/>
                                  <a:pt x="663256" y="5749392"/>
                                </a:cubicBezTo>
                                <a:cubicBezTo>
                                  <a:pt x="624675" y="5766373"/>
                                  <a:pt x="585648" y="5761452"/>
                                  <a:pt x="549388" y="5756872"/>
                                </a:cubicBezTo>
                                <a:cubicBezTo>
                                  <a:pt x="517464" y="5752840"/>
                                  <a:pt x="488293" y="5749157"/>
                                  <a:pt x="470948" y="5766110"/>
                                </a:cubicBezTo>
                                <a:cubicBezTo>
                                  <a:pt x="460818" y="5776014"/>
                                  <a:pt x="461491" y="5792314"/>
                                  <a:pt x="462225" y="5809994"/>
                                </a:cubicBezTo>
                                <a:cubicBezTo>
                                  <a:pt x="463413" y="5838618"/>
                                  <a:pt x="464702" y="5869702"/>
                                  <a:pt x="437598" y="5901808"/>
                                </a:cubicBezTo>
                                <a:cubicBezTo>
                                  <a:pt x="371714" y="5979831"/>
                                  <a:pt x="284863" y="5946318"/>
                                  <a:pt x="199735" y="5913469"/>
                                </a:cubicBezTo>
                                <a:cubicBezTo>
                                  <a:pt x="164800" y="5899986"/>
                                  <a:pt x="130194" y="5886623"/>
                                  <a:pt x="99744" y="5882999"/>
                                </a:cubicBezTo>
                                <a:cubicBezTo>
                                  <a:pt x="57438" y="5887045"/>
                                  <a:pt x="21192" y="5926277"/>
                                  <a:pt x="1001" y="5948141"/>
                                </a:cubicBezTo>
                                <a:lnTo>
                                  <a:pt x="0" y="5949157"/>
                                </a:lnTo>
                                <a:lnTo>
                                  <a:pt x="0" y="5888149"/>
                                </a:lnTo>
                                <a:lnTo>
                                  <a:pt x="4033" y="5884287"/>
                                </a:lnTo>
                                <a:cubicBezTo>
                                  <a:pt x="28483" y="5862963"/>
                                  <a:pt x="60293" y="5842596"/>
                                  <a:pt x="98410" y="5839820"/>
                                </a:cubicBezTo>
                                <a:lnTo>
                                  <a:pt x="100119" y="5839694"/>
                                </a:lnTo>
                                <a:lnTo>
                                  <a:pt x="102121" y="5839906"/>
                                </a:lnTo>
                                <a:lnTo>
                                  <a:pt x="102326" y="5839928"/>
                                </a:lnTo>
                                <a:lnTo>
                                  <a:pt x="102413" y="5839928"/>
                                </a:lnTo>
                                <a:cubicBezTo>
                                  <a:pt x="138791" y="5843794"/>
                                  <a:pt x="176846" y="5858486"/>
                                  <a:pt x="215259" y="5873307"/>
                                </a:cubicBezTo>
                                <a:cubicBezTo>
                                  <a:pt x="286189" y="5900678"/>
                                  <a:pt x="358556" y="5928603"/>
                                  <a:pt x="404694" y="5873967"/>
                                </a:cubicBezTo>
                                <a:cubicBezTo>
                                  <a:pt x="420977" y="5854680"/>
                                  <a:pt x="420044" y="5832292"/>
                                  <a:pt x="419191" y="5811679"/>
                                </a:cubicBezTo>
                                <a:cubicBezTo>
                                  <a:pt x="418042" y="5784063"/>
                                  <a:pt x="416988" y="5758615"/>
                                  <a:pt x="440910" y="5735228"/>
                                </a:cubicBezTo>
                                <a:cubicBezTo>
                                  <a:pt x="473018" y="5703847"/>
                                  <a:pt x="512056" y="5708780"/>
                                  <a:pt x="554788" y="5714176"/>
                                </a:cubicBezTo>
                                <a:cubicBezTo>
                                  <a:pt x="591811" y="5718853"/>
                                  <a:pt x="632380" y="5723980"/>
                                  <a:pt x="666227" y="5697746"/>
                                </a:cubicBezTo>
                                <a:lnTo>
                                  <a:pt x="693979" y="5676240"/>
                                </a:lnTo>
                                <a:lnTo>
                                  <a:pt x="700567" y="5710821"/>
                                </a:lnTo>
                                <a:cubicBezTo>
                                  <a:pt x="705355" y="5735952"/>
                                  <a:pt x="709355" y="5761487"/>
                                  <a:pt x="708040" y="5788109"/>
                                </a:cubicBezTo>
                                <a:cubicBezTo>
                                  <a:pt x="706669" y="5815851"/>
                                  <a:pt x="699588" y="5843974"/>
                                  <a:pt x="681944" y="5872532"/>
                                </a:cubicBezTo>
                                <a:cubicBezTo>
                                  <a:pt x="675273" y="5883370"/>
                                  <a:pt x="665503" y="5889370"/>
                                  <a:pt x="654646" y="5896041"/>
                                </a:cubicBezTo>
                                <a:cubicBezTo>
                                  <a:pt x="637798" y="5906391"/>
                                  <a:pt x="616334" y="5919578"/>
                                  <a:pt x="633593" y="5967955"/>
                                </a:cubicBezTo>
                                <a:lnTo>
                                  <a:pt x="633593" y="5968124"/>
                                </a:lnTo>
                                <a:lnTo>
                                  <a:pt x="633671" y="5968350"/>
                                </a:lnTo>
                                <a:lnTo>
                                  <a:pt x="633697" y="5968340"/>
                                </a:lnTo>
                                <a:cubicBezTo>
                                  <a:pt x="656543" y="6032776"/>
                                  <a:pt x="639248" y="6095002"/>
                                  <a:pt x="627461" y="6135758"/>
                                </a:cubicBezTo>
                                <a:cubicBezTo>
                                  <a:pt x="631605" y="6132230"/>
                                  <a:pt x="636109" y="6128191"/>
                                  <a:pt x="640853" y="6123684"/>
                                </a:cubicBezTo>
                                <a:cubicBezTo>
                                  <a:pt x="660888" y="6104638"/>
                                  <a:pt x="681613" y="6078323"/>
                                  <a:pt x="691340" y="6048847"/>
                                </a:cubicBezTo>
                                <a:cubicBezTo>
                                  <a:pt x="695167" y="6037236"/>
                                  <a:pt x="697280" y="6025231"/>
                                  <a:pt x="696902" y="6013177"/>
                                </a:cubicBezTo>
                                <a:cubicBezTo>
                                  <a:pt x="694724" y="5943791"/>
                                  <a:pt x="727286" y="5920546"/>
                                  <a:pt x="764370" y="5894075"/>
                                </a:cubicBezTo>
                                <a:cubicBezTo>
                                  <a:pt x="780490" y="5882569"/>
                                  <a:pt x="797677" y="5870297"/>
                                  <a:pt x="811141" y="5852553"/>
                                </a:cubicBezTo>
                                <a:cubicBezTo>
                                  <a:pt x="854193" y="5795813"/>
                                  <a:pt x="832172" y="5732857"/>
                                  <a:pt x="809985" y="5669443"/>
                                </a:cubicBezTo>
                                <a:cubicBezTo>
                                  <a:pt x="790030" y="5612400"/>
                                  <a:pt x="769964" y="5555013"/>
                                  <a:pt x="787928" y="5494997"/>
                                </a:cubicBezTo>
                                <a:cubicBezTo>
                                  <a:pt x="795528" y="5412302"/>
                                  <a:pt x="820998" y="5345694"/>
                                  <a:pt x="852415" y="5303132"/>
                                </a:cubicBezTo>
                                <a:cubicBezTo>
                                  <a:pt x="865937" y="5284813"/>
                                  <a:pt x="880808" y="5270631"/>
                                  <a:pt x="896126" y="5261189"/>
                                </a:cubicBezTo>
                                <a:cubicBezTo>
                                  <a:pt x="913150" y="5250688"/>
                                  <a:pt x="930765" y="5245870"/>
                                  <a:pt x="947974" y="5247379"/>
                                </a:cubicBezTo>
                                <a:cubicBezTo>
                                  <a:pt x="961001" y="5248519"/>
                                  <a:pt x="973540" y="5253250"/>
                                  <a:pt x="985154" y="5261822"/>
                                </a:cubicBezTo>
                                <a:cubicBezTo>
                                  <a:pt x="1110351" y="5354241"/>
                                  <a:pt x="1099390" y="5505463"/>
                                  <a:pt x="1089796" y="5637838"/>
                                </a:cubicBezTo>
                                <a:cubicBezTo>
                                  <a:pt x="1087459" y="5670057"/>
                                  <a:pt x="1085209" y="5701108"/>
                                  <a:pt x="1085209" y="5729782"/>
                                </a:cubicBezTo>
                                <a:lnTo>
                                  <a:pt x="1085209" y="5729854"/>
                                </a:lnTo>
                                <a:lnTo>
                                  <a:pt x="1085126" y="5729854"/>
                                </a:lnTo>
                                <a:cubicBezTo>
                                  <a:pt x="1085130" y="5749657"/>
                                  <a:pt x="1088032" y="5768504"/>
                                  <a:pt x="1093266" y="5785597"/>
                                </a:cubicBezTo>
                                <a:cubicBezTo>
                                  <a:pt x="1094101" y="5788321"/>
                                  <a:pt x="1095000" y="5791015"/>
                                  <a:pt x="1095955" y="5793657"/>
                                </a:cubicBezTo>
                                <a:lnTo>
                                  <a:pt x="1095981" y="5793650"/>
                                </a:lnTo>
                                <a:cubicBezTo>
                                  <a:pt x="1100847" y="5807088"/>
                                  <a:pt x="1107234" y="5819279"/>
                                  <a:pt x="1114826" y="5829761"/>
                                </a:cubicBezTo>
                                <a:lnTo>
                                  <a:pt x="1118682" y="5835079"/>
                                </a:lnTo>
                                <a:lnTo>
                                  <a:pt x="1118876" y="5841829"/>
                                </a:lnTo>
                                <a:lnTo>
                                  <a:pt x="1118902" y="5842692"/>
                                </a:lnTo>
                                <a:cubicBezTo>
                                  <a:pt x="1119196" y="5852500"/>
                                  <a:pt x="1120633" y="5867687"/>
                                  <a:pt x="1122948" y="5886609"/>
                                </a:cubicBezTo>
                                <a:cubicBezTo>
                                  <a:pt x="1125389" y="5906557"/>
                                  <a:pt x="1128552" y="5928654"/>
                                  <a:pt x="1132182" y="5951369"/>
                                </a:cubicBezTo>
                                <a:cubicBezTo>
                                  <a:pt x="1148486" y="6053346"/>
                                  <a:pt x="1172523" y="6187666"/>
                                  <a:pt x="1182478" y="6217756"/>
                                </a:cubicBezTo>
                                <a:cubicBezTo>
                                  <a:pt x="1186746" y="6208093"/>
                                  <a:pt x="1191053" y="6194042"/>
                                  <a:pt x="1195272" y="6176939"/>
                                </a:cubicBezTo>
                                <a:cubicBezTo>
                                  <a:pt x="1218744" y="6081820"/>
                                  <a:pt x="1236175" y="5905265"/>
                                  <a:pt x="1237431" y="5842235"/>
                                </a:cubicBezTo>
                                <a:lnTo>
                                  <a:pt x="1237572" y="5835126"/>
                                </a:lnTo>
                                <a:lnTo>
                                  <a:pt x="1241543" y="5829970"/>
                                </a:lnTo>
                                <a:lnTo>
                                  <a:pt x="1241518" y="5829952"/>
                                </a:lnTo>
                                <a:cubicBezTo>
                                  <a:pt x="1244253" y="5826183"/>
                                  <a:pt x="1246669" y="5822515"/>
                                  <a:pt x="1248731" y="5818991"/>
                                </a:cubicBezTo>
                                <a:cubicBezTo>
                                  <a:pt x="1250715" y="5815600"/>
                                  <a:pt x="1252814" y="5811542"/>
                                  <a:pt x="1255006" y="5806829"/>
                                </a:cubicBezTo>
                                <a:cubicBezTo>
                                  <a:pt x="1265296" y="5784750"/>
                                  <a:pt x="1271275" y="5758301"/>
                                  <a:pt x="1271275" y="5729782"/>
                                </a:cubicBezTo>
                                <a:lnTo>
                                  <a:pt x="1271275" y="5729729"/>
                                </a:lnTo>
                                <a:lnTo>
                                  <a:pt x="1271358" y="5729729"/>
                                </a:lnTo>
                                <a:cubicBezTo>
                                  <a:pt x="1271350" y="5658019"/>
                                  <a:pt x="1256666" y="5571918"/>
                                  <a:pt x="1260730" y="5490872"/>
                                </a:cubicBezTo>
                                <a:cubicBezTo>
                                  <a:pt x="1265086" y="5403987"/>
                                  <a:pt x="1289858" y="5321355"/>
                                  <a:pt x="1371412" y="5261739"/>
                                </a:cubicBezTo>
                                <a:cubicBezTo>
                                  <a:pt x="1382983" y="5253283"/>
                                  <a:pt x="1395475" y="5248609"/>
                                  <a:pt x="1408461" y="5247472"/>
                                </a:cubicBezTo>
                                <a:cubicBezTo>
                                  <a:pt x="1425873" y="5245947"/>
                                  <a:pt x="1443650" y="5250827"/>
                                  <a:pt x="1460776" y="5261462"/>
                                </a:cubicBezTo>
                                <a:cubicBezTo>
                                  <a:pt x="1476173" y="5271023"/>
                                  <a:pt x="1491145" y="5285423"/>
                                  <a:pt x="1504775" y="5304072"/>
                                </a:cubicBezTo>
                                <a:cubicBezTo>
                                  <a:pt x="1535864" y="5346601"/>
                                  <a:pt x="1560992" y="5412809"/>
                                  <a:pt x="1568549" y="5494990"/>
                                </a:cubicBezTo>
                                <a:cubicBezTo>
                                  <a:pt x="1586520" y="5555005"/>
                                  <a:pt x="1566450" y="5612397"/>
                                  <a:pt x="1546496" y="5669443"/>
                                </a:cubicBezTo>
                                <a:cubicBezTo>
                                  <a:pt x="1524309" y="5732857"/>
                                  <a:pt x="1502287" y="5795813"/>
                                  <a:pt x="1545340" y="5852553"/>
                                </a:cubicBezTo>
                                <a:cubicBezTo>
                                  <a:pt x="1558803" y="5870297"/>
                                  <a:pt x="1575990" y="5882569"/>
                                  <a:pt x="1592110" y="5894075"/>
                                </a:cubicBezTo>
                                <a:cubicBezTo>
                                  <a:pt x="1629194" y="5920546"/>
                                  <a:pt x="1661756" y="5943791"/>
                                  <a:pt x="1659577" y="6013177"/>
                                </a:cubicBezTo>
                                <a:cubicBezTo>
                                  <a:pt x="1659200" y="6025235"/>
                                  <a:pt x="1661314" y="6037236"/>
                                  <a:pt x="1665144" y="6048847"/>
                                </a:cubicBezTo>
                                <a:cubicBezTo>
                                  <a:pt x="1674867" y="6078319"/>
                                  <a:pt x="1695588" y="6104638"/>
                                  <a:pt x="1715626" y="6123684"/>
                                </a:cubicBezTo>
                                <a:cubicBezTo>
                                  <a:pt x="1720368" y="6128191"/>
                                  <a:pt x="1724871" y="6132230"/>
                                  <a:pt x="1729011" y="6135750"/>
                                </a:cubicBezTo>
                                <a:cubicBezTo>
                                  <a:pt x="1717204" y="6094908"/>
                                  <a:pt x="1699858" y="6032510"/>
                                  <a:pt x="1722888" y="5967955"/>
                                </a:cubicBezTo>
                                <a:cubicBezTo>
                                  <a:pt x="1740146" y="5919578"/>
                                  <a:pt x="1718684" y="5906391"/>
                                  <a:pt x="1701835" y="5896041"/>
                                </a:cubicBezTo>
                                <a:cubicBezTo>
                                  <a:pt x="1690977" y="5889370"/>
                                  <a:pt x="1681207" y="5883370"/>
                                  <a:pt x="1674535" y="5872532"/>
                                </a:cubicBezTo>
                                <a:cubicBezTo>
                                  <a:pt x="1656893" y="5843974"/>
                                  <a:pt x="1649811" y="5815851"/>
                                  <a:pt x="1648440" y="5788109"/>
                                </a:cubicBezTo>
                                <a:cubicBezTo>
                                  <a:pt x="1647125" y="5761487"/>
                                  <a:pt x="1651126" y="5735952"/>
                                  <a:pt x="1655914" y="5710821"/>
                                </a:cubicBezTo>
                                <a:lnTo>
                                  <a:pt x="1662501" y="5676240"/>
                                </a:lnTo>
                                <a:lnTo>
                                  <a:pt x="1690253" y="5697746"/>
                                </a:lnTo>
                                <a:cubicBezTo>
                                  <a:pt x="1724101" y="5723980"/>
                                  <a:pt x="1764669" y="5718853"/>
                                  <a:pt x="1801692" y="5714176"/>
                                </a:cubicBezTo>
                                <a:cubicBezTo>
                                  <a:pt x="1844424" y="5708780"/>
                                  <a:pt x="1883462" y="5703847"/>
                                  <a:pt x="1915570" y="5735228"/>
                                </a:cubicBezTo>
                                <a:cubicBezTo>
                                  <a:pt x="1939492" y="5758615"/>
                                  <a:pt x="1938438" y="5784063"/>
                                  <a:pt x="1937290" y="5811679"/>
                                </a:cubicBezTo>
                                <a:cubicBezTo>
                                  <a:pt x="1936436" y="5832292"/>
                                  <a:pt x="1935504" y="5854680"/>
                                  <a:pt x="1951787" y="5873967"/>
                                </a:cubicBezTo>
                                <a:cubicBezTo>
                                  <a:pt x="1997921" y="5928607"/>
                                  <a:pt x="2070292" y="5900678"/>
                                  <a:pt x="2141223" y="5873307"/>
                                </a:cubicBezTo>
                                <a:cubicBezTo>
                                  <a:pt x="2179698" y="5858461"/>
                                  <a:pt x="2217819" y="5843747"/>
                                  <a:pt x="2254359" y="5839906"/>
                                </a:cubicBezTo>
                                <a:lnTo>
                                  <a:pt x="2256486" y="5839679"/>
                                </a:lnTo>
                                <a:lnTo>
                                  <a:pt x="2258240" y="5839820"/>
                                </a:lnTo>
                                <a:lnTo>
                                  <a:pt x="2258880" y="5839870"/>
                                </a:lnTo>
                                <a:cubicBezTo>
                                  <a:pt x="2309299" y="5843874"/>
                                  <a:pt x="2348633" y="5878627"/>
                                  <a:pt x="2374405" y="5905319"/>
                                </a:cubicBezTo>
                                <a:cubicBezTo>
                                  <a:pt x="2367454" y="5873732"/>
                                  <a:pt x="2354158" y="5837242"/>
                                  <a:pt x="2349579" y="5831166"/>
                                </a:cubicBezTo>
                                <a:lnTo>
                                  <a:pt x="2349579" y="5831082"/>
                                </a:lnTo>
                                <a:cubicBezTo>
                                  <a:pt x="2306635" y="5774048"/>
                                  <a:pt x="2260173" y="5783692"/>
                                  <a:pt x="2205565" y="5795028"/>
                                </a:cubicBezTo>
                                <a:cubicBezTo>
                                  <a:pt x="2189819" y="5798297"/>
                                  <a:pt x="2173468" y="5801692"/>
                                  <a:pt x="2155651" y="5804079"/>
                                </a:cubicBezTo>
                                <a:cubicBezTo>
                                  <a:pt x="2040120" y="5819552"/>
                                  <a:pt x="2015791" y="5786676"/>
                                  <a:pt x="2009696" y="5741349"/>
                                </a:cubicBezTo>
                                <a:lnTo>
                                  <a:pt x="2009685" y="5741349"/>
                                </a:lnTo>
                                <a:cubicBezTo>
                                  <a:pt x="2008421" y="5731917"/>
                                  <a:pt x="2008260" y="5722247"/>
                                  <a:pt x="2008097" y="5712416"/>
                                </a:cubicBezTo>
                                <a:cubicBezTo>
                                  <a:pt x="2007821" y="5695668"/>
                                  <a:pt x="2007526" y="5678281"/>
                                  <a:pt x="2000307" y="5666354"/>
                                </a:cubicBezTo>
                                <a:cubicBezTo>
                                  <a:pt x="1973448" y="5621973"/>
                                  <a:pt x="1921180" y="5623090"/>
                                  <a:pt x="1872061" y="5624137"/>
                                </a:cubicBezTo>
                                <a:cubicBezTo>
                                  <a:pt x="1790377" y="5625875"/>
                                  <a:pt x="1715332" y="5627471"/>
                                  <a:pt x="1716246" y="5490639"/>
                                </a:cubicBezTo>
                                <a:lnTo>
                                  <a:pt x="1716246" y="5490617"/>
                                </a:lnTo>
                                <a:lnTo>
                                  <a:pt x="1716246" y="5490555"/>
                                </a:lnTo>
                                <a:lnTo>
                                  <a:pt x="1716257" y="5487503"/>
                                </a:lnTo>
                                <a:cubicBezTo>
                                  <a:pt x="1716289" y="5389093"/>
                                  <a:pt x="1684353" y="5313488"/>
                                  <a:pt x="1663912" y="5265097"/>
                                </a:cubicBezTo>
                                <a:cubicBezTo>
                                  <a:pt x="1654642" y="5243148"/>
                                  <a:pt x="1647496" y="5226229"/>
                                  <a:pt x="1645524" y="5212912"/>
                                </a:cubicBezTo>
                                <a:cubicBezTo>
                                  <a:pt x="1641978" y="5188975"/>
                                  <a:pt x="1649574" y="5174957"/>
                                  <a:pt x="1674637" y="5171252"/>
                                </a:cubicBezTo>
                                <a:cubicBezTo>
                                  <a:pt x="1771308" y="5156932"/>
                                  <a:pt x="1848279" y="5178856"/>
                                  <a:pt x="1915833" y="5220020"/>
                                </a:cubicBezTo>
                                <a:cubicBezTo>
                                  <a:pt x="1981707" y="5260151"/>
                                  <a:pt x="2037399" y="5318021"/>
                                  <a:pt x="2093900" y="5377979"/>
                                </a:cubicBezTo>
                                <a:cubicBezTo>
                                  <a:pt x="2135156" y="5421762"/>
                                  <a:pt x="2167366" y="5452193"/>
                                  <a:pt x="2193952" y="5472631"/>
                                </a:cubicBezTo>
                                <a:lnTo>
                                  <a:pt x="2193995" y="5472576"/>
                                </a:lnTo>
                                <a:cubicBezTo>
                                  <a:pt x="2219255" y="5491984"/>
                                  <a:pt x="2239103" y="5502291"/>
                                  <a:pt x="2256796" y="5506628"/>
                                </a:cubicBezTo>
                                <a:cubicBezTo>
                                  <a:pt x="2283612" y="5513202"/>
                                  <a:pt x="2309151" y="5506136"/>
                                  <a:pt x="2342948" y="5496779"/>
                                </a:cubicBezTo>
                                <a:cubicBezTo>
                                  <a:pt x="2380849" y="5486289"/>
                                  <a:pt x="2428020" y="5473224"/>
                                  <a:pt x="2498875" y="5471014"/>
                                </a:cubicBezTo>
                                <a:lnTo>
                                  <a:pt x="2498957" y="5471014"/>
                                </a:lnTo>
                                <a:lnTo>
                                  <a:pt x="2499652" y="5470997"/>
                                </a:lnTo>
                                <a:cubicBezTo>
                                  <a:pt x="2544526" y="5469927"/>
                                  <a:pt x="2585671" y="5494188"/>
                                  <a:pt x="2623702" y="5516612"/>
                                </a:cubicBezTo>
                                <a:cubicBezTo>
                                  <a:pt x="2653287" y="5534057"/>
                                  <a:pt x="2680638" y="5550185"/>
                                  <a:pt x="2699035" y="5547485"/>
                                </a:cubicBezTo>
                                <a:cubicBezTo>
                                  <a:pt x="2716682" y="5544897"/>
                                  <a:pt x="2733236" y="5536710"/>
                                  <a:pt x="2749864" y="5524403"/>
                                </a:cubicBezTo>
                                <a:cubicBezTo>
                                  <a:pt x="2767910" y="5511038"/>
                                  <a:pt x="2786238" y="5492707"/>
                                  <a:pt x="2806019" y="5471269"/>
                                </a:cubicBezTo>
                                <a:cubicBezTo>
                                  <a:pt x="2874780" y="5396754"/>
                                  <a:pt x="2954854" y="5440436"/>
                                  <a:pt x="3009614" y="5470312"/>
                                </a:cubicBezTo>
                                <a:cubicBezTo>
                                  <a:pt x="3015915" y="5473746"/>
                                  <a:pt x="3021782" y="5476943"/>
                                  <a:pt x="3026966" y="5479585"/>
                                </a:cubicBezTo>
                                <a:cubicBezTo>
                                  <a:pt x="3026495" y="5478833"/>
                                  <a:pt x="3026009" y="5478084"/>
                                  <a:pt x="3025497" y="5477307"/>
                                </a:cubicBezTo>
                                <a:cubicBezTo>
                                  <a:pt x="3004632" y="5445515"/>
                                  <a:pt x="2957309" y="5399165"/>
                                  <a:pt x="2903703" y="5367666"/>
                                </a:cubicBezTo>
                                <a:lnTo>
                                  <a:pt x="2903616" y="5367666"/>
                                </a:lnTo>
                                <a:lnTo>
                                  <a:pt x="2903540" y="5367622"/>
                                </a:lnTo>
                                <a:lnTo>
                                  <a:pt x="2903526" y="5367648"/>
                                </a:lnTo>
                                <a:cubicBezTo>
                                  <a:pt x="2859886" y="5342159"/>
                                  <a:pt x="2792346" y="5385769"/>
                                  <a:pt x="2756494" y="5408921"/>
                                </a:cubicBezTo>
                                <a:cubicBezTo>
                                  <a:pt x="2745014" y="5416337"/>
                                  <a:pt x="2736176" y="5422040"/>
                                  <a:pt x="2729549" y="5424578"/>
                                </a:cubicBezTo>
                                <a:cubicBezTo>
                                  <a:pt x="2666942" y="5448521"/>
                                  <a:pt x="2624209" y="5416409"/>
                                  <a:pt x="2582387" y="5384985"/>
                                </a:cubicBezTo>
                                <a:cubicBezTo>
                                  <a:pt x="2559492" y="5367781"/>
                                  <a:pt x="2536923" y="5350824"/>
                                  <a:pt x="2514178" y="5348485"/>
                                </a:cubicBezTo>
                                <a:cubicBezTo>
                                  <a:pt x="2472908" y="5344240"/>
                                  <a:pt x="2436955" y="5353287"/>
                                  <a:pt x="2404026" y="5361571"/>
                                </a:cubicBezTo>
                                <a:cubicBezTo>
                                  <a:pt x="2339071" y="5377915"/>
                                  <a:pt x="2284156" y="5391731"/>
                                  <a:pt x="2215184" y="5321057"/>
                                </a:cubicBezTo>
                                <a:lnTo>
                                  <a:pt x="2214763" y="5320635"/>
                                </a:lnTo>
                                <a:lnTo>
                                  <a:pt x="2214720" y="5320588"/>
                                </a:lnTo>
                                <a:lnTo>
                                  <a:pt x="2214724" y="5320584"/>
                                </a:lnTo>
                                <a:cubicBezTo>
                                  <a:pt x="2209528" y="5315249"/>
                                  <a:pt x="2204175" y="5309493"/>
                                  <a:pt x="2198757" y="5303384"/>
                                </a:cubicBezTo>
                                <a:cubicBezTo>
                                  <a:pt x="2193483" y="5297437"/>
                                  <a:pt x="2188271" y="5291237"/>
                                  <a:pt x="2183273" y="5284905"/>
                                </a:cubicBezTo>
                                <a:lnTo>
                                  <a:pt x="2183191" y="5284905"/>
                                </a:lnTo>
                                <a:cubicBezTo>
                                  <a:pt x="2153210" y="5246892"/>
                                  <a:pt x="2135591" y="5206763"/>
                                  <a:pt x="2157865" y="5182013"/>
                                </a:cubicBezTo>
                                <a:lnTo>
                                  <a:pt x="2158034" y="5181844"/>
                                </a:lnTo>
                                <a:lnTo>
                                  <a:pt x="2158380" y="5181470"/>
                                </a:lnTo>
                                <a:lnTo>
                                  <a:pt x="2158549" y="5181301"/>
                                </a:lnTo>
                                <a:cubicBezTo>
                                  <a:pt x="2163557" y="5175987"/>
                                  <a:pt x="2170450" y="5171336"/>
                                  <a:pt x="2178695" y="5167314"/>
                                </a:cubicBezTo>
                                <a:cubicBezTo>
                                  <a:pt x="2185732" y="5163884"/>
                                  <a:pt x="2194031" y="5160722"/>
                                  <a:pt x="2203121" y="5157854"/>
                                </a:cubicBezTo>
                                <a:lnTo>
                                  <a:pt x="2203208" y="5157854"/>
                                </a:lnTo>
                                <a:cubicBezTo>
                                  <a:pt x="2246806" y="5144109"/>
                                  <a:pt x="2313655" y="5135955"/>
                                  <a:pt x="2343070" y="5136981"/>
                                </a:cubicBezTo>
                                <a:lnTo>
                                  <a:pt x="2343405" y="5136981"/>
                                </a:lnTo>
                                <a:lnTo>
                                  <a:pt x="2344068" y="5137013"/>
                                </a:lnTo>
                                <a:lnTo>
                                  <a:pt x="2344488" y="5137013"/>
                                </a:lnTo>
                                <a:cubicBezTo>
                                  <a:pt x="2354378" y="5137687"/>
                                  <a:pt x="2367093" y="5142233"/>
                                  <a:pt x="2383729" y="5148170"/>
                                </a:cubicBezTo>
                                <a:cubicBezTo>
                                  <a:pt x="2429802" y="5164618"/>
                                  <a:pt x="2511166" y="5193663"/>
                                  <a:pt x="2586838" y="5159930"/>
                                </a:cubicBezTo>
                                <a:lnTo>
                                  <a:pt x="2586834" y="5159920"/>
                                </a:lnTo>
                                <a:lnTo>
                                  <a:pt x="2586895" y="5159891"/>
                                </a:lnTo>
                                <a:lnTo>
                                  <a:pt x="2587316" y="5159723"/>
                                </a:lnTo>
                                <a:cubicBezTo>
                                  <a:pt x="2642461" y="5134998"/>
                                  <a:pt x="2715635" y="5138230"/>
                                  <a:pt x="2768872" y="5140581"/>
                                </a:cubicBezTo>
                                <a:cubicBezTo>
                                  <a:pt x="2780067" y="5141077"/>
                                  <a:pt x="2790184" y="5141513"/>
                                  <a:pt x="2798331" y="5141817"/>
                                </a:cubicBezTo>
                                <a:cubicBezTo>
                                  <a:pt x="2738815" y="5080303"/>
                                  <a:pt x="2680085" y="5091948"/>
                                  <a:pt x="2620447" y="5103779"/>
                                </a:cubicBezTo>
                                <a:cubicBezTo>
                                  <a:pt x="2567783" y="5114226"/>
                                  <a:pt x="2514499" y="5124794"/>
                                  <a:pt x="2456175" y="5096870"/>
                                </a:cubicBezTo>
                                <a:cubicBezTo>
                                  <a:pt x="2429639" y="5084136"/>
                                  <a:pt x="2405141" y="5073618"/>
                                  <a:pt x="2381249" y="5067156"/>
                                </a:cubicBezTo>
                                <a:cubicBezTo>
                                  <a:pt x="2358548" y="5061014"/>
                                  <a:pt x="2336447" y="5058612"/>
                                  <a:pt x="2313601" y="5061618"/>
                                </a:cubicBezTo>
                                <a:cubicBezTo>
                                  <a:pt x="2244823" y="5070676"/>
                                  <a:pt x="2191654" y="5054365"/>
                                  <a:pt x="2135199" y="5037042"/>
                                </a:cubicBezTo>
                                <a:cubicBezTo>
                                  <a:pt x="2074434" y="5018396"/>
                                  <a:pt x="2009534" y="4998478"/>
                                  <a:pt x="1916838" y="5012332"/>
                                </a:cubicBezTo>
                                <a:lnTo>
                                  <a:pt x="1916694" y="5012352"/>
                                </a:lnTo>
                                <a:cubicBezTo>
                                  <a:pt x="1894129" y="5015711"/>
                                  <a:pt x="1872097" y="5016432"/>
                                  <a:pt x="1850724" y="5014931"/>
                                </a:cubicBezTo>
                                <a:cubicBezTo>
                                  <a:pt x="1829412" y="5013432"/>
                                  <a:pt x="1808715" y="5009704"/>
                                  <a:pt x="1788749" y="5004174"/>
                                </a:cubicBezTo>
                                <a:cubicBezTo>
                                  <a:pt x="1687996" y="4976255"/>
                                  <a:pt x="1607541" y="4902196"/>
                                  <a:pt x="1559148" y="4837951"/>
                                </a:cubicBezTo>
                                <a:cubicBezTo>
                                  <a:pt x="1502823" y="4763165"/>
                                  <a:pt x="1466423" y="4666504"/>
                                  <a:pt x="1443125" y="4563523"/>
                                </a:cubicBezTo>
                                <a:cubicBezTo>
                                  <a:pt x="1420128" y="4461866"/>
                                  <a:pt x="1409871" y="4353902"/>
                                  <a:pt x="1405743" y="4255013"/>
                                </a:cubicBezTo>
                                <a:lnTo>
                                  <a:pt x="1374487" y="3506451"/>
                                </a:lnTo>
                                <a:lnTo>
                                  <a:pt x="1374487" y="3505019"/>
                                </a:lnTo>
                                <a:cubicBezTo>
                                  <a:pt x="1375301" y="3476135"/>
                                  <a:pt x="1375430" y="3451468"/>
                                  <a:pt x="1375538" y="3429587"/>
                                </a:cubicBezTo>
                                <a:cubicBezTo>
                                  <a:pt x="1376135" y="3310578"/>
                                  <a:pt x="1376352" y="3268264"/>
                                  <a:pt x="1470149" y="3166430"/>
                                </a:cubicBezTo>
                                <a:lnTo>
                                  <a:pt x="1470146" y="3166428"/>
                                </a:lnTo>
                                <a:lnTo>
                                  <a:pt x="1470222" y="3166344"/>
                                </a:lnTo>
                                <a:lnTo>
                                  <a:pt x="1470308" y="3166258"/>
                                </a:lnTo>
                                <a:cubicBezTo>
                                  <a:pt x="1491728" y="3143020"/>
                                  <a:pt x="1514117" y="3122158"/>
                                  <a:pt x="1537354" y="3103664"/>
                                </a:cubicBezTo>
                                <a:cubicBezTo>
                                  <a:pt x="1560563" y="3085190"/>
                                  <a:pt x="1584759" y="3069001"/>
                                  <a:pt x="1609805" y="3055087"/>
                                </a:cubicBezTo>
                                <a:cubicBezTo>
                                  <a:pt x="1738166" y="2983778"/>
                                  <a:pt x="1885856" y="2974475"/>
                                  <a:pt x="2038531" y="3023197"/>
                                </a:cubicBezTo>
                                <a:lnTo>
                                  <a:pt x="2038784" y="3023281"/>
                                </a:lnTo>
                                <a:lnTo>
                                  <a:pt x="2038849" y="3023302"/>
                                </a:lnTo>
                                <a:lnTo>
                                  <a:pt x="2039100" y="3023302"/>
                                </a:lnTo>
                                <a:lnTo>
                                  <a:pt x="2044440" y="3025138"/>
                                </a:lnTo>
                                <a:lnTo>
                                  <a:pt x="2044609" y="3025224"/>
                                </a:lnTo>
                                <a:lnTo>
                                  <a:pt x="2049969" y="3027114"/>
                                </a:lnTo>
                                <a:lnTo>
                                  <a:pt x="2050056" y="3027114"/>
                                </a:lnTo>
                                <a:cubicBezTo>
                                  <a:pt x="2052824" y="3028104"/>
                                  <a:pt x="2055665" y="3029152"/>
                                  <a:pt x="2058588" y="3030243"/>
                                </a:cubicBezTo>
                                <a:lnTo>
                                  <a:pt x="2058862" y="3029555"/>
                                </a:lnTo>
                                <a:lnTo>
                                  <a:pt x="2078827" y="3037541"/>
                                </a:lnTo>
                                <a:lnTo>
                                  <a:pt x="2078845" y="3037497"/>
                                </a:lnTo>
                                <a:cubicBezTo>
                                  <a:pt x="2093476" y="3043274"/>
                                  <a:pt x="2108293" y="3049805"/>
                                  <a:pt x="2123259" y="3057077"/>
                                </a:cubicBezTo>
                                <a:cubicBezTo>
                                  <a:pt x="2138295" y="3064386"/>
                                  <a:pt x="2152853" y="3072143"/>
                                  <a:pt x="2166887" y="3080345"/>
                                </a:cubicBezTo>
                                <a:cubicBezTo>
                                  <a:pt x="2240420" y="3123328"/>
                                  <a:pt x="2309302" y="3183009"/>
                                  <a:pt x="2369833" y="3261096"/>
                                </a:cubicBezTo>
                                <a:lnTo>
                                  <a:pt x="2369862" y="3261071"/>
                                </a:lnTo>
                                <a:lnTo>
                                  <a:pt x="2369901" y="3261122"/>
                                </a:lnTo>
                                <a:lnTo>
                                  <a:pt x="2369984" y="3261290"/>
                                </a:lnTo>
                                <a:cubicBezTo>
                                  <a:pt x="2380334" y="3274651"/>
                                  <a:pt x="2390612" y="3288820"/>
                                  <a:pt x="2400793" y="3303796"/>
                                </a:cubicBezTo>
                                <a:cubicBezTo>
                                  <a:pt x="2410934" y="3318711"/>
                                  <a:pt x="2420664" y="3333971"/>
                                  <a:pt x="2429942" y="3349545"/>
                                </a:cubicBezTo>
                                <a:cubicBezTo>
                                  <a:pt x="2478358" y="3430829"/>
                                  <a:pt x="2519107" y="3527104"/>
                                  <a:pt x="2549589" y="3639536"/>
                                </a:cubicBezTo>
                                <a:lnTo>
                                  <a:pt x="2549541" y="3639546"/>
                                </a:lnTo>
                                <a:lnTo>
                                  <a:pt x="2549610" y="3639614"/>
                                </a:lnTo>
                                <a:cubicBezTo>
                                  <a:pt x="2551237" y="3645641"/>
                                  <a:pt x="2555863" y="3666601"/>
                                  <a:pt x="2560032" y="3685505"/>
                                </a:cubicBezTo>
                                <a:lnTo>
                                  <a:pt x="2561925" y="3694090"/>
                                </a:lnTo>
                                <a:lnTo>
                                  <a:pt x="2565061" y="3708320"/>
                                </a:lnTo>
                                <a:lnTo>
                                  <a:pt x="2553066" y="3716532"/>
                                </a:lnTo>
                                <a:lnTo>
                                  <a:pt x="2552997" y="3716579"/>
                                </a:lnTo>
                                <a:lnTo>
                                  <a:pt x="2552987" y="3716561"/>
                                </a:lnTo>
                                <a:cubicBezTo>
                                  <a:pt x="2543810" y="3722893"/>
                                  <a:pt x="2535033" y="3729402"/>
                                  <a:pt x="2526703" y="3735972"/>
                                </a:cubicBezTo>
                                <a:cubicBezTo>
                                  <a:pt x="2518855" y="3742160"/>
                                  <a:pt x="2510456" y="3749231"/>
                                  <a:pt x="2501740" y="3756893"/>
                                </a:cubicBezTo>
                                <a:cubicBezTo>
                                  <a:pt x="2460388" y="3793271"/>
                                  <a:pt x="2427840" y="3831110"/>
                                  <a:pt x="2413321" y="3851939"/>
                                </a:cubicBezTo>
                                <a:cubicBezTo>
                                  <a:pt x="2401700" y="3868668"/>
                                  <a:pt x="2392773" y="3885246"/>
                                  <a:pt x="2385662" y="3902000"/>
                                </a:cubicBezTo>
                                <a:cubicBezTo>
                                  <a:pt x="2378527" y="3918816"/>
                                  <a:pt x="2373062" y="3936245"/>
                                  <a:pt x="2368443" y="3954425"/>
                                </a:cubicBezTo>
                                <a:cubicBezTo>
                                  <a:pt x="2363842" y="3972546"/>
                                  <a:pt x="2360861" y="4035924"/>
                                  <a:pt x="2366215" y="4081817"/>
                                </a:cubicBezTo>
                                <a:cubicBezTo>
                                  <a:pt x="2367529" y="4093092"/>
                                  <a:pt x="2369289" y="4102906"/>
                                  <a:pt x="2371579" y="4110067"/>
                                </a:cubicBezTo>
                                <a:cubicBezTo>
                                  <a:pt x="2391815" y="4100804"/>
                                  <a:pt x="2404364" y="4105426"/>
                                  <a:pt x="2413461" y="4120722"/>
                                </a:cubicBezTo>
                                <a:lnTo>
                                  <a:pt x="2413400" y="4120759"/>
                                </a:lnTo>
                                <a:cubicBezTo>
                                  <a:pt x="2419442" y="4130943"/>
                                  <a:pt x="2419726" y="4143802"/>
                                  <a:pt x="2420089" y="4160387"/>
                                </a:cubicBezTo>
                                <a:cubicBezTo>
                                  <a:pt x="2420337" y="4171638"/>
                                  <a:pt x="2420636" y="4185166"/>
                                  <a:pt x="2422929" y="4199227"/>
                                </a:cubicBezTo>
                                <a:lnTo>
                                  <a:pt x="2422944" y="4199224"/>
                                </a:lnTo>
                                <a:lnTo>
                                  <a:pt x="2422966" y="4199353"/>
                                </a:lnTo>
                                <a:cubicBezTo>
                                  <a:pt x="2423757" y="4204106"/>
                                  <a:pt x="2425338" y="4209341"/>
                                  <a:pt x="2427541" y="4214870"/>
                                </a:cubicBezTo>
                                <a:cubicBezTo>
                                  <a:pt x="2429852" y="4220669"/>
                                  <a:pt x="2433046" y="4227138"/>
                                  <a:pt x="2436901" y="4234029"/>
                                </a:cubicBezTo>
                                <a:cubicBezTo>
                                  <a:pt x="2454483" y="4265443"/>
                                  <a:pt x="2482891" y="4298829"/>
                                  <a:pt x="2505460" y="4317593"/>
                                </a:cubicBezTo>
                                <a:cubicBezTo>
                                  <a:pt x="2507018" y="4310474"/>
                                  <a:pt x="2508854" y="4300622"/>
                                  <a:pt x="2511123" y="4288397"/>
                                </a:cubicBezTo>
                                <a:lnTo>
                                  <a:pt x="2513495" y="4275663"/>
                                </a:lnTo>
                                <a:lnTo>
                                  <a:pt x="2513495" y="4275494"/>
                                </a:lnTo>
                                <a:cubicBezTo>
                                  <a:pt x="2516814" y="4258434"/>
                                  <a:pt x="2526260" y="4252598"/>
                                  <a:pt x="2540445" y="4255316"/>
                                </a:cubicBezTo>
                                <a:cubicBezTo>
                                  <a:pt x="2555568" y="4258253"/>
                                  <a:pt x="2560827" y="4275850"/>
                                  <a:pt x="2566048" y="4293339"/>
                                </a:cubicBezTo>
                                <a:cubicBezTo>
                                  <a:pt x="2567740" y="4299005"/>
                                  <a:pt x="2569425" y="4304662"/>
                                  <a:pt x="2570659" y="4308023"/>
                                </a:cubicBezTo>
                                <a:lnTo>
                                  <a:pt x="2570699" y="4308009"/>
                                </a:lnTo>
                                <a:lnTo>
                                  <a:pt x="2571206" y="4309295"/>
                                </a:lnTo>
                                <a:lnTo>
                                  <a:pt x="2571152" y="4309316"/>
                                </a:lnTo>
                                <a:cubicBezTo>
                                  <a:pt x="2572402" y="4312242"/>
                                  <a:pt x="2574633" y="4316105"/>
                                  <a:pt x="2577629" y="4320620"/>
                                </a:cubicBezTo>
                                <a:cubicBezTo>
                                  <a:pt x="2581114" y="4325866"/>
                                  <a:pt x="2585311" y="4331478"/>
                                  <a:pt x="2589991" y="4337155"/>
                                </a:cubicBezTo>
                                <a:cubicBezTo>
                                  <a:pt x="2613726" y="4365940"/>
                                  <a:pt x="2649686" y="4398898"/>
                                  <a:pt x="2668878" y="4399218"/>
                                </a:cubicBezTo>
                                <a:cubicBezTo>
                                  <a:pt x="2676269" y="4399204"/>
                                  <a:pt x="2663064" y="4378195"/>
                                  <a:pt x="2664089" y="4365540"/>
                                </a:cubicBezTo>
                                <a:cubicBezTo>
                                  <a:pt x="2665378" y="4349729"/>
                                  <a:pt x="2666365" y="4338191"/>
                                  <a:pt x="2678896" y="4332518"/>
                                </a:cubicBezTo>
                                <a:lnTo>
                                  <a:pt x="2679149" y="4332435"/>
                                </a:lnTo>
                                <a:cubicBezTo>
                                  <a:pt x="2692314" y="4326711"/>
                                  <a:pt x="2701962" y="4330232"/>
                                  <a:pt x="2708255" y="4344178"/>
                                </a:cubicBezTo>
                                <a:lnTo>
                                  <a:pt x="2708237" y="4344185"/>
                                </a:lnTo>
                                <a:lnTo>
                                  <a:pt x="2708276" y="4344307"/>
                                </a:lnTo>
                                <a:cubicBezTo>
                                  <a:pt x="2710767" y="4349870"/>
                                  <a:pt x="2713921" y="4355576"/>
                                  <a:pt x="2717625" y="4361351"/>
                                </a:cubicBezTo>
                                <a:cubicBezTo>
                                  <a:pt x="2721484" y="4367365"/>
                                  <a:pt x="2725750" y="4373183"/>
                                  <a:pt x="2730337" y="4378760"/>
                                </a:cubicBezTo>
                                <a:cubicBezTo>
                                  <a:pt x="2755307" y="4409111"/>
                                  <a:pt x="2791976" y="4436575"/>
                                  <a:pt x="2827706" y="4455145"/>
                                </a:cubicBezTo>
                                <a:lnTo>
                                  <a:pt x="2827706" y="4455228"/>
                                </a:lnTo>
                                <a:cubicBezTo>
                                  <a:pt x="2842981" y="4463205"/>
                                  <a:pt x="2846797" y="4467395"/>
                                  <a:pt x="2847118" y="4466780"/>
                                </a:cubicBezTo>
                                <a:cubicBezTo>
                                  <a:pt x="2849345" y="4462514"/>
                                  <a:pt x="2846188" y="4447440"/>
                                  <a:pt x="2844237" y="4438121"/>
                                </a:cubicBezTo>
                                <a:cubicBezTo>
                                  <a:pt x="2841343" y="4424315"/>
                                  <a:pt x="2839281" y="4414602"/>
                                  <a:pt x="2851282" y="4405764"/>
                                </a:cubicBezTo>
                                <a:lnTo>
                                  <a:pt x="2851290" y="4405774"/>
                                </a:lnTo>
                                <a:cubicBezTo>
                                  <a:pt x="2863263" y="4396954"/>
                                  <a:pt x="2874077" y="4398891"/>
                                  <a:pt x="2885213" y="4413986"/>
                                </a:cubicBezTo>
                                <a:cubicBezTo>
                                  <a:pt x="2905826" y="4441957"/>
                                  <a:pt x="2924626" y="4465282"/>
                                  <a:pt x="2945877" y="4482364"/>
                                </a:cubicBezTo>
                                <a:cubicBezTo>
                                  <a:pt x="2962858" y="4496015"/>
                                  <a:pt x="2981869" y="4505987"/>
                                  <a:pt x="3005514" y="4511657"/>
                                </a:cubicBezTo>
                                <a:cubicBezTo>
                                  <a:pt x="3004593" y="4506193"/>
                                  <a:pt x="3003149" y="4500350"/>
                                  <a:pt x="3001936" y="4495674"/>
                                </a:cubicBezTo>
                                <a:lnTo>
                                  <a:pt x="3001936" y="4495591"/>
                                </a:lnTo>
                                <a:cubicBezTo>
                                  <a:pt x="2997191" y="4477152"/>
                                  <a:pt x="3002191" y="4467500"/>
                                  <a:pt x="3016378" y="4463767"/>
                                </a:cubicBezTo>
                                <a:lnTo>
                                  <a:pt x="3016545" y="4463681"/>
                                </a:lnTo>
                                <a:cubicBezTo>
                                  <a:pt x="3033180" y="4459433"/>
                                  <a:pt x="3038198" y="4468514"/>
                                  <a:pt x="3045535" y="4481907"/>
                                </a:cubicBezTo>
                                <a:cubicBezTo>
                                  <a:pt x="3047702" y="4485856"/>
                                  <a:pt x="3050442" y="4490846"/>
                                  <a:pt x="3052191" y="4493737"/>
                                </a:cubicBezTo>
                                <a:lnTo>
                                  <a:pt x="3052361" y="4493905"/>
                                </a:lnTo>
                                <a:lnTo>
                                  <a:pt x="3052418" y="4494003"/>
                                </a:lnTo>
                                <a:lnTo>
                                  <a:pt x="3052368" y="4494031"/>
                                </a:lnTo>
                                <a:cubicBezTo>
                                  <a:pt x="3053963" y="4496602"/>
                                  <a:pt x="3056349" y="4499356"/>
                                  <a:pt x="3059327" y="4502175"/>
                                </a:cubicBezTo>
                                <a:cubicBezTo>
                                  <a:pt x="3062671" y="4505347"/>
                                  <a:pt x="3066685" y="4508457"/>
                                  <a:pt x="3071146" y="4511412"/>
                                </a:cubicBezTo>
                                <a:cubicBezTo>
                                  <a:pt x="3087587" y="4522317"/>
                                  <a:pt x="3108046" y="4530514"/>
                                  <a:pt x="3123767" y="4533236"/>
                                </a:cubicBezTo>
                                <a:cubicBezTo>
                                  <a:pt x="3123712" y="4531965"/>
                                  <a:pt x="3123716" y="4530658"/>
                                  <a:pt x="3123777" y="4529298"/>
                                </a:cubicBezTo>
                                <a:lnTo>
                                  <a:pt x="3123777" y="4529214"/>
                                </a:lnTo>
                                <a:cubicBezTo>
                                  <a:pt x="3124599" y="4512737"/>
                                  <a:pt x="3133965" y="4506095"/>
                                  <a:pt x="3149111" y="4508767"/>
                                </a:cubicBezTo>
                                <a:lnTo>
                                  <a:pt x="3149100" y="4508820"/>
                                </a:lnTo>
                                <a:cubicBezTo>
                                  <a:pt x="3160137" y="4510581"/>
                                  <a:pt x="3163330" y="4517169"/>
                                  <a:pt x="3167521" y="4525532"/>
                                </a:cubicBezTo>
                                <a:cubicBezTo>
                                  <a:pt x="3168785" y="4528062"/>
                                  <a:pt x="3168202" y="4529467"/>
                                  <a:pt x="3169209" y="4530511"/>
                                </a:cubicBezTo>
                                <a:lnTo>
                                  <a:pt x="3169212" y="4530507"/>
                                </a:lnTo>
                                <a:lnTo>
                                  <a:pt x="3169627" y="4530852"/>
                                </a:lnTo>
                                <a:lnTo>
                                  <a:pt x="3169591" y="4530895"/>
                                </a:lnTo>
                                <a:cubicBezTo>
                                  <a:pt x="3173323" y="4533996"/>
                                  <a:pt x="3177266" y="4536900"/>
                                  <a:pt x="3181335" y="4539598"/>
                                </a:cubicBezTo>
                                <a:cubicBezTo>
                                  <a:pt x="3185215" y="4542175"/>
                                  <a:pt x="3188992" y="4544386"/>
                                  <a:pt x="3192632" y="4546268"/>
                                </a:cubicBezTo>
                                <a:cubicBezTo>
                                  <a:pt x="3201879" y="4551052"/>
                                  <a:pt x="3210465" y="4553925"/>
                                  <a:pt x="3218007" y="4555476"/>
                                </a:cubicBezTo>
                                <a:cubicBezTo>
                                  <a:pt x="3218521" y="4553180"/>
                                  <a:pt x="3219548" y="4550700"/>
                                  <a:pt x="3221226" y="4547888"/>
                                </a:cubicBezTo>
                                <a:lnTo>
                                  <a:pt x="3221312" y="4547802"/>
                                </a:lnTo>
                                <a:cubicBezTo>
                                  <a:pt x="3228750" y="4535540"/>
                                  <a:pt x="3238581" y="4532501"/>
                                  <a:pt x="3253068" y="4541177"/>
                                </a:cubicBezTo>
                                <a:lnTo>
                                  <a:pt x="3253155" y="4541177"/>
                                </a:lnTo>
                                <a:cubicBezTo>
                                  <a:pt x="3258853" y="4544608"/>
                                  <a:pt x="3262148" y="4548161"/>
                                  <a:pt x="3266568" y="4552924"/>
                                </a:cubicBezTo>
                                <a:cubicBezTo>
                                  <a:pt x="3271119" y="4557827"/>
                                  <a:pt x="3277573" y="4564787"/>
                                  <a:pt x="3292009" y="4574657"/>
                                </a:cubicBezTo>
                                <a:lnTo>
                                  <a:pt x="3292085" y="4574733"/>
                                </a:lnTo>
                                <a:lnTo>
                                  <a:pt x="3292095" y="4574718"/>
                                </a:lnTo>
                                <a:cubicBezTo>
                                  <a:pt x="3293892" y="4575946"/>
                                  <a:pt x="3296033" y="4577343"/>
                                  <a:pt x="3298400" y="4578794"/>
                                </a:cubicBezTo>
                                <a:lnTo>
                                  <a:pt x="3298486" y="4578794"/>
                                </a:lnTo>
                                <a:cubicBezTo>
                                  <a:pt x="3301318" y="4580536"/>
                                  <a:pt x="3304278" y="4582290"/>
                                  <a:pt x="3307183" y="4583920"/>
                                </a:cubicBezTo>
                                <a:cubicBezTo>
                                  <a:pt x="3315420" y="4588554"/>
                                  <a:pt x="3325244" y="4593583"/>
                                  <a:pt x="3334954" y="4597665"/>
                                </a:cubicBezTo>
                                <a:cubicBezTo>
                                  <a:pt x="3331889" y="4578988"/>
                                  <a:pt x="3326087" y="4559880"/>
                                  <a:pt x="3322504" y="4550530"/>
                                </a:cubicBezTo>
                                <a:lnTo>
                                  <a:pt x="3322580" y="4550502"/>
                                </a:lnTo>
                                <a:cubicBezTo>
                                  <a:pt x="3316378" y="4534363"/>
                                  <a:pt x="3311071" y="4526435"/>
                                  <a:pt x="3307334" y="4520849"/>
                                </a:cubicBezTo>
                                <a:cubicBezTo>
                                  <a:pt x="3303662" y="4515366"/>
                                  <a:pt x="3300933" y="4511283"/>
                                  <a:pt x="3298918" y="4504853"/>
                                </a:cubicBezTo>
                                <a:cubicBezTo>
                                  <a:pt x="3293828" y="4488664"/>
                                  <a:pt x="3299101" y="4479791"/>
                                  <a:pt x="3312853" y="4475459"/>
                                </a:cubicBezTo>
                                <a:lnTo>
                                  <a:pt x="3312846" y="4475435"/>
                                </a:lnTo>
                                <a:cubicBezTo>
                                  <a:pt x="3315970" y="4474444"/>
                                  <a:pt x="3318631" y="4474023"/>
                                  <a:pt x="3320997" y="4474059"/>
                                </a:cubicBezTo>
                                <a:cubicBezTo>
                                  <a:pt x="3321417" y="4460076"/>
                                  <a:pt x="3318419" y="4442102"/>
                                  <a:pt x="3308382" y="4421676"/>
                                </a:cubicBezTo>
                                <a:cubicBezTo>
                                  <a:pt x="3307615" y="4420877"/>
                                  <a:pt x="3305562" y="4419847"/>
                                  <a:pt x="3303378" y="4418026"/>
                                </a:cubicBezTo>
                                <a:lnTo>
                                  <a:pt x="3303414" y="4417983"/>
                                </a:lnTo>
                                <a:cubicBezTo>
                                  <a:pt x="3295714" y="4411562"/>
                                  <a:pt x="3289683" y="4406660"/>
                                  <a:pt x="3291624" y="4394553"/>
                                </a:cubicBezTo>
                                <a:lnTo>
                                  <a:pt x="3291620" y="4394553"/>
                                </a:lnTo>
                                <a:cubicBezTo>
                                  <a:pt x="3293730" y="4379778"/>
                                  <a:pt x="3302248" y="4373795"/>
                                  <a:pt x="3316795" y="4376287"/>
                                </a:cubicBezTo>
                                <a:lnTo>
                                  <a:pt x="3317216" y="4376370"/>
                                </a:lnTo>
                                <a:lnTo>
                                  <a:pt x="3317327" y="4376391"/>
                                </a:lnTo>
                                <a:lnTo>
                                  <a:pt x="3317410" y="4376391"/>
                                </a:lnTo>
                                <a:cubicBezTo>
                                  <a:pt x="3318538" y="4376615"/>
                                  <a:pt x="3319621" y="4376878"/>
                                  <a:pt x="3320687" y="4377180"/>
                                </a:cubicBezTo>
                                <a:cubicBezTo>
                                  <a:pt x="3320748" y="4376185"/>
                                  <a:pt x="3320799" y="4375192"/>
                                  <a:pt x="3320826" y="4374177"/>
                                </a:cubicBezTo>
                                <a:cubicBezTo>
                                  <a:pt x="3321562" y="4347768"/>
                                  <a:pt x="3313951" y="4313035"/>
                                  <a:pt x="3299238" y="4298565"/>
                                </a:cubicBezTo>
                                <a:lnTo>
                                  <a:pt x="3299069" y="4298479"/>
                                </a:lnTo>
                                <a:lnTo>
                                  <a:pt x="3299029" y="4298440"/>
                                </a:lnTo>
                                <a:lnTo>
                                  <a:pt x="3299069" y="4298400"/>
                                </a:lnTo>
                                <a:cubicBezTo>
                                  <a:pt x="3295162" y="4294556"/>
                                  <a:pt x="3291948" y="4291636"/>
                                  <a:pt x="3289370" y="4289307"/>
                                </a:cubicBezTo>
                                <a:cubicBezTo>
                                  <a:pt x="3278120" y="4279119"/>
                                  <a:pt x="3270430" y="4272287"/>
                                  <a:pt x="3278285" y="4257050"/>
                                </a:cubicBezTo>
                                <a:lnTo>
                                  <a:pt x="3278369" y="4256881"/>
                                </a:lnTo>
                                <a:cubicBezTo>
                                  <a:pt x="3285302" y="4243749"/>
                                  <a:pt x="3295792" y="4241186"/>
                                  <a:pt x="3312709" y="4250027"/>
                                </a:cubicBezTo>
                                <a:lnTo>
                                  <a:pt x="3312878" y="4250114"/>
                                </a:lnTo>
                                <a:cubicBezTo>
                                  <a:pt x="3317072" y="4252357"/>
                                  <a:pt x="3322347" y="4255071"/>
                                  <a:pt x="3327455" y="4257217"/>
                                </a:cubicBezTo>
                                <a:cubicBezTo>
                                  <a:pt x="3327429" y="4232848"/>
                                  <a:pt x="3322145" y="4212037"/>
                                  <a:pt x="3312806" y="4192391"/>
                                </a:cubicBezTo>
                                <a:cubicBezTo>
                                  <a:pt x="3301110" y="4167784"/>
                                  <a:pt x="3282743" y="4144086"/>
                                  <a:pt x="3260278" y="4117561"/>
                                </a:cubicBezTo>
                                <a:cubicBezTo>
                                  <a:pt x="3248204" y="4103241"/>
                                  <a:pt x="3248874" y="4092282"/>
                                  <a:pt x="3260303" y="4082657"/>
                                </a:cubicBezTo>
                                <a:cubicBezTo>
                                  <a:pt x="3271608" y="4073130"/>
                                  <a:pt x="3280618" y="4077339"/>
                                  <a:pt x="3293370" y="4083351"/>
                                </a:cubicBezTo>
                                <a:cubicBezTo>
                                  <a:pt x="3301948" y="4087394"/>
                                  <a:pt x="3315801" y="4093920"/>
                                  <a:pt x="3320585" y="4092711"/>
                                </a:cubicBezTo>
                                <a:cubicBezTo>
                                  <a:pt x="3321321" y="4092527"/>
                                  <a:pt x="3317965" y="4087880"/>
                                  <a:pt x="3313735" y="4071143"/>
                                </a:cubicBezTo>
                                <a:lnTo>
                                  <a:pt x="3313713" y="4071056"/>
                                </a:lnTo>
                                <a:cubicBezTo>
                                  <a:pt x="3311784" y="4063407"/>
                                  <a:pt x="3309548" y="4055688"/>
                                  <a:pt x="3307028" y="4048024"/>
                                </a:cubicBezTo>
                                <a:cubicBezTo>
                                  <a:pt x="3304552" y="4040483"/>
                                  <a:pt x="3301689" y="4032714"/>
                                  <a:pt x="3298486" y="4024844"/>
                                </a:cubicBezTo>
                                <a:cubicBezTo>
                                  <a:pt x="3282692" y="3986079"/>
                                  <a:pt x="3260012" y="3949698"/>
                                  <a:pt x="3233455" y="3929310"/>
                                </a:cubicBezTo>
                                <a:lnTo>
                                  <a:pt x="3233372" y="3929224"/>
                                </a:lnTo>
                                <a:cubicBezTo>
                                  <a:pt x="3221215" y="3919817"/>
                                  <a:pt x="3220060" y="3909514"/>
                                  <a:pt x="3228768" y="3898095"/>
                                </a:cubicBezTo>
                                <a:lnTo>
                                  <a:pt x="3228854" y="3898013"/>
                                </a:lnTo>
                                <a:cubicBezTo>
                                  <a:pt x="3237286" y="3887118"/>
                                  <a:pt x="3248651" y="3888828"/>
                                  <a:pt x="3264235" y="3891222"/>
                                </a:cubicBezTo>
                                <a:cubicBezTo>
                                  <a:pt x="3276817" y="3893156"/>
                                  <a:pt x="3294309" y="3911303"/>
                                  <a:pt x="3295961" y="3903829"/>
                                </a:cubicBezTo>
                                <a:lnTo>
                                  <a:pt x="3295983" y="3903733"/>
                                </a:lnTo>
                                <a:cubicBezTo>
                                  <a:pt x="3296444" y="3901645"/>
                                  <a:pt x="3296261" y="3898411"/>
                                  <a:pt x="3295570" y="3894355"/>
                                </a:cubicBezTo>
                                <a:cubicBezTo>
                                  <a:pt x="3294666" y="3889059"/>
                                  <a:pt x="3292913" y="3883101"/>
                                  <a:pt x="3290533" y="3876789"/>
                                </a:cubicBezTo>
                                <a:cubicBezTo>
                                  <a:pt x="3277119" y="3841204"/>
                                  <a:pt x="3247041" y="3798516"/>
                                  <a:pt x="3230481" y="3787355"/>
                                </a:cubicBezTo>
                                <a:lnTo>
                                  <a:pt x="3230446" y="3787413"/>
                                </a:lnTo>
                                <a:lnTo>
                                  <a:pt x="3230014" y="3787125"/>
                                </a:lnTo>
                                <a:lnTo>
                                  <a:pt x="3230038" y="3787086"/>
                                </a:lnTo>
                                <a:cubicBezTo>
                                  <a:pt x="3226755" y="3784914"/>
                                  <a:pt x="3221827" y="3782070"/>
                                  <a:pt x="3216891" y="3779212"/>
                                </a:cubicBezTo>
                                <a:cubicBezTo>
                                  <a:pt x="3201040" y="3770050"/>
                                  <a:pt x="3185057" y="3760827"/>
                                  <a:pt x="3185787" y="3745441"/>
                                </a:cubicBezTo>
                                <a:lnTo>
                                  <a:pt x="3185791" y="3745441"/>
                                </a:lnTo>
                                <a:cubicBezTo>
                                  <a:pt x="3186486" y="3731072"/>
                                  <a:pt x="3194384" y="3723168"/>
                                  <a:pt x="3211679" y="3724002"/>
                                </a:cubicBezTo>
                                <a:lnTo>
                                  <a:pt x="3224970" y="3724650"/>
                                </a:lnTo>
                                <a:cubicBezTo>
                                  <a:pt x="3237239" y="3725262"/>
                                  <a:pt x="3247142" y="3725745"/>
                                  <a:pt x="3254377" y="3725856"/>
                                </a:cubicBezTo>
                                <a:cubicBezTo>
                                  <a:pt x="3253396" y="3723862"/>
                                  <a:pt x="3252358" y="3721850"/>
                                  <a:pt x="3251257" y="3719823"/>
                                </a:cubicBezTo>
                                <a:cubicBezTo>
                                  <a:pt x="3248122" y="3714056"/>
                                  <a:pt x="3244158" y="3707511"/>
                                  <a:pt x="3239503" y="3700416"/>
                                </a:cubicBezTo>
                                <a:cubicBezTo>
                                  <a:pt x="3217085" y="3666248"/>
                                  <a:pt x="3183966" y="3628959"/>
                                  <a:pt x="3158449" y="3618267"/>
                                </a:cubicBezTo>
                                <a:lnTo>
                                  <a:pt x="3158464" y="3618238"/>
                                </a:lnTo>
                                <a:lnTo>
                                  <a:pt x="3158352" y="3618191"/>
                                </a:lnTo>
                                <a:lnTo>
                                  <a:pt x="3158265" y="3618191"/>
                                </a:lnTo>
                                <a:cubicBezTo>
                                  <a:pt x="3145003" y="3612640"/>
                                  <a:pt x="3131938" y="3609223"/>
                                  <a:pt x="3121092" y="3606394"/>
                                </a:cubicBezTo>
                                <a:cubicBezTo>
                                  <a:pt x="3105004" y="3602193"/>
                                  <a:pt x="3092548" y="3598939"/>
                                  <a:pt x="3084098" y="3590716"/>
                                </a:cubicBezTo>
                                <a:cubicBezTo>
                                  <a:pt x="3071379" y="3578346"/>
                                  <a:pt x="3069802" y="3565098"/>
                                  <a:pt x="3083457" y="3547621"/>
                                </a:cubicBezTo>
                                <a:cubicBezTo>
                                  <a:pt x="3076981" y="3543693"/>
                                  <a:pt x="3067862" y="3539703"/>
                                  <a:pt x="3057242" y="3535826"/>
                                </a:cubicBezTo>
                                <a:cubicBezTo>
                                  <a:pt x="3013859" y="3519987"/>
                                  <a:pt x="2951654" y="3508194"/>
                                  <a:pt x="2932848" y="3508431"/>
                                </a:cubicBezTo>
                                <a:cubicBezTo>
                                  <a:pt x="2914499" y="3508730"/>
                                  <a:pt x="2896366" y="3510080"/>
                                  <a:pt x="2877905" y="3513229"/>
                                </a:cubicBezTo>
                                <a:cubicBezTo>
                                  <a:pt x="2859735" y="3516329"/>
                                  <a:pt x="2841473" y="3521178"/>
                                  <a:pt x="2822667" y="3528497"/>
                                </a:cubicBezTo>
                                <a:lnTo>
                                  <a:pt x="2822608" y="3528519"/>
                                </a:lnTo>
                                <a:cubicBezTo>
                                  <a:pt x="2818475" y="3530114"/>
                                  <a:pt x="2812971" y="3532508"/>
                                  <a:pt x="2806214" y="3535654"/>
                                </a:cubicBezTo>
                                <a:cubicBezTo>
                                  <a:pt x="2799392" y="3538833"/>
                                  <a:pt x="2792411" y="3542282"/>
                                  <a:pt x="2785529" y="3545896"/>
                                </a:cubicBezTo>
                                <a:cubicBezTo>
                                  <a:pt x="2746875" y="3566203"/>
                                  <a:pt x="2695975" y="3598384"/>
                                  <a:pt x="2654507" y="3635529"/>
                                </a:cubicBezTo>
                                <a:lnTo>
                                  <a:pt x="2628341" y="3658962"/>
                                </a:lnTo>
                                <a:lnTo>
                                  <a:pt x="2619324" y="3624980"/>
                                </a:lnTo>
                                <a:cubicBezTo>
                                  <a:pt x="2598166" y="3545276"/>
                                  <a:pt x="2575472" y="3465015"/>
                                  <a:pt x="2543947" y="3390164"/>
                                </a:cubicBezTo>
                                <a:cubicBezTo>
                                  <a:pt x="2512753" y="3316097"/>
                                  <a:pt x="2472718" y="3246725"/>
                                  <a:pt x="2416528" y="3187390"/>
                                </a:cubicBezTo>
                                <a:lnTo>
                                  <a:pt x="2384017" y="3153057"/>
                                </a:lnTo>
                                <a:lnTo>
                                  <a:pt x="2431209" y="3151023"/>
                                </a:lnTo>
                                <a:lnTo>
                                  <a:pt x="2431710" y="3151001"/>
                                </a:lnTo>
                                <a:cubicBezTo>
                                  <a:pt x="2514885" y="3147243"/>
                                  <a:pt x="2648275" y="3097534"/>
                                  <a:pt x="2744740" y="3061588"/>
                                </a:cubicBezTo>
                                <a:cubicBezTo>
                                  <a:pt x="2760558" y="3055699"/>
                                  <a:pt x="2775687" y="3050058"/>
                                  <a:pt x="2785223" y="3046573"/>
                                </a:cubicBezTo>
                                <a:lnTo>
                                  <a:pt x="2785561" y="3046404"/>
                                </a:lnTo>
                                <a:cubicBezTo>
                                  <a:pt x="2805591" y="3039520"/>
                                  <a:pt x="2809080" y="3048938"/>
                                  <a:pt x="2815481" y="3066258"/>
                                </a:cubicBezTo>
                                <a:cubicBezTo>
                                  <a:pt x="2825561" y="3093527"/>
                                  <a:pt x="2864304" y="3198287"/>
                                  <a:pt x="2923541" y="3276738"/>
                                </a:cubicBezTo>
                                <a:lnTo>
                                  <a:pt x="2923557" y="3276727"/>
                                </a:lnTo>
                                <a:cubicBezTo>
                                  <a:pt x="2936578" y="3292064"/>
                                  <a:pt x="2950329" y="3304930"/>
                                  <a:pt x="2964848" y="3316219"/>
                                </a:cubicBezTo>
                                <a:cubicBezTo>
                                  <a:pt x="2979659" y="3327735"/>
                                  <a:pt x="2995016" y="3337474"/>
                                  <a:pt x="3011054" y="3346398"/>
                                </a:cubicBezTo>
                                <a:cubicBezTo>
                                  <a:pt x="3027341" y="3355477"/>
                                  <a:pt x="3087784" y="3374601"/>
                                  <a:pt x="3133541" y="3381218"/>
                                </a:cubicBezTo>
                                <a:cubicBezTo>
                                  <a:pt x="3144729" y="3382834"/>
                                  <a:pt x="3154654" y="3383633"/>
                                  <a:pt x="3162229" y="3383255"/>
                                </a:cubicBezTo>
                                <a:cubicBezTo>
                                  <a:pt x="3158489" y="3361360"/>
                                  <a:pt x="3166185" y="3350427"/>
                                  <a:pt x="3183296" y="3345556"/>
                                </a:cubicBezTo>
                                <a:cubicBezTo>
                                  <a:pt x="3194572" y="3342342"/>
                                  <a:pt x="3207142" y="3345384"/>
                                  <a:pt x="3223360" y="3349314"/>
                                </a:cubicBezTo>
                                <a:cubicBezTo>
                                  <a:pt x="3234419" y="3351989"/>
                                  <a:pt x="3247729" y="3355218"/>
                                  <a:pt x="3261686" y="3356580"/>
                                </a:cubicBezTo>
                                <a:lnTo>
                                  <a:pt x="3261910" y="3356601"/>
                                </a:lnTo>
                                <a:lnTo>
                                  <a:pt x="3261910" y="3356604"/>
                                </a:lnTo>
                                <a:cubicBezTo>
                                  <a:pt x="3266406" y="3357015"/>
                                  <a:pt x="3271896" y="3356792"/>
                                  <a:pt x="3278095" y="3356043"/>
                                </a:cubicBezTo>
                                <a:cubicBezTo>
                                  <a:pt x="3284953" y="3355211"/>
                                  <a:pt x="3292009" y="3353829"/>
                                  <a:pt x="3299065" y="3352018"/>
                                </a:cubicBezTo>
                                <a:cubicBezTo>
                                  <a:pt x="3333783" y="3343112"/>
                                  <a:pt x="3373271" y="3324207"/>
                                  <a:pt x="3397226" y="3307180"/>
                                </a:cubicBezTo>
                                <a:cubicBezTo>
                                  <a:pt x="3390764" y="3303851"/>
                                  <a:pt x="3381742" y="3299581"/>
                                  <a:pt x="3370561" y="3294277"/>
                                </a:cubicBezTo>
                                <a:lnTo>
                                  <a:pt x="3358785" y="3288679"/>
                                </a:lnTo>
                                <a:lnTo>
                                  <a:pt x="3358616" y="3288597"/>
                                </a:lnTo>
                                <a:cubicBezTo>
                                  <a:pt x="3342992" y="3281015"/>
                                  <a:pt x="3339791" y="3270301"/>
                                  <a:pt x="3346074" y="3257370"/>
                                </a:cubicBezTo>
                                <a:cubicBezTo>
                                  <a:pt x="3352777" y="3243550"/>
                                  <a:pt x="3371205" y="3243000"/>
                                  <a:pt x="3389479" y="3242445"/>
                                </a:cubicBezTo>
                                <a:cubicBezTo>
                                  <a:pt x="3395332" y="3242268"/>
                                  <a:pt x="3401175" y="3242088"/>
                                  <a:pt x="3405153" y="3241696"/>
                                </a:cubicBezTo>
                                <a:lnTo>
                                  <a:pt x="3405200" y="3241693"/>
                                </a:lnTo>
                                <a:lnTo>
                                  <a:pt x="3405197" y="3241674"/>
                                </a:lnTo>
                                <a:cubicBezTo>
                                  <a:pt x="3408173" y="3241358"/>
                                  <a:pt x="3412346" y="3240306"/>
                                  <a:pt x="3417382" y="3238661"/>
                                </a:cubicBezTo>
                                <a:cubicBezTo>
                                  <a:pt x="3422988" y="3236829"/>
                                  <a:pt x="3429388" y="3234298"/>
                                  <a:pt x="3436214" y="3231223"/>
                                </a:cubicBezTo>
                                <a:cubicBezTo>
                                  <a:pt x="3470460" y="3215805"/>
                                  <a:pt x="3512815" y="3188960"/>
                                  <a:pt x="3518099" y="3170131"/>
                                </a:cubicBezTo>
                                <a:lnTo>
                                  <a:pt x="3518136" y="3170143"/>
                                </a:lnTo>
                                <a:cubicBezTo>
                                  <a:pt x="3519702" y="3163263"/>
                                  <a:pt x="3496205" y="3170373"/>
                                  <a:pt x="3484296" y="3166147"/>
                                </a:cubicBezTo>
                                <a:cubicBezTo>
                                  <a:pt x="3469352" y="3160844"/>
                                  <a:pt x="3458480" y="3156937"/>
                                  <a:pt x="3456248" y="3143348"/>
                                </a:cubicBezTo>
                                <a:lnTo>
                                  <a:pt x="3456248" y="3143266"/>
                                </a:lnTo>
                                <a:cubicBezTo>
                                  <a:pt x="3453948" y="3129067"/>
                                  <a:pt x="3459892" y="3120559"/>
                                  <a:pt x="3475097" y="3118040"/>
                                </a:cubicBezTo>
                                <a:lnTo>
                                  <a:pt x="3475181" y="3118040"/>
                                </a:lnTo>
                                <a:lnTo>
                                  <a:pt x="3475235" y="3118032"/>
                                </a:lnTo>
                                <a:lnTo>
                                  <a:pt x="3475231" y="3118018"/>
                                </a:lnTo>
                                <a:cubicBezTo>
                                  <a:pt x="3481394" y="3117007"/>
                                  <a:pt x="3487724" y="3115426"/>
                                  <a:pt x="3494131" y="3113367"/>
                                </a:cubicBezTo>
                                <a:cubicBezTo>
                                  <a:pt x="3500784" y="3111225"/>
                                  <a:pt x="3507497" y="3108579"/>
                                  <a:pt x="3514198" y="3105515"/>
                                </a:cubicBezTo>
                                <a:cubicBezTo>
                                  <a:pt x="3549956" y="3089150"/>
                                  <a:pt x="3585888" y="3060807"/>
                                  <a:pt x="3612975" y="3031114"/>
                                </a:cubicBezTo>
                                <a:lnTo>
                                  <a:pt x="3613061" y="3031114"/>
                                </a:lnTo>
                                <a:cubicBezTo>
                                  <a:pt x="3624692" y="3018395"/>
                                  <a:pt x="3629693" y="3015756"/>
                                  <a:pt x="3629189" y="3015295"/>
                                </a:cubicBezTo>
                                <a:cubicBezTo>
                                  <a:pt x="3625649" y="3012059"/>
                                  <a:pt x="3610307" y="3011239"/>
                                  <a:pt x="3600821" y="3010738"/>
                                </a:cubicBezTo>
                                <a:cubicBezTo>
                                  <a:pt x="3586669" y="3009982"/>
                                  <a:pt x="3576704" y="3009463"/>
                                  <a:pt x="3571272" y="2995608"/>
                                </a:cubicBezTo>
                                <a:lnTo>
                                  <a:pt x="3571315" y="2995590"/>
                                </a:lnTo>
                                <a:cubicBezTo>
                                  <a:pt x="3565843" y="2981725"/>
                                  <a:pt x="3570491" y="2971793"/>
                                  <a:pt x="3587943" y="2964921"/>
                                </a:cubicBezTo>
                                <a:cubicBezTo>
                                  <a:pt x="3620275" y="2952177"/>
                                  <a:pt x="3647646" y="2939994"/>
                                  <a:pt x="3669624" y="2923834"/>
                                </a:cubicBezTo>
                                <a:cubicBezTo>
                                  <a:pt x="3687102" y="2910983"/>
                                  <a:pt x="3701585" y="2895189"/>
                                  <a:pt x="3713145" y="2873769"/>
                                </a:cubicBezTo>
                                <a:cubicBezTo>
                                  <a:pt x="3707578" y="2873222"/>
                                  <a:pt x="3701642" y="2873103"/>
                                  <a:pt x="3696898" y="2873074"/>
                                </a:cubicBezTo>
                                <a:cubicBezTo>
                                  <a:pt x="3677680" y="2872937"/>
                                  <a:pt x="3669603" y="2865673"/>
                                  <a:pt x="3669750" y="2850819"/>
                                </a:cubicBezTo>
                                <a:cubicBezTo>
                                  <a:pt x="3669905" y="2833459"/>
                                  <a:pt x="3679977" y="2831073"/>
                                  <a:pt x="3694798" y="2827401"/>
                                </a:cubicBezTo>
                                <a:cubicBezTo>
                                  <a:pt x="3698586" y="2826461"/>
                                  <a:pt x="3703326" y="2825284"/>
                                  <a:pt x="3707841" y="2823963"/>
                                </a:cubicBezTo>
                                <a:lnTo>
                                  <a:pt x="3707928" y="2823963"/>
                                </a:lnTo>
                                <a:cubicBezTo>
                                  <a:pt x="3716063" y="2821593"/>
                                  <a:pt x="3725446" y="2814779"/>
                                  <a:pt x="3734478" y="2805897"/>
                                </a:cubicBezTo>
                                <a:cubicBezTo>
                                  <a:pt x="3744410" y="2796131"/>
                                  <a:pt x="3753392" y="2784240"/>
                                  <a:pt x="3759883" y="2772767"/>
                                </a:cubicBezTo>
                                <a:cubicBezTo>
                                  <a:pt x="3761226" y="2770391"/>
                                  <a:pt x="3762507" y="2767928"/>
                                  <a:pt x="3763692" y="2765434"/>
                                </a:cubicBezTo>
                                <a:lnTo>
                                  <a:pt x="3763947" y="2764883"/>
                                </a:lnTo>
                                <a:cubicBezTo>
                                  <a:pt x="3762850" y="2764638"/>
                                  <a:pt x="3761755" y="2764340"/>
                                  <a:pt x="3760639" y="2763990"/>
                                </a:cubicBezTo>
                                <a:lnTo>
                                  <a:pt x="3760470" y="2763904"/>
                                </a:lnTo>
                                <a:cubicBezTo>
                                  <a:pt x="3746585" y="2759404"/>
                                  <a:pt x="3742070" y="2750354"/>
                                  <a:pt x="3746293" y="2736843"/>
                                </a:cubicBezTo>
                                <a:lnTo>
                                  <a:pt x="3746379" y="2736674"/>
                                </a:lnTo>
                                <a:cubicBezTo>
                                  <a:pt x="3750274" y="2724571"/>
                                  <a:pt x="3758166" y="2722781"/>
                                  <a:pt x="3768225" y="2720697"/>
                                </a:cubicBezTo>
                                <a:lnTo>
                                  <a:pt x="3768221" y="2720679"/>
                                </a:lnTo>
                                <a:cubicBezTo>
                                  <a:pt x="3770985" y="2720103"/>
                                  <a:pt x="3772044" y="2721115"/>
                                  <a:pt x="3773366" y="2720448"/>
                                </a:cubicBezTo>
                                <a:lnTo>
                                  <a:pt x="3773347" y="2720423"/>
                                </a:lnTo>
                                <a:lnTo>
                                  <a:pt x="3773588" y="2720250"/>
                                </a:lnTo>
                                <a:lnTo>
                                  <a:pt x="3773671" y="2720250"/>
                                </a:lnTo>
                                <a:cubicBezTo>
                                  <a:pt x="3778013" y="2717173"/>
                                  <a:pt x="3781868" y="2714112"/>
                                  <a:pt x="3785275" y="2711102"/>
                                </a:cubicBezTo>
                                <a:cubicBezTo>
                                  <a:pt x="3788528" y="2708227"/>
                                  <a:pt x="3791650" y="2705113"/>
                                  <a:pt x="3794623" y="2701844"/>
                                </a:cubicBezTo>
                                <a:cubicBezTo>
                                  <a:pt x="3801661" y="2694107"/>
                                  <a:pt x="3806661" y="2686519"/>
                                  <a:pt x="3810099" y="2679610"/>
                                </a:cubicBezTo>
                                <a:cubicBezTo>
                                  <a:pt x="3808019" y="2678519"/>
                                  <a:pt x="3805884" y="2676888"/>
                                  <a:pt x="3803608" y="2674548"/>
                                </a:cubicBezTo>
                                <a:lnTo>
                                  <a:pt x="3803439" y="2674297"/>
                                </a:lnTo>
                                <a:cubicBezTo>
                                  <a:pt x="3793679" y="2663986"/>
                                  <a:pt x="3793287" y="2653679"/>
                                  <a:pt x="3805409" y="2641957"/>
                                </a:cubicBezTo>
                                <a:cubicBezTo>
                                  <a:pt x="3810377" y="2637167"/>
                                  <a:pt x="3814549" y="2634952"/>
                                  <a:pt x="3820147" y="2631975"/>
                                </a:cubicBezTo>
                                <a:lnTo>
                                  <a:pt x="3820183" y="2632043"/>
                                </a:lnTo>
                                <a:cubicBezTo>
                                  <a:pt x="3826069" y="2628912"/>
                                  <a:pt x="3834411" y="2624462"/>
                                  <a:pt x="3847670" y="2613046"/>
                                </a:cubicBezTo>
                                <a:lnTo>
                                  <a:pt x="3847780" y="2612935"/>
                                </a:lnTo>
                                <a:cubicBezTo>
                                  <a:pt x="3849304" y="2611628"/>
                                  <a:pt x="3851176" y="2609929"/>
                                  <a:pt x="3853288" y="2607923"/>
                                </a:cubicBezTo>
                                <a:cubicBezTo>
                                  <a:pt x="3855546" y="2605781"/>
                                  <a:pt x="3857983" y="2603373"/>
                                  <a:pt x="3860481" y="2600809"/>
                                </a:cubicBezTo>
                                <a:cubicBezTo>
                                  <a:pt x="3867066" y="2594049"/>
                                  <a:pt x="3874456" y="2585829"/>
                                  <a:pt x="3880916" y="2577446"/>
                                </a:cubicBezTo>
                                <a:cubicBezTo>
                                  <a:pt x="3861947" y="2575592"/>
                                  <a:pt x="3842075" y="2576269"/>
                                  <a:pt x="3832213" y="2577317"/>
                                </a:cubicBezTo>
                                <a:cubicBezTo>
                                  <a:pt x="3814977" y="2579167"/>
                                  <a:pt x="3805935" y="2582266"/>
                                  <a:pt x="3799569" y="2584448"/>
                                </a:cubicBezTo>
                                <a:cubicBezTo>
                                  <a:pt x="3793500" y="2586528"/>
                                  <a:pt x="3788993" y="2588072"/>
                                  <a:pt x="3782001" y="2588386"/>
                                </a:cubicBezTo>
                                <a:cubicBezTo>
                                  <a:pt x="3765078" y="2589149"/>
                                  <a:pt x="3757813" y="2581693"/>
                                  <a:pt x="3757183" y="2567416"/>
                                </a:cubicBezTo>
                                <a:lnTo>
                                  <a:pt x="3757172" y="2567416"/>
                                </a:lnTo>
                                <a:cubicBezTo>
                                  <a:pt x="3757017" y="2564154"/>
                                  <a:pt x="3757291" y="2561494"/>
                                  <a:pt x="3757917" y="2559229"/>
                                </a:cubicBezTo>
                                <a:cubicBezTo>
                                  <a:pt x="3744364" y="2555165"/>
                                  <a:pt x="3726065" y="2553401"/>
                                  <a:pt x="3703658" y="2557926"/>
                                </a:cubicBezTo>
                                <a:lnTo>
                                  <a:pt x="3703666" y="2557959"/>
                                </a:lnTo>
                                <a:lnTo>
                                  <a:pt x="3703557" y="2557984"/>
                                </a:lnTo>
                                <a:lnTo>
                                  <a:pt x="3703550" y="2557956"/>
                                </a:lnTo>
                                <a:cubicBezTo>
                                  <a:pt x="3702258" y="2558395"/>
                                  <a:pt x="3701652" y="2560043"/>
                                  <a:pt x="3699241" y="2561750"/>
                                </a:cubicBezTo>
                                <a:cubicBezTo>
                                  <a:pt x="3690907" y="2567665"/>
                                  <a:pt x="3684381" y="2572219"/>
                                  <a:pt x="3672914" y="2566829"/>
                                </a:cubicBezTo>
                                <a:lnTo>
                                  <a:pt x="3672896" y="2566868"/>
                                </a:lnTo>
                                <a:cubicBezTo>
                                  <a:pt x="3660051" y="2560940"/>
                                  <a:pt x="3656307" y="2551158"/>
                                  <a:pt x="3662398" y="2538076"/>
                                </a:cubicBezTo>
                                <a:lnTo>
                                  <a:pt x="3662359" y="2538058"/>
                                </a:lnTo>
                                <a:lnTo>
                                  <a:pt x="3662380" y="2538011"/>
                                </a:lnTo>
                                <a:lnTo>
                                  <a:pt x="3662549" y="2537672"/>
                                </a:lnTo>
                                <a:cubicBezTo>
                                  <a:pt x="3663069" y="2536600"/>
                                  <a:pt x="3663612" y="2535592"/>
                                  <a:pt x="3664184" y="2534617"/>
                                </a:cubicBezTo>
                                <a:cubicBezTo>
                                  <a:pt x="3663259" y="2534314"/>
                                  <a:pt x="3662315" y="2534005"/>
                                  <a:pt x="3661336" y="2533716"/>
                                </a:cubicBezTo>
                                <a:cubicBezTo>
                                  <a:pt x="3635996" y="2526221"/>
                                  <a:pt x="3600456" y="2524655"/>
                                  <a:pt x="3582688" y="2535160"/>
                                </a:cubicBezTo>
                                <a:lnTo>
                                  <a:pt x="3582669" y="2535131"/>
                                </a:lnTo>
                                <a:lnTo>
                                  <a:pt x="3582565" y="2535182"/>
                                </a:lnTo>
                                <a:cubicBezTo>
                                  <a:pt x="3578750" y="2537429"/>
                                  <a:pt x="3574537" y="2540160"/>
                                  <a:pt x="3571171" y="2542342"/>
                                </a:cubicBezTo>
                                <a:cubicBezTo>
                                  <a:pt x="3558445" y="2550593"/>
                                  <a:pt x="3549862" y="2556260"/>
                                  <a:pt x="3537125" y="2544617"/>
                                </a:cubicBezTo>
                                <a:lnTo>
                                  <a:pt x="3537039" y="2544617"/>
                                </a:lnTo>
                                <a:cubicBezTo>
                                  <a:pt x="3526064" y="2534534"/>
                                  <a:pt x="3526286" y="2523712"/>
                                  <a:pt x="3539250" y="2509583"/>
                                </a:cubicBezTo>
                                <a:lnTo>
                                  <a:pt x="3539333" y="2509498"/>
                                </a:lnTo>
                                <a:cubicBezTo>
                                  <a:pt x="3542590" y="2506004"/>
                                  <a:pt x="3546583" y="2501594"/>
                                  <a:pt x="3549968" y="2497223"/>
                                </a:cubicBezTo>
                                <a:cubicBezTo>
                                  <a:pt x="3526415" y="2490998"/>
                                  <a:pt x="3504939" y="2490761"/>
                                  <a:pt x="3483544" y="2494746"/>
                                </a:cubicBezTo>
                                <a:cubicBezTo>
                                  <a:pt x="3456828" y="2499722"/>
                                  <a:pt x="3429176" y="2511407"/>
                                  <a:pt x="3397712" y="2526329"/>
                                </a:cubicBezTo>
                                <a:cubicBezTo>
                                  <a:pt x="3380749" y="2534325"/>
                                  <a:pt x="3370359" y="2530905"/>
                                  <a:pt x="3363984" y="2517376"/>
                                </a:cubicBezTo>
                                <a:cubicBezTo>
                                  <a:pt x="3357673" y="2503995"/>
                                  <a:pt x="3364096" y="2496428"/>
                                  <a:pt x="3373200" y="2485614"/>
                                </a:cubicBezTo>
                                <a:cubicBezTo>
                                  <a:pt x="3379320" y="2478348"/>
                                  <a:pt x="3389208" y="2466606"/>
                                  <a:pt x="3389267" y="2461720"/>
                                </a:cubicBezTo>
                                <a:cubicBezTo>
                                  <a:pt x="3389273" y="2461029"/>
                                  <a:pt x="3383928" y="2462897"/>
                                  <a:pt x="3366673" y="2462692"/>
                                </a:cubicBezTo>
                                <a:lnTo>
                                  <a:pt x="3365104" y="2462674"/>
                                </a:lnTo>
                                <a:cubicBezTo>
                                  <a:pt x="3357626" y="2462613"/>
                                  <a:pt x="3349577" y="2462843"/>
                                  <a:pt x="3341063" y="2463368"/>
                                </a:cubicBezTo>
                                <a:cubicBezTo>
                                  <a:pt x="3332729" y="2463884"/>
                                  <a:pt x="3324503" y="2464671"/>
                                  <a:pt x="3316514" y="2465723"/>
                                </a:cubicBezTo>
                                <a:cubicBezTo>
                                  <a:pt x="3275506" y="2471131"/>
                                  <a:pt x="3235157" y="2483666"/>
                                  <a:pt x="3208889" y="2503912"/>
                                </a:cubicBezTo>
                                <a:lnTo>
                                  <a:pt x="3208806" y="2503998"/>
                                </a:lnTo>
                                <a:cubicBezTo>
                                  <a:pt x="3196515" y="2513380"/>
                                  <a:pt x="3186219" y="2511788"/>
                                  <a:pt x="3177460" y="2500305"/>
                                </a:cubicBezTo>
                                <a:cubicBezTo>
                                  <a:pt x="3169142" y="2489447"/>
                                  <a:pt x="3173741" y="2478852"/>
                                  <a:pt x="3180085" y="2464345"/>
                                </a:cubicBezTo>
                                <a:cubicBezTo>
                                  <a:pt x="3185168" y="2452717"/>
                                  <a:pt x="3207125" y="2440505"/>
                                  <a:pt x="3200349" y="2436999"/>
                                </a:cubicBezTo>
                                <a:lnTo>
                                  <a:pt x="3200353" y="2436992"/>
                                </a:lnTo>
                                <a:lnTo>
                                  <a:pt x="3200306" y="2436978"/>
                                </a:lnTo>
                                <a:cubicBezTo>
                                  <a:pt x="3198251" y="2435911"/>
                                  <a:pt x="3195097" y="2435220"/>
                                  <a:pt x="3191158" y="2434861"/>
                                </a:cubicBezTo>
                                <a:cubicBezTo>
                                  <a:pt x="3185929" y="2434386"/>
                                  <a:pt x="3179692" y="2434555"/>
                                  <a:pt x="3172839" y="2435245"/>
                                </a:cubicBezTo>
                                <a:cubicBezTo>
                                  <a:pt x="3134987" y="2439058"/>
                                  <a:pt x="3085902" y="2457231"/>
                                  <a:pt x="3070887" y="2470399"/>
                                </a:cubicBezTo>
                                <a:lnTo>
                                  <a:pt x="3070883" y="2470397"/>
                                </a:lnTo>
                                <a:lnTo>
                                  <a:pt x="3070824" y="2470454"/>
                                </a:lnTo>
                                <a:cubicBezTo>
                                  <a:pt x="3068046" y="2472887"/>
                                  <a:pt x="3063809" y="2477139"/>
                                  <a:pt x="3059565" y="2481398"/>
                                </a:cubicBezTo>
                                <a:cubicBezTo>
                                  <a:pt x="3046687" y="2494322"/>
                                  <a:pt x="3033683" y="2507318"/>
                                  <a:pt x="3019082" y="2502789"/>
                                </a:cubicBezTo>
                                <a:lnTo>
                                  <a:pt x="3019072" y="2502821"/>
                                </a:lnTo>
                                <a:cubicBezTo>
                                  <a:pt x="3005258" y="2498469"/>
                                  <a:pt x="2999689" y="2488785"/>
                                  <a:pt x="3004948" y="2472243"/>
                                </a:cubicBezTo>
                                <a:lnTo>
                                  <a:pt x="3009006" y="2459495"/>
                                </a:lnTo>
                                <a:cubicBezTo>
                                  <a:pt x="3012736" y="2447824"/>
                                  <a:pt x="3015738" y="2438406"/>
                                  <a:pt x="3017700" y="2431445"/>
                                </a:cubicBezTo>
                                <a:cubicBezTo>
                                  <a:pt x="3015471" y="2431894"/>
                                  <a:pt x="3013178" y="2432402"/>
                                  <a:pt x="3010835" y="2432971"/>
                                </a:cubicBezTo>
                                <a:cubicBezTo>
                                  <a:pt x="3003857" y="2434666"/>
                                  <a:pt x="2996510" y="2436797"/>
                                  <a:pt x="2989054" y="2439281"/>
                                </a:cubicBezTo>
                                <a:cubicBezTo>
                                  <a:pt x="2950408" y="2452148"/>
                                  <a:pt x="2906036" y="2474533"/>
                                  <a:pt x="2889053" y="2496485"/>
                                </a:cubicBezTo>
                                <a:lnTo>
                                  <a:pt x="2889068" y="2496497"/>
                                </a:lnTo>
                                <a:lnTo>
                                  <a:pt x="2888949" y="2496651"/>
                                </a:lnTo>
                                <a:lnTo>
                                  <a:pt x="2888863" y="2496734"/>
                                </a:lnTo>
                                <a:cubicBezTo>
                                  <a:pt x="2880301" y="2507850"/>
                                  <a:pt x="2873559" y="2519755"/>
                                  <a:pt x="2867961" y="2529641"/>
                                </a:cubicBezTo>
                                <a:cubicBezTo>
                                  <a:pt x="2859800" y="2544055"/>
                                  <a:pt x="2853472" y="2555222"/>
                                  <a:pt x="2843319" y="2561311"/>
                                </a:cubicBezTo>
                                <a:cubicBezTo>
                                  <a:pt x="2828114" y="2570429"/>
                                  <a:pt x="2814908" y="2568557"/>
                                  <a:pt x="2801520" y="2550882"/>
                                </a:cubicBezTo>
                                <a:cubicBezTo>
                                  <a:pt x="2795998" y="2556180"/>
                                  <a:pt x="2789791" y="2563964"/>
                                  <a:pt x="2783353" y="2573176"/>
                                </a:cubicBezTo>
                                <a:cubicBezTo>
                                  <a:pt x="2756948" y="2610976"/>
                                  <a:pt x="2729574" y="2668202"/>
                                  <a:pt x="2725028" y="2686413"/>
                                </a:cubicBezTo>
                                <a:lnTo>
                                  <a:pt x="2725009" y="2686411"/>
                                </a:lnTo>
                                <a:cubicBezTo>
                                  <a:pt x="2720499" y="2704554"/>
                                  <a:pt x="2717107" y="2722468"/>
                                  <a:pt x="2715454" y="2740706"/>
                                </a:cubicBezTo>
                                <a:cubicBezTo>
                                  <a:pt x="2713814" y="2758806"/>
                                  <a:pt x="2713831" y="2777674"/>
                                  <a:pt x="2716099" y="2798007"/>
                                </a:cubicBezTo>
                                <a:lnTo>
                                  <a:pt x="2716099" y="2798090"/>
                                </a:lnTo>
                                <a:lnTo>
                                  <a:pt x="2716113" y="2798205"/>
                                </a:lnTo>
                                <a:lnTo>
                                  <a:pt x="2716121" y="2798205"/>
                                </a:lnTo>
                                <a:cubicBezTo>
                                  <a:pt x="2719893" y="2832413"/>
                                  <a:pt x="2739845" y="2881678"/>
                                  <a:pt x="2764969" y="2943724"/>
                                </a:cubicBezTo>
                                <a:lnTo>
                                  <a:pt x="2764969" y="2943807"/>
                                </a:lnTo>
                                <a:lnTo>
                                  <a:pt x="2773012" y="2963694"/>
                                </a:lnTo>
                                <a:lnTo>
                                  <a:pt x="2781367" y="2984357"/>
                                </a:lnTo>
                                <a:lnTo>
                                  <a:pt x="2760354" y="2991960"/>
                                </a:lnTo>
                                <a:cubicBezTo>
                                  <a:pt x="2702841" y="3012772"/>
                                  <a:pt x="2620559" y="3041752"/>
                                  <a:pt x="2541214" y="3059359"/>
                                </a:cubicBezTo>
                                <a:cubicBezTo>
                                  <a:pt x="2458659" y="3077676"/>
                                  <a:pt x="2379002" y="3083332"/>
                                  <a:pt x="2330896" y="3054954"/>
                                </a:cubicBezTo>
                                <a:cubicBezTo>
                                  <a:pt x="2282695" y="3026513"/>
                                  <a:pt x="2223990" y="2992847"/>
                                  <a:pt x="2157688" y="2964114"/>
                                </a:cubicBezTo>
                                <a:cubicBezTo>
                                  <a:pt x="2091474" y="2935415"/>
                                  <a:pt x="2016968" y="2911169"/>
                                  <a:pt x="1936332" y="2901025"/>
                                </a:cubicBezTo>
                                <a:lnTo>
                                  <a:pt x="1936248" y="2901025"/>
                                </a:lnTo>
                                <a:lnTo>
                                  <a:pt x="1936140" y="2901010"/>
                                </a:lnTo>
                                <a:lnTo>
                                  <a:pt x="1936134" y="2901082"/>
                                </a:lnTo>
                                <a:cubicBezTo>
                                  <a:pt x="1911916" y="2898040"/>
                                  <a:pt x="1887638" y="2895819"/>
                                  <a:pt x="1863522" y="2894598"/>
                                </a:cubicBezTo>
                                <a:cubicBezTo>
                                  <a:pt x="1838782" y="2893350"/>
                                  <a:pt x="1813773" y="2893054"/>
                                  <a:pt x="1788653" y="2893878"/>
                                </a:cubicBezTo>
                                <a:cubicBezTo>
                                  <a:pt x="1659636" y="2898122"/>
                                  <a:pt x="1524042" y="2931822"/>
                                  <a:pt x="1399244" y="3017905"/>
                                </a:cubicBezTo>
                                <a:lnTo>
                                  <a:pt x="1365333" y="3041299"/>
                                </a:lnTo>
                                <a:lnTo>
                                  <a:pt x="1365494" y="3000186"/>
                                </a:lnTo>
                                <a:lnTo>
                                  <a:pt x="1369771" y="1893658"/>
                                </a:lnTo>
                                <a:cubicBezTo>
                                  <a:pt x="1369948" y="1845166"/>
                                  <a:pt x="1378248" y="1806521"/>
                                  <a:pt x="1394586" y="1771399"/>
                                </a:cubicBezTo>
                                <a:cubicBezTo>
                                  <a:pt x="1410631" y="1736892"/>
                                  <a:pt x="1434117" y="1706397"/>
                                  <a:pt x="1465067" y="1673615"/>
                                </a:cubicBezTo>
                                <a:cubicBezTo>
                                  <a:pt x="1500545" y="1629098"/>
                                  <a:pt x="1579457" y="1552374"/>
                                  <a:pt x="1668060" y="1498292"/>
                                </a:cubicBezTo>
                                <a:cubicBezTo>
                                  <a:pt x="1721880" y="1465445"/>
                                  <a:pt x="1779735" y="1440674"/>
                                  <a:pt x="1834711" y="1435742"/>
                                </a:cubicBezTo>
                                <a:cubicBezTo>
                                  <a:pt x="1892728" y="1430536"/>
                                  <a:pt x="1946865" y="1446934"/>
                                  <a:pt x="1989350" y="1497705"/>
                                </a:cubicBezTo>
                                <a:cubicBezTo>
                                  <a:pt x="2010654" y="1523164"/>
                                  <a:pt x="2028740" y="1557314"/>
                                  <a:pt x="2042493" y="1601799"/>
                                </a:cubicBezTo>
                                <a:lnTo>
                                  <a:pt x="2043245" y="1604242"/>
                                </a:lnTo>
                                <a:lnTo>
                                  <a:pt x="2043421" y="1606440"/>
                                </a:lnTo>
                                <a:lnTo>
                                  <a:pt x="2043561" y="1608217"/>
                                </a:lnTo>
                                <a:lnTo>
                                  <a:pt x="2043561" y="1608304"/>
                                </a:lnTo>
                                <a:lnTo>
                                  <a:pt x="2043886" y="1612643"/>
                                </a:lnTo>
                                <a:lnTo>
                                  <a:pt x="2043886" y="1612811"/>
                                </a:lnTo>
                                <a:lnTo>
                                  <a:pt x="2044169" y="1617022"/>
                                </a:lnTo>
                                <a:lnTo>
                                  <a:pt x="2044169" y="1617107"/>
                                </a:lnTo>
                                <a:cubicBezTo>
                                  <a:pt x="2044583" y="1623568"/>
                                  <a:pt x="2044867" y="1629987"/>
                                  <a:pt x="2044969" y="1635844"/>
                                </a:cubicBezTo>
                                <a:lnTo>
                                  <a:pt x="2045095" y="1643108"/>
                                </a:lnTo>
                                <a:lnTo>
                                  <a:pt x="2040833" y="1648923"/>
                                </a:lnTo>
                                <a:lnTo>
                                  <a:pt x="2040793" y="1648977"/>
                                </a:lnTo>
                                <a:lnTo>
                                  <a:pt x="2039728" y="1650431"/>
                                </a:lnTo>
                                <a:lnTo>
                                  <a:pt x="2038345" y="1651764"/>
                                </a:lnTo>
                                <a:cubicBezTo>
                                  <a:pt x="2032474" y="1657426"/>
                                  <a:pt x="2024917" y="1658164"/>
                                  <a:pt x="2012141" y="1659467"/>
                                </a:cubicBezTo>
                                <a:cubicBezTo>
                                  <a:pt x="1982707" y="1662459"/>
                                  <a:pt x="1908216" y="1670052"/>
                                  <a:pt x="1841303" y="1699128"/>
                                </a:cubicBezTo>
                                <a:cubicBezTo>
                                  <a:pt x="1824264" y="1706547"/>
                                  <a:pt x="1809364" y="1715055"/>
                                  <a:pt x="1795791" y="1724527"/>
                                </a:cubicBezTo>
                                <a:cubicBezTo>
                                  <a:pt x="1782140" y="1734055"/>
                                  <a:pt x="1769501" y="1744827"/>
                                  <a:pt x="1757167" y="1756617"/>
                                </a:cubicBezTo>
                                <a:cubicBezTo>
                                  <a:pt x="1744909" y="1768298"/>
                                  <a:pt x="1712098" y="1815696"/>
                                  <a:pt x="1694070" y="1853712"/>
                                </a:cubicBezTo>
                                <a:cubicBezTo>
                                  <a:pt x="1690084" y="1862115"/>
                                  <a:pt x="1686953" y="1869772"/>
                                  <a:pt x="1685167" y="1876007"/>
                                </a:cubicBezTo>
                                <a:cubicBezTo>
                                  <a:pt x="1704930" y="1879147"/>
                                  <a:pt x="1712318" y="1889284"/>
                                  <a:pt x="1711940" y="1906032"/>
                                </a:cubicBezTo>
                                <a:cubicBezTo>
                                  <a:pt x="1711688" y="1917299"/>
                                  <a:pt x="1705564" y="1927585"/>
                                  <a:pt x="1697662" y="1940854"/>
                                </a:cubicBezTo>
                                <a:cubicBezTo>
                                  <a:pt x="1692478" y="1949562"/>
                                  <a:pt x="1686229" y="1960053"/>
                                  <a:pt x="1681117" y="1972308"/>
                                </a:cubicBezTo>
                                <a:lnTo>
                                  <a:pt x="1681085" y="1972292"/>
                                </a:lnTo>
                                <a:lnTo>
                                  <a:pt x="1681085" y="1972387"/>
                                </a:lnTo>
                                <a:cubicBezTo>
                                  <a:pt x="1679435" y="1976358"/>
                                  <a:pt x="1678158" y="1981019"/>
                                  <a:pt x="1677218" y="1986175"/>
                                </a:cubicBezTo>
                                <a:cubicBezTo>
                                  <a:pt x="1676174" y="1991927"/>
                                  <a:pt x="1675497" y="1998421"/>
                                  <a:pt x="1675155" y="2005391"/>
                                </a:cubicBezTo>
                                <a:cubicBezTo>
                                  <a:pt x="1673607" y="2036842"/>
                                  <a:pt x="1678903" y="2074626"/>
                                  <a:pt x="1686758" y="2100006"/>
                                </a:cubicBezTo>
                                <a:cubicBezTo>
                                  <a:pt x="1691075" y="2095492"/>
                                  <a:pt x="1696567" y="2089512"/>
                                  <a:pt x="1703145" y="2082348"/>
                                </a:cubicBezTo>
                                <a:lnTo>
                                  <a:pt x="1711217" y="2073575"/>
                                </a:lnTo>
                                <a:cubicBezTo>
                                  <a:pt x="1722891" y="2060942"/>
                                  <a:pt x="1733911" y="2060979"/>
                                  <a:pt x="1744487" y="2070749"/>
                                </a:cubicBezTo>
                                <a:lnTo>
                                  <a:pt x="1744487" y="2070832"/>
                                </a:lnTo>
                                <a:cubicBezTo>
                                  <a:pt x="1755589" y="2081113"/>
                                  <a:pt x="1751039" y="2097738"/>
                                  <a:pt x="1746489" y="2114303"/>
                                </a:cubicBezTo>
                                <a:cubicBezTo>
                                  <a:pt x="1745186" y="2119048"/>
                                  <a:pt x="1743876" y="2123818"/>
                                  <a:pt x="1742976" y="2128328"/>
                                </a:cubicBezTo>
                                <a:lnTo>
                                  <a:pt x="1742954" y="2128435"/>
                                </a:lnTo>
                                <a:cubicBezTo>
                                  <a:pt x="1742399" y="2131221"/>
                                  <a:pt x="1742166" y="2134965"/>
                                  <a:pt x="1742234" y="2139380"/>
                                </a:cubicBezTo>
                                <a:lnTo>
                                  <a:pt x="1742234" y="2139466"/>
                                </a:lnTo>
                                <a:cubicBezTo>
                                  <a:pt x="1742307" y="2144333"/>
                                  <a:pt x="1742810" y="2150536"/>
                                  <a:pt x="1743692" y="2157689"/>
                                </a:cubicBezTo>
                                <a:cubicBezTo>
                                  <a:pt x="1747864" y="2191407"/>
                                  <a:pt x="1759618" y="2235164"/>
                                  <a:pt x="1774126" y="2244536"/>
                                </a:cubicBezTo>
                                <a:cubicBezTo>
                                  <a:pt x="1781330" y="2249177"/>
                                  <a:pt x="1777776" y="2225305"/>
                                  <a:pt x="1784332" y="2216498"/>
                                </a:cubicBezTo>
                                <a:cubicBezTo>
                                  <a:pt x="1793401" y="2204317"/>
                                  <a:pt x="1799985" y="2195467"/>
                                  <a:pt x="1813506" y="2197384"/>
                                </a:cubicBezTo>
                                <a:lnTo>
                                  <a:pt x="1813506" y="2197394"/>
                                </a:lnTo>
                                <a:cubicBezTo>
                                  <a:pt x="1827799" y="2199342"/>
                                  <a:pt x="1834279" y="2207448"/>
                                  <a:pt x="1832130" y="2222745"/>
                                </a:cubicBezTo>
                                <a:lnTo>
                                  <a:pt x="1832108" y="2222899"/>
                                </a:lnTo>
                                <a:cubicBezTo>
                                  <a:pt x="1831324" y="2228603"/>
                                  <a:pt x="1830988" y="2234474"/>
                                  <a:pt x="1831057" y="2240428"/>
                                </a:cubicBezTo>
                                <a:lnTo>
                                  <a:pt x="1831057" y="2240511"/>
                                </a:lnTo>
                                <a:cubicBezTo>
                                  <a:pt x="1831126" y="2246671"/>
                                  <a:pt x="1831633" y="2253164"/>
                                  <a:pt x="1832507" y="2259886"/>
                                </a:cubicBezTo>
                                <a:cubicBezTo>
                                  <a:pt x="1837148" y="2295411"/>
                                  <a:pt x="1852167" y="2334234"/>
                                  <a:pt x="1870650" y="2365705"/>
                                </a:cubicBezTo>
                                <a:cubicBezTo>
                                  <a:pt x="1877918" y="2378099"/>
                                  <a:pt x="1876190" y="2384255"/>
                                  <a:pt x="1877613" y="2383421"/>
                                </a:cubicBezTo>
                                <a:cubicBezTo>
                                  <a:pt x="1880834" y="2381530"/>
                                  <a:pt x="1885575" y="2368632"/>
                                  <a:pt x="1888491" y="2360692"/>
                                </a:cubicBezTo>
                                <a:cubicBezTo>
                                  <a:pt x="1893183" y="2347917"/>
                                  <a:pt x="1896595" y="2338935"/>
                                  <a:pt x="1911226" y="2337836"/>
                                </a:cubicBezTo>
                                <a:lnTo>
                                  <a:pt x="1911226" y="2337830"/>
                                </a:lnTo>
                                <a:cubicBezTo>
                                  <a:pt x="1926082" y="2336677"/>
                                  <a:pt x="1934150" y="2343918"/>
                                  <a:pt x="1935522" y="2362364"/>
                                </a:cubicBezTo>
                                <a:lnTo>
                                  <a:pt x="1935530" y="2362364"/>
                                </a:lnTo>
                                <a:cubicBezTo>
                                  <a:pt x="1937955" y="2394033"/>
                                  <a:pt x="1941195" y="2421170"/>
                                  <a:pt x="1949269" y="2444411"/>
                                </a:cubicBezTo>
                                <a:cubicBezTo>
                                  <a:pt x="1955437" y="2462163"/>
                                  <a:pt x="1964649" y="2478255"/>
                                  <a:pt x="1978927" y="2493349"/>
                                </a:cubicBezTo>
                                <a:cubicBezTo>
                                  <a:pt x="1980406" y="2489483"/>
                                  <a:pt x="1981731" y="2485441"/>
                                  <a:pt x="1982794" y="2482064"/>
                                </a:cubicBezTo>
                                <a:lnTo>
                                  <a:pt x="1982880" y="2481978"/>
                                </a:lnTo>
                                <a:cubicBezTo>
                                  <a:pt x="1988571" y="2464114"/>
                                  <a:pt x="1997844" y="2458718"/>
                                  <a:pt x="2011770" y="2463038"/>
                                </a:cubicBezTo>
                                <a:lnTo>
                                  <a:pt x="2012021" y="2463125"/>
                                </a:lnTo>
                                <a:cubicBezTo>
                                  <a:pt x="2028334" y="2468387"/>
                                  <a:pt x="2027790" y="2478481"/>
                                  <a:pt x="2026933" y="2493292"/>
                                </a:cubicBezTo>
                                <a:cubicBezTo>
                                  <a:pt x="2026717" y="2497029"/>
                                  <a:pt x="2026436" y="2501633"/>
                                  <a:pt x="2026364" y="2505146"/>
                                </a:cubicBezTo>
                                <a:lnTo>
                                  <a:pt x="2026367" y="2506259"/>
                                </a:lnTo>
                                <a:lnTo>
                                  <a:pt x="2026367" y="2506598"/>
                                </a:lnTo>
                                <a:cubicBezTo>
                                  <a:pt x="2026458" y="2509355"/>
                                  <a:pt x="2027045" y="2512548"/>
                                  <a:pt x="2028013" y="2516044"/>
                                </a:cubicBezTo>
                                <a:cubicBezTo>
                                  <a:pt x="2029169" y="2520198"/>
                                  <a:pt x="2030821" y="2524511"/>
                                  <a:pt x="2032841" y="2528828"/>
                                </a:cubicBezTo>
                                <a:cubicBezTo>
                                  <a:pt x="2039903" y="2543900"/>
                                  <a:pt x="2050534" y="2558704"/>
                                  <a:pt x="2060449" y="2568085"/>
                                </a:cubicBezTo>
                                <a:cubicBezTo>
                                  <a:pt x="2060759" y="2567596"/>
                                  <a:pt x="2061093" y="2567096"/>
                                  <a:pt x="2061439" y="2566603"/>
                                </a:cubicBezTo>
                                <a:lnTo>
                                  <a:pt x="2061439" y="2566519"/>
                                </a:lnTo>
                                <a:cubicBezTo>
                                  <a:pt x="2070033" y="2554308"/>
                                  <a:pt x="2080299" y="2552923"/>
                                  <a:pt x="2091892" y="2561354"/>
                                </a:cubicBezTo>
                                <a:lnTo>
                                  <a:pt x="2091841" y="2561422"/>
                                </a:lnTo>
                                <a:cubicBezTo>
                                  <a:pt x="2102029" y="2568744"/>
                                  <a:pt x="2101364" y="2576365"/>
                                  <a:pt x="2100402" y="2586151"/>
                                </a:cubicBezTo>
                                <a:cubicBezTo>
                                  <a:pt x="2100167" y="2588529"/>
                                  <a:pt x="2098793" y="2588408"/>
                                  <a:pt x="2099058" y="2589887"/>
                                </a:cubicBezTo>
                                <a:lnTo>
                                  <a:pt x="2099092" y="2589877"/>
                                </a:lnTo>
                                <a:lnTo>
                                  <a:pt x="2099127" y="2589981"/>
                                </a:lnTo>
                                <a:lnTo>
                                  <a:pt x="2099210" y="2590315"/>
                                </a:lnTo>
                                <a:cubicBezTo>
                                  <a:pt x="2100708" y="2594916"/>
                                  <a:pt x="2102314" y="2599067"/>
                                  <a:pt x="2103984" y="2602783"/>
                                </a:cubicBezTo>
                                <a:cubicBezTo>
                                  <a:pt x="2105701" y="2606605"/>
                                  <a:pt x="2107523" y="2610108"/>
                                  <a:pt x="2109391" y="2613287"/>
                                </a:cubicBezTo>
                                <a:cubicBezTo>
                                  <a:pt x="2113787" y="2620757"/>
                                  <a:pt x="2118546" y="2626705"/>
                                  <a:pt x="2123211" y="2631323"/>
                                </a:cubicBezTo>
                                <a:cubicBezTo>
                                  <a:pt x="2124612" y="2630160"/>
                                  <a:pt x="2126318" y="2629033"/>
                                  <a:pt x="2128395" y="2627957"/>
                                </a:cubicBezTo>
                                <a:lnTo>
                                  <a:pt x="2128392" y="2627950"/>
                                </a:lnTo>
                                <a:cubicBezTo>
                                  <a:pt x="2141176" y="2621254"/>
                                  <a:pt x="2151154" y="2623767"/>
                                  <a:pt x="2158948" y="2638797"/>
                                </a:cubicBezTo>
                                <a:lnTo>
                                  <a:pt x="2159118" y="2639135"/>
                                </a:lnTo>
                                <a:cubicBezTo>
                                  <a:pt x="2161893" y="2644759"/>
                                  <a:pt x="2162732" y="2649154"/>
                                  <a:pt x="2163845" y="2655007"/>
                                </a:cubicBezTo>
                                <a:cubicBezTo>
                                  <a:pt x="2164968" y="2660937"/>
                                  <a:pt x="2166569" y="2669346"/>
                                  <a:pt x="2172899" y="2683905"/>
                                </a:cubicBezTo>
                                <a:lnTo>
                                  <a:pt x="2172985" y="2684074"/>
                                </a:lnTo>
                                <a:lnTo>
                                  <a:pt x="2173007" y="2684125"/>
                                </a:lnTo>
                                <a:lnTo>
                                  <a:pt x="2172989" y="2684131"/>
                                </a:lnTo>
                                <a:cubicBezTo>
                                  <a:pt x="2173504" y="2685298"/>
                                  <a:pt x="2174450" y="2687242"/>
                                  <a:pt x="2175846" y="2690053"/>
                                </a:cubicBezTo>
                                <a:lnTo>
                                  <a:pt x="2175846" y="2690140"/>
                                </a:lnTo>
                                <a:cubicBezTo>
                                  <a:pt x="2177226" y="2692920"/>
                                  <a:pt x="2178666" y="2695698"/>
                                  <a:pt x="2180067" y="2698265"/>
                                </a:cubicBezTo>
                                <a:cubicBezTo>
                                  <a:pt x="2183699" y="2704919"/>
                                  <a:pt x="2188141" y="2712431"/>
                                  <a:pt x="2192929" y="2719495"/>
                                </a:cubicBezTo>
                                <a:cubicBezTo>
                                  <a:pt x="2198969" y="2704421"/>
                                  <a:pt x="2203247" y="2688624"/>
                                  <a:pt x="2204860" y="2680356"/>
                                </a:cubicBezTo>
                                <a:lnTo>
                                  <a:pt x="2204874" y="2680359"/>
                                </a:lnTo>
                                <a:cubicBezTo>
                                  <a:pt x="2207866" y="2664750"/>
                                  <a:pt x="2207609" y="2656264"/>
                                  <a:pt x="2207434" y="2650288"/>
                                </a:cubicBezTo>
                                <a:cubicBezTo>
                                  <a:pt x="2207250" y="2644194"/>
                                  <a:pt x="2207120" y="2639653"/>
                                  <a:pt x="2208733" y="2633425"/>
                                </a:cubicBezTo>
                                <a:cubicBezTo>
                                  <a:pt x="2212966" y="2617074"/>
                                  <a:pt x="2222082" y="2612390"/>
                                  <a:pt x="2236021" y="2616026"/>
                                </a:cubicBezTo>
                                <a:lnTo>
                                  <a:pt x="2236014" y="2616048"/>
                                </a:lnTo>
                                <a:cubicBezTo>
                                  <a:pt x="2238361" y="2616657"/>
                                  <a:pt x="2240316" y="2617398"/>
                                  <a:pt x="2241979" y="2618248"/>
                                </a:cubicBezTo>
                                <a:cubicBezTo>
                                  <a:pt x="2248563" y="2607973"/>
                                  <a:pt x="2254371" y="2593437"/>
                                  <a:pt x="2256382" y="2574156"/>
                                </a:cubicBezTo>
                                <a:cubicBezTo>
                                  <a:pt x="2256163" y="2573126"/>
                                  <a:pt x="2255144" y="2571646"/>
                                  <a:pt x="2254367" y="2569248"/>
                                </a:cubicBezTo>
                                <a:cubicBezTo>
                                  <a:pt x="2251310" y="2559828"/>
                                  <a:pt x="2248928" y="2552497"/>
                                  <a:pt x="2257481" y="2543066"/>
                                </a:cubicBezTo>
                                <a:lnTo>
                                  <a:pt x="2257430" y="2543019"/>
                                </a:lnTo>
                                <a:cubicBezTo>
                                  <a:pt x="2267298" y="2532054"/>
                                  <a:pt x="2277233" y="2531642"/>
                                  <a:pt x="2288149" y="2541647"/>
                                </a:cubicBezTo>
                                <a:lnTo>
                                  <a:pt x="2288318" y="2541730"/>
                                </a:lnTo>
                                <a:lnTo>
                                  <a:pt x="2288369" y="2541777"/>
                                </a:lnTo>
                                <a:lnTo>
                                  <a:pt x="2289089" y="2542479"/>
                                </a:lnTo>
                                <a:lnTo>
                                  <a:pt x="2289362" y="2542069"/>
                                </a:lnTo>
                                <a:cubicBezTo>
                                  <a:pt x="2302520" y="2522279"/>
                                  <a:pt x="2313330" y="2492262"/>
                                  <a:pt x="2309072" y="2474353"/>
                                </a:cubicBezTo>
                                <a:lnTo>
                                  <a:pt x="2309129" y="2474337"/>
                                </a:lnTo>
                                <a:cubicBezTo>
                                  <a:pt x="2308280" y="2470821"/>
                                  <a:pt x="2306988" y="2466257"/>
                                  <a:pt x="2305940" y="2462570"/>
                                </a:cubicBezTo>
                                <a:cubicBezTo>
                                  <a:pt x="2301879" y="2448245"/>
                                  <a:pt x="2299269" y="2438406"/>
                                  <a:pt x="2314119" y="2429867"/>
                                </a:cubicBezTo>
                                <a:cubicBezTo>
                                  <a:pt x="2327022" y="2422426"/>
                                  <a:pt x="2337105" y="2425788"/>
                                  <a:pt x="2346494" y="2442060"/>
                                </a:cubicBezTo>
                                <a:lnTo>
                                  <a:pt x="2346531" y="2442039"/>
                                </a:lnTo>
                                <a:cubicBezTo>
                                  <a:pt x="2348309" y="2445098"/>
                                  <a:pt x="2350479" y="2448775"/>
                                  <a:pt x="2352779" y="2452240"/>
                                </a:cubicBezTo>
                                <a:cubicBezTo>
                                  <a:pt x="2363396" y="2434447"/>
                                  <a:pt x="2368890" y="2416738"/>
                                  <a:pt x="2371046" y="2398075"/>
                                </a:cubicBezTo>
                                <a:cubicBezTo>
                                  <a:pt x="2373898" y="2373423"/>
                                  <a:pt x="2371169" y="2346243"/>
                                  <a:pt x="2366683" y="2314890"/>
                                </a:cubicBezTo>
                                <a:cubicBezTo>
                                  <a:pt x="2364040" y="2296696"/>
                                  <a:pt x="2370376" y="2287894"/>
                                  <a:pt x="2385079" y="2285727"/>
                                </a:cubicBezTo>
                                <a:cubicBezTo>
                                  <a:pt x="2399645" y="2283596"/>
                                  <a:pt x="2404894" y="2291656"/>
                                  <a:pt x="2412266" y="2303150"/>
                                </a:cubicBezTo>
                                <a:cubicBezTo>
                                  <a:pt x="2416834" y="2310258"/>
                                  <a:pt x="2424239" y="2321770"/>
                                  <a:pt x="2427804" y="2322918"/>
                                </a:cubicBezTo>
                                <a:cubicBezTo>
                                  <a:pt x="2429377" y="2323422"/>
                                  <a:pt x="2426343" y="2317802"/>
                                  <a:pt x="2430734" y="2304159"/>
                                </a:cubicBezTo>
                                <a:lnTo>
                                  <a:pt x="2430734" y="2304073"/>
                                </a:lnTo>
                                <a:lnTo>
                                  <a:pt x="2430791" y="2303896"/>
                                </a:lnTo>
                                <a:lnTo>
                                  <a:pt x="2430817" y="2303904"/>
                                </a:lnTo>
                                <a:cubicBezTo>
                                  <a:pt x="2432926" y="2297315"/>
                                  <a:pt x="2434906" y="2290305"/>
                                  <a:pt x="2436710" y="2282962"/>
                                </a:cubicBezTo>
                                <a:cubicBezTo>
                                  <a:pt x="2438438" y="2275928"/>
                                  <a:pt x="2439979" y="2268569"/>
                                  <a:pt x="2441293" y="2260992"/>
                                </a:cubicBezTo>
                                <a:cubicBezTo>
                                  <a:pt x="2447802" y="2223475"/>
                                  <a:pt x="2447898" y="2184578"/>
                                  <a:pt x="2437315" y="2156181"/>
                                </a:cubicBezTo>
                                <a:cubicBezTo>
                                  <a:pt x="2431937" y="2141780"/>
                                  <a:pt x="2436578" y="2132432"/>
                                  <a:pt x="2449966" y="2127413"/>
                                </a:cubicBezTo>
                                <a:lnTo>
                                  <a:pt x="2449966" y="2127330"/>
                                </a:lnTo>
                                <a:cubicBezTo>
                                  <a:pt x="2462738" y="2122593"/>
                                  <a:pt x="2471105" y="2129796"/>
                                  <a:pt x="2482602" y="2139711"/>
                                </a:cubicBezTo>
                                <a:cubicBezTo>
                                  <a:pt x="2490904" y="2146868"/>
                                  <a:pt x="2492517" y="2170976"/>
                                  <a:pt x="2498565" y="2164925"/>
                                </a:cubicBezTo>
                                <a:lnTo>
                                  <a:pt x="2498778" y="2164705"/>
                                </a:lnTo>
                                <a:lnTo>
                                  <a:pt x="2498814" y="2164738"/>
                                </a:lnTo>
                                <a:cubicBezTo>
                                  <a:pt x="2500005" y="2163424"/>
                                  <a:pt x="2501283" y="2161012"/>
                                  <a:pt x="2502587" y="2157790"/>
                                </a:cubicBezTo>
                                <a:cubicBezTo>
                                  <a:pt x="2504347" y="2153434"/>
                                  <a:pt x="2505831" y="2148023"/>
                                  <a:pt x="2507036" y="2141921"/>
                                </a:cubicBezTo>
                                <a:cubicBezTo>
                                  <a:pt x="2513721" y="2108192"/>
                                  <a:pt x="2511237" y="2061544"/>
                                  <a:pt x="2504024" y="2044962"/>
                                </a:cubicBezTo>
                                <a:lnTo>
                                  <a:pt x="2504004" y="2044969"/>
                                </a:lnTo>
                                <a:lnTo>
                                  <a:pt x="2503983" y="2044923"/>
                                </a:lnTo>
                                <a:lnTo>
                                  <a:pt x="2503900" y="2044671"/>
                                </a:lnTo>
                                <a:cubicBezTo>
                                  <a:pt x="2502626" y="2041826"/>
                                  <a:pt x="2500023" y="2036924"/>
                                  <a:pt x="2497413" y="2032002"/>
                                </a:cubicBezTo>
                                <a:cubicBezTo>
                                  <a:pt x="2489299" y="2016710"/>
                                  <a:pt x="2481127" y="2001233"/>
                                  <a:pt x="2489785" y="1988785"/>
                                </a:cubicBezTo>
                                <a:lnTo>
                                  <a:pt x="2489825" y="1988813"/>
                                </a:lnTo>
                                <a:cubicBezTo>
                                  <a:pt x="2498055" y="1976962"/>
                                  <a:pt x="2508757" y="1974557"/>
                                  <a:pt x="2522797" y="1984291"/>
                                </a:cubicBezTo>
                                <a:lnTo>
                                  <a:pt x="2522883" y="1984291"/>
                                </a:lnTo>
                                <a:lnTo>
                                  <a:pt x="2532751" y="1991161"/>
                                </a:lnTo>
                                <a:lnTo>
                                  <a:pt x="2532751" y="1991248"/>
                                </a:lnTo>
                                <a:cubicBezTo>
                                  <a:pt x="2540682" y="1996777"/>
                                  <a:pt x="2547277" y="2001396"/>
                                  <a:pt x="2552450" y="2004847"/>
                                </a:cubicBezTo>
                                <a:cubicBezTo>
                                  <a:pt x="2552530" y="2003799"/>
                                  <a:pt x="2552613" y="2002720"/>
                                  <a:pt x="2552677" y="2001629"/>
                                </a:cubicBezTo>
                                <a:cubicBezTo>
                                  <a:pt x="2553080" y="1994984"/>
                                  <a:pt x="2553203" y="1988010"/>
                                  <a:pt x="2553052" y="1980961"/>
                                </a:cubicBezTo>
                                <a:cubicBezTo>
                                  <a:pt x="2552238" y="1943961"/>
                                  <a:pt x="2544782" y="1899541"/>
                                  <a:pt x="2530447" y="1879110"/>
                                </a:cubicBezTo>
                                <a:lnTo>
                                  <a:pt x="2530426" y="1879125"/>
                                </a:lnTo>
                                <a:lnTo>
                                  <a:pt x="2530361" y="1879035"/>
                                </a:lnTo>
                                <a:lnTo>
                                  <a:pt x="2530195" y="1878866"/>
                                </a:lnTo>
                                <a:cubicBezTo>
                                  <a:pt x="2522808" y="1868400"/>
                                  <a:pt x="2514312" y="1859382"/>
                                  <a:pt x="2507256" y="1851892"/>
                                </a:cubicBezTo>
                                <a:cubicBezTo>
                                  <a:pt x="2496675" y="1840656"/>
                                  <a:pt x="2488478" y="1831949"/>
                                  <a:pt x="2485779" y="1820996"/>
                                </a:cubicBezTo>
                                <a:cubicBezTo>
                                  <a:pt x="2481760" y="1804684"/>
                                  <a:pt x="2486736" y="1793146"/>
                                  <a:pt x="2505327" y="1785780"/>
                                </a:cubicBezTo>
                                <a:cubicBezTo>
                                  <a:pt x="2502205" y="1780003"/>
                                  <a:pt x="2497550" y="1773241"/>
                                  <a:pt x="2491931" y="1766030"/>
                                </a:cubicBezTo>
                                <a:cubicBezTo>
                                  <a:pt x="2466108" y="1732886"/>
                                  <a:pt x="2423718" y="1693721"/>
                                  <a:pt x="2409146" y="1684934"/>
                                </a:cubicBezTo>
                                <a:lnTo>
                                  <a:pt x="2409146" y="1684847"/>
                                </a:lnTo>
                                <a:cubicBezTo>
                                  <a:pt x="2394741" y="1676129"/>
                                  <a:pt x="2380125" y="1668345"/>
                                  <a:pt x="2364515" y="1661893"/>
                                </a:cubicBezTo>
                                <a:cubicBezTo>
                                  <a:pt x="2349172" y="1655551"/>
                                  <a:pt x="2332858" y="1650507"/>
                                  <a:pt x="2314818" y="1647144"/>
                                </a:cubicBezTo>
                                <a:lnTo>
                                  <a:pt x="2314821" y="1647131"/>
                                </a:lnTo>
                                <a:lnTo>
                                  <a:pt x="2314760" y="1647119"/>
                                </a:lnTo>
                                <a:lnTo>
                                  <a:pt x="2314678" y="1647119"/>
                                </a:lnTo>
                                <a:cubicBezTo>
                                  <a:pt x="2310491" y="1646342"/>
                                  <a:pt x="2304861" y="1645510"/>
                                  <a:pt x="2297891" y="1644678"/>
                                </a:cubicBezTo>
                                <a:cubicBezTo>
                                  <a:pt x="2291116" y="1643868"/>
                                  <a:pt x="2283610" y="1643146"/>
                                  <a:pt x="2275592" y="1642573"/>
                                </a:cubicBezTo>
                                <a:cubicBezTo>
                                  <a:pt x="2233314" y="1639559"/>
                                  <a:pt x="2173712" y="1640164"/>
                                  <a:pt x="2120076" y="1652123"/>
                                </a:cubicBezTo>
                                <a:lnTo>
                                  <a:pt x="2094149" y="1657905"/>
                                </a:lnTo>
                                <a:lnTo>
                                  <a:pt x="2093918" y="1631282"/>
                                </a:lnTo>
                                <a:lnTo>
                                  <a:pt x="2093915" y="1631042"/>
                                </a:lnTo>
                                <a:cubicBezTo>
                                  <a:pt x="2093831" y="1626188"/>
                                  <a:pt x="2093678" y="1620980"/>
                                  <a:pt x="2093446" y="1615468"/>
                                </a:cubicBezTo>
                                <a:cubicBezTo>
                                  <a:pt x="2093273" y="1611320"/>
                                  <a:pt x="2092979" y="1606558"/>
                                  <a:pt x="2092536" y="1601018"/>
                                </a:cubicBezTo>
                                <a:cubicBezTo>
                                  <a:pt x="2089767" y="1566432"/>
                                  <a:pt x="2082676" y="1527366"/>
                                  <a:pt x="2065324" y="1492452"/>
                                </a:cubicBezTo>
                                <a:cubicBezTo>
                                  <a:pt x="2048541" y="1458684"/>
                                  <a:pt x="2021796" y="1428383"/>
                                  <a:pt x="1979323" y="1409447"/>
                                </a:cubicBezTo>
                                <a:lnTo>
                                  <a:pt x="1923419" y="1384527"/>
                                </a:lnTo>
                                <a:lnTo>
                                  <a:pt x="1982617" y="1368948"/>
                                </a:lnTo>
                                <a:lnTo>
                                  <a:pt x="1982959" y="1368857"/>
                                </a:lnTo>
                                <a:cubicBezTo>
                                  <a:pt x="2000026" y="1364321"/>
                                  <a:pt x="2017443" y="1360199"/>
                                  <a:pt x="2035177" y="1356546"/>
                                </a:cubicBezTo>
                                <a:cubicBezTo>
                                  <a:pt x="2052993" y="1352873"/>
                                  <a:pt x="2070478" y="1349784"/>
                                  <a:pt x="2087550" y="1347329"/>
                                </a:cubicBezTo>
                                <a:cubicBezTo>
                                  <a:pt x="2177640" y="1334373"/>
                                  <a:pt x="2267259" y="1336414"/>
                                  <a:pt x="2351062" y="1358068"/>
                                </a:cubicBezTo>
                                <a:cubicBezTo>
                                  <a:pt x="2543335" y="1407752"/>
                                  <a:pt x="2644333" y="1502557"/>
                                  <a:pt x="2784289" y="1633937"/>
                                </a:cubicBezTo>
                                <a:cubicBezTo>
                                  <a:pt x="2796591" y="1645478"/>
                                  <a:pt x="2809098" y="1657228"/>
                                  <a:pt x="2823332" y="1670479"/>
                                </a:cubicBezTo>
                                <a:lnTo>
                                  <a:pt x="2836278" y="1682535"/>
                                </a:lnTo>
                                <a:lnTo>
                                  <a:pt x="2826962" y="1697566"/>
                                </a:lnTo>
                                <a:lnTo>
                                  <a:pt x="2826911" y="1697645"/>
                                </a:lnTo>
                                <a:lnTo>
                                  <a:pt x="2826932" y="1697660"/>
                                </a:lnTo>
                                <a:cubicBezTo>
                                  <a:pt x="2821719" y="1706196"/>
                                  <a:pt x="2816698" y="1714987"/>
                                  <a:pt x="2811909" y="1723875"/>
                                </a:cubicBezTo>
                                <a:cubicBezTo>
                                  <a:pt x="2806845" y="1733267"/>
                                  <a:pt x="2802355" y="1742080"/>
                                  <a:pt x="2798410" y="1750288"/>
                                </a:cubicBezTo>
                                <a:cubicBezTo>
                                  <a:pt x="2776831" y="1795156"/>
                                  <a:pt x="2762734" y="1837088"/>
                                  <a:pt x="2757452" y="1859929"/>
                                </a:cubicBezTo>
                                <a:cubicBezTo>
                                  <a:pt x="2752891" y="1879799"/>
                                  <a:pt x="2750774" y="1898507"/>
                                  <a:pt x="2750414" y="1916684"/>
                                </a:cubicBezTo>
                                <a:cubicBezTo>
                                  <a:pt x="2750047" y="1935137"/>
                                  <a:pt x="2751457" y="1953353"/>
                                  <a:pt x="2753924" y="1971850"/>
                                </a:cubicBezTo>
                                <a:cubicBezTo>
                                  <a:pt x="2756394" y="1990351"/>
                                  <a:pt x="2777223" y="2050222"/>
                                  <a:pt x="2799269" y="2090805"/>
                                </a:cubicBezTo>
                                <a:cubicBezTo>
                                  <a:pt x="2804695" y="2100791"/>
                                  <a:pt x="2809983" y="2109258"/>
                                  <a:pt x="2814778" y="2115055"/>
                                </a:cubicBezTo>
                                <a:cubicBezTo>
                                  <a:pt x="2830111" y="2098923"/>
                                  <a:pt x="2843485" y="2098526"/>
                                  <a:pt x="2857612" y="2109323"/>
                                </a:cubicBezTo>
                                <a:cubicBezTo>
                                  <a:pt x="2867019" y="2116509"/>
                                  <a:pt x="2872083" y="2128370"/>
                                  <a:pt x="2878614" y="2143674"/>
                                </a:cubicBezTo>
                                <a:cubicBezTo>
                                  <a:pt x="2883035" y="2154028"/>
                                  <a:pt x="2888356" y="2166494"/>
                                  <a:pt x="2895771" y="2178756"/>
                                </a:cubicBezTo>
                                <a:lnTo>
                                  <a:pt x="2895746" y="2178774"/>
                                </a:lnTo>
                                <a:cubicBezTo>
                                  <a:pt x="2898183" y="2182785"/>
                                  <a:pt x="2901611" y="2187047"/>
                                  <a:pt x="2905779" y="2191421"/>
                                </a:cubicBezTo>
                                <a:cubicBezTo>
                                  <a:pt x="2910308" y="2196181"/>
                                  <a:pt x="2915655" y="2201005"/>
                                  <a:pt x="2921555" y="2205767"/>
                                </a:cubicBezTo>
                                <a:cubicBezTo>
                                  <a:pt x="2949537" y="2228357"/>
                                  <a:pt x="2988385" y="2248781"/>
                                  <a:pt x="3016361" y="2257779"/>
                                </a:cubicBezTo>
                                <a:cubicBezTo>
                                  <a:pt x="3015169" y="2250580"/>
                                  <a:pt x="3013203" y="2240727"/>
                                  <a:pt x="3010756" y="2228519"/>
                                </a:cubicBezTo>
                                <a:lnTo>
                                  <a:pt x="3010668" y="2228519"/>
                                </a:lnTo>
                                <a:lnTo>
                                  <a:pt x="3008139" y="2215844"/>
                                </a:lnTo>
                                <a:lnTo>
                                  <a:pt x="3008139" y="2215674"/>
                                </a:lnTo>
                                <a:cubicBezTo>
                                  <a:pt x="3004848" y="2198654"/>
                                  <a:pt x="3011472" y="2189711"/>
                                  <a:pt x="3025724" y="2186978"/>
                                </a:cubicBezTo>
                                <a:cubicBezTo>
                                  <a:pt x="3040755" y="2184095"/>
                                  <a:pt x="3052163" y="2198433"/>
                                  <a:pt x="3063503" y="2212697"/>
                                </a:cubicBezTo>
                                <a:cubicBezTo>
                                  <a:pt x="3067498" y="2217719"/>
                                  <a:pt x="3071501" y="2222752"/>
                                  <a:pt x="3073511" y="2224947"/>
                                </a:cubicBezTo>
                                <a:lnTo>
                                  <a:pt x="3073554" y="2224909"/>
                                </a:lnTo>
                                <a:lnTo>
                                  <a:pt x="3073593" y="2224955"/>
                                </a:lnTo>
                                <a:lnTo>
                                  <a:pt x="3073604" y="2224955"/>
                                </a:lnTo>
                                <a:lnTo>
                                  <a:pt x="3073640" y="2224995"/>
                                </a:lnTo>
                                <a:lnTo>
                                  <a:pt x="3073630" y="2225002"/>
                                </a:lnTo>
                                <a:cubicBezTo>
                                  <a:pt x="3075789" y="2227324"/>
                                  <a:pt x="3079026" y="2229998"/>
                                  <a:pt x="3083051" y="2232847"/>
                                </a:cubicBezTo>
                                <a:lnTo>
                                  <a:pt x="3083090" y="2232789"/>
                                </a:lnTo>
                                <a:cubicBezTo>
                                  <a:pt x="3088102" y="2236328"/>
                                  <a:pt x="3093951" y="2239968"/>
                                  <a:pt x="3100316" y="2243502"/>
                                </a:cubicBezTo>
                                <a:cubicBezTo>
                                  <a:pt x="3133102" y="2261733"/>
                                  <a:pt x="3179973" y="2279668"/>
                                  <a:pt x="3198416" y="2272757"/>
                                </a:cubicBezTo>
                                <a:lnTo>
                                  <a:pt x="3198395" y="2272702"/>
                                </a:lnTo>
                                <a:cubicBezTo>
                                  <a:pt x="3205343" y="2269984"/>
                                  <a:pt x="3185226" y="2255324"/>
                                  <a:pt x="3181461" y="2243153"/>
                                </a:cubicBezTo>
                                <a:cubicBezTo>
                                  <a:pt x="3176798" y="2228104"/>
                                  <a:pt x="3173447" y="2217071"/>
                                  <a:pt x="3182750" y="2207283"/>
                                </a:cubicBezTo>
                                <a:lnTo>
                                  <a:pt x="3182746" y="2207279"/>
                                </a:lnTo>
                                <a:cubicBezTo>
                                  <a:pt x="3192869" y="2196573"/>
                                  <a:pt x="3203259" y="2196230"/>
                                  <a:pt x="3214469" y="2207003"/>
                                </a:cubicBezTo>
                                <a:lnTo>
                                  <a:pt x="3214555" y="2207089"/>
                                </a:lnTo>
                                <a:lnTo>
                                  <a:pt x="3214609" y="2207138"/>
                                </a:lnTo>
                                <a:lnTo>
                                  <a:pt x="3214695" y="2207224"/>
                                </a:lnTo>
                                <a:cubicBezTo>
                                  <a:pt x="3219181" y="2211535"/>
                                  <a:pt x="3224214" y="2215642"/>
                                  <a:pt x="3229679" y="2219530"/>
                                </a:cubicBezTo>
                                <a:cubicBezTo>
                                  <a:pt x="3235424" y="2223616"/>
                                  <a:pt x="3241544" y="2227414"/>
                                  <a:pt x="3247934" y="2230903"/>
                                </a:cubicBezTo>
                                <a:cubicBezTo>
                                  <a:pt x="3282506" y="2249802"/>
                                  <a:pt x="3326673" y="2261639"/>
                                  <a:pt x="3366572" y="2265549"/>
                                </a:cubicBezTo>
                                <a:lnTo>
                                  <a:pt x="3366654" y="2265549"/>
                                </a:lnTo>
                                <a:cubicBezTo>
                                  <a:pt x="3383820" y="2267266"/>
                                  <a:pt x="3388910" y="2269825"/>
                                  <a:pt x="3388982" y="2269102"/>
                                </a:cubicBezTo>
                                <a:cubicBezTo>
                                  <a:pt x="3389457" y="2264339"/>
                                  <a:pt x="3380914" y="2251524"/>
                                  <a:pt x="3375633" y="2243600"/>
                                </a:cubicBezTo>
                                <a:lnTo>
                                  <a:pt x="3375633" y="2243517"/>
                                </a:lnTo>
                                <a:cubicBezTo>
                                  <a:pt x="3367836" y="2231814"/>
                                  <a:pt x="3362345" y="2223574"/>
                                  <a:pt x="3370139" y="2210962"/>
                                </a:cubicBezTo>
                                <a:cubicBezTo>
                                  <a:pt x="3378035" y="2198208"/>
                                  <a:pt x="3388698" y="2196036"/>
                                  <a:pt x="3404624" y="2205865"/>
                                </a:cubicBezTo>
                                <a:cubicBezTo>
                                  <a:pt x="3434209" y="2224178"/>
                                  <a:pt x="3460366" y="2238848"/>
                                  <a:pt x="3486427" y="2246785"/>
                                </a:cubicBezTo>
                                <a:cubicBezTo>
                                  <a:pt x="3507209" y="2253115"/>
                                  <a:pt x="3528561" y="2255282"/>
                                  <a:pt x="3552689" y="2251725"/>
                                </a:cubicBezTo>
                                <a:cubicBezTo>
                                  <a:pt x="3549809" y="2247020"/>
                                  <a:pt x="3546328" y="2242164"/>
                                  <a:pt x="3543480" y="2238304"/>
                                </a:cubicBezTo>
                                <a:lnTo>
                                  <a:pt x="3543397" y="2238218"/>
                                </a:lnTo>
                                <a:cubicBezTo>
                                  <a:pt x="3532086" y="2222791"/>
                                  <a:pt x="3533152" y="2211977"/>
                                  <a:pt x="3545086" y="2203175"/>
                                </a:cubicBezTo>
                                <a:cubicBezTo>
                                  <a:pt x="3559061" y="2192879"/>
                                  <a:pt x="3566955" y="2199568"/>
                                  <a:pt x="3578795" y="2209292"/>
                                </a:cubicBezTo>
                                <a:cubicBezTo>
                                  <a:pt x="3581420" y="2211447"/>
                                  <a:pt x="3584696" y="2214141"/>
                                  <a:pt x="3589430" y="2217708"/>
                                </a:cubicBezTo>
                                <a:lnTo>
                                  <a:pt x="3589401" y="2217748"/>
                                </a:lnTo>
                                <a:lnTo>
                                  <a:pt x="3589614" y="2217907"/>
                                </a:lnTo>
                                <a:lnTo>
                                  <a:pt x="3589624" y="2217893"/>
                                </a:lnTo>
                                <a:cubicBezTo>
                                  <a:pt x="3592152" y="2219761"/>
                                  <a:pt x="3595468" y="2221463"/>
                                  <a:pt x="3599347" y="2222983"/>
                                </a:cubicBezTo>
                                <a:cubicBezTo>
                                  <a:pt x="3603841" y="2224740"/>
                                  <a:pt x="3608752" y="2226136"/>
                                  <a:pt x="3613868" y="2227180"/>
                                </a:cubicBezTo>
                                <a:cubicBezTo>
                                  <a:pt x="3633116" y="2231104"/>
                                  <a:pt x="3655015" y="2231072"/>
                                  <a:pt x="3670523" y="2227746"/>
                                </a:cubicBezTo>
                                <a:cubicBezTo>
                                  <a:pt x="3669988" y="2226564"/>
                                  <a:pt x="3669494" y="2225322"/>
                                  <a:pt x="3669040" y="2224023"/>
                                </a:cubicBezTo>
                                <a:lnTo>
                                  <a:pt x="3669058" y="2224016"/>
                                </a:lnTo>
                                <a:cubicBezTo>
                                  <a:pt x="3664274" y="2210562"/>
                                  <a:pt x="3669389" y="2201505"/>
                                  <a:pt x="3681371" y="2196713"/>
                                </a:cubicBezTo>
                                <a:lnTo>
                                  <a:pt x="3682299" y="2196379"/>
                                </a:lnTo>
                                <a:cubicBezTo>
                                  <a:pt x="3694680" y="2192062"/>
                                  <a:pt x="3700518" y="2197444"/>
                                  <a:pt x="3708223" y="2204266"/>
                                </a:cubicBezTo>
                                <a:cubicBezTo>
                                  <a:pt x="3710412" y="2206206"/>
                                  <a:pt x="3710347" y="2207783"/>
                                  <a:pt x="3711801" y="2208341"/>
                                </a:cubicBezTo>
                                <a:lnTo>
                                  <a:pt x="3711848" y="2208359"/>
                                </a:lnTo>
                                <a:lnTo>
                                  <a:pt x="3711899" y="2208374"/>
                                </a:lnTo>
                                <a:lnTo>
                                  <a:pt x="3711899" y="2208378"/>
                                </a:lnTo>
                                <a:cubicBezTo>
                                  <a:pt x="3716863" y="2209979"/>
                                  <a:pt x="3721569" y="2211232"/>
                                  <a:pt x="3725992" y="2212161"/>
                                </a:cubicBezTo>
                                <a:cubicBezTo>
                                  <a:pt x="3730597" y="2213125"/>
                                  <a:pt x="3734949" y="2213792"/>
                                  <a:pt x="3739042" y="2214191"/>
                                </a:cubicBezTo>
                                <a:cubicBezTo>
                                  <a:pt x="3749489" y="2215217"/>
                                  <a:pt x="3758602" y="2214702"/>
                                  <a:pt x="3766230" y="2213323"/>
                                </a:cubicBezTo>
                                <a:cubicBezTo>
                                  <a:pt x="3765859" y="2211002"/>
                                  <a:pt x="3765892" y="2208302"/>
                                  <a:pt x="3766418" y="2205058"/>
                                </a:cubicBezTo>
                                <a:lnTo>
                                  <a:pt x="3766431" y="2205062"/>
                                </a:lnTo>
                                <a:cubicBezTo>
                                  <a:pt x="3768696" y="2190787"/>
                                  <a:pt x="3776696" y="2184311"/>
                                  <a:pt x="3793464" y="2186978"/>
                                </a:cubicBezTo>
                                <a:cubicBezTo>
                                  <a:pt x="3800253" y="2188069"/>
                                  <a:pt x="3804587" y="2190118"/>
                                  <a:pt x="3810399" y="2192861"/>
                                </a:cubicBezTo>
                                <a:cubicBezTo>
                                  <a:pt x="3816504" y="2195741"/>
                                  <a:pt x="3825159" y="2199827"/>
                                  <a:pt x="3842068" y="2203579"/>
                                </a:cubicBezTo>
                                <a:lnTo>
                                  <a:pt x="3842164" y="2203600"/>
                                </a:lnTo>
                                <a:cubicBezTo>
                                  <a:pt x="3843547" y="2203906"/>
                                  <a:pt x="3846006" y="2204373"/>
                                  <a:pt x="3849602" y="2204990"/>
                                </a:cubicBezTo>
                                <a:cubicBezTo>
                                  <a:pt x="3853256" y="2205616"/>
                                  <a:pt x="3856698" y="2206157"/>
                                  <a:pt x="3859600" y="2206538"/>
                                </a:cubicBezTo>
                                <a:cubicBezTo>
                                  <a:pt x="3868931" y="2207765"/>
                                  <a:pt x="3879911" y="2208770"/>
                                  <a:pt x="3890474" y="2208924"/>
                                </a:cubicBezTo>
                                <a:cubicBezTo>
                                  <a:pt x="3880616" y="2192620"/>
                                  <a:pt x="3868200" y="2177104"/>
                                  <a:pt x="3861475" y="2169846"/>
                                </a:cubicBezTo>
                                <a:cubicBezTo>
                                  <a:pt x="3849573" y="2157034"/>
                                  <a:pt x="3841765" y="2151691"/>
                                  <a:pt x="3836264" y="2147933"/>
                                </a:cubicBezTo>
                                <a:cubicBezTo>
                                  <a:pt x="3830889" y="2144261"/>
                                  <a:pt x="3826898" y="2141529"/>
                                  <a:pt x="3822516" y="2136158"/>
                                </a:cubicBezTo>
                                <a:lnTo>
                                  <a:pt x="3822526" y="2136150"/>
                                </a:lnTo>
                                <a:cubicBezTo>
                                  <a:pt x="3811841" y="2123057"/>
                                  <a:pt x="3813484" y="2112851"/>
                                  <a:pt x="3824500" y="2103766"/>
                                </a:cubicBezTo>
                                <a:lnTo>
                                  <a:pt x="3824500" y="2103679"/>
                                </a:lnTo>
                                <a:cubicBezTo>
                                  <a:pt x="3827023" y="2101611"/>
                                  <a:pt x="3829309" y="2100244"/>
                                  <a:pt x="3831479" y="2099387"/>
                                </a:cubicBezTo>
                                <a:cubicBezTo>
                                  <a:pt x="3826670" y="2086229"/>
                                  <a:pt x="3817195" y="2070641"/>
                                  <a:pt x="3800274" y="2055428"/>
                                </a:cubicBezTo>
                                <a:cubicBezTo>
                                  <a:pt x="3799267" y="2054985"/>
                                  <a:pt x="3797009" y="2054782"/>
                                  <a:pt x="3794368" y="2053931"/>
                                </a:cubicBezTo>
                                <a:cubicBezTo>
                                  <a:pt x="3784551" y="2050752"/>
                                  <a:pt x="3776957" y="2048315"/>
                                  <a:pt x="3774453" y="2035639"/>
                                </a:cubicBezTo>
                                <a:cubicBezTo>
                                  <a:pt x="3771382" y="2020911"/>
                                  <a:pt x="3777106" y="2013012"/>
                                  <a:pt x="3791548" y="2010125"/>
                                </a:cubicBezTo>
                                <a:lnTo>
                                  <a:pt x="3791887" y="2010125"/>
                                </a:lnTo>
                                <a:lnTo>
                                  <a:pt x="3792178" y="2010071"/>
                                </a:lnTo>
                                <a:lnTo>
                                  <a:pt x="3792348" y="2009988"/>
                                </a:lnTo>
                                <a:cubicBezTo>
                                  <a:pt x="3793287" y="2009822"/>
                                  <a:pt x="3794205" y="2009697"/>
                                  <a:pt x="3795127" y="2009600"/>
                                </a:cubicBezTo>
                                <a:cubicBezTo>
                                  <a:pt x="3794792" y="2008605"/>
                                  <a:pt x="3794440" y="2007587"/>
                                  <a:pt x="3794058" y="2006554"/>
                                </a:cubicBezTo>
                                <a:cubicBezTo>
                                  <a:pt x="3784896" y="1981825"/>
                                  <a:pt x="3764981" y="1952565"/>
                                  <a:pt x="3746016" y="1944644"/>
                                </a:cubicBezTo>
                                <a:lnTo>
                                  <a:pt x="3745781" y="1944548"/>
                                </a:lnTo>
                                <a:cubicBezTo>
                                  <a:pt x="3741559" y="1942784"/>
                                  <a:pt x="3737037" y="1941113"/>
                                  <a:pt x="3733405" y="1939770"/>
                                </a:cubicBezTo>
                                <a:cubicBezTo>
                                  <a:pt x="3719124" y="1934494"/>
                                  <a:pt x="3709440" y="1930907"/>
                                  <a:pt x="3711103" y="1913894"/>
                                </a:cubicBezTo>
                                <a:lnTo>
                                  <a:pt x="3711103" y="1913810"/>
                                </a:lnTo>
                                <a:cubicBezTo>
                                  <a:pt x="3712601" y="1898821"/>
                                  <a:pt x="3721355" y="1892604"/>
                                  <a:pt x="3740385" y="1894536"/>
                                </a:cubicBezTo>
                                <a:lnTo>
                                  <a:pt x="3740555" y="1894536"/>
                                </a:lnTo>
                                <a:cubicBezTo>
                                  <a:pt x="3745322" y="1895059"/>
                                  <a:pt x="3751261" y="1895628"/>
                                  <a:pt x="3756801" y="1895728"/>
                                </a:cubicBezTo>
                                <a:cubicBezTo>
                                  <a:pt x="3747718" y="1873166"/>
                                  <a:pt x="3735079" y="1855826"/>
                                  <a:pt x="3719116" y="1841092"/>
                                </a:cubicBezTo>
                                <a:cubicBezTo>
                                  <a:pt x="3699025" y="1822544"/>
                                  <a:pt x="3673173" y="1807388"/>
                                  <a:pt x="3642487" y="1791159"/>
                                </a:cubicBezTo>
                                <a:lnTo>
                                  <a:pt x="3642401" y="1791072"/>
                                </a:lnTo>
                                <a:cubicBezTo>
                                  <a:pt x="3625898" y="1782289"/>
                                  <a:pt x="3622482" y="1771835"/>
                                  <a:pt x="3629434" y="1758759"/>
                                </a:cubicBezTo>
                                <a:lnTo>
                                  <a:pt x="3629365" y="1758723"/>
                                </a:lnTo>
                                <a:cubicBezTo>
                                  <a:pt x="3636338" y="1745582"/>
                                  <a:pt x="3646260" y="1746231"/>
                                  <a:pt x="3660393" y="1747059"/>
                                </a:cubicBezTo>
                                <a:cubicBezTo>
                                  <a:pt x="3669908" y="1747617"/>
                                  <a:pt x="3685280" y="1748521"/>
                                  <a:pt x="3689143" y="1745709"/>
                                </a:cubicBezTo>
                                <a:lnTo>
                                  <a:pt x="3689143" y="1745623"/>
                                </a:lnTo>
                                <a:cubicBezTo>
                                  <a:pt x="3689716" y="1745201"/>
                                  <a:pt x="3685038" y="1742120"/>
                                  <a:pt x="3675031" y="1728411"/>
                                </a:cubicBezTo>
                                <a:lnTo>
                                  <a:pt x="3675023" y="1728414"/>
                                </a:lnTo>
                                <a:lnTo>
                                  <a:pt x="3674970" y="1728342"/>
                                </a:lnTo>
                                <a:lnTo>
                                  <a:pt x="3674715" y="1728091"/>
                                </a:lnTo>
                                <a:cubicBezTo>
                                  <a:pt x="3670095" y="1721733"/>
                                  <a:pt x="3665145" y="1715405"/>
                                  <a:pt x="3659936" y="1709202"/>
                                </a:cubicBezTo>
                                <a:lnTo>
                                  <a:pt x="3659986" y="1709159"/>
                                </a:lnTo>
                                <a:cubicBezTo>
                                  <a:pt x="3655015" y="1703246"/>
                                  <a:pt x="3649467" y="1697109"/>
                                  <a:pt x="3643387" y="1690820"/>
                                </a:cubicBezTo>
                                <a:cubicBezTo>
                                  <a:pt x="3614335" y="1660756"/>
                                  <a:pt x="3579725" y="1635448"/>
                                  <a:pt x="3547389" y="1626390"/>
                                </a:cubicBezTo>
                                <a:lnTo>
                                  <a:pt x="3547303" y="1626390"/>
                                </a:lnTo>
                                <a:cubicBezTo>
                                  <a:pt x="3532514" y="1622185"/>
                                  <a:pt x="3527669" y="1612948"/>
                                  <a:pt x="3531488" y="1599195"/>
                                </a:cubicBezTo>
                                <a:lnTo>
                                  <a:pt x="3531488" y="1599113"/>
                                </a:lnTo>
                                <a:cubicBezTo>
                                  <a:pt x="3535265" y="1585721"/>
                                  <a:pt x="3546485" y="1583187"/>
                                  <a:pt x="3561920" y="1579587"/>
                                </a:cubicBezTo>
                                <a:cubicBezTo>
                                  <a:pt x="3574278" y="1576710"/>
                                  <a:pt x="3597170" y="1586885"/>
                                  <a:pt x="3595935" y="1579421"/>
                                </a:cubicBezTo>
                                <a:lnTo>
                                  <a:pt x="3595935" y="1579367"/>
                                </a:lnTo>
                                <a:lnTo>
                                  <a:pt x="3595914" y="1579371"/>
                                </a:lnTo>
                                <a:cubicBezTo>
                                  <a:pt x="3595550" y="1577163"/>
                                  <a:pt x="3594187" y="1574230"/>
                                  <a:pt x="3592083" y="1570792"/>
                                </a:cubicBezTo>
                                <a:lnTo>
                                  <a:pt x="3592048" y="1570813"/>
                                </a:lnTo>
                                <a:cubicBezTo>
                                  <a:pt x="3589203" y="1566187"/>
                                  <a:pt x="3585373" y="1561324"/>
                                  <a:pt x="3580863" y="1556407"/>
                                </a:cubicBezTo>
                                <a:cubicBezTo>
                                  <a:pt x="3555136" y="1528366"/>
                                  <a:pt x="3511289" y="1499940"/>
                                  <a:pt x="3491784" y="1495782"/>
                                </a:cubicBezTo>
                                <a:lnTo>
                                  <a:pt x="3491697" y="1495782"/>
                                </a:lnTo>
                                <a:lnTo>
                                  <a:pt x="3491564" y="1495754"/>
                                </a:lnTo>
                                <a:lnTo>
                                  <a:pt x="3491568" y="1495739"/>
                                </a:lnTo>
                                <a:cubicBezTo>
                                  <a:pt x="3487791" y="1494948"/>
                                  <a:pt x="3481988" y="1494100"/>
                                  <a:pt x="3476174" y="1493270"/>
                                </a:cubicBezTo>
                                <a:cubicBezTo>
                                  <a:pt x="3458055" y="1490663"/>
                                  <a:pt x="3439814" y="1488064"/>
                                  <a:pt x="3434759" y="1473512"/>
                                </a:cubicBezTo>
                                <a:lnTo>
                                  <a:pt x="3434673" y="1473426"/>
                                </a:lnTo>
                                <a:cubicBezTo>
                                  <a:pt x="3429997" y="1459844"/>
                                  <a:pt x="3434432" y="1449660"/>
                                  <a:pt x="3450863" y="1443975"/>
                                </a:cubicBezTo>
                                <a:lnTo>
                                  <a:pt x="3463362" y="1439654"/>
                                </a:lnTo>
                                <a:lnTo>
                                  <a:pt x="3463362" y="1439568"/>
                                </a:lnTo>
                                <a:cubicBezTo>
                                  <a:pt x="3474967" y="1435573"/>
                                  <a:pt x="3484353" y="1432347"/>
                                  <a:pt x="3491111" y="1429784"/>
                                </a:cubicBezTo>
                                <a:cubicBezTo>
                                  <a:pt x="3489152" y="1428042"/>
                                  <a:pt x="3487078" y="1426260"/>
                                  <a:pt x="3484879" y="1424463"/>
                                </a:cubicBezTo>
                                <a:cubicBezTo>
                                  <a:pt x="3479367" y="1419963"/>
                                  <a:pt x="3473186" y="1415340"/>
                                  <a:pt x="3466559" y="1410772"/>
                                </a:cubicBezTo>
                                <a:cubicBezTo>
                                  <a:pt x="3433164" y="1387743"/>
                                  <a:pt x="3389320" y="1366024"/>
                                  <a:pt x="3362037" y="1365610"/>
                                </a:cubicBezTo>
                                <a:lnTo>
                                  <a:pt x="3360697" y="1365592"/>
                                </a:lnTo>
                                <a:cubicBezTo>
                                  <a:pt x="3346988" y="1365480"/>
                                  <a:pt x="3333844" y="1367148"/>
                                  <a:pt x="3322883" y="1368533"/>
                                </a:cubicBezTo>
                                <a:cubicBezTo>
                                  <a:pt x="3306423" y="1370613"/>
                                  <a:pt x="3293673" y="1372230"/>
                                  <a:pt x="3282768" y="1367752"/>
                                </a:cubicBezTo>
                                <a:cubicBezTo>
                                  <a:pt x="3266362" y="1361012"/>
                                  <a:pt x="3259969" y="1349317"/>
                                  <a:pt x="3266133" y="1328023"/>
                                </a:cubicBezTo>
                                <a:cubicBezTo>
                                  <a:pt x="3258616" y="1326776"/>
                                  <a:pt x="3248640" y="1326457"/>
                                  <a:pt x="3237343" y="1326810"/>
                                </a:cubicBezTo>
                                <a:cubicBezTo>
                                  <a:pt x="3191288" y="1328248"/>
                                  <a:pt x="3129171" y="1340503"/>
                                  <a:pt x="3111776" y="1347751"/>
                                </a:cubicBezTo>
                                <a:lnTo>
                                  <a:pt x="3111786" y="1347779"/>
                                </a:lnTo>
                                <a:cubicBezTo>
                                  <a:pt x="3094510" y="1355033"/>
                                  <a:pt x="3078094" y="1363047"/>
                                  <a:pt x="3062485" y="1372626"/>
                                </a:cubicBezTo>
                                <a:cubicBezTo>
                                  <a:pt x="3046950" y="1382163"/>
                                  <a:pt x="3031992" y="1393294"/>
                                  <a:pt x="3017483" y="1406809"/>
                                </a:cubicBezTo>
                                <a:lnTo>
                                  <a:pt x="3017552" y="1406877"/>
                                </a:lnTo>
                                <a:lnTo>
                                  <a:pt x="3017530" y="1406899"/>
                                </a:lnTo>
                                <a:lnTo>
                                  <a:pt x="3016940" y="1407406"/>
                                </a:lnTo>
                                <a:cubicBezTo>
                                  <a:pt x="3012742" y="1411315"/>
                                  <a:pt x="3008080" y="1416086"/>
                                  <a:pt x="3003152" y="1421521"/>
                                </a:cubicBezTo>
                                <a:lnTo>
                                  <a:pt x="3003152" y="1421604"/>
                                </a:lnTo>
                                <a:cubicBezTo>
                                  <a:pt x="2997568" y="1427757"/>
                                  <a:pt x="2991711" y="1434568"/>
                                  <a:pt x="2985789" y="1441822"/>
                                </a:cubicBezTo>
                                <a:cubicBezTo>
                                  <a:pt x="2953714" y="1481108"/>
                                  <a:pt x="2913412" y="1539836"/>
                                  <a:pt x="2889893" y="1593235"/>
                                </a:cubicBezTo>
                                <a:lnTo>
                                  <a:pt x="2877407" y="1621573"/>
                                </a:lnTo>
                                <a:lnTo>
                                  <a:pt x="2855131" y="1599985"/>
                                </a:lnTo>
                                <a:cubicBezTo>
                                  <a:pt x="2815253" y="1561346"/>
                                  <a:pt x="2773703" y="1523795"/>
                                  <a:pt x="2727720" y="1485368"/>
                                </a:cubicBezTo>
                                <a:cubicBezTo>
                                  <a:pt x="2681376" y="1446640"/>
                                  <a:pt x="2631222" y="1407558"/>
                                  <a:pt x="2574540" y="1366200"/>
                                </a:cubicBezTo>
                                <a:lnTo>
                                  <a:pt x="2541755" y="1342282"/>
                                </a:lnTo>
                                <a:lnTo>
                                  <a:pt x="2579940" y="1328570"/>
                                </a:lnTo>
                                <a:cubicBezTo>
                                  <a:pt x="2636625" y="1308216"/>
                                  <a:pt x="2696385" y="1267510"/>
                                  <a:pt x="2752754" y="1220461"/>
                                </a:cubicBezTo>
                                <a:cubicBezTo>
                                  <a:pt x="2810045" y="1172649"/>
                                  <a:pt x="2863573" y="1118449"/>
                                  <a:pt x="2907090" y="1072026"/>
                                </a:cubicBezTo>
                                <a:lnTo>
                                  <a:pt x="2907129" y="1071983"/>
                                </a:lnTo>
                                <a:cubicBezTo>
                                  <a:pt x="2912090" y="1066691"/>
                                  <a:pt x="2915967" y="1062507"/>
                                  <a:pt x="2918606" y="1059599"/>
                                </a:cubicBezTo>
                                <a:lnTo>
                                  <a:pt x="2918606" y="1059517"/>
                                </a:lnTo>
                                <a:cubicBezTo>
                                  <a:pt x="2923386" y="1054250"/>
                                  <a:pt x="2927142" y="1050059"/>
                                  <a:pt x="2930004" y="1046797"/>
                                </a:cubicBezTo>
                                <a:cubicBezTo>
                                  <a:pt x="2949228" y="1024913"/>
                                  <a:pt x="2968388" y="1001225"/>
                                  <a:pt x="2987431" y="975708"/>
                                </a:cubicBezTo>
                                <a:lnTo>
                                  <a:pt x="3005082" y="952060"/>
                                </a:lnTo>
                                <a:lnTo>
                                  <a:pt x="3022279" y="976130"/>
                                </a:lnTo>
                                <a:lnTo>
                                  <a:pt x="3022333" y="976205"/>
                                </a:lnTo>
                                <a:cubicBezTo>
                                  <a:pt x="3029166" y="985766"/>
                                  <a:pt x="3036632" y="995256"/>
                                  <a:pt x="3044516" y="1004555"/>
                                </a:cubicBezTo>
                                <a:cubicBezTo>
                                  <a:pt x="3052450" y="1013915"/>
                                  <a:pt x="3060662" y="1022915"/>
                                  <a:pt x="3068952" y="1031473"/>
                                </a:cubicBezTo>
                                <a:cubicBezTo>
                                  <a:pt x="3112308" y="1076220"/>
                                  <a:pt x="3159280" y="1111057"/>
                                  <a:pt x="3183635" y="1125360"/>
                                </a:cubicBezTo>
                                <a:cubicBezTo>
                                  <a:pt x="3201066" y="1135559"/>
                                  <a:pt x="3218303" y="1143159"/>
                                  <a:pt x="3235673" y="1148987"/>
                                </a:cubicBezTo>
                                <a:cubicBezTo>
                                  <a:pt x="3253043" y="1154815"/>
                                  <a:pt x="3270834" y="1158908"/>
                                  <a:pt x="3289277" y="1162091"/>
                                </a:cubicBezTo>
                                <a:cubicBezTo>
                                  <a:pt x="3307683" y="1165270"/>
                                  <a:pt x="3371090" y="1163319"/>
                                  <a:pt x="3416461" y="1154423"/>
                                </a:cubicBezTo>
                                <a:cubicBezTo>
                                  <a:pt x="3427629" y="1152234"/>
                                  <a:pt x="3437279" y="1149732"/>
                                  <a:pt x="3444206" y="1146921"/>
                                </a:cubicBezTo>
                                <a:cubicBezTo>
                                  <a:pt x="3433406" y="1127492"/>
                                  <a:pt x="3437041" y="1114610"/>
                                  <a:pt x="3451589" y="1104329"/>
                                </a:cubicBezTo>
                                <a:cubicBezTo>
                                  <a:pt x="3461181" y="1097547"/>
                                  <a:pt x="3474039" y="1096262"/>
                                  <a:pt x="3490646" y="1094605"/>
                                </a:cubicBezTo>
                                <a:cubicBezTo>
                                  <a:pt x="3501903" y="1093485"/>
                                  <a:pt x="3515446" y="1092129"/>
                                  <a:pt x="3529130" y="1088799"/>
                                </a:cubicBezTo>
                                <a:lnTo>
                                  <a:pt x="3529119" y="1088760"/>
                                </a:lnTo>
                                <a:lnTo>
                                  <a:pt x="3529206" y="1088738"/>
                                </a:lnTo>
                                <a:lnTo>
                                  <a:pt x="3529288" y="1088738"/>
                                </a:lnTo>
                                <a:cubicBezTo>
                                  <a:pt x="3533946" y="1087589"/>
                                  <a:pt x="3539030" y="1085609"/>
                                  <a:pt x="3544366" y="1082989"/>
                                </a:cubicBezTo>
                                <a:cubicBezTo>
                                  <a:pt x="3550032" y="1080202"/>
                                  <a:pt x="3556257" y="1076512"/>
                                  <a:pt x="3562809" y="1072149"/>
                                </a:cubicBezTo>
                                <a:cubicBezTo>
                                  <a:pt x="3592652" y="1052258"/>
                                  <a:pt x="3623713" y="1021342"/>
                                  <a:pt x="3640715" y="997326"/>
                                </a:cubicBezTo>
                                <a:cubicBezTo>
                                  <a:pt x="3633505" y="996325"/>
                                  <a:pt x="3623558" y="995263"/>
                                  <a:pt x="3611239" y="993956"/>
                                </a:cubicBezTo>
                                <a:lnTo>
                                  <a:pt x="3598280" y="992571"/>
                                </a:lnTo>
                                <a:lnTo>
                                  <a:pt x="3598110" y="992571"/>
                                </a:lnTo>
                                <a:cubicBezTo>
                                  <a:pt x="3580873" y="990576"/>
                                  <a:pt x="3574353" y="981530"/>
                                  <a:pt x="3575959" y="967296"/>
                                </a:cubicBezTo>
                                <a:lnTo>
                                  <a:pt x="3575959" y="967209"/>
                                </a:lnTo>
                                <a:cubicBezTo>
                                  <a:pt x="3577712" y="952006"/>
                                  <a:pt x="3594917" y="945396"/>
                                  <a:pt x="3611984" y="938826"/>
                                </a:cubicBezTo>
                                <a:cubicBezTo>
                                  <a:pt x="3617377" y="936756"/>
                                  <a:pt x="3622751" y="934683"/>
                                  <a:pt x="3626430" y="932969"/>
                                </a:cubicBezTo>
                                <a:lnTo>
                                  <a:pt x="3626416" y="932937"/>
                                </a:lnTo>
                                <a:lnTo>
                                  <a:pt x="3626622" y="932839"/>
                                </a:lnTo>
                                <a:lnTo>
                                  <a:pt x="3626607" y="932807"/>
                                </a:lnTo>
                                <a:cubicBezTo>
                                  <a:pt x="3629440" y="931454"/>
                                  <a:pt x="3633049" y="929085"/>
                                  <a:pt x="3637163" y="925928"/>
                                </a:cubicBezTo>
                                <a:cubicBezTo>
                                  <a:pt x="3641904" y="922292"/>
                                  <a:pt x="3647112" y="917781"/>
                                  <a:pt x="3652498" y="912651"/>
                                </a:cubicBezTo>
                                <a:cubicBezTo>
                                  <a:pt x="3679639" y="886809"/>
                                  <a:pt x="3710581" y="847606"/>
                                  <a:pt x="3709433" y="828048"/>
                                </a:cubicBezTo>
                                <a:lnTo>
                                  <a:pt x="3709429" y="828048"/>
                                </a:lnTo>
                                <a:cubicBezTo>
                                  <a:pt x="3708907" y="820592"/>
                                  <a:pt x="3688952" y="835424"/>
                                  <a:pt x="3676255" y="835377"/>
                                </a:cubicBezTo>
                                <a:lnTo>
                                  <a:pt x="3676173" y="835377"/>
                                </a:lnTo>
                                <a:cubicBezTo>
                                  <a:pt x="3664264" y="835330"/>
                                  <a:pt x="3655386" y="835283"/>
                                  <a:pt x="3648725" y="830528"/>
                                </a:cubicBezTo>
                                <a:lnTo>
                                  <a:pt x="3648686" y="830581"/>
                                </a:lnTo>
                                <a:cubicBezTo>
                                  <a:pt x="3630218" y="817337"/>
                                  <a:pt x="3629999" y="804831"/>
                                  <a:pt x="3651617" y="793083"/>
                                </a:cubicBezTo>
                                <a:lnTo>
                                  <a:pt x="3651663" y="793059"/>
                                </a:lnTo>
                                <a:cubicBezTo>
                                  <a:pt x="3656945" y="790179"/>
                                  <a:pt x="3662402" y="786572"/>
                                  <a:pt x="3667957" y="782367"/>
                                </a:cubicBezTo>
                                <a:cubicBezTo>
                                  <a:pt x="3673577" y="778108"/>
                                  <a:pt x="3679030" y="773410"/>
                                  <a:pt x="3684283" y="768355"/>
                                </a:cubicBezTo>
                                <a:cubicBezTo>
                                  <a:pt x="3712676" y="741032"/>
                                  <a:pt x="3737239" y="702363"/>
                                  <a:pt x="3752978" y="665373"/>
                                </a:cubicBezTo>
                                <a:cubicBezTo>
                                  <a:pt x="3759732" y="649544"/>
                                  <a:pt x="3763698" y="645462"/>
                                  <a:pt x="3763025" y="645174"/>
                                </a:cubicBezTo>
                                <a:cubicBezTo>
                                  <a:pt x="3758494" y="643241"/>
                                  <a:pt x="3743756" y="647543"/>
                                  <a:pt x="3734640" y="650203"/>
                                </a:cubicBezTo>
                                <a:cubicBezTo>
                                  <a:pt x="3721111" y="654149"/>
                                  <a:pt x="3711607" y="656954"/>
                                  <a:pt x="3701912" y="645743"/>
                                </a:cubicBezTo>
                                <a:cubicBezTo>
                                  <a:pt x="3692131" y="634403"/>
                                  <a:pt x="3693229" y="623549"/>
                                  <a:pt x="3707380" y="611298"/>
                                </a:cubicBezTo>
                                <a:cubicBezTo>
                                  <a:pt x="3733656" y="588589"/>
                                  <a:pt x="3755447" y="568033"/>
                                  <a:pt x="3770874" y="545465"/>
                                </a:cubicBezTo>
                                <a:cubicBezTo>
                                  <a:pt x="3783124" y="527534"/>
                                  <a:pt x="3791574" y="507831"/>
                                  <a:pt x="3795390" y="483815"/>
                                </a:cubicBezTo>
                                <a:cubicBezTo>
                                  <a:pt x="3790015" y="485154"/>
                                  <a:pt x="3784335" y="487026"/>
                                  <a:pt x="3779802" y="488586"/>
                                </a:cubicBezTo>
                                <a:cubicBezTo>
                                  <a:pt x="3761647" y="494810"/>
                                  <a:pt x="3751607" y="490562"/>
                                  <a:pt x="3746801" y="476439"/>
                                </a:cubicBezTo>
                                <a:cubicBezTo>
                                  <a:pt x="3741264" y="460184"/>
                                  <a:pt x="3749918" y="454461"/>
                                  <a:pt x="3762705" y="446084"/>
                                </a:cubicBezTo>
                                <a:cubicBezTo>
                                  <a:pt x="3765849" y="444028"/>
                                  <a:pt x="3769783" y="441447"/>
                                  <a:pt x="3773919" y="438480"/>
                                </a:cubicBezTo>
                                <a:lnTo>
                                  <a:pt x="3774131" y="438412"/>
                                </a:lnTo>
                                <a:cubicBezTo>
                                  <a:pt x="3776670" y="436562"/>
                                  <a:pt x="3779259" y="433963"/>
                                  <a:pt x="3781811" y="430819"/>
                                </a:cubicBezTo>
                                <a:cubicBezTo>
                                  <a:pt x="3784749" y="427202"/>
                                  <a:pt x="3787541" y="422961"/>
                                  <a:pt x="3790127" y="418320"/>
                                </a:cubicBezTo>
                                <a:cubicBezTo>
                                  <a:pt x="3799742" y="401069"/>
                                  <a:pt x="3806330" y="380016"/>
                                  <a:pt x="3807821" y="364126"/>
                                </a:cubicBezTo>
                                <a:cubicBezTo>
                                  <a:pt x="3806528" y="364288"/>
                                  <a:pt x="3805196" y="364389"/>
                                  <a:pt x="3803802" y="364436"/>
                                </a:cubicBezTo>
                                <a:lnTo>
                                  <a:pt x="3803633" y="364436"/>
                                </a:lnTo>
                                <a:cubicBezTo>
                                  <a:pt x="3765585" y="365451"/>
                                  <a:pt x="3762458" y="352423"/>
                                  <a:pt x="3786962" y="328226"/>
                                </a:cubicBezTo>
                                <a:cubicBezTo>
                                  <a:pt x="3788330" y="326337"/>
                                  <a:pt x="3790209" y="324735"/>
                                  <a:pt x="3792657" y="323558"/>
                                </a:cubicBezTo>
                                <a:cubicBezTo>
                                  <a:pt x="3793903" y="322740"/>
                                  <a:pt x="3795253" y="321928"/>
                                  <a:pt x="3796704" y="321053"/>
                                </a:cubicBezTo>
                                <a:cubicBezTo>
                                  <a:pt x="3799324" y="319475"/>
                                  <a:pt x="3800714" y="320242"/>
                                  <a:pt x="3801758" y="318813"/>
                                </a:cubicBezTo>
                                <a:lnTo>
                                  <a:pt x="3801765" y="318816"/>
                                </a:lnTo>
                                <a:lnTo>
                                  <a:pt x="3801769" y="318813"/>
                                </a:lnTo>
                                <a:cubicBezTo>
                                  <a:pt x="3804779" y="314569"/>
                                  <a:pt x="3807385" y="310429"/>
                                  <a:pt x="3809616" y="306429"/>
                                </a:cubicBezTo>
                                <a:cubicBezTo>
                                  <a:pt x="3811922" y="302303"/>
                                  <a:pt x="3813847" y="298361"/>
                                  <a:pt x="3815424" y="294631"/>
                                </a:cubicBezTo>
                                <a:cubicBezTo>
                                  <a:pt x="3819498" y="285002"/>
                                  <a:pt x="3821698" y="276161"/>
                                  <a:pt x="3822642" y="268463"/>
                                </a:cubicBezTo>
                                <a:cubicBezTo>
                                  <a:pt x="3820320" y="268114"/>
                                  <a:pt x="3817760" y="267268"/>
                                  <a:pt x="3814818" y="265800"/>
                                </a:cubicBezTo>
                                <a:lnTo>
                                  <a:pt x="3814649" y="265713"/>
                                </a:lnTo>
                                <a:cubicBezTo>
                                  <a:pt x="3801895" y="259197"/>
                                  <a:pt x="3798205" y="249661"/>
                                  <a:pt x="3805743" y="234583"/>
                                </a:cubicBezTo>
                                <a:cubicBezTo>
                                  <a:pt x="3808835" y="228413"/>
                                  <a:pt x="3812047" y="224925"/>
                                  <a:pt x="3816356" y="220245"/>
                                </a:cubicBezTo>
                                <a:cubicBezTo>
                                  <a:pt x="3820946" y="215263"/>
                                  <a:pt x="3827463" y="208189"/>
                                  <a:pt x="3836073" y="193241"/>
                                </a:cubicBezTo>
                                <a:lnTo>
                                  <a:pt x="3836012" y="193205"/>
                                </a:lnTo>
                                <a:lnTo>
                                  <a:pt x="3836138" y="192986"/>
                                </a:lnTo>
                                <a:lnTo>
                                  <a:pt x="3836221" y="192986"/>
                                </a:lnTo>
                                <a:cubicBezTo>
                                  <a:pt x="3837262" y="191182"/>
                                  <a:pt x="3838489" y="188918"/>
                                  <a:pt x="3839825" y="186300"/>
                                </a:cubicBezTo>
                                <a:cubicBezTo>
                                  <a:pt x="3840839" y="184313"/>
                                  <a:pt x="3842287" y="181315"/>
                                  <a:pt x="3844206" y="177174"/>
                                </a:cubicBezTo>
                                <a:cubicBezTo>
                                  <a:pt x="3848148" y="168660"/>
                                  <a:pt x="3852349" y="158566"/>
                                  <a:pt x="3855636" y="148641"/>
                                </a:cubicBezTo>
                                <a:cubicBezTo>
                                  <a:pt x="3837168" y="153154"/>
                                  <a:pt x="3818664" y="160359"/>
                                  <a:pt x="3809675" y="164618"/>
                                </a:cubicBezTo>
                                <a:lnTo>
                                  <a:pt x="3809689" y="164650"/>
                                </a:lnTo>
                                <a:cubicBezTo>
                                  <a:pt x="3793828" y="172196"/>
                                  <a:pt x="3786407" y="178049"/>
                                  <a:pt x="3781188" y="182164"/>
                                </a:cubicBezTo>
                                <a:cubicBezTo>
                                  <a:pt x="3776119" y="186161"/>
                                  <a:pt x="3772354" y="189130"/>
                                  <a:pt x="3765952" y="191693"/>
                                </a:cubicBezTo>
                                <a:cubicBezTo>
                                  <a:pt x="3750094" y="198065"/>
                                  <a:pt x="3740767" y="193407"/>
                                  <a:pt x="3735454" y="179976"/>
                                </a:cubicBezTo>
                                <a:lnTo>
                                  <a:pt x="3735493" y="179956"/>
                                </a:lnTo>
                                <a:cubicBezTo>
                                  <a:pt x="3734302" y="176970"/>
                                  <a:pt x="3733682" y="174399"/>
                                  <a:pt x="3733513" y="172095"/>
                                </a:cubicBezTo>
                                <a:cubicBezTo>
                                  <a:pt x="3719606" y="172739"/>
                                  <a:pt x="3702035" y="177066"/>
                                  <a:pt x="3682605" y="188482"/>
                                </a:cubicBezTo>
                                <a:cubicBezTo>
                                  <a:pt x="3681975" y="189273"/>
                                  <a:pt x="3680593" y="191722"/>
                                  <a:pt x="3678963" y="194025"/>
                                </a:cubicBezTo>
                                <a:cubicBezTo>
                                  <a:pt x="3673041" y="202371"/>
                                  <a:pt x="3668432" y="208832"/>
                                  <a:pt x="3655620" y="207461"/>
                                </a:cubicBezTo>
                                <a:lnTo>
                                  <a:pt x="3654861" y="207378"/>
                                </a:lnTo>
                                <a:cubicBezTo>
                                  <a:pt x="3641580" y="205481"/>
                                  <a:pt x="3634797" y="197526"/>
                                  <a:pt x="3636410" y="183384"/>
                                </a:cubicBezTo>
                                <a:lnTo>
                                  <a:pt x="3636422" y="183384"/>
                                </a:lnTo>
                                <a:lnTo>
                                  <a:pt x="3636432" y="183276"/>
                                </a:lnTo>
                                <a:lnTo>
                                  <a:pt x="3636432" y="183021"/>
                                </a:lnTo>
                                <a:cubicBezTo>
                                  <a:pt x="3636561" y="181962"/>
                                  <a:pt x="3636720" y="180935"/>
                                  <a:pt x="3636918" y="179932"/>
                                </a:cubicBezTo>
                                <a:cubicBezTo>
                                  <a:pt x="3635921" y="179950"/>
                                  <a:pt x="3634921" y="179978"/>
                                  <a:pt x="3633894" y="180029"/>
                                </a:cubicBezTo>
                                <a:cubicBezTo>
                                  <a:pt x="3607506" y="181339"/>
                                  <a:pt x="3573464" y="191610"/>
                                  <a:pt x="3560187" y="207378"/>
                                </a:cubicBezTo>
                                <a:lnTo>
                                  <a:pt x="3560130" y="207497"/>
                                </a:lnTo>
                                <a:lnTo>
                                  <a:pt x="3560144" y="207512"/>
                                </a:lnTo>
                                <a:cubicBezTo>
                                  <a:pt x="3556763" y="211515"/>
                                  <a:pt x="3553967" y="215133"/>
                                  <a:pt x="3551731" y="218024"/>
                                </a:cubicBezTo>
                                <a:cubicBezTo>
                                  <a:pt x="3542433" y="230054"/>
                                  <a:pt x="3536081" y="238194"/>
                                  <a:pt x="3520375" y="231480"/>
                                </a:cubicBezTo>
                                <a:cubicBezTo>
                                  <a:pt x="3506746" y="225641"/>
                                  <a:pt x="3503206" y="215331"/>
                                  <a:pt x="3510749" y="197755"/>
                                </a:cubicBezTo>
                                <a:lnTo>
                                  <a:pt x="3510835" y="197586"/>
                                </a:lnTo>
                                <a:cubicBezTo>
                                  <a:pt x="3512758" y="193194"/>
                                  <a:pt x="3515072" y="187683"/>
                                  <a:pt x="3516822" y="182413"/>
                                </a:cubicBezTo>
                                <a:cubicBezTo>
                                  <a:pt x="3492539" y="184334"/>
                                  <a:pt x="3472207" y="191218"/>
                                  <a:pt x="3453354" y="202047"/>
                                </a:cubicBezTo>
                                <a:cubicBezTo>
                                  <a:pt x="3429769" y="215594"/>
                                  <a:pt x="3407559" y="235757"/>
                                  <a:pt x="3382827" y="260230"/>
                                </a:cubicBezTo>
                                <a:lnTo>
                                  <a:pt x="3382740" y="260316"/>
                                </a:lnTo>
                                <a:cubicBezTo>
                                  <a:pt x="3369431" y="273421"/>
                                  <a:pt x="3358533" y="273651"/>
                                  <a:pt x="3348050" y="263081"/>
                                </a:cubicBezTo>
                                <a:lnTo>
                                  <a:pt x="3347964" y="262994"/>
                                </a:lnTo>
                                <a:cubicBezTo>
                                  <a:pt x="3337556" y="252426"/>
                                  <a:pt x="3341098" y="243184"/>
                                  <a:pt x="3346095" y="230019"/>
                                </a:cubicBezTo>
                                <a:cubicBezTo>
                                  <a:pt x="3349473" y="221112"/>
                                  <a:pt x="3354938" y="206713"/>
                                  <a:pt x="3353378" y="202094"/>
                                </a:cubicBezTo>
                                <a:cubicBezTo>
                                  <a:pt x="3353144" y="201399"/>
                                  <a:pt x="3348745" y="205046"/>
                                  <a:pt x="3332362" y="210568"/>
                                </a:cubicBezTo>
                                <a:lnTo>
                                  <a:pt x="3332289" y="210568"/>
                                </a:lnTo>
                                <a:lnTo>
                                  <a:pt x="3332297" y="210589"/>
                                </a:lnTo>
                                <a:cubicBezTo>
                                  <a:pt x="3325161" y="212987"/>
                                  <a:pt x="3317655" y="215828"/>
                                  <a:pt x="3309879" y="219063"/>
                                </a:cubicBezTo>
                                <a:cubicBezTo>
                                  <a:pt x="3301920" y="222379"/>
                                  <a:pt x="3294381" y="225814"/>
                                  <a:pt x="3287390" y="229312"/>
                                </a:cubicBezTo>
                                <a:cubicBezTo>
                                  <a:pt x="3249986" y="248048"/>
                                  <a:pt x="3215476" y="273500"/>
                                  <a:pt x="3197157" y="301648"/>
                                </a:cubicBezTo>
                                <a:cubicBezTo>
                                  <a:pt x="3188717" y="314601"/>
                                  <a:pt x="3178407" y="316451"/>
                                  <a:pt x="3166503" y="308773"/>
                                </a:cubicBezTo>
                                <a:lnTo>
                                  <a:pt x="3166334" y="308603"/>
                                </a:lnTo>
                                <a:cubicBezTo>
                                  <a:pt x="3154845" y="301040"/>
                                  <a:pt x="3155670" y="289567"/>
                                  <a:pt x="3156847" y="273838"/>
                                </a:cubicBezTo>
                                <a:cubicBezTo>
                                  <a:pt x="3157798" y="261181"/>
                                  <a:pt x="3174587" y="242410"/>
                                  <a:pt x="3166981" y="241337"/>
                                </a:cubicBezTo>
                                <a:lnTo>
                                  <a:pt x="3166895" y="241337"/>
                                </a:lnTo>
                                <a:lnTo>
                                  <a:pt x="3166744" y="241316"/>
                                </a:lnTo>
                                <a:lnTo>
                                  <a:pt x="3166744" y="241308"/>
                                </a:lnTo>
                                <a:cubicBezTo>
                                  <a:pt x="3164550" y="241027"/>
                                  <a:pt x="3161350" y="241453"/>
                                  <a:pt x="3157419" y="242446"/>
                                </a:cubicBezTo>
                                <a:cubicBezTo>
                                  <a:pt x="3152117" y="243786"/>
                                  <a:pt x="3146321" y="245985"/>
                                  <a:pt x="3140305" y="248807"/>
                                </a:cubicBezTo>
                                <a:cubicBezTo>
                                  <a:pt x="3105921" y="264931"/>
                                  <a:pt x="3065777" y="298155"/>
                                  <a:pt x="3055888" y="315540"/>
                                </a:cubicBezTo>
                                <a:lnTo>
                                  <a:pt x="3055917" y="315554"/>
                                </a:lnTo>
                                <a:lnTo>
                                  <a:pt x="3055546" y="316217"/>
                                </a:lnTo>
                                <a:lnTo>
                                  <a:pt x="3055576" y="316231"/>
                                </a:lnTo>
                                <a:cubicBezTo>
                                  <a:pt x="3053264" y="320422"/>
                                  <a:pt x="3051029" y="325095"/>
                                  <a:pt x="3048786" y="329778"/>
                                </a:cubicBezTo>
                                <a:cubicBezTo>
                                  <a:pt x="3040880" y="346299"/>
                                  <a:pt x="3032924" y="362964"/>
                                  <a:pt x="3017505" y="363402"/>
                                </a:cubicBezTo>
                                <a:lnTo>
                                  <a:pt x="3017422" y="363402"/>
                                </a:lnTo>
                                <a:cubicBezTo>
                                  <a:pt x="3003033" y="363772"/>
                                  <a:pt x="2994717" y="356501"/>
                                  <a:pt x="2994209" y="339186"/>
                                </a:cubicBezTo>
                                <a:lnTo>
                                  <a:pt x="2993818" y="325815"/>
                                </a:lnTo>
                                <a:cubicBezTo>
                                  <a:pt x="2993475" y="313607"/>
                                  <a:pt x="2993187" y="303743"/>
                                  <a:pt x="2992741" y="296542"/>
                                </a:cubicBezTo>
                                <a:cubicBezTo>
                                  <a:pt x="2990826" y="297680"/>
                                  <a:pt x="2988889" y="298883"/>
                                  <a:pt x="2986934" y="300151"/>
                                </a:cubicBezTo>
                                <a:cubicBezTo>
                                  <a:pt x="2981060" y="303960"/>
                                  <a:pt x="2974828" y="308408"/>
                                  <a:pt x="2968476" y="313320"/>
                                </a:cubicBezTo>
                                <a:cubicBezTo>
                                  <a:pt x="2936199" y="338285"/>
                                  <a:pt x="2901621" y="374210"/>
                                  <a:pt x="2892917" y="400565"/>
                                </a:cubicBezTo>
                                <a:lnTo>
                                  <a:pt x="2892834" y="400565"/>
                                </a:lnTo>
                                <a:lnTo>
                                  <a:pt x="2892801" y="400659"/>
                                </a:lnTo>
                                <a:lnTo>
                                  <a:pt x="2892877" y="400684"/>
                                </a:lnTo>
                                <a:cubicBezTo>
                                  <a:pt x="2888291" y="414565"/>
                                  <a:pt x="2885911" y="427759"/>
                                  <a:pt x="2883945" y="438714"/>
                                </a:cubicBezTo>
                                <a:cubicBezTo>
                                  <a:pt x="2881015" y="455030"/>
                                  <a:pt x="2878733" y="467668"/>
                                  <a:pt x="2871179" y="476763"/>
                                </a:cubicBezTo>
                                <a:cubicBezTo>
                                  <a:pt x="2859851" y="490393"/>
                                  <a:pt x="2846775" y="492995"/>
                                  <a:pt x="2828308" y="480766"/>
                                </a:cubicBezTo>
                                <a:cubicBezTo>
                                  <a:pt x="2824870" y="487563"/>
                                  <a:pt x="2821597" y="496947"/>
                                  <a:pt x="2818573" y="507777"/>
                                </a:cubicBezTo>
                                <a:cubicBezTo>
                                  <a:pt x="2806127" y="552335"/>
                                  <a:pt x="2799191" y="615417"/>
                                  <a:pt x="2800915" y="634040"/>
                                </a:cubicBezTo>
                                <a:cubicBezTo>
                                  <a:pt x="2802621" y="652270"/>
                                  <a:pt x="2805375" y="670223"/>
                                  <a:pt x="2809955" y="688425"/>
                                </a:cubicBezTo>
                                <a:cubicBezTo>
                                  <a:pt x="2814465" y="706327"/>
                                  <a:pt x="2820708" y="724154"/>
                                  <a:pt x="2829434" y="742291"/>
                                </a:cubicBezTo>
                                <a:lnTo>
                                  <a:pt x="2829603" y="742544"/>
                                </a:lnTo>
                                <a:lnTo>
                                  <a:pt x="2829625" y="742590"/>
                                </a:lnTo>
                                <a:lnTo>
                                  <a:pt x="2829578" y="742612"/>
                                </a:lnTo>
                                <a:cubicBezTo>
                                  <a:pt x="2831565" y="746723"/>
                                  <a:pt x="2834683" y="752098"/>
                                  <a:pt x="2838651" y="758409"/>
                                </a:cubicBezTo>
                                <a:cubicBezTo>
                                  <a:pt x="2842729" y="764900"/>
                                  <a:pt x="2847812" y="772442"/>
                                  <a:pt x="2853597" y="780660"/>
                                </a:cubicBezTo>
                                <a:cubicBezTo>
                                  <a:pt x="2883219" y="822756"/>
                                  <a:pt x="2928089" y="877663"/>
                                  <a:pt x="2952824" y="903194"/>
                                </a:cubicBezTo>
                                <a:lnTo>
                                  <a:pt x="2965590" y="916374"/>
                                </a:lnTo>
                                <a:lnTo>
                                  <a:pt x="2954682" y="931039"/>
                                </a:lnTo>
                                <a:lnTo>
                                  <a:pt x="2954473" y="931321"/>
                                </a:lnTo>
                                <a:cubicBezTo>
                                  <a:pt x="2933442" y="959685"/>
                                  <a:pt x="2911799" y="986991"/>
                                  <a:pt x="2889641" y="1012904"/>
                                </a:cubicBezTo>
                                <a:cubicBezTo>
                                  <a:pt x="2867400" y="1038909"/>
                                  <a:pt x="2844514" y="1063657"/>
                                  <a:pt x="2821079" y="1086808"/>
                                </a:cubicBezTo>
                                <a:cubicBezTo>
                                  <a:pt x="2698899" y="1207524"/>
                                  <a:pt x="2562394" y="1283886"/>
                                  <a:pt x="2421468" y="1272219"/>
                                </a:cubicBezTo>
                                <a:lnTo>
                                  <a:pt x="2421208" y="1272198"/>
                                </a:lnTo>
                                <a:cubicBezTo>
                                  <a:pt x="2407745" y="1271081"/>
                                  <a:pt x="2396156" y="1270066"/>
                                  <a:pt x="2384441" y="1269040"/>
                                </a:cubicBezTo>
                                <a:cubicBezTo>
                                  <a:pt x="2299612" y="1261617"/>
                                  <a:pt x="2201392" y="1253020"/>
                                  <a:pt x="2097893" y="1261275"/>
                                </a:cubicBezTo>
                                <a:lnTo>
                                  <a:pt x="2097622" y="1261297"/>
                                </a:lnTo>
                                <a:cubicBezTo>
                                  <a:pt x="2065730" y="1263842"/>
                                  <a:pt x="2033302" y="1267492"/>
                                  <a:pt x="2000578" y="1272337"/>
                                </a:cubicBezTo>
                                <a:cubicBezTo>
                                  <a:pt x="1967292" y="1277266"/>
                                  <a:pt x="1934125" y="1283321"/>
                                  <a:pt x="1901350" y="1290590"/>
                                </a:cubicBezTo>
                                <a:cubicBezTo>
                                  <a:pt x="1730447" y="1328497"/>
                                  <a:pt x="1555232" y="1401235"/>
                                  <a:pt x="1403661" y="1523899"/>
                                </a:cubicBezTo>
                                <a:lnTo>
                                  <a:pt x="1390090" y="1534882"/>
                                </a:lnTo>
                                <a:lnTo>
                                  <a:pt x="1376578" y="1523981"/>
                                </a:lnTo>
                                <a:cubicBezTo>
                                  <a:pt x="1358521" y="1509420"/>
                                  <a:pt x="1342192" y="1493046"/>
                                  <a:pt x="1327662" y="1475273"/>
                                </a:cubicBezTo>
                                <a:cubicBezTo>
                                  <a:pt x="1271699" y="1406805"/>
                                  <a:pt x="1240437" y="1315840"/>
                                  <a:pt x="1237187" y="1224745"/>
                                </a:cubicBezTo>
                                <a:cubicBezTo>
                                  <a:pt x="1233924" y="1133316"/>
                                  <a:pt x="1258855" y="1041394"/>
                                  <a:pt x="1315303" y="971403"/>
                                </a:cubicBezTo>
                                <a:cubicBezTo>
                                  <a:pt x="1328713" y="954771"/>
                                  <a:pt x="1343779" y="939460"/>
                                  <a:pt x="1360515" y="925779"/>
                                </a:cubicBezTo>
                                <a:lnTo>
                                  <a:pt x="1360555" y="925747"/>
                                </a:lnTo>
                                <a:cubicBezTo>
                                  <a:pt x="1364875" y="922216"/>
                                  <a:pt x="1369911" y="918321"/>
                                  <a:pt x="1375632" y="914088"/>
                                </a:cubicBezTo>
                                <a:cubicBezTo>
                                  <a:pt x="1380736" y="910314"/>
                                  <a:pt x="1386036" y="906584"/>
                                  <a:pt x="1391511" y="902919"/>
                                </a:cubicBezTo>
                                <a:cubicBezTo>
                                  <a:pt x="1419289" y="884337"/>
                                  <a:pt x="1450778" y="868129"/>
                                  <a:pt x="1486090" y="854885"/>
                                </a:cubicBezTo>
                                <a:lnTo>
                                  <a:pt x="1486181" y="854856"/>
                                </a:lnTo>
                                <a:lnTo>
                                  <a:pt x="1486181" y="854853"/>
                                </a:lnTo>
                                <a:cubicBezTo>
                                  <a:pt x="1490197" y="853347"/>
                                  <a:pt x="1493957" y="851980"/>
                                  <a:pt x="1497387" y="850785"/>
                                </a:cubicBezTo>
                                <a:cubicBezTo>
                                  <a:pt x="1501149" y="849470"/>
                                  <a:pt x="1505001" y="848175"/>
                                  <a:pt x="1508929" y="846903"/>
                                </a:cubicBezTo>
                                <a:cubicBezTo>
                                  <a:pt x="1528696" y="840500"/>
                                  <a:pt x="1549653" y="834971"/>
                                  <a:pt x="1571792" y="830409"/>
                                </a:cubicBezTo>
                                <a:lnTo>
                                  <a:pt x="1586142" y="827453"/>
                                </a:lnTo>
                                <a:lnTo>
                                  <a:pt x="1594152" y="839772"/>
                                </a:lnTo>
                                <a:lnTo>
                                  <a:pt x="1594198" y="839845"/>
                                </a:lnTo>
                                <a:lnTo>
                                  <a:pt x="1594176" y="839859"/>
                                </a:lnTo>
                                <a:cubicBezTo>
                                  <a:pt x="1600300" y="848862"/>
                                  <a:pt x="1607195" y="858125"/>
                                  <a:pt x="1614618" y="867475"/>
                                </a:cubicBezTo>
                                <a:cubicBezTo>
                                  <a:pt x="1621847" y="876582"/>
                                  <a:pt x="1629439" y="885503"/>
                                  <a:pt x="1637186" y="894128"/>
                                </a:cubicBezTo>
                                <a:cubicBezTo>
                                  <a:pt x="1676898" y="938322"/>
                                  <a:pt x="1719511" y="973163"/>
                                  <a:pt x="1742217" y="988060"/>
                                </a:cubicBezTo>
                                <a:cubicBezTo>
                                  <a:pt x="1759223" y="999176"/>
                                  <a:pt x="1776046" y="1007626"/>
                                  <a:pt x="1793013" y="1014268"/>
                                </a:cubicBezTo>
                                <a:cubicBezTo>
                                  <a:pt x="1810436" y="1021087"/>
                                  <a:pt x="1827921" y="1026061"/>
                                  <a:pt x="1845854" y="1030079"/>
                                </a:cubicBezTo>
                                <a:lnTo>
                                  <a:pt x="1845940" y="1030079"/>
                                </a:lnTo>
                                <a:cubicBezTo>
                                  <a:pt x="1864122" y="1034155"/>
                                  <a:pt x="1927534" y="1035328"/>
                                  <a:pt x="1973340" y="1028682"/>
                                </a:cubicBezTo>
                                <a:cubicBezTo>
                                  <a:pt x="1984558" y="1027055"/>
                                  <a:pt x="1994281" y="1025035"/>
                                  <a:pt x="2001347" y="1022562"/>
                                </a:cubicBezTo>
                                <a:cubicBezTo>
                                  <a:pt x="1991520" y="1002604"/>
                                  <a:pt x="1995793" y="989911"/>
                                  <a:pt x="2010823" y="980378"/>
                                </a:cubicBezTo>
                                <a:cubicBezTo>
                                  <a:pt x="2020738" y="974081"/>
                                  <a:pt x="2033683" y="973426"/>
                                  <a:pt x="2050387" y="972594"/>
                                </a:cubicBezTo>
                                <a:cubicBezTo>
                                  <a:pt x="2061633" y="972033"/>
                                  <a:pt x="2075166" y="971352"/>
                                  <a:pt x="2089206" y="968646"/>
                                </a:cubicBezTo>
                                <a:lnTo>
                                  <a:pt x="2089238" y="968638"/>
                                </a:lnTo>
                                <a:lnTo>
                                  <a:pt x="2089235" y="968624"/>
                                </a:lnTo>
                                <a:cubicBezTo>
                                  <a:pt x="2093807" y="967731"/>
                                  <a:pt x="2098988" y="965989"/>
                                  <a:pt x="2104567" y="963580"/>
                                </a:cubicBezTo>
                                <a:cubicBezTo>
                                  <a:pt x="2110820" y="960879"/>
                                  <a:pt x="2117191" y="957557"/>
                                  <a:pt x="2123503" y="953784"/>
                                </a:cubicBezTo>
                                <a:cubicBezTo>
                                  <a:pt x="2154384" y="935341"/>
                                  <a:pt x="2186986" y="905977"/>
                                  <a:pt x="2205129" y="882865"/>
                                </a:cubicBezTo>
                                <a:cubicBezTo>
                                  <a:pt x="2197976" y="881490"/>
                                  <a:pt x="2188098" y="879938"/>
                                  <a:pt x="2175832" y="878019"/>
                                </a:cubicBezTo>
                                <a:lnTo>
                                  <a:pt x="2162952" y="875992"/>
                                </a:lnTo>
                                <a:lnTo>
                                  <a:pt x="2162782" y="875992"/>
                                </a:lnTo>
                                <a:cubicBezTo>
                                  <a:pt x="2145636" y="873158"/>
                                  <a:pt x="2139551" y="863806"/>
                                  <a:pt x="2141888" y="849633"/>
                                </a:cubicBezTo>
                                <a:lnTo>
                                  <a:pt x="2141888" y="849551"/>
                                </a:lnTo>
                                <a:cubicBezTo>
                                  <a:pt x="2144423" y="834376"/>
                                  <a:pt x="2161875" y="828653"/>
                                  <a:pt x="2179188" y="822953"/>
                                </a:cubicBezTo>
                                <a:lnTo>
                                  <a:pt x="2179271" y="822953"/>
                                </a:lnTo>
                                <a:cubicBezTo>
                                  <a:pt x="2184764" y="821147"/>
                                  <a:pt x="2190251" y="819339"/>
                                  <a:pt x="2194081" y="817776"/>
                                </a:cubicBezTo>
                                <a:lnTo>
                                  <a:pt x="2194088" y="817797"/>
                                </a:lnTo>
                                <a:lnTo>
                                  <a:pt x="2195021" y="817399"/>
                                </a:lnTo>
                                <a:lnTo>
                                  <a:pt x="2195027" y="817413"/>
                                </a:lnTo>
                                <a:cubicBezTo>
                                  <a:pt x="2197922" y="816073"/>
                                  <a:pt x="2201703" y="813737"/>
                                  <a:pt x="2206102" y="810633"/>
                                </a:cubicBezTo>
                                <a:cubicBezTo>
                                  <a:pt x="2211235" y="807013"/>
                                  <a:pt x="2216710" y="802667"/>
                                  <a:pt x="2222237" y="797844"/>
                                </a:cubicBezTo>
                                <a:cubicBezTo>
                                  <a:pt x="2250323" y="773327"/>
                                  <a:pt x="2282219" y="736488"/>
                                  <a:pt x="2282105" y="717229"/>
                                </a:cubicBezTo>
                                <a:cubicBezTo>
                                  <a:pt x="2281891" y="709845"/>
                                  <a:pt x="2261213" y="723583"/>
                                  <a:pt x="2248524" y="722902"/>
                                </a:cubicBezTo>
                                <a:cubicBezTo>
                                  <a:pt x="2232770" y="722060"/>
                                  <a:pt x="2221290" y="721458"/>
                                  <a:pt x="2215271" y="709182"/>
                                </a:cubicBezTo>
                                <a:lnTo>
                                  <a:pt x="2215242" y="709197"/>
                                </a:lnTo>
                                <a:cubicBezTo>
                                  <a:pt x="2208780" y="696078"/>
                                  <a:pt x="2212009" y="686157"/>
                                  <a:pt x="2226031" y="679400"/>
                                </a:cubicBezTo>
                                <a:lnTo>
                                  <a:pt x="2226034" y="679407"/>
                                </a:lnTo>
                                <a:lnTo>
                                  <a:pt x="2226074" y="679378"/>
                                </a:lnTo>
                                <a:cubicBezTo>
                                  <a:pt x="2231668" y="676678"/>
                                  <a:pt x="2237292" y="673369"/>
                                  <a:pt x="2242878" y="669557"/>
                                </a:cubicBezTo>
                                <a:cubicBezTo>
                                  <a:pt x="2248740" y="665562"/>
                                  <a:pt x="2254416" y="661140"/>
                                  <a:pt x="2259875" y="656385"/>
                                </a:cubicBezTo>
                                <a:lnTo>
                                  <a:pt x="2259875" y="656302"/>
                                </a:lnTo>
                                <a:cubicBezTo>
                                  <a:pt x="2289643" y="630371"/>
                                  <a:pt x="2316085" y="593004"/>
                                  <a:pt x="2333588" y="556928"/>
                                </a:cubicBezTo>
                                <a:lnTo>
                                  <a:pt x="2333588" y="556844"/>
                                </a:lnTo>
                                <a:cubicBezTo>
                                  <a:pt x="2341101" y="541407"/>
                                  <a:pt x="2345270" y="537546"/>
                                  <a:pt x="2344608" y="537225"/>
                                </a:cubicBezTo>
                                <a:cubicBezTo>
                                  <a:pt x="2340151" y="535053"/>
                                  <a:pt x="2325268" y="538611"/>
                                  <a:pt x="2316071" y="540807"/>
                                </a:cubicBezTo>
                                <a:lnTo>
                                  <a:pt x="2316071" y="540889"/>
                                </a:lnTo>
                                <a:cubicBezTo>
                                  <a:pt x="2302369" y="544158"/>
                                  <a:pt x="2292782" y="546513"/>
                                  <a:pt x="2283584" y="534812"/>
                                </a:cubicBezTo>
                                <a:lnTo>
                                  <a:pt x="2283584" y="534730"/>
                                </a:lnTo>
                                <a:cubicBezTo>
                                  <a:pt x="2274454" y="523015"/>
                                  <a:pt x="2276028" y="512133"/>
                                  <a:pt x="2290770" y="500616"/>
                                </a:cubicBezTo>
                                <a:cubicBezTo>
                                  <a:pt x="2318209" y="479185"/>
                                  <a:pt x="2341029" y="459714"/>
                                  <a:pt x="2357478" y="438031"/>
                                </a:cubicBezTo>
                                <a:cubicBezTo>
                                  <a:pt x="2370617" y="420707"/>
                                  <a:pt x="2380036" y="401422"/>
                                  <a:pt x="2385036" y="377568"/>
                                </a:cubicBezTo>
                                <a:cubicBezTo>
                                  <a:pt x="2379585" y="378638"/>
                                  <a:pt x="2373789" y="380236"/>
                                  <a:pt x="2369163" y="381575"/>
                                </a:cubicBezTo>
                                <a:lnTo>
                                  <a:pt x="2369081" y="381662"/>
                                </a:lnTo>
                                <a:cubicBezTo>
                                  <a:pt x="2350673" y="386950"/>
                                  <a:pt x="2340882" y="382241"/>
                                  <a:pt x="2336777" y="367798"/>
                                </a:cubicBezTo>
                                <a:lnTo>
                                  <a:pt x="2336810" y="367787"/>
                                </a:lnTo>
                                <a:cubicBezTo>
                                  <a:pt x="2332069" y="351277"/>
                                  <a:pt x="2341051" y="346122"/>
                                  <a:pt x="2354219" y="338396"/>
                                </a:cubicBezTo>
                                <a:cubicBezTo>
                                  <a:pt x="2357208" y="336644"/>
                                  <a:pt x="2360948" y="334447"/>
                                  <a:pt x="2365808" y="331315"/>
                                </a:cubicBezTo>
                                <a:lnTo>
                                  <a:pt x="2366060" y="331146"/>
                                </a:lnTo>
                                <a:lnTo>
                                  <a:pt x="2366147" y="331093"/>
                                </a:lnTo>
                                <a:lnTo>
                                  <a:pt x="2366147" y="331095"/>
                                </a:lnTo>
                                <a:cubicBezTo>
                                  <a:pt x="2368695" y="329408"/>
                                  <a:pt x="2371349" y="326979"/>
                                  <a:pt x="2374024" y="324000"/>
                                </a:cubicBezTo>
                                <a:lnTo>
                                  <a:pt x="2374067" y="324037"/>
                                </a:lnTo>
                                <a:cubicBezTo>
                                  <a:pt x="2377036" y="320713"/>
                                  <a:pt x="2380025" y="316606"/>
                                  <a:pt x="2382930" y="311952"/>
                                </a:cubicBezTo>
                                <a:cubicBezTo>
                                  <a:pt x="2393344" y="295257"/>
                                  <a:pt x="2400962" y="274644"/>
                                  <a:pt x="2403269" y="258877"/>
                                </a:cubicBezTo>
                                <a:cubicBezTo>
                                  <a:pt x="2399001" y="260031"/>
                                  <a:pt x="2395008" y="259766"/>
                                  <a:pt x="2391458" y="258498"/>
                                </a:cubicBezTo>
                                <a:cubicBezTo>
                                  <a:pt x="2358414" y="256356"/>
                                  <a:pt x="2355905" y="245257"/>
                                  <a:pt x="2377375" y="227009"/>
                                </a:cubicBezTo>
                                <a:cubicBezTo>
                                  <a:pt x="2379618" y="221969"/>
                                  <a:pt x="2384294" y="217933"/>
                                  <a:pt x="2392023" y="216429"/>
                                </a:cubicBezTo>
                                <a:lnTo>
                                  <a:pt x="2394317" y="215186"/>
                                </a:lnTo>
                                <a:cubicBezTo>
                                  <a:pt x="2397013" y="213740"/>
                                  <a:pt x="2398424" y="214509"/>
                                  <a:pt x="2399515" y="213163"/>
                                </a:cubicBezTo>
                                <a:lnTo>
                                  <a:pt x="2399523" y="213171"/>
                                </a:lnTo>
                                <a:cubicBezTo>
                                  <a:pt x="2402560" y="209293"/>
                                  <a:pt x="2405376" y="205251"/>
                                  <a:pt x="2407971" y="201095"/>
                                </a:cubicBezTo>
                                <a:cubicBezTo>
                                  <a:pt x="2410467" y="197100"/>
                                  <a:pt x="2412586" y="193249"/>
                                  <a:pt x="2414358" y="189573"/>
                                </a:cubicBezTo>
                                <a:cubicBezTo>
                                  <a:pt x="2418876" y="180209"/>
                                  <a:pt x="2421493" y="171537"/>
                                  <a:pt x="2422819" y="163933"/>
                                </a:cubicBezTo>
                                <a:cubicBezTo>
                                  <a:pt x="2420513" y="163487"/>
                                  <a:pt x="2418015" y="162530"/>
                                  <a:pt x="2415178" y="160938"/>
                                </a:cubicBezTo>
                                <a:lnTo>
                                  <a:pt x="2415095" y="160852"/>
                                </a:lnTo>
                                <a:cubicBezTo>
                                  <a:pt x="2402463" y="153695"/>
                                  <a:pt x="2399263" y="144004"/>
                                  <a:pt x="2407568" y="129248"/>
                                </a:cubicBezTo>
                                <a:cubicBezTo>
                                  <a:pt x="2410841" y="123437"/>
                                  <a:pt x="2414314" y="120024"/>
                                  <a:pt x="2418977" y="115442"/>
                                </a:cubicBezTo>
                                <a:cubicBezTo>
                                  <a:pt x="2423725" y="110776"/>
                                  <a:pt x="2430464" y="104152"/>
                                  <a:pt x="2439961" y="89395"/>
                                </a:cubicBezTo>
                                <a:lnTo>
                                  <a:pt x="2440033" y="89284"/>
                                </a:lnTo>
                                <a:cubicBezTo>
                                  <a:pt x="2441199" y="87473"/>
                                  <a:pt x="2442549" y="85259"/>
                                  <a:pt x="2443993" y="82761"/>
                                </a:cubicBezTo>
                                <a:cubicBezTo>
                                  <a:pt x="2445487" y="80177"/>
                                  <a:pt x="2447133" y="77184"/>
                                  <a:pt x="2448857" y="73908"/>
                                </a:cubicBezTo>
                                <a:cubicBezTo>
                                  <a:pt x="2453234" y="65574"/>
                                  <a:pt x="2457964" y="55638"/>
                                  <a:pt x="2461759" y="45836"/>
                                </a:cubicBezTo>
                                <a:cubicBezTo>
                                  <a:pt x="2443108" y="49433"/>
                                  <a:pt x="2424211" y="55747"/>
                                  <a:pt x="2415017" y="59565"/>
                                </a:cubicBezTo>
                                <a:cubicBezTo>
                                  <a:pt x="2398805" y="66315"/>
                                  <a:pt x="2391127" y="71773"/>
                                  <a:pt x="2385730" y="75611"/>
                                </a:cubicBezTo>
                                <a:cubicBezTo>
                                  <a:pt x="2380327" y="79453"/>
                                  <a:pt x="2376324" y="82307"/>
                                  <a:pt x="2370009" y="84474"/>
                                </a:cubicBezTo>
                                <a:cubicBezTo>
                                  <a:pt x="2353964" y="90004"/>
                                  <a:pt x="2344921" y="85014"/>
                                  <a:pt x="2340238" y="71313"/>
                                </a:cubicBezTo>
                                <a:cubicBezTo>
                                  <a:pt x="2339179" y="68249"/>
                                  <a:pt x="2338678" y="65625"/>
                                  <a:pt x="2338631" y="63288"/>
                                </a:cubicBezTo>
                                <a:cubicBezTo>
                                  <a:pt x="2324607" y="63227"/>
                                  <a:pt x="2306721" y="66679"/>
                                  <a:pt x="2286695" y="77206"/>
                                </a:cubicBezTo>
                                <a:cubicBezTo>
                                  <a:pt x="2285845" y="77879"/>
                                  <a:pt x="2284966" y="80039"/>
                                  <a:pt x="2283084" y="82433"/>
                                </a:cubicBezTo>
                                <a:cubicBezTo>
                                  <a:pt x="2276693" y="90555"/>
                                  <a:pt x="2271899" y="96858"/>
                                  <a:pt x="2258841" y="94683"/>
                                </a:cubicBezTo>
                                <a:lnTo>
                                  <a:pt x="2257913" y="94515"/>
                                </a:lnTo>
                                <a:cubicBezTo>
                                  <a:pt x="2244877" y="91721"/>
                                  <a:pt x="2238707" y="83423"/>
                                  <a:pt x="2241075" y="69593"/>
                                </a:cubicBezTo>
                                <a:lnTo>
                                  <a:pt x="2241097" y="69596"/>
                                </a:lnTo>
                                <a:lnTo>
                                  <a:pt x="2241097" y="69545"/>
                                </a:lnTo>
                                <a:cubicBezTo>
                                  <a:pt x="2241289" y="68419"/>
                                  <a:pt x="2241511" y="67332"/>
                                  <a:pt x="2241777" y="66269"/>
                                </a:cubicBezTo>
                                <a:cubicBezTo>
                                  <a:pt x="2240777" y="66237"/>
                                  <a:pt x="2239784" y="66215"/>
                                  <a:pt x="2238761" y="66215"/>
                                </a:cubicBezTo>
                                <a:cubicBezTo>
                                  <a:pt x="2212362" y="66215"/>
                                  <a:pt x="2177856" y="74812"/>
                                  <a:pt x="2163773" y="89950"/>
                                </a:cubicBezTo>
                                <a:lnTo>
                                  <a:pt x="2163759" y="89939"/>
                                </a:lnTo>
                                <a:lnTo>
                                  <a:pt x="2163733" y="89994"/>
                                </a:lnTo>
                                <a:cubicBezTo>
                                  <a:pt x="2160305" y="93665"/>
                                  <a:pt x="2157239" y="97255"/>
                                  <a:pt x="2154784" y="100123"/>
                                </a:cubicBezTo>
                                <a:cubicBezTo>
                                  <a:pt x="2144876" y="111694"/>
                                  <a:pt x="2138335" y="119647"/>
                                  <a:pt x="2122740" y="112030"/>
                                </a:cubicBezTo>
                                <a:lnTo>
                                  <a:pt x="2122740" y="111942"/>
                                </a:lnTo>
                                <a:cubicBezTo>
                                  <a:pt x="2109262" y="105354"/>
                                  <a:pt x="2106429" y="94972"/>
                                  <a:pt x="2114813" y="77804"/>
                                </a:cubicBezTo>
                                <a:lnTo>
                                  <a:pt x="2114899" y="77634"/>
                                </a:lnTo>
                                <a:cubicBezTo>
                                  <a:pt x="2117034" y="73351"/>
                                  <a:pt x="2119611" y="67983"/>
                                  <a:pt x="2121616" y="62853"/>
                                </a:cubicBezTo>
                                <a:cubicBezTo>
                                  <a:pt x="2097349" y="63584"/>
                                  <a:pt x="2076710" y="69469"/>
                                  <a:pt x="2057310" y="79373"/>
                                </a:cubicBezTo>
                                <a:cubicBezTo>
                                  <a:pt x="2032801" y="91880"/>
                                  <a:pt x="2009671" y="110848"/>
                                  <a:pt x="1983903" y="133934"/>
                                </a:cubicBezTo>
                                <a:cubicBezTo>
                                  <a:pt x="1969898" y="146441"/>
                                  <a:pt x="1958904" y="146088"/>
                                  <a:pt x="1948989" y="134965"/>
                                </a:cubicBezTo>
                                <a:lnTo>
                                  <a:pt x="1949036" y="134921"/>
                                </a:lnTo>
                                <a:cubicBezTo>
                                  <a:pt x="1939175" y="123837"/>
                                  <a:pt x="1943172" y="114779"/>
                                  <a:pt x="1948810" y="101898"/>
                                </a:cubicBezTo>
                                <a:cubicBezTo>
                                  <a:pt x="1952615" y="93201"/>
                                  <a:pt x="1958760" y="79135"/>
                                  <a:pt x="1957421" y="74394"/>
                                </a:cubicBezTo>
                                <a:cubicBezTo>
                                  <a:pt x="1957219" y="73674"/>
                                  <a:pt x="1952672" y="77127"/>
                                  <a:pt x="1936123" y="81814"/>
                                </a:cubicBezTo>
                                <a:lnTo>
                                  <a:pt x="1936130" y="81835"/>
                                </a:lnTo>
                                <a:lnTo>
                                  <a:pt x="1936054" y="81857"/>
                                </a:lnTo>
                                <a:lnTo>
                                  <a:pt x="1935968" y="81857"/>
                                </a:lnTo>
                                <a:cubicBezTo>
                                  <a:pt x="1928044" y="84089"/>
                                  <a:pt x="1920387" y="86530"/>
                                  <a:pt x="1913133" y="89140"/>
                                </a:cubicBezTo>
                                <a:cubicBezTo>
                                  <a:pt x="1906006" y="91703"/>
                                  <a:pt x="1898330" y="94788"/>
                                  <a:pt x="1890216" y="98363"/>
                                </a:cubicBezTo>
                                <a:cubicBezTo>
                                  <a:pt x="1851911" y="115229"/>
                                  <a:pt x="1816179" y="138942"/>
                                  <a:pt x="1796497" y="166133"/>
                                </a:cubicBezTo>
                                <a:cubicBezTo>
                                  <a:pt x="1787350" y="178722"/>
                                  <a:pt x="1776873" y="180004"/>
                                  <a:pt x="1765299" y="171519"/>
                                </a:cubicBezTo>
                                <a:cubicBezTo>
                                  <a:pt x="1754186" y="163387"/>
                                  <a:pt x="1755630" y="152002"/>
                                  <a:pt x="1757581" y="136354"/>
                                </a:cubicBezTo>
                                <a:cubicBezTo>
                                  <a:pt x="1759158" y="123747"/>
                                  <a:pt x="1776795" y="105797"/>
                                  <a:pt x="1769284" y="104357"/>
                                </a:cubicBezTo>
                                <a:lnTo>
                                  <a:pt x="1769173" y="104335"/>
                                </a:lnTo>
                                <a:cubicBezTo>
                                  <a:pt x="1767035" y="103929"/>
                                  <a:pt x="1763809" y="104198"/>
                                  <a:pt x="1759802" y="104997"/>
                                </a:cubicBezTo>
                                <a:cubicBezTo>
                                  <a:pt x="1754283" y="106104"/>
                                  <a:pt x="1748405" y="107986"/>
                                  <a:pt x="1742403" y="110438"/>
                                </a:cubicBezTo>
                                <a:lnTo>
                                  <a:pt x="1742415" y="110466"/>
                                </a:lnTo>
                                <a:cubicBezTo>
                                  <a:pt x="1707264" y="124859"/>
                                  <a:pt x="1665500" y="156086"/>
                                  <a:pt x="1654744" y="172980"/>
                                </a:cubicBezTo>
                                <a:lnTo>
                                  <a:pt x="1654762" y="172991"/>
                                </a:lnTo>
                                <a:lnTo>
                                  <a:pt x="1654117" y="174028"/>
                                </a:lnTo>
                                <a:lnTo>
                                  <a:pt x="1654103" y="174017"/>
                                </a:lnTo>
                                <a:cubicBezTo>
                                  <a:pt x="1652154" y="177217"/>
                                  <a:pt x="1649556" y="182017"/>
                                  <a:pt x="1646953" y="186830"/>
                                </a:cubicBezTo>
                                <a:cubicBezTo>
                                  <a:pt x="1638238" y="202943"/>
                                  <a:pt x="1629446" y="219183"/>
                                  <a:pt x="1614053" y="218866"/>
                                </a:cubicBezTo>
                                <a:cubicBezTo>
                                  <a:pt x="1599570" y="218571"/>
                                  <a:pt x="1591585" y="210893"/>
                                  <a:pt x="1591934" y="193586"/>
                                </a:cubicBezTo>
                                <a:lnTo>
                                  <a:pt x="1592204" y="180213"/>
                                </a:lnTo>
                                <a:cubicBezTo>
                                  <a:pt x="1592463" y="167980"/>
                                  <a:pt x="1592665" y="158095"/>
                                  <a:pt x="1592579" y="150866"/>
                                </a:cubicBezTo>
                                <a:cubicBezTo>
                                  <a:pt x="1590634" y="151906"/>
                                  <a:pt x="1588640" y="153015"/>
                                  <a:pt x="1586584" y="154206"/>
                                </a:cubicBezTo>
                                <a:cubicBezTo>
                                  <a:pt x="1580266" y="157871"/>
                                  <a:pt x="1573837" y="161978"/>
                                  <a:pt x="1567537" y="166370"/>
                                </a:cubicBezTo>
                                <a:lnTo>
                                  <a:pt x="1567537" y="166458"/>
                                </a:lnTo>
                                <a:cubicBezTo>
                                  <a:pt x="1533992" y="189840"/>
                                  <a:pt x="1497625" y="224006"/>
                                  <a:pt x="1487660" y="249822"/>
                                </a:cubicBezTo>
                                <a:lnTo>
                                  <a:pt x="1487657" y="249822"/>
                                </a:lnTo>
                                <a:lnTo>
                                  <a:pt x="1487603" y="249977"/>
                                </a:lnTo>
                                <a:cubicBezTo>
                                  <a:pt x="1482588" y="262970"/>
                                  <a:pt x="1479488" y="276337"/>
                                  <a:pt x="1476917" y="287442"/>
                                </a:cubicBezTo>
                                <a:cubicBezTo>
                                  <a:pt x="1473171" y="303640"/>
                                  <a:pt x="1470254" y="316181"/>
                                  <a:pt x="1462263" y="324889"/>
                                </a:cubicBezTo>
                                <a:cubicBezTo>
                                  <a:pt x="1450252" y="337961"/>
                                  <a:pt x="1437055" y="339912"/>
                                  <a:pt x="1419184" y="326751"/>
                                </a:cubicBezTo>
                                <a:cubicBezTo>
                                  <a:pt x="1415440" y="333346"/>
                                  <a:pt x="1411704" y="342576"/>
                                  <a:pt x="1408129" y="353290"/>
                                </a:cubicBezTo>
                                <a:lnTo>
                                  <a:pt x="1408104" y="353282"/>
                                </a:lnTo>
                                <a:cubicBezTo>
                                  <a:pt x="1393506" y="397091"/>
                                  <a:pt x="1383483" y="459684"/>
                                  <a:pt x="1384286" y="478398"/>
                                </a:cubicBezTo>
                                <a:cubicBezTo>
                                  <a:pt x="1385089" y="496700"/>
                                  <a:pt x="1386950" y="514776"/>
                                  <a:pt x="1390626" y="533181"/>
                                </a:cubicBezTo>
                                <a:cubicBezTo>
                                  <a:pt x="1394258" y="551348"/>
                                  <a:pt x="1399589" y="569441"/>
                                  <a:pt x="1407348" y="587866"/>
                                </a:cubicBezTo>
                                <a:lnTo>
                                  <a:pt x="1407380" y="587852"/>
                                </a:lnTo>
                                <a:lnTo>
                                  <a:pt x="1407401" y="587902"/>
                                </a:lnTo>
                                <a:lnTo>
                                  <a:pt x="1407485" y="588071"/>
                                </a:lnTo>
                                <a:cubicBezTo>
                                  <a:pt x="1409526" y="592945"/>
                                  <a:pt x="1412187" y="598561"/>
                                  <a:pt x="1415390" y="604750"/>
                                </a:cubicBezTo>
                                <a:cubicBezTo>
                                  <a:pt x="1418874" y="611486"/>
                                  <a:pt x="1422802" y="618582"/>
                                  <a:pt x="1427072" y="625832"/>
                                </a:cubicBezTo>
                                <a:cubicBezTo>
                                  <a:pt x="1450177" y="665087"/>
                                  <a:pt x="1486807" y="716263"/>
                                  <a:pt x="1527358" y="757015"/>
                                </a:cubicBezTo>
                                <a:lnTo>
                                  <a:pt x="1556161" y="785966"/>
                                </a:lnTo>
                                <a:lnTo>
                                  <a:pt x="1515967" y="793383"/>
                                </a:lnTo>
                                <a:cubicBezTo>
                                  <a:pt x="1479876" y="800043"/>
                                  <a:pt x="1446192" y="809201"/>
                                  <a:pt x="1413270" y="823504"/>
                                </a:cubicBezTo>
                                <a:cubicBezTo>
                                  <a:pt x="1380546" y="837720"/>
                                  <a:pt x="1348257" y="857221"/>
                                  <a:pt x="1314662" y="884679"/>
                                </a:cubicBezTo>
                                <a:lnTo>
                                  <a:pt x="1314615" y="884693"/>
                                </a:lnTo>
                                <a:lnTo>
                                  <a:pt x="1314626" y="884707"/>
                                </a:lnTo>
                                <a:cubicBezTo>
                                  <a:pt x="1308275" y="889899"/>
                                  <a:pt x="1302351" y="895000"/>
                                  <a:pt x="1296857" y="899993"/>
                                </a:cubicBezTo>
                                <a:cubicBezTo>
                                  <a:pt x="1290895" y="905411"/>
                                  <a:pt x="1285326" y="910739"/>
                                  <a:pt x="1280152" y="915960"/>
                                </a:cubicBezTo>
                                <a:cubicBezTo>
                                  <a:pt x="1252673" y="943697"/>
                                  <a:pt x="1229911" y="974203"/>
                                  <a:pt x="1211720" y="1006578"/>
                                </a:cubicBezTo>
                                <a:lnTo>
                                  <a:pt x="1211684" y="1006556"/>
                                </a:lnTo>
                                <a:lnTo>
                                  <a:pt x="1210787" y="1008163"/>
                                </a:lnTo>
                                <a:lnTo>
                                  <a:pt x="1209938" y="1009696"/>
                                </a:lnTo>
                                <a:lnTo>
                                  <a:pt x="1209967" y="1009710"/>
                                </a:lnTo>
                                <a:cubicBezTo>
                                  <a:pt x="1207828" y="1013595"/>
                                  <a:pt x="1206298" y="1016399"/>
                                  <a:pt x="1205621" y="1017695"/>
                                </a:cubicBezTo>
                                <a:lnTo>
                                  <a:pt x="1204559" y="1019732"/>
                                </a:lnTo>
                                <a:lnTo>
                                  <a:pt x="1203343" y="1021238"/>
                                </a:lnTo>
                                <a:cubicBezTo>
                                  <a:pt x="1201025" y="1024107"/>
                                  <a:pt x="1198465" y="1026522"/>
                                  <a:pt x="1195631" y="1028449"/>
                                </a:cubicBezTo>
                                <a:lnTo>
                                  <a:pt x="1195657" y="1028488"/>
                                </a:lnTo>
                                <a:cubicBezTo>
                                  <a:pt x="1191377" y="1031414"/>
                                  <a:pt x="1186740" y="1033017"/>
                                  <a:pt x="1181772" y="1033297"/>
                                </a:cubicBezTo>
                                <a:lnTo>
                                  <a:pt x="1180400" y="1033376"/>
                                </a:lnTo>
                                <a:lnTo>
                                  <a:pt x="1178650" y="1033211"/>
                                </a:lnTo>
                                <a:lnTo>
                                  <a:pt x="1178456" y="1033194"/>
                                </a:lnTo>
                                <a:cubicBezTo>
                                  <a:pt x="1178003" y="1033240"/>
                                  <a:pt x="1177545" y="1033272"/>
                                  <a:pt x="1177070" y="1033297"/>
                                </a:cubicBezTo>
                                <a:lnTo>
                                  <a:pt x="1175885" y="1033366"/>
                                </a:lnTo>
                                <a:lnTo>
                                  <a:pt x="1174708" y="1033297"/>
                                </a:lnTo>
                                <a:cubicBezTo>
                                  <a:pt x="1169741" y="1033017"/>
                                  <a:pt x="1165104" y="1031414"/>
                                  <a:pt x="1160823" y="1028488"/>
                                </a:cubicBezTo>
                                <a:lnTo>
                                  <a:pt x="1160849" y="1028449"/>
                                </a:lnTo>
                                <a:cubicBezTo>
                                  <a:pt x="1158015" y="1026522"/>
                                  <a:pt x="1155456" y="1024107"/>
                                  <a:pt x="1153137" y="1021238"/>
                                </a:cubicBezTo>
                                <a:lnTo>
                                  <a:pt x="1152028" y="1019866"/>
                                </a:lnTo>
                                <a:lnTo>
                                  <a:pt x="1151027" y="1018029"/>
                                </a:lnTo>
                                <a:lnTo>
                                  <a:pt x="1151006" y="1017991"/>
                                </a:lnTo>
                                <a:lnTo>
                                  <a:pt x="1150837" y="1017739"/>
                                </a:lnTo>
                                <a:lnTo>
                                  <a:pt x="1150009" y="1016161"/>
                                </a:lnTo>
                                <a:lnTo>
                                  <a:pt x="1149974" y="1016179"/>
                                </a:lnTo>
                                <a:lnTo>
                                  <a:pt x="1149099" y="1014534"/>
                                </a:lnTo>
                                <a:lnTo>
                                  <a:pt x="1149167" y="1014498"/>
                                </a:lnTo>
                                <a:cubicBezTo>
                                  <a:pt x="1148583" y="1013404"/>
                                  <a:pt x="1147082" y="1010714"/>
                                  <a:pt x="1144760" y="1006578"/>
                                </a:cubicBezTo>
                                <a:lnTo>
                                  <a:pt x="1144746" y="1006535"/>
                                </a:lnTo>
                                <a:lnTo>
                                  <a:pt x="1144739" y="1006539"/>
                                </a:lnTo>
                                <a:cubicBezTo>
                                  <a:pt x="1141009" y="999908"/>
                                  <a:pt x="1137302" y="993665"/>
                                  <a:pt x="1133636" y="987870"/>
                                </a:cubicBezTo>
                                <a:cubicBezTo>
                                  <a:pt x="1129439" y="981232"/>
                                  <a:pt x="1125389" y="975139"/>
                                  <a:pt x="1121515" y="969670"/>
                                </a:cubicBezTo>
                                <a:cubicBezTo>
                                  <a:pt x="1099864" y="939075"/>
                                  <a:pt x="1073361" y="910462"/>
                                  <a:pt x="1041818" y="884679"/>
                                </a:cubicBezTo>
                                <a:cubicBezTo>
                                  <a:pt x="1008223" y="857221"/>
                                  <a:pt x="975934" y="837720"/>
                                  <a:pt x="943210" y="823504"/>
                                </a:cubicBezTo>
                                <a:cubicBezTo>
                                  <a:pt x="910289" y="809201"/>
                                  <a:pt x="876604" y="800043"/>
                                  <a:pt x="840514" y="793383"/>
                                </a:cubicBezTo>
                                <a:lnTo>
                                  <a:pt x="800128" y="785931"/>
                                </a:lnTo>
                                <a:lnTo>
                                  <a:pt x="829123" y="756933"/>
                                </a:lnTo>
                                <a:lnTo>
                                  <a:pt x="829202" y="756854"/>
                                </a:lnTo>
                                <a:lnTo>
                                  <a:pt x="829245" y="756897"/>
                                </a:lnTo>
                                <a:cubicBezTo>
                                  <a:pt x="836719" y="749384"/>
                                  <a:pt x="844405" y="741086"/>
                                  <a:pt x="852177" y="732244"/>
                                </a:cubicBezTo>
                                <a:cubicBezTo>
                                  <a:pt x="860349" y="722945"/>
                                  <a:pt x="867636" y="714219"/>
                                  <a:pt x="874047" y="706129"/>
                                </a:cubicBezTo>
                                <a:cubicBezTo>
                                  <a:pt x="909972" y="660784"/>
                                  <a:pt x="938109" y="614100"/>
                                  <a:pt x="949018" y="588020"/>
                                </a:cubicBezTo>
                                <a:lnTo>
                                  <a:pt x="949100" y="587938"/>
                                </a:lnTo>
                                <a:cubicBezTo>
                                  <a:pt x="956877" y="569489"/>
                                  <a:pt x="962218" y="551373"/>
                                  <a:pt x="965854" y="533181"/>
                                </a:cubicBezTo>
                                <a:cubicBezTo>
                                  <a:pt x="969531" y="514776"/>
                                  <a:pt x="971391" y="496700"/>
                                  <a:pt x="972194" y="478398"/>
                                </a:cubicBezTo>
                                <a:cubicBezTo>
                                  <a:pt x="972996" y="459706"/>
                                  <a:pt x="962967" y="397099"/>
                                  <a:pt x="948351" y="353290"/>
                                </a:cubicBezTo>
                                <a:lnTo>
                                  <a:pt x="948351" y="353207"/>
                                </a:lnTo>
                                <a:cubicBezTo>
                                  <a:pt x="944805" y="342569"/>
                                  <a:pt x="941069" y="333375"/>
                                  <a:pt x="937299" y="326751"/>
                                </a:cubicBezTo>
                                <a:cubicBezTo>
                                  <a:pt x="919425" y="339912"/>
                                  <a:pt x="906228" y="337965"/>
                                  <a:pt x="894218" y="324889"/>
                                </a:cubicBezTo>
                                <a:cubicBezTo>
                                  <a:pt x="886219" y="316178"/>
                                  <a:pt x="883310" y="303632"/>
                                  <a:pt x="879563" y="287442"/>
                                </a:cubicBezTo>
                                <a:cubicBezTo>
                                  <a:pt x="876984" y="276300"/>
                                  <a:pt x="873874" y="262876"/>
                                  <a:pt x="868819" y="249822"/>
                                </a:cubicBezTo>
                                <a:lnTo>
                                  <a:pt x="868798" y="249765"/>
                                </a:lnTo>
                                <a:cubicBezTo>
                                  <a:pt x="867142" y="245481"/>
                                  <a:pt x="864522" y="240703"/>
                                  <a:pt x="861159" y="235609"/>
                                </a:cubicBezTo>
                                <a:cubicBezTo>
                                  <a:pt x="857473" y="230030"/>
                                  <a:pt x="853045" y="224317"/>
                                  <a:pt x="848110" y="218628"/>
                                </a:cubicBezTo>
                                <a:cubicBezTo>
                                  <a:pt x="824557" y="191506"/>
                                  <a:pt x="789891" y="164588"/>
                                  <a:pt x="763901" y="150833"/>
                                </a:cubicBezTo>
                                <a:cubicBezTo>
                                  <a:pt x="763812" y="158062"/>
                                  <a:pt x="764017" y="167959"/>
                                  <a:pt x="764276" y="180209"/>
                                </a:cubicBezTo>
                                <a:lnTo>
                                  <a:pt x="764546" y="193586"/>
                                </a:lnTo>
                                <a:cubicBezTo>
                                  <a:pt x="764896" y="210889"/>
                                  <a:pt x="756835" y="218571"/>
                                  <a:pt x="742428" y="218866"/>
                                </a:cubicBezTo>
                                <a:cubicBezTo>
                                  <a:pt x="727017" y="219183"/>
                                  <a:pt x="718250" y="202946"/>
                                  <a:pt x="709527" y="186826"/>
                                </a:cubicBezTo>
                                <a:cubicBezTo>
                                  <a:pt x="706694" y="181585"/>
                                  <a:pt x="703861" y="176357"/>
                                  <a:pt x="701892" y="173222"/>
                                </a:cubicBezTo>
                                <a:lnTo>
                                  <a:pt x="701747" y="173077"/>
                                </a:lnTo>
                                <a:cubicBezTo>
                                  <a:pt x="700089" y="170463"/>
                                  <a:pt x="697334" y="167227"/>
                                  <a:pt x="693745" y="163595"/>
                                </a:cubicBezTo>
                                <a:cubicBezTo>
                                  <a:pt x="689576" y="159376"/>
                                  <a:pt x="684471" y="154808"/>
                                  <a:pt x="678732" y="150134"/>
                                </a:cubicBezTo>
                                <a:cubicBezTo>
                                  <a:pt x="649620" y="126447"/>
                                  <a:pt x="606495" y="100595"/>
                                  <a:pt x="587278" y="104357"/>
                                </a:cubicBezTo>
                                <a:lnTo>
                                  <a:pt x="587196" y="104357"/>
                                </a:lnTo>
                                <a:cubicBezTo>
                                  <a:pt x="579675" y="105801"/>
                                  <a:pt x="597323" y="123747"/>
                                  <a:pt x="598899" y="136354"/>
                                </a:cubicBezTo>
                                <a:cubicBezTo>
                                  <a:pt x="600847" y="151974"/>
                                  <a:pt x="602287" y="163340"/>
                                  <a:pt x="591152" y="171479"/>
                                </a:cubicBezTo>
                                <a:lnTo>
                                  <a:pt x="591181" y="171519"/>
                                </a:lnTo>
                                <a:cubicBezTo>
                                  <a:pt x="579606" y="180004"/>
                                  <a:pt x="569131" y="178722"/>
                                  <a:pt x="559983" y="166133"/>
                                </a:cubicBezTo>
                                <a:lnTo>
                                  <a:pt x="559947" y="166072"/>
                                </a:lnTo>
                                <a:lnTo>
                                  <a:pt x="559944" y="166075"/>
                                </a:lnTo>
                                <a:cubicBezTo>
                                  <a:pt x="556203" y="160913"/>
                                  <a:pt x="551970" y="155964"/>
                                  <a:pt x="547343" y="151250"/>
                                </a:cubicBezTo>
                                <a:cubicBezTo>
                                  <a:pt x="542491" y="146312"/>
                                  <a:pt x="537106" y="141481"/>
                                  <a:pt x="531294" y="136819"/>
                                </a:cubicBezTo>
                                <a:cubicBezTo>
                                  <a:pt x="500573" y="112140"/>
                                  <a:pt x="459086" y="92718"/>
                                  <a:pt x="420436" y="81835"/>
                                </a:cubicBezTo>
                                <a:cubicBezTo>
                                  <a:pt x="403823" y="77137"/>
                                  <a:pt x="399261" y="73674"/>
                                  <a:pt x="399059" y="74394"/>
                                </a:cubicBezTo>
                                <a:cubicBezTo>
                                  <a:pt x="397721" y="79135"/>
                                  <a:pt x="403866" y="93197"/>
                                  <a:pt x="407671" y="101895"/>
                                </a:cubicBezTo>
                                <a:cubicBezTo>
                                  <a:pt x="413309" y="114787"/>
                                  <a:pt x="417308" y="123848"/>
                                  <a:pt x="407483" y="134870"/>
                                </a:cubicBezTo>
                                <a:lnTo>
                                  <a:pt x="407491" y="134878"/>
                                </a:lnTo>
                                <a:cubicBezTo>
                                  <a:pt x="397530" y="146139"/>
                                  <a:pt x="386582" y="146506"/>
                                  <a:pt x="372579" y="134021"/>
                                </a:cubicBezTo>
                                <a:lnTo>
                                  <a:pt x="372579" y="133934"/>
                                </a:lnTo>
                                <a:cubicBezTo>
                                  <a:pt x="346809" y="110848"/>
                                  <a:pt x="323680" y="91880"/>
                                  <a:pt x="299170" y="79373"/>
                                </a:cubicBezTo>
                                <a:cubicBezTo>
                                  <a:pt x="279767" y="69469"/>
                                  <a:pt x="259128" y="63584"/>
                                  <a:pt x="234864" y="62853"/>
                                </a:cubicBezTo>
                                <a:cubicBezTo>
                                  <a:pt x="236869" y="67983"/>
                                  <a:pt x="239447" y="73351"/>
                                  <a:pt x="241582" y="77634"/>
                                </a:cubicBezTo>
                                <a:lnTo>
                                  <a:pt x="241668" y="77804"/>
                                </a:lnTo>
                                <a:cubicBezTo>
                                  <a:pt x="250051" y="94972"/>
                                  <a:pt x="247219" y="105354"/>
                                  <a:pt x="233741" y="111942"/>
                                </a:cubicBezTo>
                                <a:lnTo>
                                  <a:pt x="233741" y="112030"/>
                                </a:lnTo>
                                <a:cubicBezTo>
                                  <a:pt x="218145" y="119647"/>
                                  <a:pt x="211604" y="111694"/>
                                  <a:pt x="201698" y="100123"/>
                                </a:cubicBezTo>
                                <a:cubicBezTo>
                                  <a:pt x="199235" y="97244"/>
                                  <a:pt x="196153" y="93636"/>
                                  <a:pt x="192707" y="89950"/>
                                </a:cubicBezTo>
                                <a:lnTo>
                                  <a:pt x="192658" y="89896"/>
                                </a:lnTo>
                                <a:cubicBezTo>
                                  <a:pt x="190425" y="87502"/>
                                  <a:pt x="187509" y="85230"/>
                                  <a:pt x="184110" y="83128"/>
                                </a:cubicBezTo>
                                <a:cubicBezTo>
                                  <a:pt x="180209" y="80712"/>
                                  <a:pt x="175614" y="78474"/>
                                  <a:pt x="170575" y="76454"/>
                                </a:cubicBezTo>
                                <a:cubicBezTo>
                                  <a:pt x="152226" y="69102"/>
                                  <a:pt x="130492" y="65229"/>
                                  <a:pt x="114555" y="65794"/>
                                </a:cubicBezTo>
                                <a:cubicBezTo>
                                  <a:pt x="114875" y="67018"/>
                                  <a:pt x="115146" y="68282"/>
                                  <a:pt x="115365" y="69599"/>
                                </a:cubicBezTo>
                                <a:lnTo>
                                  <a:pt x="115405" y="69593"/>
                                </a:lnTo>
                                <a:cubicBezTo>
                                  <a:pt x="117942" y="84410"/>
                                  <a:pt x="111174" y="92761"/>
                                  <a:pt x="97135" y="94766"/>
                                </a:cubicBezTo>
                                <a:lnTo>
                                  <a:pt x="97135" y="94764"/>
                                </a:lnTo>
                                <a:cubicBezTo>
                                  <a:pt x="84470" y="96689"/>
                                  <a:pt x="79708" y="90443"/>
                                  <a:pt x="73397" y="82433"/>
                                </a:cubicBezTo>
                                <a:cubicBezTo>
                                  <a:pt x="71517" y="80043"/>
                                  <a:pt x="72371" y="78635"/>
                                  <a:pt x="70664" y="77714"/>
                                </a:cubicBezTo>
                                <a:lnTo>
                                  <a:pt x="70682" y="77677"/>
                                </a:lnTo>
                                <a:lnTo>
                                  <a:pt x="70095" y="77365"/>
                                </a:lnTo>
                                <a:lnTo>
                                  <a:pt x="70077" y="77397"/>
                                </a:lnTo>
                                <a:cubicBezTo>
                                  <a:pt x="65300" y="74873"/>
                                  <a:pt x="60861" y="72814"/>
                                  <a:pt x="56775" y="71190"/>
                                </a:cubicBezTo>
                                <a:cubicBezTo>
                                  <a:pt x="52625" y="69538"/>
                                  <a:pt x="48459" y="68152"/>
                                  <a:pt x="44344" y="67011"/>
                                </a:cubicBezTo>
                                <a:cubicBezTo>
                                  <a:pt x="34419" y="64261"/>
                                  <a:pt x="25499" y="63209"/>
                                  <a:pt x="17856" y="63235"/>
                                </a:cubicBezTo>
                                <a:cubicBezTo>
                                  <a:pt x="17813" y="65599"/>
                                  <a:pt x="17305" y="68256"/>
                                  <a:pt x="16222" y="71374"/>
                                </a:cubicBezTo>
                                <a:lnTo>
                                  <a:pt x="16196" y="71362"/>
                                </a:lnTo>
                                <a:cubicBezTo>
                                  <a:pt x="13816" y="78186"/>
                                  <a:pt x="10376" y="82839"/>
                                  <a:pt x="5534" y="85099"/>
                                </a:cubicBezTo>
                                <a:lnTo>
                                  <a:pt x="0" y="84917"/>
                                </a:lnTo>
                                <a:lnTo>
                                  <a:pt x="0" y="65610"/>
                                </a:lnTo>
                                <a:lnTo>
                                  <a:pt x="22" y="65603"/>
                                </a:lnTo>
                                <a:lnTo>
                                  <a:pt x="0" y="65608"/>
                                </a:lnTo>
                                <a:lnTo>
                                  <a:pt x="0" y="22638"/>
                                </a:lnTo>
                                <a:lnTo>
                                  <a:pt x="16452" y="20220"/>
                                </a:lnTo>
                                <a:cubicBezTo>
                                  <a:pt x="28137" y="20064"/>
                                  <a:pt x="41450" y="21512"/>
                                  <a:pt x="55821" y="25495"/>
                                </a:cubicBezTo>
                                <a:cubicBezTo>
                                  <a:pt x="61153" y="26971"/>
                                  <a:pt x="66765" y="28859"/>
                                  <a:pt x="72636" y="31194"/>
                                </a:cubicBezTo>
                                <a:lnTo>
                                  <a:pt x="75377" y="32314"/>
                                </a:lnTo>
                                <a:cubicBezTo>
                                  <a:pt x="76313" y="31759"/>
                                  <a:pt x="77314" y="31201"/>
                                  <a:pt x="78383" y="30658"/>
                                </a:cubicBezTo>
                                <a:cubicBezTo>
                                  <a:pt x="100922" y="19253"/>
                                  <a:pt x="150476" y="21979"/>
                                  <a:pt x="186610" y="36458"/>
                                </a:cubicBezTo>
                                <a:cubicBezTo>
                                  <a:pt x="187654" y="36874"/>
                                  <a:pt x="188698" y="37314"/>
                                  <a:pt x="189726" y="37757"/>
                                </a:cubicBezTo>
                                <a:cubicBezTo>
                                  <a:pt x="192927" y="27630"/>
                                  <a:pt x="201437" y="20837"/>
                                  <a:pt x="218019" y="19977"/>
                                </a:cubicBezTo>
                                <a:cubicBezTo>
                                  <a:pt x="257256" y="17954"/>
                                  <a:pt x="289109" y="25766"/>
                                  <a:pt x="318747" y="40897"/>
                                </a:cubicBezTo>
                                <a:cubicBezTo>
                                  <a:pt x="331869" y="47592"/>
                                  <a:pt x="344444" y="55710"/>
                                  <a:pt x="356987" y="65020"/>
                                </a:cubicBezTo>
                                <a:cubicBezTo>
                                  <a:pt x="357156" y="64264"/>
                                  <a:pt x="357332" y="63500"/>
                                  <a:pt x="357544" y="62752"/>
                                </a:cubicBezTo>
                                <a:cubicBezTo>
                                  <a:pt x="363916" y="40208"/>
                                  <a:pt x="383814" y="26669"/>
                                  <a:pt x="432079" y="40320"/>
                                </a:cubicBezTo>
                                <a:cubicBezTo>
                                  <a:pt x="473810" y="52074"/>
                                  <a:pt x="518792" y="72901"/>
                                  <a:pt x="553589" y="99551"/>
                                </a:cubicBezTo>
                                <a:cubicBezTo>
                                  <a:pt x="554886" y="81397"/>
                                  <a:pt x="561006" y="65521"/>
                                  <a:pt x="579017" y="62018"/>
                                </a:cubicBezTo>
                                <a:lnTo>
                                  <a:pt x="579013" y="61999"/>
                                </a:lnTo>
                                <a:cubicBezTo>
                                  <a:pt x="611579" y="55628"/>
                                  <a:pt x="669524" y="87123"/>
                                  <a:pt x="705899" y="116719"/>
                                </a:cubicBezTo>
                                <a:cubicBezTo>
                                  <a:pt x="712043" y="121724"/>
                                  <a:pt x="717663" y="126699"/>
                                  <a:pt x="722498" y="131436"/>
                                </a:cubicBezTo>
                                <a:cubicBezTo>
                                  <a:pt x="723182" y="127515"/>
                                  <a:pt x="724140" y="124056"/>
                                  <a:pt x="725451" y="121007"/>
                                </a:cubicBezTo>
                                <a:cubicBezTo>
                                  <a:pt x="734180" y="100645"/>
                                  <a:pt x="747687" y="96444"/>
                                  <a:pt x="770688" y="106312"/>
                                </a:cubicBezTo>
                                <a:cubicBezTo>
                                  <a:pt x="801950" y="119661"/>
                                  <a:pt x="849966" y="155085"/>
                                  <a:pt x="880675" y="190448"/>
                                </a:cubicBezTo>
                                <a:cubicBezTo>
                                  <a:pt x="886907" y="197626"/>
                                  <a:pt x="892476" y="204815"/>
                                  <a:pt x="897101" y="211813"/>
                                </a:cubicBezTo>
                                <a:cubicBezTo>
                                  <a:pt x="902048" y="219305"/>
                                  <a:pt x="906094" y="226833"/>
                                  <a:pt x="908960" y="234242"/>
                                </a:cubicBezTo>
                                <a:lnTo>
                                  <a:pt x="908982" y="234299"/>
                                </a:lnTo>
                                <a:cubicBezTo>
                                  <a:pt x="915256" y="250506"/>
                                  <a:pt x="918713" y="265435"/>
                                  <a:pt x="921582" y="277823"/>
                                </a:cubicBezTo>
                                <a:lnTo>
                                  <a:pt x="922863" y="283325"/>
                                </a:lnTo>
                                <a:cubicBezTo>
                                  <a:pt x="925920" y="281535"/>
                                  <a:pt x="929099" y="280285"/>
                                  <a:pt x="932418" y="279577"/>
                                </a:cubicBezTo>
                                <a:cubicBezTo>
                                  <a:pt x="948301" y="276192"/>
                                  <a:pt x="961260" y="284418"/>
                                  <a:pt x="971687" y="300439"/>
                                </a:cubicBezTo>
                                <a:cubicBezTo>
                                  <a:pt x="978066" y="310249"/>
                                  <a:pt x="983944" y="323986"/>
                                  <a:pt x="989165" y="339631"/>
                                </a:cubicBezTo>
                                <a:lnTo>
                                  <a:pt x="989190" y="339625"/>
                                </a:lnTo>
                                <a:cubicBezTo>
                                  <a:pt x="1005236" y="387728"/>
                                  <a:pt x="1016165" y="458446"/>
                                  <a:pt x="1015229" y="480254"/>
                                </a:cubicBezTo>
                                <a:cubicBezTo>
                                  <a:pt x="1014314" y="501091"/>
                                  <a:pt x="1012251" y="521398"/>
                                  <a:pt x="1008212" y="541621"/>
                                </a:cubicBezTo>
                                <a:cubicBezTo>
                                  <a:pt x="1004133" y="562036"/>
                                  <a:pt x="997952" y="582801"/>
                                  <a:pt x="988800" y="604541"/>
                                </a:cubicBezTo>
                                <a:lnTo>
                                  <a:pt x="988841" y="604559"/>
                                </a:lnTo>
                                <a:cubicBezTo>
                                  <a:pt x="976787" y="633369"/>
                                  <a:pt x="946302" y="684191"/>
                                  <a:pt x="907801" y="732792"/>
                                </a:cubicBezTo>
                                <a:cubicBezTo>
                                  <a:pt x="900259" y="742310"/>
                                  <a:pt x="892947" y="751180"/>
                                  <a:pt x="886017" y="759133"/>
                                </a:cubicBezTo>
                                <a:cubicBezTo>
                                  <a:pt x="911441" y="765435"/>
                                  <a:pt x="936043" y="773424"/>
                                  <a:pt x="960426" y="784020"/>
                                </a:cubicBezTo>
                                <a:cubicBezTo>
                                  <a:pt x="996865" y="799853"/>
                                  <a:pt x="1032497" y="821300"/>
                                  <a:pt x="1069157" y="851264"/>
                                </a:cubicBezTo>
                                <a:cubicBezTo>
                                  <a:pt x="1103389" y="879246"/>
                                  <a:pt x="1132491" y="910775"/>
                                  <a:pt x="1156614" y="944867"/>
                                </a:cubicBezTo>
                                <a:cubicBezTo>
                                  <a:pt x="1161643" y="951973"/>
                                  <a:pt x="1166129" y="958652"/>
                                  <a:pt x="1170090" y="964916"/>
                                </a:cubicBezTo>
                                <a:cubicBezTo>
                                  <a:pt x="1172970" y="969470"/>
                                  <a:pt x="1175673" y="973931"/>
                                  <a:pt x="1178226" y="978268"/>
                                </a:cubicBezTo>
                                <a:cubicBezTo>
                                  <a:pt x="1197501" y="945372"/>
                                  <a:pt x="1221253" y="914205"/>
                                  <a:pt x="1249610" y="885582"/>
                                </a:cubicBezTo>
                                <a:cubicBezTo>
                                  <a:pt x="1255697" y="879437"/>
                                  <a:pt x="1261778" y="873602"/>
                                  <a:pt x="1267834" y="868097"/>
                                </a:cubicBezTo>
                                <a:cubicBezTo>
                                  <a:pt x="1274356" y="862168"/>
                                  <a:pt x="1280847" y="856556"/>
                                  <a:pt x="1287287" y="851292"/>
                                </a:cubicBezTo>
                                <a:lnTo>
                                  <a:pt x="1287334" y="851278"/>
                                </a:lnTo>
                                <a:lnTo>
                                  <a:pt x="1287324" y="851264"/>
                                </a:lnTo>
                                <a:cubicBezTo>
                                  <a:pt x="1323982" y="821300"/>
                                  <a:pt x="1359615" y="799853"/>
                                  <a:pt x="1396055" y="784020"/>
                                </a:cubicBezTo>
                                <a:cubicBezTo>
                                  <a:pt x="1420456" y="773417"/>
                                  <a:pt x="1445080" y="765422"/>
                                  <a:pt x="1470517" y="759119"/>
                                </a:cubicBezTo>
                                <a:cubicBezTo>
                                  <a:pt x="1438006" y="721868"/>
                                  <a:pt x="1409457" y="680741"/>
                                  <a:pt x="1389949" y="647597"/>
                                </a:cubicBezTo>
                                <a:cubicBezTo>
                                  <a:pt x="1384938" y="639087"/>
                                  <a:pt x="1380625" y="631325"/>
                                  <a:pt x="1377086" y="624492"/>
                                </a:cubicBezTo>
                                <a:cubicBezTo>
                                  <a:pt x="1373266" y="617116"/>
                                  <a:pt x="1370095" y="610423"/>
                                  <a:pt x="1367662" y="604609"/>
                                </a:cubicBezTo>
                                <a:lnTo>
                                  <a:pt x="1367701" y="604591"/>
                                </a:lnTo>
                                <a:cubicBezTo>
                                  <a:pt x="1358535" y="582833"/>
                                  <a:pt x="1352350" y="562054"/>
                                  <a:pt x="1348267" y="541621"/>
                                </a:cubicBezTo>
                                <a:cubicBezTo>
                                  <a:pt x="1344229" y="521398"/>
                                  <a:pt x="1342167" y="501091"/>
                                  <a:pt x="1341252" y="480254"/>
                                </a:cubicBezTo>
                                <a:cubicBezTo>
                                  <a:pt x="1340316" y="458475"/>
                                  <a:pt x="1351249" y="387803"/>
                                  <a:pt x="1367291" y="339707"/>
                                </a:cubicBezTo>
                                <a:lnTo>
                                  <a:pt x="1367291" y="339625"/>
                                </a:lnTo>
                                <a:cubicBezTo>
                                  <a:pt x="1372485" y="324051"/>
                                  <a:pt x="1378372" y="310317"/>
                                  <a:pt x="1384798" y="300439"/>
                                </a:cubicBezTo>
                                <a:cubicBezTo>
                                  <a:pt x="1395223" y="284418"/>
                                  <a:pt x="1408182" y="276192"/>
                                  <a:pt x="1424062" y="279577"/>
                                </a:cubicBezTo>
                                <a:cubicBezTo>
                                  <a:pt x="1427382" y="280285"/>
                                  <a:pt x="1430561" y="281535"/>
                                  <a:pt x="1433616" y="283325"/>
                                </a:cubicBezTo>
                                <a:lnTo>
                                  <a:pt x="1434898" y="277823"/>
                                </a:lnTo>
                                <a:cubicBezTo>
                                  <a:pt x="1437753" y="265478"/>
                                  <a:pt x="1441202" y="250614"/>
                                  <a:pt x="1447440" y="234454"/>
                                </a:cubicBezTo>
                                <a:lnTo>
                                  <a:pt x="1447444" y="234454"/>
                                </a:lnTo>
                                <a:lnTo>
                                  <a:pt x="1447499" y="234299"/>
                                </a:lnTo>
                                <a:cubicBezTo>
                                  <a:pt x="1460736" y="200009"/>
                                  <a:pt x="1503842" y="158242"/>
                                  <a:pt x="1542899" y="131018"/>
                                </a:cubicBezTo>
                                <a:lnTo>
                                  <a:pt x="1542938" y="131077"/>
                                </a:lnTo>
                                <a:cubicBezTo>
                                  <a:pt x="1550740" y="125637"/>
                                  <a:pt x="1558177" y="120859"/>
                                  <a:pt x="1564984" y="116910"/>
                                </a:cubicBezTo>
                                <a:cubicBezTo>
                                  <a:pt x="1572285" y="112677"/>
                                  <a:pt x="1579290" y="109088"/>
                                  <a:pt x="1585739" y="106333"/>
                                </a:cubicBezTo>
                                <a:lnTo>
                                  <a:pt x="1585796" y="106308"/>
                                </a:lnTo>
                                <a:cubicBezTo>
                                  <a:pt x="1608793" y="96444"/>
                                  <a:pt x="1622301" y="100645"/>
                                  <a:pt x="1631030" y="121007"/>
                                </a:cubicBezTo>
                                <a:cubicBezTo>
                                  <a:pt x="1632373" y="124139"/>
                                  <a:pt x="1633342" y="127692"/>
                                  <a:pt x="1634033" y="131738"/>
                                </a:cubicBezTo>
                                <a:cubicBezTo>
                                  <a:pt x="1656356" y="110085"/>
                                  <a:pt x="1693961" y="83783"/>
                                  <a:pt x="1726048" y="70643"/>
                                </a:cubicBezTo>
                                <a:lnTo>
                                  <a:pt x="1726132" y="70643"/>
                                </a:lnTo>
                                <a:cubicBezTo>
                                  <a:pt x="1735157" y="66949"/>
                                  <a:pt x="1743706" y="64171"/>
                                  <a:pt x="1751364" y="62640"/>
                                </a:cubicBezTo>
                                <a:cubicBezTo>
                                  <a:pt x="1760552" y="60804"/>
                                  <a:pt x="1769306" y="60452"/>
                                  <a:pt x="1777273" y="61978"/>
                                </a:cubicBezTo>
                                <a:lnTo>
                                  <a:pt x="1777384" y="61999"/>
                                </a:lnTo>
                                <a:cubicBezTo>
                                  <a:pt x="1795460" y="65466"/>
                                  <a:pt x="1801594" y="81374"/>
                                  <a:pt x="1802895" y="99554"/>
                                </a:cubicBezTo>
                                <a:cubicBezTo>
                                  <a:pt x="1823669" y="83632"/>
                                  <a:pt x="1847898" y="69858"/>
                                  <a:pt x="1872835" y="58879"/>
                                </a:cubicBezTo>
                                <a:cubicBezTo>
                                  <a:pt x="1880827" y="55358"/>
                                  <a:pt x="1889474" y="51926"/>
                                  <a:pt x="1898618" y="48640"/>
                                </a:cubicBezTo>
                                <a:cubicBezTo>
                                  <a:pt x="1907607" y="45404"/>
                                  <a:pt x="1916186" y="42643"/>
                                  <a:pt x="1924247" y="40367"/>
                                </a:cubicBezTo>
                                <a:lnTo>
                                  <a:pt x="1924239" y="40342"/>
                                </a:lnTo>
                                <a:lnTo>
                                  <a:pt x="1924316" y="40320"/>
                                </a:lnTo>
                                <a:lnTo>
                                  <a:pt x="1924402" y="40320"/>
                                </a:lnTo>
                                <a:cubicBezTo>
                                  <a:pt x="1972667" y="26669"/>
                                  <a:pt x="1992564" y="40208"/>
                                  <a:pt x="1998935" y="62752"/>
                                </a:cubicBezTo>
                                <a:cubicBezTo>
                                  <a:pt x="1999147" y="63500"/>
                                  <a:pt x="1999324" y="64264"/>
                                  <a:pt x="1999494" y="65020"/>
                                </a:cubicBezTo>
                                <a:cubicBezTo>
                                  <a:pt x="2012035" y="55710"/>
                                  <a:pt x="2024611" y="47592"/>
                                  <a:pt x="2037733" y="40897"/>
                                </a:cubicBezTo>
                                <a:cubicBezTo>
                                  <a:pt x="2067372" y="25766"/>
                                  <a:pt x="2099225" y="17954"/>
                                  <a:pt x="2138461" y="19977"/>
                                </a:cubicBezTo>
                                <a:cubicBezTo>
                                  <a:pt x="2155186" y="20844"/>
                                  <a:pt x="2163700" y="27746"/>
                                  <a:pt x="2166836" y="38020"/>
                                </a:cubicBezTo>
                                <a:cubicBezTo>
                                  <a:pt x="2189505" y="28390"/>
                                  <a:pt x="2216584" y="23184"/>
                                  <a:pt x="2238761" y="23180"/>
                                </a:cubicBezTo>
                                <a:cubicBezTo>
                                  <a:pt x="2246198" y="23178"/>
                                  <a:pt x="2253092" y="23681"/>
                                  <a:pt x="2259111" y="24707"/>
                                </a:cubicBezTo>
                                <a:cubicBezTo>
                                  <a:pt x="2266139" y="25905"/>
                                  <a:pt x="2272565" y="27875"/>
                                  <a:pt x="2278047" y="30632"/>
                                </a:cubicBezTo>
                                <a:lnTo>
                                  <a:pt x="2278033" y="30658"/>
                                </a:lnTo>
                                <a:lnTo>
                                  <a:pt x="2278098" y="30658"/>
                                </a:lnTo>
                                <a:cubicBezTo>
                                  <a:pt x="2279168" y="31201"/>
                                  <a:pt x="2280161" y="31759"/>
                                  <a:pt x="2281100" y="32314"/>
                                </a:cubicBezTo>
                                <a:cubicBezTo>
                                  <a:pt x="2305933" y="21924"/>
                                  <a:pt x="2328379" y="19289"/>
                                  <a:pt x="2346048" y="20401"/>
                                </a:cubicBezTo>
                                <a:cubicBezTo>
                                  <a:pt x="2350566" y="20686"/>
                                  <a:pt x="2354655" y="21179"/>
                                  <a:pt x="2358302" y="21820"/>
                                </a:cubicBezTo>
                                <a:cubicBezTo>
                                  <a:pt x="2362306" y="22523"/>
                                  <a:pt x="2365951" y="23400"/>
                                  <a:pt x="2369185" y="24379"/>
                                </a:cubicBezTo>
                                <a:lnTo>
                                  <a:pt x="2369177" y="24401"/>
                                </a:lnTo>
                                <a:lnTo>
                                  <a:pt x="2369462" y="24487"/>
                                </a:lnTo>
                                <a:lnTo>
                                  <a:pt x="2370135" y="24740"/>
                                </a:lnTo>
                                <a:cubicBezTo>
                                  <a:pt x="2373447" y="25849"/>
                                  <a:pt x="2376298" y="27324"/>
                                  <a:pt x="2378753" y="29088"/>
                                </a:cubicBezTo>
                                <a:cubicBezTo>
                                  <a:pt x="2384027" y="26212"/>
                                  <a:pt x="2390461" y="23080"/>
                                  <a:pt x="2398478" y="19742"/>
                                </a:cubicBezTo>
                                <a:cubicBezTo>
                                  <a:pt x="2410588" y="14713"/>
                                  <a:pt x="2437189" y="5959"/>
                                  <a:pt x="2461932" y="2127"/>
                                </a:cubicBezTo>
                                <a:cubicBezTo>
                                  <a:pt x="2467314" y="1297"/>
                                  <a:pt x="2472332" y="688"/>
                                  <a:pt x="2476764" y="392"/>
                                </a:cubicBezTo>
                                <a:cubicBezTo>
                                  <a:pt x="2481858" y="51"/>
                                  <a:pt x="2486815" y="0"/>
                                  <a:pt x="2491506" y="31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 name="Shape 90"/>
                        <wps:cNvSpPr>
                          <a:spLocks/>
                        </wps:cNvSpPr>
                        <wps:spPr bwMode="auto">
                          <a:xfrm>
                            <a:off x="19130" y="3947"/>
                            <a:ext cx="6959" cy="5922"/>
                          </a:xfrm>
                          <a:custGeom>
                            <a:avLst/>
                            <a:gdLst>
                              <a:gd name="T0" fmla="*/ 22526 w 695873"/>
                              <a:gd name="T1" fmla="*/ 408 h 592220"/>
                              <a:gd name="T2" fmla="*/ 38204 w 695873"/>
                              <a:gd name="T3" fmla="*/ 5580 h 592220"/>
                              <a:gd name="T4" fmla="*/ 82080 w 695873"/>
                              <a:gd name="T5" fmla="*/ 43358 h 592220"/>
                              <a:gd name="T6" fmla="*/ 685152 w 695873"/>
                              <a:gd name="T7" fmla="*/ 553449 h 592220"/>
                              <a:gd name="T8" fmla="*/ 688417 w 695873"/>
                              <a:gd name="T9" fmla="*/ 583729 h 592220"/>
                              <a:gd name="T10" fmla="*/ 673955 w 695873"/>
                              <a:gd name="T11" fmla="*/ 591630 h 592220"/>
                              <a:gd name="T12" fmla="*/ 658142 w 695873"/>
                              <a:gd name="T13" fmla="*/ 586995 h 592220"/>
                              <a:gd name="T14" fmla="*/ 53906 w 695873"/>
                              <a:gd name="T15" fmla="*/ 76032 h 592220"/>
                              <a:gd name="T16" fmla="*/ 10030 w 695873"/>
                              <a:gd name="T17" fmla="*/ 38257 h 592220"/>
                              <a:gd name="T18" fmla="*/ 7780 w 695873"/>
                              <a:gd name="T19" fmla="*/ 7833 h 592220"/>
                              <a:gd name="T20" fmla="*/ 22526 w 695873"/>
                              <a:gd name="T21" fmla="*/ 408 h 592220"/>
                              <a:gd name="T22" fmla="*/ 0 w 695873"/>
                              <a:gd name="T23" fmla="*/ 0 h 592220"/>
                              <a:gd name="T24" fmla="*/ 695873 w 695873"/>
                              <a:gd name="T25" fmla="*/ 592220 h 59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95873" h="592220">
                                <a:moveTo>
                                  <a:pt x="22526" y="408"/>
                                </a:moveTo>
                                <a:cubicBezTo>
                                  <a:pt x="28033" y="0"/>
                                  <a:pt x="33695" y="1692"/>
                                  <a:pt x="38204" y="5580"/>
                                </a:cubicBezTo>
                                <a:lnTo>
                                  <a:pt x="82080" y="43358"/>
                                </a:lnTo>
                                <a:cubicBezTo>
                                  <a:pt x="350258" y="274251"/>
                                  <a:pt x="509095" y="411012"/>
                                  <a:pt x="685152" y="553449"/>
                                </a:cubicBezTo>
                                <a:cubicBezTo>
                                  <a:pt x="694412" y="560909"/>
                                  <a:pt x="695873" y="574466"/>
                                  <a:pt x="688417" y="583729"/>
                                </a:cubicBezTo>
                                <a:cubicBezTo>
                                  <a:pt x="684688" y="588358"/>
                                  <a:pt x="679434" y="591038"/>
                                  <a:pt x="673955" y="591630"/>
                                </a:cubicBezTo>
                                <a:cubicBezTo>
                                  <a:pt x="668476" y="592220"/>
                                  <a:pt x="662771" y="590723"/>
                                  <a:pt x="658142" y="586995"/>
                                </a:cubicBezTo>
                                <a:cubicBezTo>
                                  <a:pt x="479477" y="442443"/>
                                  <a:pt x="321174" y="306147"/>
                                  <a:pt x="53906" y="76032"/>
                                </a:cubicBezTo>
                                <a:lnTo>
                                  <a:pt x="10030" y="38257"/>
                                </a:lnTo>
                                <a:cubicBezTo>
                                  <a:pt x="1008" y="30481"/>
                                  <a:pt x="0" y="16851"/>
                                  <a:pt x="7780" y="7833"/>
                                </a:cubicBezTo>
                                <a:cubicBezTo>
                                  <a:pt x="11668" y="3322"/>
                                  <a:pt x="17020" y="815"/>
                                  <a:pt x="22526" y="40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 name="Shape 91"/>
                        <wps:cNvSpPr>
                          <a:spLocks/>
                        </wps:cNvSpPr>
                        <wps:spPr bwMode="auto">
                          <a:xfrm>
                            <a:off x="33971" y="3947"/>
                            <a:ext cx="6959" cy="5922"/>
                          </a:xfrm>
                          <a:custGeom>
                            <a:avLst/>
                            <a:gdLst>
                              <a:gd name="T0" fmla="*/ 673346 w 695872"/>
                              <a:gd name="T1" fmla="*/ 408 h 592220"/>
                              <a:gd name="T2" fmla="*/ 688093 w 695872"/>
                              <a:gd name="T3" fmla="*/ 7833 h 592220"/>
                              <a:gd name="T4" fmla="*/ 685843 w 695872"/>
                              <a:gd name="T5" fmla="*/ 38257 h 592220"/>
                              <a:gd name="T6" fmla="*/ 641966 w 695872"/>
                              <a:gd name="T7" fmla="*/ 76032 h 592220"/>
                              <a:gd name="T8" fmla="*/ 37732 w 695872"/>
                              <a:gd name="T9" fmla="*/ 586995 h 592220"/>
                              <a:gd name="T10" fmla="*/ 21918 w 695872"/>
                              <a:gd name="T11" fmla="*/ 591630 h 592220"/>
                              <a:gd name="T12" fmla="*/ 7455 w 695872"/>
                              <a:gd name="T13" fmla="*/ 583729 h 592220"/>
                              <a:gd name="T14" fmla="*/ 10720 w 695872"/>
                              <a:gd name="T15" fmla="*/ 553449 h 592220"/>
                              <a:gd name="T16" fmla="*/ 613792 w 695872"/>
                              <a:gd name="T17" fmla="*/ 43358 h 592220"/>
                              <a:gd name="T18" fmla="*/ 657670 w 695872"/>
                              <a:gd name="T19" fmla="*/ 5580 h 592220"/>
                              <a:gd name="T20" fmla="*/ 673346 w 695872"/>
                              <a:gd name="T21" fmla="*/ 408 h 592220"/>
                              <a:gd name="T22" fmla="*/ 0 w 695872"/>
                              <a:gd name="T23" fmla="*/ 0 h 592220"/>
                              <a:gd name="T24" fmla="*/ 695872 w 695872"/>
                              <a:gd name="T25" fmla="*/ 592220 h 592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95872" h="592220">
                                <a:moveTo>
                                  <a:pt x="673346" y="408"/>
                                </a:moveTo>
                                <a:cubicBezTo>
                                  <a:pt x="678853" y="815"/>
                                  <a:pt x="684204" y="3322"/>
                                  <a:pt x="688093" y="7833"/>
                                </a:cubicBezTo>
                                <a:cubicBezTo>
                                  <a:pt x="695872" y="16851"/>
                                  <a:pt x="694864" y="30481"/>
                                  <a:pt x="685843" y="38257"/>
                                </a:cubicBezTo>
                                <a:lnTo>
                                  <a:pt x="641966" y="76032"/>
                                </a:lnTo>
                                <a:cubicBezTo>
                                  <a:pt x="374698" y="306147"/>
                                  <a:pt x="216395" y="442443"/>
                                  <a:pt x="37732" y="586995"/>
                                </a:cubicBezTo>
                                <a:cubicBezTo>
                                  <a:pt x="33102" y="590723"/>
                                  <a:pt x="27398" y="592220"/>
                                  <a:pt x="21918" y="591630"/>
                                </a:cubicBezTo>
                                <a:cubicBezTo>
                                  <a:pt x="16439" y="591038"/>
                                  <a:pt x="11185" y="588358"/>
                                  <a:pt x="7455" y="583729"/>
                                </a:cubicBezTo>
                                <a:cubicBezTo>
                                  <a:pt x="0" y="574466"/>
                                  <a:pt x="1460" y="560909"/>
                                  <a:pt x="10720" y="553449"/>
                                </a:cubicBezTo>
                                <a:cubicBezTo>
                                  <a:pt x="186779" y="411012"/>
                                  <a:pt x="345614" y="274251"/>
                                  <a:pt x="613792" y="43358"/>
                                </a:cubicBezTo>
                                <a:lnTo>
                                  <a:pt x="657670" y="5580"/>
                                </a:lnTo>
                                <a:cubicBezTo>
                                  <a:pt x="662178" y="1692"/>
                                  <a:pt x="667840" y="0"/>
                                  <a:pt x="673346" y="40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 name="Shape 92"/>
                        <wps:cNvSpPr>
                          <a:spLocks/>
                        </wps:cNvSpPr>
                        <wps:spPr bwMode="auto">
                          <a:xfrm>
                            <a:off x="25069" y="5324"/>
                            <a:ext cx="969" cy="4231"/>
                          </a:xfrm>
                          <a:custGeom>
                            <a:avLst/>
                            <a:gdLst>
                              <a:gd name="T0" fmla="*/ 29899 w 96905"/>
                              <a:gd name="T1" fmla="*/ 4528 h 423148"/>
                              <a:gd name="T2" fmla="*/ 58014 w 96905"/>
                              <a:gd name="T3" fmla="*/ 16239 h 423148"/>
                              <a:gd name="T4" fmla="*/ 86087 w 96905"/>
                              <a:gd name="T5" fmla="*/ 103119 h 423148"/>
                              <a:gd name="T6" fmla="*/ 94723 w 96905"/>
                              <a:gd name="T7" fmla="*/ 163469 h 423148"/>
                              <a:gd name="T8" fmla="*/ 76025 w 96905"/>
                              <a:gd name="T9" fmla="*/ 262041 h 423148"/>
                              <a:gd name="T10" fmla="*/ 58781 w 96905"/>
                              <a:gd name="T11" fmla="*/ 389071 h 423148"/>
                              <a:gd name="T12" fmla="*/ 58979 w 96905"/>
                              <a:gd name="T13" fmla="*/ 389383 h 423148"/>
                              <a:gd name="T14" fmla="*/ 59094 w 96905"/>
                              <a:gd name="T15" fmla="*/ 389567 h 423148"/>
                              <a:gd name="T16" fmla="*/ 52160 w 96905"/>
                              <a:gd name="T17" fmla="*/ 419221 h 423148"/>
                              <a:gd name="T18" fmla="*/ 35897 w 96905"/>
                              <a:gd name="T19" fmla="*/ 421894 h 423148"/>
                              <a:gd name="T20" fmla="*/ 22507 w 96905"/>
                              <a:gd name="T21" fmla="*/ 412286 h 423148"/>
                              <a:gd name="T22" fmla="*/ 22393 w 96905"/>
                              <a:gd name="T23" fmla="*/ 412100 h 423148"/>
                              <a:gd name="T24" fmla="*/ 21604 w 96905"/>
                              <a:gd name="T25" fmla="*/ 410714 h 423148"/>
                              <a:gd name="T26" fmla="*/ 34575 w 96905"/>
                              <a:gd name="T27" fmla="*/ 250394 h 423148"/>
                              <a:gd name="T28" fmla="*/ 51779 w 96905"/>
                              <a:gd name="T29" fmla="*/ 167153 h 423148"/>
                              <a:gd name="T30" fmla="*/ 44039 w 96905"/>
                              <a:gd name="T31" fmla="*/ 112223 h 423148"/>
                              <a:gd name="T32" fmla="*/ 18188 w 96905"/>
                              <a:gd name="T33" fmla="*/ 32649 h 423148"/>
                              <a:gd name="T34" fmla="*/ 29899 w 96905"/>
                              <a:gd name="T35" fmla="*/ 4528 h 423148"/>
                              <a:gd name="T36" fmla="*/ 0 w 96905"/>
                              <a:gd name="T37" fmla="*/ 0 h 423148"/>
                              <a:gd name="T38" fmla="*/ 96905 w 96905"/>
                              <a:gd name="T39" fmla="*/ 423148 h 423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96905" h="423148">
                                <a:moveTo>
                                  <a:pt x="29899" y="4528"/>
                                </a:moveTo>
                                <a:cubicBezTo>
                                  <a:pt x="40893" y="0"/>
                                  <a:pt x="53485" y="5242"/>
                                  <a:pt x="58014" y="16239"/>
                                </a:cubicBezTo>
                                <a:cubicBezTo>
                                  <a:pt x="72530" y="51365"/>
                                  <a:pt x="80917" y="79395"/>
                                  <a:pt x="86087" y="103119"/>
                                </a:cubicBezTo>
                                <a:cubicBezTo>
                                  <a:pt x="91322" y="127170"/>
                                  <a:pt x="93169" y="146070"/>
                                  <a:pt x="94723" y="163469"/>
                                </a:cubicBezTo>
                                <a:cubicBezTo>
                                  <a:pt x="96905" y="187892"/>
                                  <a:pt x="86837" y="223655"/>
                                  <a:pt x="76025" y="262041"/>
                                </a:cubicBezTo>
                                <a:cubicBezTo>
                                  <a:pt x="61902" y="312163"/>
                                  <a:pt x="46343" y="367435"/>
                                  <a:pt x="58781" y="389071"/>
                                </a:cubicBezTo>
                                <a:lnTo>
                                  <a:pt x="58979" y="389383"/>
                                </a:lnTo>
                                <a:lnTo>
                                  <a:pt x="59094" y="389567"/>
                                </a:lnTo>
                                <a:cubicBezTo>
                                  <a:pt x="65366" y="399669"/>
                                  <a:pt x="62262" y="412945"/>
                                  <a:pt x="52160" y="419221"/>
                                </a:cubicBezTo>
                                <a:cubicBezTo>
                                  <a:pt x="47110" y="422356"/>
                                  <a:pt x="41264" y="423148"/>
                                  <a:pt x="35897" y="421894"/>
                                </a:cubicBezTo>
                                <a:cubicBezTo>
                                  <a:pt x="30531" y="420639"/>
                                  <a:pt x="25643" y="417337"/>
                                  <a:pt x="22507" y="412286"/>
                                </a:cubicBezTo>
                                <a:lnTo>
                                  <a:pt x="22393" y="412100"/>
                                </a:lnTo>
                                <a:cubicBezTo>
                                  <a:pt x="22108" y="411642"/>
                                  <a:pt x="21849" y="411181"/>
                                  <a:pt x="21604" y="410714"/>
                                </a:cubicBezTo>
                                <a:cubicBezTo>
                                  <a:pt x="0" y="373162"/>
                                  <a:pt x="18123" y="308790"/>
                                  <a:pt x="34575" y="250394"/>
                                </a:cubicBezTo>
                                <a:cubicBezTo>
                                  <a:pt x="44255" y="216004"/>
                                  <a:pt x="53280" y="183967"/>
                                  <a:pt x="51779" y="167153"/>
                                </a:cubicBezTo>
                                <a:cubicBezTo>
                                  <a:pt x="50321" y="150844"/>
                                  <a:pt x="48607" y="133207"/>
                                  <a:pt x="44039" y="112223"/>
                                </a:cubicBezTo>
                                <a:cubicBezTo>
                                  <a:pt x="39398" y="90915"/>
                                  <a:pt x="31706" y="65356"/>
                                  <a:pt x="18188" y="32649"/>
                                </a:cubicBezTo>
                                <a:cubicBezTo>
                                  <a:pt x="13659" y="21651"/>
                                  <a:pt x="18900" y="9058"/>
                                  <a:pt x="29899" y="452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 name="Shape 93"/>
                        <wps:cNvSpPr>
                          <a:spLocks/>
                        </wps:cNvSpPr>
                        <wps:spPr bwMode="auto">
                          <a:xfrm>
                            <a:off x="34022" y="5324"/>
                            <a:ext cx="969" cy="4231"/>
                          </a:xfrm>
                          <a:custGeom>
                            <a:avLst/>
                            <a:gdLst>
                              <a:gd name="T0" fmla="*/ 67006 w 96905"/>
                              <a:gd name="T1" fmla="*/ 4528 h 423148"/>
                              <a:gd name="T2" fmla="*/ 78717 w 96905"/>
                              <a:gd name="T3" fmla="*/ 32649 h 423148"/>
                              <a:gd name="T4" fmla="*/ 52866 w 96905"/>
                              <a:gd name="T5" fmla="*/ 112223 h 423148"/>
                              <a:gd name="T6" fmla="*/ 45126 w 96905"/>
                              <a:gd name="T7" fmla="*/ 167153 h 423148"/>
                              <a:gd name="T8" fmla="*/ 62330 w 96905"/>
                              <a:gd name="T9" fmla="*/ 250394 h 423148"/>
                              <a:gd name="T10" fmla="*/ 75301 w 96905"/>
                              <a:gd name="T11" fmla="*/ 410714 h 423148"/>
                              <a:gd name="T12" fmla="*/ 74513 w 96905"/>
                              <a:gd name="T13" fmla="*/ 412100 h 423148"/>
                              <a:gd name="T14" fmla="*/ 74398 w 96905"/>
                              <a:gd name="T15" fmla="*/ 412286 h 423148"/>
                              <a:gd name="T16" fmla="*/ 61008 w 96905"/>
                              <a:gd name="T17" fmla="*/ 421894 h 423148"/>
                              <a:gd name="T18" fmla="*/ 44745 w 96905"/>
                              <a:gd name="T19" fmla="*/ 419221 h 423148"/>
                              <a:gd name="T20" fmla="*/ 37810 w 96905"/>
                              <a:gd name="T21" fmla="*/ 389567 h 423148"/>
                              <a:gd name="T22" fmla="*/ 37926 w 96905"/>
                              <a:gd name="T23" fmla="*/ 389383 h 423148"/>
                              <a:gd name="T24" fmla="*/ 38124 w 96905"/>
                              <a:gd name="T25" fmla="*/ 389071 h 423148"/>
                              <a:gd name="T26" fmla="*/ 20880 w 96905"/>
                              <a:gd name="T27" fmla="*/ 262041 h 423148"/>
                              <a:gd name="T28" fmla="*/ 2182 w 96905"/>
                              <a:gd name="T29" fmla="*/ 163469 h 423148"/>
                              <a:gd name="T30" fmla="*/ 10818 w 96905"/>
                              <a:gd name="T31" fmla="*/ 103119 h 423148"/>
                              <a:gd name="T32" fmla="*/ 38891 w 96905"/>
                              <a:gd name="T33" fmla="*/ 16239 h 423148"/>
                              <a:gd name="T34" fmla="*/ 67006 w 96905"/>
                              <a:gd name="T35" fmla="*/ 4528 h 423148"/>
                              <a:gd name="T36" fmla="*/ 0 w 96905"/>
                              <a:gd name="T37" fmla="*/ 0 h 423148"/>
                              <a:gd name="T38" fmla="*/ 96905 w 96905"/>
                              <a:gd name="T39" fmla="*/ 423148 h 423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96905" h="423148">
                                <a:moveTo>
                                  <a:pt x="67006" y="4528"/>
                                </a:moveTo>
                                <a:cubicBezTo>
                                  <a:pt x="78005" y="9058"/>
                                  <a:pt x="83246" y="21651"/>
                                  <a:pt x="78717" y="32649"/>
                                </a:cubicBezTo>
                                <a:cubicBezTo>
                                  <a:pt x="65199" y="65356"/>
                                  <a:pt x="57507" y="90915"/>
                                  <a:pt x="52866" y="112223"/>
                                </a:cubicBezTo>
                                <a:cubicBezTo>
                                  <a:pt x="48298" y="133207"/>
                                  <a:pt x="46584" y="150844"/>
                                  <a:pt x="45126" y="167153"/>
                                </a:cubicBezTo>
                                <a:cubicBezTo>
                                  <a:pt x="43624" y="183967"/>
                                  <a:pt x="52650" y="216004"/>
                                  <a:pt x="62330" y="250394"/>
                                </a:cubicBezTo>
                                <a:cubicBezTo>
                                  <a:pt x="78782" y="308790"/>
                                  <a:pt x="96905" y="373162"/>
                                  <a:pt x="75301" y="410714"/>
                                </a:cubicBezTo>
                                <a:cubicBezTo>
                                  <a:pt x="75057" y="411181"/>
                                  <a:pt x="74798" y="411642"/>
                                  <a:pt x="74513" y="412100"/>
                                </a:cubicBezTo>
                                <a:lnTo>
                                  <a:pt x="74398" y="412286"/>
                                </a:lnTo>
                                <a:cubicBezTo>
                                  <a:pt x="71262" y="417337"/>
                                  <a:pt x="66374" y="420639"/>
                                  <a:pt x="61008" y="421894"/>
                                </a:cubicBezTo>
                                <a:cubicBezTo>
                                  <a:pt x="55641" y="423148"/>
                                  <a:pt x="49795" y="422356"/>
                                  <a:pt x="44745" y="419221"/>
                                </a:cubicBezTo>
                                <a:cubicBezTo>
                                  <a:pt x="34643" y="412945"/>
                                  <a:pt x="31539" y="399669"/>
                                  <a:pt x="37810" y="389567"/>
                                </a:cubicBezTo>
                                <a:lnTo>
                                  <a:pt x="37926" y="389383"/>
                                </a:lnTo>
                                <a:lnTo>
                                  <a:pt x="38124" y="389071"/>
                                </a:lnTo>
                                <a:cubicBezTo>
                                  <a:pt x="50562" y="367435"/>
                                  <a:pt x="35003" y="312163"/>
                                  <a:pt x="20880" y="262041"/>
                                </a:cubicBezTo>
                                <a:cubicBezTo>
                                  <a:pt x="10070" y="223655"/>
                                  <a:pt x="0" y="187892"/>
                                  <a:pt x="2182" y="163469"/>
                                </a:cubicBezTo>
                                <a:cubicBezTo>
                                  <a:pt x="3736" y="146070"/>
                                  <a:pt x="5584" y="127170"/>
                                  <a:pt x="10818" y="103119"/>
                                </a:cubicBezTo>
                                <a:cubicBezTo>
                                  <a:pt x="15988" y="79395"/>
                                  <a:pt x="24375" y="51365"/>
                                  <a:pt x="38891" y="16239"/>
                                </a:cubicBezTo>
                                <a:cubicBezTo>
                                  <a:pt x="43420" y="5242"/>
                                  <a:pt x="56012" y="0"/>
                                  <a:pt x="67006" y="452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 name="Shape 94"/>
                        <wps:cNvSpPr>
                          <a:spLocks/>
                        </wps:cNvSpPr>
                        <wps:spPr bwMode="auto">
                          <a:xfrm>
                            <a:off x="21531" y="9081"/>
                            <a:ext cx="4191" cy="1232"/>
                          </a:xfrm>
                          <a:custGeom>
                            <a:avLst/>
                            <a:gdLst>
                              <a:gd name="T0" fmla="*/ 367043 w 419090"/>
                              <a:gd name="T1" fmla="*/ 1104 h 123219"/>
                              <a:gd name="T2" fmla="*/ 400809 w 419090"/>
                              <a:gd name="T3" fmla="*/ 4542 h 123219"/>
                              <a:gd name="T4" fmla="*/ 402303 w 419090"/>
                              <a:gd name="T5" fmla="*/ 5057 h 123219"/>
                              <a:gd name="T6" fmla="*/ 402505 w 419090"/>
                              <a:gd name="T7" fmla="*/ 5139 h 123219"/>
                              <a:gd name="T8" fmla="*/ 414763 w 419090"/>
                              <a:gd name="T9" fmla="*/ 33071 h 123219"/>
                              <a:gd name="T10" fmla="*/ 386831 w 419090"/>
                              <a:gd name="T11" fmla="*/ 45326 h 123219"/>
                              <a:gd name="T12" fmla="*/ 386629 w 419090"/>
                              <a:gd name="T13" fmla="*/ 45247 h 123219"/>
                              <a:gd name="T14" fmla="*/ 386050 w 419090"/>
                              <a:gd name="T15" fmla="*/ 45013 h 123219"/>
                              <a:gd name="T16" fmla="*/ 264146 w 419090"/>
                              <a:gd name="T17" fmla="*/ 84368 h 123219"/>
                              <a:gd name="T18" fmla="*/ 170334 w 419090"/>
                              <a:gd name="T19" fmla="*/ 120185 h 123219"/>
                              <a:gd name="T20" fmla="*/ 109534 w 419090"/>
                              <a:gd name="T21" fmla="*/ 122302 h 123219"/>
                              <a:gd name="T22" fmla="*/ 19047 w 419090"/>
                              <a:gd name="T23" fmla="*/ 110037 h 123219"/>
                              <a:gd name="T24" fmla="*/ 2520 w 419090"/>
                              <a:gd name="T25" fmla="*/ 84382 h 123219"/>
                              <a:gd name="T26" fmla="*/ 28170 w 419090"/>
                              <a:gd name="T27" fmla="*/ 67855 h 123219"/>
                              <a:gd name="T28" fmla="*/ 111086 w 419090"/>
                              <a:gd name="T29" fmla="*/ 79288 h 123219"/>
                              <a:gd name="T30" fmla="*/ 166648 w 419090"/>
                              <a:gd name="T31" fmla="*/ 77239 h 123219"/>
                              <a:gd name="T32" fmla="*/ 245351 w 419090"/>
                              <a:gd name="T33" fmla="*/ 45675 h 123219"/>
                              <a:gd name="T34" fmla="*/ 367043 w 419090"/>
                              <a:gd name="T35" fmla="*/ 1104 h 123219"/>
                              <a:gd name="T36" fmla="*/ 0 w 419090"/>
                              <a:gd name="T37" fmla="*/ 0 h 123219"/>
                              <a:gd name="T38" fmla="*/ 419090 w 419090"/>
                              <a:gd name="T39" fmla="*/ 123219 h 123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19090" h="123219">
                                <a:moveTo>
                                  <a:pt x="367043" y="1104"/>
                                </a:moveTo>
                                <a:cubicBezTo>
                                  <a:pt x="379258" y="0"/>
                                  <a:pt x="390644" y="904"/>
                                  <a:pt x="400809" y="4542"/>
                                </a:cubicBezTo>
                                <a:cubicBezTo>
                                  <a:pt x="401314" y="4696"/>
                                  <a:pt x="401807" y="4866"/>
                                  <a:pt x="402303" y="5057"/>
                                </a:cubicBezTo>
                                <a:lnTo>
                                  <a:pt x="402505" y="5139"/>
                                </a:lnTo>
                                <a:cubicBezTo>
                                  <a:pt x="413604" y="9466"/>
                                  <a:pt x="419090" y="21973"/>
                                  <a:pt x="414763" y="33071"/>
                                </a:cubicBezTo>
                                <a:cubicBezTo>
                                  <a:pt x="410436" y="44166"/>
                                  <a:pt x="397929" y="49653"/>
                                  <a:pt x="386831" y="45326"/>
                                </a:cubicBezTo>
                                <a:lnTo>
                                  <a:pt x="386629" y="45247"/>
                                </a:lnTo>
                                <a:lnTo>
                                  <a:pt x="386050" y="45013"/>
                                </a:lnTo>
                                <a:cubicBezTo>
                                  <a:pt x="362416" y="36698"/>
                                  <a:pt x="310888" y="61688"/>
                                  <a:pt x="264146" y="84368"/>
                                </a:cubicBezTo>
                                <a:cubicBezTo>
                                  <a:pt x="228265" y="101781"/>
                                  <a:pt x="194836" y="118003"/>
                                  <a:pt x="170334" y="120185"/>
                                </a:cubicBezTo>
                                <a:cubicBezTo>
                                  <a:pt x="152956" y="121711"/>
                                  <a:pt x="134064" y="123219"/>
                                  <a:pt x="109534" y="122302"/>
                                </a:cubicBezTo>
                                <a:cubicBezTo>
                                  <a:pt x="85155" y="121390"/>
                                  <a:pt x="56052" y="118090"/>
                                  <a:pt x="19047" y="110037"/>
                                </a:cubicBezTo>
                                <a:cubicBezTo>
                                  <a:pt x="7398" y="107517"/>
                                  <a:pt x="0" y="96032"/>
                                  <a:pt x="2520" y="84382"/>
                                </a:cubicBezTo>
                                <a:cubicBezTo>
                                  <a:pt x="5039" y="72736"/>
                                  <a:pt x="16524" y="65335"/>
                                  <a:pt x="28170" y="67855"/>
                                </a:cubicBezTo>
                                <a:cubicBezTo>
                                  <a:pt x="62896" y="75411"/>
                                  <a:pt x="89388" y="78482"/>
                                  <a:pt x="111086" y="79288"/>
                                </a:cubicBezTo>
                                <a:cubicBezTo>
                                  <a:pt x="132624" y="80091"/>
                                  <a:pt x="150311" y="78676"/>
                                  <a:pt x="166648" y="77239"/>
                                </a:cubicBezTo>
                                <a:cubicBezTo>
                                  <a:pt x="183373" y="75754"/>
                                  <a:pt x="213264" y="61245"/>
                                  <a:pt x="245351" y="45675"/>
                                </a:cubicBezTo>
                                <a:cubicBezTo>
                                  <a:pt x="286302" y="25803"/>
                                  <a:pt x="330400" y="4417"/>
                                  <a:pt x="367043" y="110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 name="Shape 95"/>
                        <wps:cNvSpPr>
                          <a:spLocks/>
                        </wps:cNvSpPr>
                        <wps:spPr bwMode="auto">
                          <a:xfrm>
                            <a:off x="34338" y="9081"/>
                            <a:ext cx="4191" cy="1232"/>
                          </a:xfrm>
                          <a:custGeom>
                            <a:avLst/>
                            <a:gdLst>
                              <a:gd name="T0" fmla="*/ 52046 w 419090"/>
                              <a:gd name="T1" fmla="*/ 1104 h 123219"/>
                              <a:gd name="T2" fmla="*/ 173740 w 419090"/>
                              <a:gd name="T3" fmla="*/ 45675 h 123219"/>
                              <a:gd name="T4" fmla="*/ 252443 w 419090"/>
                              <a:gd name="T5" fmla="*/ 77239 h 123219"/>
                              <a:gd name="T6" fmla="*/ 308005 w 419090"/>
                              <a:gd name="T7" fmla="*/ 79288 h 123219"/>
                              <a:gd name="T8" fmla="*/ 390920 w 419090"/>
                              <a:gd name="T9" fmla="*/ 67855 h 123219"/>
                              <a:gd name="T10" fmla="*/ 416570 w 419090"/>
                              <a:gd name="T11" fmla="*/ 84382 h 123219"/>
                              <a:gd name="T12" fmla="*/ 400042 w 419090"/>
                              <a:gd name="T13" fmla="*/ 110037 h 123219"/>
                              <a:gd name="T14" fmla="*/ 309556 w 419090"/>
                              <a:gd name="T15" fmla="*/ 122302 h 123219"/>
                              <a:gd name="T16" fmla="*/ 248756 w 419090"/>
                              <a:gd name="T17" fmla="*/ 120185 h 123219"/>
                              <a:gd name="T18" fmla="*/ 154944 w 419090"/>
                              <a:gd name="T19" fmla="*/ 84368 h 123219"/>
                              <a:gd name="T20" fmla="*/ 33040 w 419090"/>
                              <a:gd name="T21" fmla="*/ 45013 h 123219"/>
                              <a:gd name="T22" fmla="*/ 32461 w 419090"/>
                              <a:gd name="T23" fmla="*/ 45247 h 123219"/>
                              <a:gd name="T24" fmla="*/ 32259 w 419090"/>
                              <a:gd name="T25" fmla="*/ 45326 h 123219"/>
                              <a:gd name="T26" fmla="*/ 4327 w 419090"/>
                              <a:gd name="T27" fmla="*/ 33071 h 123219"/>
                              <a:gd name="T28" fmla="*/ 16585 w 419090"/>
                              <a:gd name="T29" fmla="*/ 5139 h 123219"/>
                              <a:gd name="T30" fmla="*/ 16787 w 419090"/>
                              <a:gd name="T31" fmla="*/ 5057 h 123219"/>
                              <a:gd name="T32" fmla="*/ 18280 w 419090"/>
                              <a:gd name="T33" fmla="*/ 4542 h 123219"/>
                              <a:gd name="T34" fmla="*/ 52046 w 419090"/>
                              <a:gd name="T35" fmla="*/ 1104 h 123219"/>
                              <a:gd name="T36" fmla="*/ 0 w 419090"/>
                              <a:gd name="T37" fmla="*/ 0 h 123219"/>
                              <a:gd name="T38" fmla="*/ 419090 w 419090"/>
                              <a:gd name="T39" fmla="*/ 123219 h 123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19090" h="123219">
                                <a:moveTo>
                                  <a:pt x="52046" y="1104"/>
                                </a:moveTo>
                                <a:cubicBezTo>
                                  <a:pt x="88690" y="4417"/>
                                  <a:pt x="132789" y="25803"/>
                                  <a:pt x="173740" y="45675"/>
                                </a:cubicBezTo>
                                <a:cubicBezTo>
                                  <a:pt x="205826" y="61245"/>
                                  <a:pt x="235717" y="75754"/>
                                  <a:pt x="252443" y="77239"/>
                                </a:cubicBezTo>
                                <a:cubicBezTo>
                                  <a:pt x="268779" y="78676"/>
                                  <a:pt x="286466" y="80091"/>
                                  <a:pt x="308005" y="79288"/>
                                </a:cubicBezTo>
                                <a:cubicBezTo>
                                  <a:pt x="329702" y="78482"/>
                                  <a:pt x="356194" y="75411"/>
                                  <a:pt x="390920" y="67855"/>
                                </a:cubicBezTo>
                                <a:cubicBezTo>
                                  <a:pt x="402566" y="65335"/>
                                  <a:pt x="414050" y="72736"/>
                                  <a:pt x="416570" y="84382"/>
                                </a:cubicBezTo>
                                <a:cubicBezTo>
                                  <a:pt x="419090" y="96032"/>
                                  <a:pt x="411692" y="107517"/>
                                  <a:pt x="400042" y="110037"/>
                                </a:cubicBezTo>
                                <a:cubicBezTo>
                                  <a:pt x="363038" y="118090"/>
                                  <a:pt x="333936" y="121390"/>
                                  <a:pt x="309556" y="122302"/>
                                </a:cubicBezTo>
                                <a:cubicBezTo>
                                  <a:pt x="285026" y="123219"/>
                                  <a:pt x="266133" y="121711"/>
                                  <a:pt x="248756" y="120185"/>
                                </a:cubicBezTo>
                                <a:cubicBezTo>
                                  <a:pt x="224254" y="118003"/>
                                  <a:pt x="190825" y="101781"/>
                                  <a:pt x="154944" y="84368"/>
                                </a:cubicBezTo>
                                <a:cubicBezTo>
                                  <a:pt x="108201" y="61688"/>
                                  <a:pt x="56675" y="36698"/>
                                  <a:pt x="33040" y="45013"/>
                                </a:cubicBezTo>
                                <a:lnTo>
                                  <a:pt x="32461" y="45247"/>
                                </a:lnTo>
                                <a:lnTo>
                                  <a:pt x="32259" y="45326"/>
                                </a:lnTo>
                                <a:cubicBezTo>
                                  <a:pt x="21161" y="49653"/>
                                  <a:pt x="8654" y="44166"/>
                                  <a:pt x="4327" y="33071"/>
                                </a:cubicBezTo>
                                <a:cubicBezTo>
                                  <a:pt x="0" y="21973"/>
                                  <a:pt x="5486" y="9466"/>
                                  <a:pt x="16585" y="5139"/>
                                </a:cubicBezTo>
                                <a:lnTo>
                                  <a:pt x="16787" y="5057"/>
                                </a:lnTo>
                                <a:cubicBezTo>
                                  <a:pt x="17283" y="4866"/>
                                  <a:pt x="17776" y="4696"/>
                                  <a:pt x="18280" y="4542"/>
                                </a:cubicBezTo>
                                <a:cubicBezTo>
                                  <a:pt x="28446" y="904"/>
                                  <a:pt x="39832" y="0"/>
                                  <a:pt x="52046" y="110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96"/>
                        <wps:cNvSpPr>
                          <a:spLocks/>
                        </wps:cNvSpPr>
                        <wps:spPr bwMode="auto">
                          <a:xfrm>
                            <a:off x="23273" y="4338"/>
                            <a:ext cx="931" cy="3880"/>
                          </a:xfrm>
                          <a:custGeom>
                            <a:avLst/>
                            <a:gdLst>
                              <a:gd name="T0" fmla="*/ 31560 w 93088"/>
                              <a:gd name="T1" fmla="*/ 1786 h 387971"/>
                              <a:gd name="T2" fmla="*/ 43930 w 93088"/>
                              <a:gd name="T3" fmla="*/ 12689 h 387971"/>
                              <a:gd name="T4" fmla="*/ 76637 w 93088"/>
                              <a:gd name="T5" fmla="*/ 93855 h 387971"/>
                              <a:gd name="T6" fmla="*/ 89150 w 93088"/>
                              <a:gd name="T7" fmla="*/ 149561 h 387971"/>
                              <a:gd name="T8" fmla="*/ 78797 w 93088"/>
                              <a:gd name="T9" fmla="*/ 239323 h 387971"/>
                              <a:gd name="T10" fmla="*/ 72518 w 93088"/>
                              <a:gd name="T11" fmla="*/ 353652 h 387971"/>
                              <a:gd name="T12" fmla="*/ 72479 w 93088"/>
                              <a:gd name="T13" fmla="*/ 353682 h 387971"/>
                              <a:gd name="T14" fmla="*/ 72518 w 93088"/>
                              <a:gd name="T15" fmla="*/ 353734 h 387971"/>
                              <a:gd name="T16" fmla="*/ 72591 w 93088"/>
                              <a:gd name="T17" fmla="*/ 353847 h 387971"/>
                              <a:gd name="T18" fmla="*/ 66669 w 93088"/>
                              <a:gd name="T19" fmla="*/ 383684 h 387971"/>
                              <a:gd name="T20" fmla="*/ 50521 w 93088"/>
                              <a:gd name="T21" fmla="*/ 386900 h 387971"/>
                              <a:gd name="T22" fmla="*/ 36831 w 93088"/>
                              <a:gd name="T23" fmla="*/ 377762 h 387971"/>
                              <a:gd name="T24" fmla="*/ 36796 w 93088"/>
                              <a:gd name="T25" fmla="*/ 377707 h 387971"/>
                              <a:gd name="T26" fmla="*/ 36756 w 93088"/>
                              <a:gd name="T27" fmla="*/ 377733 h 387971"/>
                              <a:gd name="T28" fmla="*/ 36615 w 93088"/>
                              <a:gd name="T29" fmla="*/ 230363 h 387971"/>
                              <a:gd name="T30" fmla="*/ 46638 w 93088"/>
                              <a:gd name="T31" fmla="*/ 156801 h 387971"/>
                              <a:gd name="T32" fmla="*/ 35373 w 93088"/>
                              <a:gd name="T33" fmla="*/ 106181 h 387971"/>
                              <a:gd name="T34" fmla="*/ 5235 w 93088"/>
                              <a:gd name="T35" fmla="*/ 31646 h 387971"/>
                              <a:gd name="T36" fmla="*/ 15101 w 93088"/>
                              <a:gd name="T37" fmla="*/ 2821 h 387971"/>
                              <a:gd name="T38" fmla="*/ 31560 w 93088"/>
                              <a:gd name="T39" fmla="*/ 1786 h 387971"/>
                              <a:gd name="T40" fmla="*/ 0 w 93088"/>
                              <a:gd name="T41" fmla="*/ 0 h 387971"/>
                              <a:gd name="T42" fmla="*/ 93088 w 93088"/>
                              <a:gd name="T43" fmla="*/ 387971 h 387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3088" h="387971">
                                <a:moveTo>
                                  <a:pt x="31560" y="1786"/>
                                </a:moveTo>
                                <a:cubicBezTo>
                                  <a:pt x="36778" y="3571"/>
                                  <a:pt x="41314" y="7347"/>
                                  <a:pt x="43930" y="12689"/>
                                </a:cubicBezTo>
                                <a:cubicBezTo>
                                  <a:pt x="60146" y="45766"/>
                                  <a:pt x="70067" y="71895"/>
                                  <a:pt x="76637" y="93855"/>
                                </a:cubicBezTo>
                                <a:cubicBezTo>
                                  <a:pt x="83314" y="116160"/>
                                  <a:pt x="86425" y="133559"/>
                                  <a:pt x="89150" y="149561"/>
                                </a:cubicBezTo>
                                <a:cubicBezTo>
                                  <a:pt x="93088" y="172594"/>
                                  <a:pt x="86195" y="204785"/>
                                  <a:pt x="78797" y="239323"/>
                                </a:cubicBezTo>
                                <a:cubicBezTo>
                                  <a:pt x="69235" y="283967"/>
                                  <a:pt x="58690" y="333208"/>
                                  <a:pt x="72518" y="353652"/>
                                </a:cubicBezTo>
                                <a:lnTo>
                                  <a:pt x="72479" y="353682"/>
                                </a:lnTo>
                                <a:lnTo>
                                  <a:pt x="72518" y="353734"/>
                                </a:lnTo>
                                <a:lnTo>
                                  <a:pt x="72591" y="353847"/>
                                </a:lnTo>
                                <a:cubicBezTo>
                                  <a:pt x="79193" y="363718"/>
                                  <a:pt x="76543" y="377081"/>
                                  <a:pt x="66669" y="383684"/>
                                </a:cubicBezTo>
                                <a:cubicBezTo>
                                  <a:pt x="61731" y="386984"/>
                                  <a:pt x="55921" y="387971"/>
                                  <a:pt x="50521" y="386900"/>
                                </a:cubicBezTo>
                                <a:cubicBezTo>
                                  <a:pt x="45121" y="385829"/>
                                  <a:pt x="40131" y="382699"/>
                                  <a:pt x="36831" y="377762"/>
                                </a:cubicBezTo>
                                <a:lnTo>
                                  <a:pt x="36796" y="377707"/>
                                </a:lnTo>
                                <a:lnTo>
                                  <a:pt x="36756" y="377733"/>
                                </a:lnTo>
                                <a:cubicBezTo>
                                  <a:pt x="12676" y="342132"/>
                                  <a:pt x="25232" y="283506"/>
                                  <a:pt x="36615" y="230363"/>
                                </a:cubicBezTo>
                                <a:cubicBezTo>
                                  <a:pt x="43120" y="199990"/>
                                  <a:pt x="49183" y="171683"/>
                                  <a:pt x="46638" y="156801"/>
                                </a:cubicBezTo>
                                <a:cubicBezTo>
                                  <a:pt x="44089" y="141843"/>
                                  <a:pt x="41205" y="125657"/>
                                  <a:pt x="35373" y="106181"/>
                                </a:cubicBezTo>
                                <a:cubicBezTo>
                                  <a:pt x="29441" y="86349"/>
                                  <a:pt x="20329" y="62445"/>
                                  <a:pt x="5235" y="31646"/>
                                </a:cubicBezTo>
                                <a:cubicBezTo>
                                  <a:pt x="0" y="20962"/>
                                  <a:pt x="4417" y="8052"/>
                                  <a:pt x="15101" y="2821"/>
                                </a:cubicBezTo>
                                <a:cubicBezTo>
                                  <a:pt x="20444" y="204"/>
                                  <a:pt x="26343" y="0"/>
                                  <a:pt x="31560" y="178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97"/>
                        <wps:cNvSpPr>
                          <a:spLocks/>
                        </wps:cNvSpPr>
                        <wps:spPr bwMode="auto">
                          <a:xfrm>
                            <a:off x="35857" y="4338"/>
                            <a:ext cx="930" cy="3880"/>
                          </a:xfrm>
                          <a:custGeom>
                            <a:avLst/>
                            <a:gdLst>
                              <a:gd name="T0" fmla="*/ 61528 w 93089"/>
                              <a:gd name="T1" fmla="*/ 1786 h 387971"/>
                              <a:gd name="T2" fmla="*/ 77987 w 93089"/>
                              <a:gd name="T3" fmla="*/ 2821 h 387971"/>
                              <a:gd name="T4" fmla="*/ 87855 w 93089"/>
                              <a:gd name="T5" fmla="*/ 31646 h 387971"/>
                              <a:gd name="T6" fmla="*/ 57715 w 93089"/>
                              <a:gd name="T7" fmla="*/ 106181 h 387971"/>
                              <a:gd name="T8" fmla="*/ 46450 w 93089"/>
                              <a:gd name="T9" fmla="*/ 156801 h 387971"/>
                              <a:gd name="T10" fmla="*/ 56473 w 93089"/>
                              <a:gd name="T11" fmla="*/ 230363 h 387971"/>
                              <a:gd name="T12" fmla="*/ 56332 w 93089"/>
                              <a:gd name="T13" fmla="*/ 377733 h 387971"/>
                              <a:gd name="T14" fmla="*/ 56293 w 93089"/>
                              <a:gd name="T15" fmla="*/ 377707 h 387971"/>
                              <a:gd name="T16" fmla="*/ 56257 w 93089"/>
                              <a:gd name="T17" fmla="*/ 377762 h 387971"/>
                              <a:gd name="T18" fmla="*/ 42568 w 93089"/>
                              <a:gd name="T19" fmla="*/ 386900 h 387971"/>
                              <a:gd name="T20" fmla="*/ 26420 w 93089"/>
                              <a:gd name="T21" fmla="*/ 383684 h 387971"/>
                              <a:gd name="T22" fmla="*/ 20498 w 93089"/>
                              <a:gd name="T23" fmla="*/ 353847 h 387971"/>
                              <a:gd name="T24" fmla="*/ 20570 w 93089"/>
                              <a:gd name="T25" fmla="*/ 353734 h 387971"/>
                              <a:gd name="T26" fmla="*/ 20610 w 93089"/>
                              <a:gd name="T27" fmla="*/ 353682 h 387971"/>
                              <a:gd name="T28" fmla="*/ 20570 w 93089"/>
                              <a:gd name="T29" fmla="*/ 353652 h 387971"/>
                              <a:gd name="T30" fmla="*/ 14291 w 93089"/>
                              <a:gd name="T31" fmla="*/ 239323 h 387971"/>
                              <a:gd name="T32" fmla="*/ 3939 w 93089"/>
                              <a:gd name="T33" fmla="*/ 149561 h 387971"/>
                              <a:gd name="T34" fmla="*/ 16452 w 93089"/>
                              <a:gd name="T35" fmla="*/ 93855 h 387971"/>
                              <a:gd name="T36" fmla="*/ 49158 w 93089"/>
                              <a:gd name="T37" fmla="*/ 12689 h 387971"/>
                              <a:gd name="T38" fmla="*/ 61528 w 93089"/>
                              <a:gd name="T39" fmla="*/ 1786 h 387971"/>
                              <a:gd name="T40" fmla="*/ 0 w 93089"/>
                              <a:gd name="T41" fmla="*/ 0 h 387971"/>
                              <a:gd name="T42" fmla="*/ 93089 w 93089"/>
                              <a:gd name="T43" fmla="*/ 387971 h 387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93089" h="387971">
                                <a:moveTo>
                                  <a:pt x="61528" y="1786"/>
                                </a:moveTo>
                                <a:cubicBezTo>
                                  <a:pt x="66746" y="0"/>
                                  <a:pt x="72645" y="204"/>
                                  <a:pt x="77987" y="2821"/>
                                </a:cubicBezTo>
                                <a:cubicBezTo>
                                  <a:pt x="88672" y="8052"/>
                                  <a:pt x="93089" y="20962"/>
                                  <a:pt x="87855" y="31646"/>
                                </a:cubicBezTo>
                                <a:cubicBezTo>
                                  <a:pt x="72760" y="62445"/>
                                  <a:pt x="63648" y="86349"/>
                                  <a:pt x="57715" y="106181"/>
                                </a:cubicBezTo>
                                <a:cubicBezTo>
                                  <a:pt x="51884" y="125657"/>
                                  <a:pt x="48999" y="141843"/>
                                  <a:pt x="46450" y="156801"/>
                                </a:cubicBezTo>
                                <a:cubicBezTo>
                                  <a:pt x="43905" y="171683"/>
                                  <a:pt x="49968" y="199990"/>
                                  <a:pt x="56473" y="230363"/>
                                </a:cubicBezTo>
                                <a:cubicBezTo>
                                  <a:pt x="67856" y="283506"/>
                                  <a:pt x="80413" y="342132"/>
                                  <a:pt x="56332" y="377733"/>
                                </a:cubicBezTo>
                                <a:lnTo>
                                  <a:pt x="56293" y="377707"/>
                                </a:lnTo>
                                <a:lnTo>
                                  <a:pt x="56257" y="377762"/>
                                </a:lnTo>
                                <a:cubicBezTo>
                                  <a:pt x="52958" y="382699"/>
                                  <a:pt x="47968" y="385829"/>
                                  <a:pt x="42568" y="386900"/>
                                </a:cubicBezTo>
                                <a:cubicBezTo>
                                  <a:pt x="37168" y="387971"/>
                                  <a:pt x="31358" y="386984"/>
                                  <a:pt x="26420" y="383684"/>
                                </a:cubicBezTo>
                                <a:cubicBezTo>
                                  <a:pt x="16546" y="377081"/>
                                  <a:pt x="13896" y="363718"/>
                                  <a:pt x="20498" y="353847"/>
                                </a:cubicBezTo>
                                <a:lnTo>
                                  <a:pt x="20570" y="353734"/>
                                </a:lnTo>
                                <a:lnTo>
                                  <a:pt x="20610" y="353682"/>
                                </a:lnTo>
                                <a:lnTo>
                                  <a:pt x="20570" y="353652"/>
                                </a:lnTo>
                                <a:cubicBezTo>
                                  <a:pt x="34398" y="333208"/>
                                  <a:pt x="23853" y="283967"/>
                                  <a:pt x="14291" y="239323"/>
                                </a:cubicBezTo>
                                <a:cubicBezTo>
                                  <a:pt x="6894" y="204785"/>
                                  <a:pt x="0" y="172594"/>
                                  <a:pt x="3939" y="149561"/>
                                </a:cubicBezTo>
                                <a:cubicBezTo>
                                  <a:pt x="6664" y="133559"/>
                                  <a:pt x="9774" y="116160"/>
                                  <a:pt x="16452" y="93855"/>
                                </a:cubicBezTo>
                                <a:cubicBezTo>
                                  <a:pt x="23021" y="71895"/>
                                  <a:pt x="32944" y="45766"/>
                                  <a:pt x="49158" y="12689"/>
                                </a:cubicBezTo>
                                <a:cubicBezTo>
                                  <a:pt x="51775" y="7347"/>
                                  <a:pt x="56311" y="3571"/>
                                  <a:pt x="61528" y="178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 name="Shape 98"/>
                        <wps:cNvSpPr>
                          <a:spLocks/>
                        </wps:cNvSpPr>
                        <wps:spPr bwMode="auto">
                          <a:xfrm>
                            <a:off x="20144" y="7736"/>
                            <a:ext cx="3920" cy="982"/>
                          </a:xfrm>
                          <a:custGeom>
                            <a:avLst/>
                            <a:gdLst>
                              <a:gd name="T0" fmla="*/ 343097 w 392048"/>
                              <a:gd name="T1" fmla="*/ 97 h 98211"/>
                              <a:gd name="T2" fmla="*/ 375145 w 392048"/>
                              <a:gd name="T3" fmla="*/ 5847 h 98211"/>
                              <a:gd name="T4" fmla="*/ 375138 w 392048"/>
                              <a:gd name="T5" fmla="*/ 5864 h 98211"/>
                              <a:gd name="T6" fmla="*/ 375312 w 392048"/>
                              <a:gd name="T7" fmla="*/ 5936 h 98211"/>
                              <a:gd name="T8" fmla="*/ 376114 w 392048"/>
                              <a:gd name="T9" fmla="*/ 6282 h 98211"/>
                              <a:gd name="T10" fmla="*/ 387353 w 392048"/>
                              <a:gd name="T11" fmla="*/ 34527 h 98211"/>
                              <a:gd name="T12" fmla="*/ 359108 w 392048"/>
                              <a:gd name="T13" fmla="*/ 45766 h 98211"/>
                              <a:gd name="T14" fmla="*/ 358482 w 392048"/>
                              <a:gd name="T15" fmla="*/ 45497 h 98211"/>
                              <a:gd name="T16" fmla="*/ 358474 w 392048"/>
                              <a:gd name="T17" fmla="*/ 45511 h 98211"/>
                              <a:gd name="T18" fmla="*/ 247251 w 392048"/>
                              <a:gd name="T19" fmla="*/ 72003 h 98211"/>
                              <a:gd name="T20" fmla="*/ 160909 w 392048"/>
                              <a:gd name="T21" fmla="*/ 98016 h 98211"/>
                              <a:gd name="T22" fmla="*/ 160909 w 392048"/>
                              <a:gd name="T23" fmla="*/ 98020 h 98211"/>
                              <a:gd name="T24" fmla="*/ 103824 w 392048"/>
                              <a:gd name="T25" fmla="*/ 95595 h 98211"/>
                              <a:gd name="T26" fmla="*/ 18080 w 392048"/>
                              <a:gd name="T27" fmla="*/ 77698 h 98211"/>
                              <a:gd name="T28" fmla="*/ 3261 w 392048"/>
                              <a:gd name="T29" fmla="*/ 51069 h 98211"/>
                              <a:gd name="T30" fmla="*/ 29891 w 392048"/>
                              <a:gd name="T31" fmla="*/ 36252 h 98211"/>
                              <a:gd name="T32" fmla="*/ 108576 w 392048"/>
                              <a:gd name="T33" fmla="*/ 52818 h 98211"/>
                              <a:gd name="T34" fmla="*/ 160430 w 392048"/>
                              <a:gd name="T35" fmla="*/ 54968 h 98211"/>
                              <a:gd name="T36" fmla="*/ 160430 w 392048"/>
                              <a:gd name="T37" fmla="*/ 54971 h 98211"/>
                              <a:gd name="T38" fmla="*/ 160517 w 392048"/>
                              <a:gd name="T39" fmla="*/ 54971 h 98211"/>
                              <a:gd name="T40" fmla="*/ 231016 w 392048"/>
                              <a:gd name="T41" fmla="*/ 32180 h 98211"/>
                              <a:gd name="T42" fmla="*/ 343097 w 392048"/>
                              <a:gd name="T43" fmla="*/ 97 h 98211"/>
                              <a:gd name="T44" fmla="*/ 0 w 392048"/>
                              <a:gd name="T45" fmla="*/ 0 h 98211"/>
                              <a:gd name="T46" fmla="*/ 392048 w 392048"/>
                              <a:gd name="T47" fmla="*/ 98211 h 98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92048" h="98211">
                                <a:moveTo>
                                  <a:pt x="343097" y="97"/>
                                </a:moveTo>
                                <a:cubicBezTo>
                                  <a:pt x="354551" y="0"/>
                                  <a:pt x="365342" y="1702"/>
                                  <a:pt x="375145" y="5847"/>
                                </a:cubicBezTo>
                                <a:lnTo>
                                  <a:pt x="375138" y="5864"/>
                                </a:lnTo>
                                <a:lnTo>
                                  <a:pt x="375312" y="5936"/>
                                </a:lnTo>
                                <a:lnTo>
                                  <a:pt x="376114" y="6282"/>
                                </a:lnTo>
                                <a:cubicBezTo>
                                  <a:pt x="387019" y="10976"/>
                                  <a:pt x="392048" y="23626"/>
                                  <a:pt x="387353" y="34527"/>
                                </a:cubicBezTo>
                                <a:cubicBezTo>
                                  <a:pt x="382663" y="45429"/>
                                  <a:pt x="370008" y="50462"/>
                                  <a:pt x="359108" y="45766"/>
                                </a:cubicBezTo>
                                <a:lnTo>
                                  <a:pt x="358482" y="45497"/>
                                </a:lnTo>
                                <a:lnTo>
                                  <a:pt x="358474" y="45511"/>
                                </a:lnTo>
                                <a:cubicBezTo>
                                  <a:pt x="335632" y="35855"/>
                                  <a:pt x="289268" y="54816"/>
                                  <a:pt x="247251" y="72003"/>
                                </a:cubicBezTo>
                                <a:cubicBezTo>
                                  <a:pt x="214607" y="85348"/>
                                  <a:pt x="184198" y="97793"/>
                                  <a:pt x="160909" y="98016"/>
                                </a:cubicBezTo>
                                <a:lnTo>
                                  <a:pt x="160909" y="98020"/>
                                </a:lnTo>
                                <a:cubicBezTo>
                                  <a:pt x="144551" y="98201"/>
                                  <a:pt x="126774" y="98211"/>
                                  <a:pt x="103824" y="95595"/>
                                </a:cubicBezTo>
                                <a:cubicBezTo>
                                  <a:pt x="80950" y="92977"/>
                                  <a:pt x="53431" y="87807"/>
                                  <a:pt x="18080" y="77698"/>
                                </a:cubicBezTo>
                                <a:cubicBezTo>
                                  <a:pt x="6634" y="74436"/>
                                  <a:pt x="0" y="62514"/>
                                  <a:pt x="3261" y="51069"/>
                                </a:cubicBezTo>
                                <a:cubicBezTo>
                                  <a:pt x="6524" y="39624"/>
                                  <a:pt x="18447" y="32990"/>
                                  <a:pt x="29891" y="36252"/>
                                </a:cubicBezTo>
                                <a:cubicBezTo>
                                  <a:pt x="62986" y="45709"/>
                                  <a:pt x="88100" y="50479"/>
                                  <a:pt x="108576" y="52818"/>
                                </a:cubicBezTo>
                                <a:cubicBezTo>
                                  <a:pt x="128995" y="55151"/>
                                  <a:pt x="145343" y="55133"/>
                                  <a:pt x="160430" y="54968"/>
                                </a:cubicBezTo>
                                <a:lnTo>
                                  <a:pt x="160430" y="54971"/>
                                </a:lnTo>
                                <a:lnTo>
                                  <a:pt x="160517" y="54971"/>
                                </a:lnTo>
                                <a:cubicBezTo>
                                  <a:pt x="175604" y="54841"/>
                                  <a:pt x="202328" y="43908"/>
                                  <a:pt x="231016" y="32180"/>
                                </a:cubicBezTo>
                                <a:cubicBezTo>
                                  <a:pt x="268427" y="16876"/>
                                  <a:pt x="308738" y="390"/>
                                  <a:pt x="343097" y="9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 name="Shape 99"/>
                        <wps:cNvSpPr>
                          <a:spLocks/>
                        </wps:cNvSpPr>
                        <wps:spPr bwMode="auto">
                          <a:xfrm>
                            <a:off x="35996" y="7736"/>
                            <a:ext cx="3920" cy="982"/>
                          </a:xfrm>
                          <a:custGeom>
                            <a:avLst/>
                            <a:gdLst>
                              <a:gd name="T0" fmla="*/ 48951 w 392048"/>
                              <a:gd name="T1" fmla="*/ 97 h 98211"/>
                              <a:gd name="T2" fmla="*/ 161032 w 392048"/>
                              <a:gd name="T3" fmla="*/ 32180 h 98211"/>
                              <a:gd name="T4" fmla="*/ 231531 w 392048"/>
                              <a:gd name="T5" fmla="*/ 54971 h 98211"/>
                              <a:gd name="T6" fmla="*/ 231618 w 392048"/>
                              <a:gd name="T7" fmla="*/ 54971 h 98211"/>
                              <a:gd name="T8" fmla="*/ 231618 w 392048"/>
                              <a:gd name="T9" fmla="*/ 54968 h 98211"/>
                              <a:gd name="T10" fmla="*/ 283472 w 392048"/>
                              <a:gd name="T11" fmla="*/ 52818 h 98211"/>
                              <a:gd name="T12" fmla="*/ 362157 w 392048"/>
                              <a:gd name="T13" fmla="*/ 36252 h 98211"/>
                              <a:gd name="T14" fmla="*/ 388786 w 392048"/>
                              <a:gd name="T15" fmla="*/ 51069 h 98211"/>
                              <a:gd name="T16" fmla="*/ 373968 w 392048"/>
                              <a:gd name="T17" fmla="*/ 77698 h 98211"/>
                              <a:gd name="T18" fmla="*/ 288224 w 392048"/>
                              <a:gd name="T19" fmla="*/ 95595 h 98211"/>
                              <a:gd name="T20" fmla="*/ 231139 w 392048"/>
                              <a:gd name="T21" fmla="*/ 98020 h 98211"/>
                              <a:gd name="T22" fmla="*/ 231139 w 392048"/>
                              <a:gd name="T23" fmla="*/ 98016 h 98211"/>
                              <a:gd name="T24" fmla="*/ 144797 w 392048"/>
                              <a:gd name="T25" fmla="*/ 72003 h 98211"/>
                              <a:gd name="T26" fmla="*/ 33574 w 392048"/>
                              <a:gd name="T27" fmla="*/ 45511 h 98211"/>
                              <a:gd name="T28" fmla="*/ 33567 w 392048"/>
                              <a:gd name="T29" fmla="*/ 45497 h 98211"/>
                              <a:gd name="T30" fmla="*/ 32940 w 392048"/>
                              <a:gd name="T31" fmla="*/ 45766 h 98211"/>
                              <a:gd name="T32" fmla="*/ 4695 w 392048"/>
                              <a:gd name="T33" fmla="*/ 34527 h 98211"/>
                              <a:gd name="T34" fmla="*/ 15935 w 392048"/>
                              <a:gd name="T35" fmla="*/ 6282 h 98211"/>
                              <a:gd name="T36" fmla="*/ 16737 w 392048"/>
                              <a:gd name="T37" fmla="*/ 5936 h 98211"/>
                              <a:gd name="T38" fmla="*/ 16910 w 392048"/>
                              <a:gd name="T39" fmla="*/ 5864 h 98211"/>
                              <a:gd name="T40" fmla="*/ 16902 w 392048"/>
                              <a:gd name="T41" fmla="*/ 5847 h 98211"/>
                              <a:gd name="T42" fmla="*/ 48951 w 392048"/>
                              <a:gd name="T43" fmla="*/ 97 h 98211"/>
                              <a:gd name="T44" fmla="*/ 0 w 392048"/>
                              <a:gd name="T45" fmla="*/ 0 h 98211"/>
                              <a:gd name="T46" fmla="*/ 392048 w 392048"/>
                              <a:gd name="T47" fmla="*/ 98211 h 98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92048" h="98211">
                                <a:moveTo>
                                  <a:pt x="48951" y="97"/>
                                </a:moveTo>
                                <a:cubicBezTo>
                                  <a:pt x="83310" y="390"/>
                                  <a:pt x="123621" y="16876"/>
                                  <a:pt x="161032" y="32180"/>
                                </a:cubicBezTo>
                                <a:cubicBezTo>
                                  <a:pt x="189720" y="43908"/>
                                  <a:pt x="216444" y="54841"/>
                                  <a:pt x="231531" y="54971"/>
                                </a:cubicBezTo>
                                <a:lnTo>
                                  <a:pt x="231618" y="54971"/>
                                </a:lnTo>
                                <a:lnTo>
                                  <a:pt x="231618" y="54968"/>
                                </a:lnTo>
                                <a:cubicBezTo>
                                  <a:pt x="246705" y="55133"/>
                                  <a:pt x="263053" y="55151"/>
                                  <a:pt x="283472" y="52818"/>
                                </a:cubicBezTo>
                                <a:cubicBezTo>
                                  <a:pt x="303949" y="50479"/>
                                  <a:pt x="329062" y="45709"/>
                                  <a:pt x="362157" y="36252"/>
                                </a:cubicBezTo>
                                <a:cubicBezTo>
                                  <a:pt x="373601" y="32990"/>
                                  <a:pt x="385525" y="39624"/>
                                  <a:pt x="388786" y="51069"/>
                                </a:cubicBezTo>
                                <a:cubicBezTo>
                                  <a:pt x="392048" y="62514"/>
                                  <a:pt x="385413" y="74436"/>
                                  <a:pt x="373968" y="77698"/>
                                </a:cubicBezTo>
                                <a:cubicBezTo>
                                  <a:pt x="338616" y="87807"/>
                                  <a:pt x="311098" y="92977"/>
                                  <a:pt x="288224" y="95595"/>
                                </a:cubicBezTo>
                                <a:cubicBezTo>
                                  <a:pt x="265274" y="98211"/>
                                  <a:pt x="247497" y="98201"/>
                                  <a:pt x="231139" y="98020"/>
                                </a:cubicBezTo>
                                <a:lnTo>
                                  <a:pt x="231139" y="98016"/>
                                </a:lnTo>
                                <a:cubicBezTo>
                                  <a:pt x="207851" y="97793"/>
                                  <a:pt x="177441" y="85348"/>
                                  <a:pt x="144797" y="72003"/>
                                </a:cubicBezTo>
                                <a:cubicBezTo>
                                  <a:pt x="102781" y="54816"/>
                                  <a:pt x="56416" y="35855"/>
                                  <a:pt x="33574" y="45511"/>
                                </a:cubicBezTo>
                                <a:lnTo>
                                  <a:pt x="33567" y="45497"/>
                                </a:lnTo>
                                <a:lnTo>
                                  <a:pt x="32940" y="45766"/>
                                </a:lnTo>
                                <a:cubicBezTo>
                                  <a:pt x="22040" y="50462"/>
                                  <a:pt x="9385" y="45429"/>
                                  <a:pt x="4695" y="34527"/>
                                </a:cubicBezTo>
                                <a:cubicBezTo>
                                  <a:pt x="0" y="23626"/>
                                  <a:pt x="5029" y="10976"/>
                                  <a:pt x="15935" y="6282"/>
                                </a:cubicBezTo>
                                <a:lnTo>
                                  <a:pt x="16737" y="5936"/>
                                </a:lnTo>
                                <a:lnTo>
                                  <a:pt x="16910" y="5864"/>
                                </a:lnTo>
                                <a:lnTo>
                                  <a:pt x="16902" y="5847"/>
                                </a:lnTo>
                                <a:cubicBezTo>
                                  <a:pt x="26705" y="1702"/>
                                  <a:pt x="37497" y="0"/>
                                  <a:pt x="48951" y="9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 name="Shape 100"/>
                        <wps:cNvSpPr>
                          <a:spLocks/>
                        </wps:cNvSpPr>
                        <wps:spPr bwMode="auto">
                          <a:xfrm>
                            <a:off x="21553" y="3663"/>
                            <a:ext cx="945" cy="3180"/>
                          </a:xfrm>
                          <a:custGeom>
                            <a:avLst/>
                            <a:gdLst>
                              <a:gd name="T0" fmla="*/ 30914 w 94486"/>
                              <a:gd name="T1" fmla="*/ 1619 h 317953"/>
                              <a:gd name="T2" fmla="*/ 43613 w 94486"/>
                              <a:gd name="T3" fmla="*/ 12120 h 317953"/>
                              <a:gd name="T4" fmla="*/ 68241 w 94486"/>
                              <a:gd name="T5" fmla="*/ 65619 h 317953"/>
                              <a:gd name="T6" fmla="*/ 68213 w 94486"/>
                              <a:gd name="T7" fmla="*/ 65630 h 317953"/>
                              <a:gd name="T8" fmla="*/ 68237 w 94486"/>
                              <a:gd name="T9" fmla="*/ 65701 h 317953"/>
                              <a:gd name="T10" fmla="*/ 81086 w 94486"/>
                              <a:gd name="T11" fmla="*/ 104863 h 317953"/>
                              <a:gd name="T12" fmla="*/ 80950 w 94486"/>
                              <a:gd name="T13" fmla="*/ 183702 h 317953"/>
                              <a:gd name="T14" fmla="*/ 87296 w 94486"/>
                              <a:gd name="T15" fmla="*/ 282783 h 317953"/>
                              <a:gd name="T16" fmla="*/ 87239 w 94486"/>
                              <a:gd name="T17" fmla="*/ 282826 h 317953"/>
                              <a:gd name="T18" fmla="*/ 87264 w 94486"/>
                              <a:gd name="T19" fmla="*/ 282854 h 317953"/>
                              <a:gd name="T20" fmla="*/ 83279 w 94486"/>
                              <a:gd name="T21" fmla="*/ 312985 h 317953"/>
                              <a:gd name="T22" fmla="*/ 67388 w 94486"/>
                              <a:gd name="T23" fmla="*/ 317232 h 317953"/>
                              <a:gd name="T24" fmla="*/ 53147 w 94486"/>
                              <a:gd name="T25" fmla="*/ 309000 h 317953"/>
                              <a:gd name="T26" fmla="*/ 53089 w 94486"/>
                              <a:gd name="T27" fmla="*/ 308925 h 317953"/>
                              <a:gd name="T28" fmla="*/ 53057 w 94486"/>
                              <a:gd name="T29" fmla="*/ 308883 h 317953"/>
                              <a:gd name="T30" fmla="*/ 53002 w 94486"/>
                              <a:gd name="T31" fmla="*/ 308925 h 317953"/>
                              <a:gd name="T32" fmla="*/ 38001 w 94486"/>
                              <a:gd name="T33" fmla="*/ 179112 h 317953"/>
                              <a:gd name="T34" fmla="*/ 39657 w 94486"/>
                              <a:gd name="T35" fmla="*/ 116847 h 317953"/>
                              <a:gd name="T36" fmla="*/ 27954 w 94486"/>
                              <a:gd name="T37" fmla="*/ 80991 h 317953"/>
                              <a:gd name="T38" fmla="*/ 27921 w 94486"/>
                              <a:gd name="T39" fmla="*/ 81003 h 317953"/>
                              <a:gd name="T40" fmla="*/ 5558 w 94486"/>
                              <a:gd name="T41" fmla="*/ 32272 h 317953"/>
                              <a:gd name="T42" fmla="*/ 14507 w 94486"/>
                              <a:gd name="T43" fmla="*/ 3170 h 317953"/>
                              <a:gd name="T44" fmla="*/ 30914 w 94486"/>
                              <a:gd name="T45" fmla="*/ 1619 h 317953"/>
                              <a:gd name="T46" fmla="*/ 0 w 94486"/>
                              <a:gd name="T47" fmla="*/ 0 h 317953"/>
                              <a:gd name="T48" fmla="*/ 94486 w 94486"/>
                              <a:gd name="T49" fmla="*/ 317953 h 317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94486" h="317953">
                                <a:moveTo>
                                  <a:pt x="30914" y="1619"/>
                                </a:moveTo>
                                <a:cubicBezTo>
                                  <a:pt x="36182" y="3239"/>
                                  <a:pt x="40832" y="6867"/>
                                  <a:pt x="43613" y="12120"/>
                                </a:cubicBezTo>
                                <a:cubicBezTo>
                                  <a:pt x="54943" y="33536"/>
                                  <a:pt x="62600" y="50823"/>
                                  <a:pt x="68241" y="65619"/>
                                </a:cubicBezTo>
                                <a:lnTo>
                                  <a:pt x="68213" y="65630"/>
                                </a:lnTo>
                                <a:lnTo>
                                  <a:pt x="68237" y="65701"/>
                                </a:lnTo>
                                <a:cubicBezTo>
                                  <a:pt x="74027" y="80894"/>
                                  <a:pt x="77728" y="93296"/>
                                  <a:pt x="81086" y="104863"/>
                                </a:cubicBezTo>
                                <a:cubicBezTo>
                                  <a:pt x="87202" y="125994"/>
                                  <a:pt x="84186" y="153831"/>
                                  <a:pt x="80950" y="183702"/>
                                </a:cubicBezTo>
                                <a:cubicBezTo>
                                  <a:pt x="76859" y="221467"/>
                                  <a:pt x="72346" y="263129"/>
                                  <a:pt x="87296" y="282783"/>
                                </a:cubicBezTo>
                                <a:lnTo>
                                  <a:pt x="87239" y="282826"/>
                                </a:lnTo>
                                <a:lnTo>
                                  <a:pt x="87264" y="282854"/>
                                </a:lnTo>
                                <a:cubicBezTo>
                                  <a:pt x="94486" y="292272"/>
                                  <a:pt x="92696" y="305768"/>
                                  <a:pt x="83279" y="312985"/>
                                </a:cubicBezTo>
                                <a:cubicBezTo>
                                  <a:pt x="78570" y="316595"/>
                                  <a:pt x="72841" y="317953"/>
                                  <a:pt x="67388" y="317232"/>
                                </a:cubicBezTo>
                                <a:cubicBezTo>
                                  <a:pt x="61934" y="316510"/>
                                  <a:pt x="56756" y="313709"/>
                                  <a:pt x="53147" y="309000"/>
                                </a:cubicBezTo>
                                <a:lnTo>
                                  <a:pt x="53089" y="308925"/>
                                </a:lnTo>
                                <a:lnTo>
                                  <a:pt x="53057" y="308883"/>
                                </a:lnTo>
                                <a:lnTo>
                                  <a:pt x="53002" y="308925"/>
                                </a:lnTo>
                                <a:cubicBezTo>
                                  <a:pt x="27561" y="275474"/>
                                  <a:pt x="33037" y="224926"/>
                                  <a:pt x="38001" y="179112"/>
                                </a:cubicBezTo>
                                <a:cubicBezTo>
                                  <a:pt x="40773" y="153505"/>
                                  <a:pt x="43358" y="129642"/>
                                  <a:pt x="39657" y="116847"/>
                                </a:cubicBezTo>
                                <a:cubicBezTo>
                                  <a:pt x="36494" y="105950"/>
                                  <a:pt x="33030" y="94330"/>
                                  <a:pt x="27954" y="80991"/>
                                </a:cubicBezTo>
                                <a:lnTo>
                                  <a:pt x="27921" y="81003"/>
                                </a:lnTo>
                                <a:cubicBezTo>
                                  <a:pt x="22680" y="67247"/>
                                  <a:pt x="15696" y="51424"/>
                                  <a:pt x="5558" y="32272"/>
                                </a:cubicBezTo>
                                <a:cubicBezTo>
                                  <a:pt x="0" y="21767"/>
                                  <a:pt x="4003" y="8732"/>
                                  <a:pt x="14507" y="3170"/>
                                </a:cubicBezTo>
                                <a:cubicBezTo>
                                  <a:pt x="19760" y="389"/>
                                  <a:pt x="25646" y="0"/>
                                  <a:pt x="30914" y="161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5" name="Shape 101"/>
                        <wps:cNvSpPr>
                          <a:spLocks/>
                        </wps:cNvSpPr>
                        <wps:spPr bwMode="auto">
                          <a:xfrm>
                            <a:off x="37562" y="3663"/>
                            <a:ext cx="945" cy="3180"/>
                          </a:xfrm>
                          <a:custGeom>
                            <a:avLst/>
                            <a:gdLst>
                              <a:gd name="T0" fmla="*/ 63571 w 94485"/>
                              <a:gd name="T1" fmla="*/ 1619 h 317953"/>
                              <a:gd name="T2" fmla="*/ 79978 w 94485"/>
                              <a:gd name="T3" fmla="*/ 3170 h 317953"/>
                              <a:gd name="T4" fmla="*/ 88928 w 94485"/>
                              <a:gd name="T5" fmla="*/ 32272 h 317953"/>
                              <a:gd name="T6" fmla="*/ 66565 w 94485"/>
                              <a:gd name="T7" fmla="*/ 81003 h 317953"/>
                              <a:gd name="T8" fmla="*/ 66531 w 94485"/>
                              <a:gd name="T9" fmla="*/ 80991 h 317953"/>
                              <a:gd name="T10" fmla="*/ 54828 w 94485"/>
                              <a:gd name="T11" fmla="*/ 116847 h 317953"/>
                              <a:gd name="T12" fmla="*/ 56485 w 94485"/>
                              <a:gd name="T13" fmla="*/ 179112 h 317953"/>
                              <a:gd name="T14" fmla="*/ 41483 w 94485"/>
                              <a:gd name="T15" fmla="*/ 308925 h 317953"/>
                              <a:gd name="T16" fmla="*/ 41428 w 94485"/>
                              <a:gd name="T17" fmla="*/ 308883 h 317953"/>
                              <a:gd name="T18" fmla="*/ 41397 w 94485"/>
                              <a:gd name="T19" fmla="*/ 308925 h 317953"/>
                              <a:gd name="T20" fmla="*/ 41340 w 94485"/>
                              <a:gd name="T21" fmla="*/ 309000 h 317953"/>
                              <a:gd name="T22" fmla="*/ 27098 w 94485"/>
                              <a:gd name="T23" fmla="*/ 317232 h 317953"/>
                              <a:gd name="T24" fmla="*/ 11207 w 94485"/>
                              <a:gd name="T25" fmla="*/ 312985 h 317953"/>
                              <a:gd name="T26" fmla="*/ 7222 w 94485"/>
                              <a:gd name="T27" fmla="*/ 282854 h 317953"/>
                              <a:gd name="T28" fmla="*/ 7246 w 94485"/>
                              <a:gd name="T29" fmla="*/ 282826 h 317953"/>
                              <a:gd name="T30" fmla="*/ 7189 w 94485"/>
                              <a:gd name="T31" fmla="*/ 282783 h 317953"/>
                              <a:gd name="T32" fmla="*/ 13537 w 94485"/>
                              <a:gd name="T33" fmla="*/ 183702 h 317953"/>
                              <a:gd name="T34" fmla="*/ 13400 w 94485"/>
                              <a:gd name="T35" fmla="*/ 104863 h 317953"/>
                              <a:gd name="T36" fmla="*/ 26248 w 94485"/>
                              <a:gd name="T37" fmla="*/ 65701 h 317953"/>
                              <a:gd name="T38" fmla="*/ 26274 w 94485"/>
                              <a:gd name="T39" fmla="*/ 65630 h 317953"/>
                              <a:gd name="T40" fmla="*/ 26245 w 94485"/>
                              <a:gd name="T41" fmla="*/ 65619 h 317953"/>
                              <a:gd name="T42" fmla="*/ 50872 w 94485"/>
                              <a:gd name="T43" fmla="*/ 12120 h 317953"/>
                              <a:gd name="T44" fmla="*/ 63571 w 94485"/>
                              <a:gd name="T45" fmla="*/ 1619 h 317953"/>
                              <a:gd name="T46" fmla="*/ 0 w 94485"/>
                              <a:gd name="T47" fmla="*/ 0 h 317953"/>
                              <a:gd name="T48" fmla="*/ 94485 w 94485"/>
                              <a:gd name="T49" fmla="*/ 317953 h 317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94485" h="317953">
                                <a:moveTo>
                                  <a:pt x="63571" y="1619"/>
                                </a:moveTo>
                                <a:cubicBezTo>
                                  <a:pt x="68839" y="0"/>
                                  <a:pt x="74725" y="389"/>
                                  <a:pt x="79978" y="3170"/>
                                </a:cubicBezTo>
                                <a:cubicBezTo>
                                  <a:pt x="90482" y="8732"/>
                                  <a:pt x="94485" y="21767"/>
                                  <a:pt x="88928" y="32272"/>
                                </a:cubicBezTo>
                                <a:cubicBezTo>
                                  <a:pt x="78789" y="51424"/>
                                  <a:pt x="71806" y="67247"/>
                                  <a:pt x="66565" y="81003"/>
                                </a:cubicBezTo>
                                <a:lnTo>
                                  <a:pt x="66531" y="80991"/>
                                </a:lnTo>
                                <a:cubicBezTo>
                                  <a:pt x="61456" y="94330"/>
                                  <a:pt x="57993" y="105950"/>
                                  <a:pt x="54828" y="116847"/>
                                </a:cubicBezTo>
                                <a:cubicBezTo>
                                  <a:pt x="51128" y="129642"/>
                                  <a:pt x="53712" y="153505"/>
                                  <a:pt x="56485" y="179112"/>
                                </a:cubicBezTo>
                                <a:cubicBezTo>
                                  <a:pt x="61449" y="224926"/>
                                  <a:pt x="66924" y="275474"/>
                                  <a:pt x="41483" y="308925"/>
                                </a:cubicBezTo>
                                <a:lnTo>
                                  <a:pt x="41428" y="308883"/>
                                </a:lnTo>
                                <a:lnTo>
                                  <a:pt x="41397" y="308925"/>
                                </a:lnTo>
                                <a:lnTo>
                                  <a:pt x="41340" y="309000"/>
                                </a:lnTo>
                                <a:cubicBezTo>
                                  <a:pt x="37730" y="313709"/>
                                  <a:pt x="32552" y="316510"/>
                                  <a:pt x="27098" y="317232"/>
                                </a:cubicBezTo>
                                <a:cubicBezTo>
                                  <a:pt x="21644" y="317953"/>
                                  <a:pt x="15916" y="316595"/>
                                  <a:pt x="11207" y="312985"/>
                                </a:cubicBezTo>
                                <a:cubicBezTo>
                                  <a:pt x="1789" y="305768"/>
                                  <a:pt x="0" y="292272"/>
                                  <a:pt x="7222" y="282854"/>
                                </a:cubicBezTo>
                                <a:lnTo>
                                  <a:pt x="7246" y="282826"/>
                                </a:lnTo>
                                <a:lnTo>
                                  <a:pt x="7189" y="282783"/>
                                </a:lnTo>
                                <a:cubicBezTo>
                                  <a:pt x="22140" y="263129"/>
                                  <a:pt x="17626" y="221467"/>
                                  <a:pt x="13537" y="183702"/>
                                </a:cubicBezTo>
                                <a:cubicBezTo>
                                  <a:pt x="10299" y="153831"/>
                                  <a:pt x="7283" y="125994"/>
                                  <a:pt x="13400" y="104863"/>
                                </a:cubicBezTo>
                                <a:cubicBezTo>
                                  <a:pt x="16759" y="93296"/>
                                  <a:pt x="20460" y="80894"/>
                                  <a:pt x="26248" y="65701"/>
                                </a:cubicBezTo>
                                <a:lnTo>
                                  <a:pt x="26274" y="65630"/>
                                </a:lnTo>
                                <a:lnTo>
                                  <a:pt x="26245" y="65619"/>
                                </a:lnTo>
                                <a:cubicBezTo>
                                  <a:pt x="31886" y="50823"/>
                                  <a:pt x="39543" y="33536"/>
                                  <a:pt x="50872" y="12120"/>
                                </a:cubicBezTo>
                                <a:cubicBezTo>
                                  <a:pt x="53653" y="6867"/>
                                  <a:pt x="58303" y="3239"/>
                                  <a:pt x="63571" y="161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6" name="Shape 102"/>
                        <wps:cNvSpPr>
                          <a:spLocks/>
                        </wps:cNvSpPr>
                        <wps:spPr bwMode="auto">
                          <a:xfrm>
                            <a:off x="19239" y="6312"/>
                            <a:ext cx="3263" cy="777"/>
                          </a:xfrm>
                          <a:custGeom>
                            <a:avLst/>
                            <a:gdLst>
                              <a:gd name="T0" fmla="*/ 280079 w 326264"/>
                              <a:gd name="T1" fmla="*/ 3029 h 77733"/>
                              <a:gd name="T2" fmla="*/ 309748 w 326264"/>
                              <a:gd name="T3" fmla="*/ 11032 h 77733"/>
                              <a:gd name="T4" fmla="*/ 311177 w 326264"/>
                              <a:gd name="T5" fmla="*/ 11695 h 77733"/>
                              <a:gd name="T6" fmla="*/ 311465 w 326264"/>
                              <a:gd name="T7" fmla="*/ 11842 h 77733"/>
                              <a:gd name="T8" fmla="*/ 320833 w 326264"/>
                              <a:gd name="T9" fmla="*/ 40898 h 77733"/>
                              <a:gd name="T10" fmla="*/ 291776 w 326264"/>
                              <a:gd name="T11" fmla="*/ 50264 h 77733"/>
                              <a:gd name="T12" fmla="*/ 291492 w 326264"/>
                              <a:gd name="T13" fmla="*/ 50117 h 77733"/>
                              <a:gd name="T14" fmla="*/ 290740 w 326264"/>
                              <a:gd name="T15" fmla="*/ 49715 h 77733"/>
                              <a:gd name="T16" fmla="*/ 193097 w 326264"/>
                              <a:gd name="T17" fmla="*/ 61361 h 77733"/>
                              <a:gd name="T18" fmla="*/ 115571 w 326264"/>
                              <a:gd name="T19" fmla="*/ 75447 h 77733"/>
                              <a:gd name="T20" fmla="*/ 115485 w 326264"/>
                              <a:gd name="T21" fmla="*/ 75436 h 77733"/>
                              <a:gd name="T22" fmla="*/ 115485 w 326264"/>
                              <a:gd name="T23" fmla="*/ 75443 h 77733"/>
                              <a:gd name="T24" fmla="*/ 74661 w 326264"/>
                              <a:gd name="T25" fmla="*/ 69672 h 77733"/>
                              <a:gd name="T26" fmla="*/ 17589 w 326264"/>
                              <a:gd name="T27" fmla="*/ 54899 h 77733"/>
                              <a:gd name="T28" fmla="*/ 3628 w 326264"/>
                              <a:gd name="T29" fmla="*/ 27776 h 77733"/>
                              <a:gd name="T30" fmla="*/ 30748 w 326264"/>
                              <a:gd name="T31" fmla="*/ 13815 h 77733"/>
                              <a:gd name="T32" fmla="*/ 82610 w 326264"/>
                              <a:gd name="T33" fmla="*/ 27305 h 77733"/>
                              <a:gd name="T34" fmla="*/ 120075 w 326264"/>
                              <a:gd name="T35" fmla="*/ 32496 h 77733"/>
                              <a:gd name="T36" fmla="*/ 120075 w 326264"/>
                              <a:gd name="T37" fmla="*/ 32503 h 77733"/>
                              <a:gd name="T38" fmla="*/ 180939 w 326264"/>
                              <a:gd name="T39" fmla="*/ 19928 h 77733"/>
                              <a:gd name="T40" fmla="*/ 280079 w 326264"/>
                              <a:gd name="T41" fmla="*/ 3029 h 77733"/>
                              <a:gd name="T42" fmla="*/ 0 w 326264"/>
                              <a:gd name="T43" fmla="*/ 0 h 77733"/>
                              <a:gd name="T44" fmla="*/ 326264 w 326264"/>
                              <a:gd name="T45" fmla="*/ 77733 h 77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26264" h="77733">
                                <a:moveTo>
                                  <a:pt x="280079" y="3029"/>
                                </a:moveTo>
                                <a:cubicBezTo>
                                  <a:pt x="290490" y="4038"/>
                                  <a:pt x="300460" y="6532"/>
                                  <a:pt x="309748" y="11032"/>
                                </a:cubicBezTo>
                                <a:cubicBezTo>
                                  <a:pt x="310230" y="11237"/>
                                  <a:pt x="310705" y="11454"/>
                                  <a:pt x="311177" y="11695"/>
                                </a:cubicBezTo>
                                <a:lnTo>
                                  <a:pt x="311465" y="11842"/>
                                </a:lnTo>
                                <a:cubicBezTo>
                                  <a:pt x="322075" y="17275"/>
                                  <a:pt x="326264" y="30289"/>
                                  <a:pt x="320833" y="40898"/>
                                </a:cubicBezTo>
                                <a:cubicBezTo>
                                  <a:pt x="315399" y="51504"/>
                                  <a:pt x="302386" y="55697"/>
                                  <a:pt x="291776" y="50264"/>
                                </a:cubicBezTo>
                                <a:lnTo>
                                  <a:pt x="291492" y="50117"/>
                                </a:lnTo>
                                <a:lnTo>
                                  <a:pt x="290740" y="49715"/>
                                </a:lnTo>
                                <a:cubicBezTo>
                                  <a:pt x="268567" y="39217"/>
                                  <a:pt x="229000" y="50823"/>
                                  <a:pt x="193097" y="61361"/>
                                </a:cubicBezTo>
                                <a:cubicBezTo>
                                  <a:pt x="164217" y="69835"/>
                                  <a:pt x="137311" y="77733"/>
                                  <a:pt x="115571" y="75447"/>
                                </a:cubicBezTo>
                                <a:lnTo>
                                  <a:pt x="115485" y="75436"/>
                                </a:lnTo>
                                <a:lnTo>
                                  <a:pt x="115485" y="75443"/>
                                </a:lnTo>
                                <a:cubicBezTo>
                                  <a:pt x="103662" y="74172"/>
                                  <a:pt x="90965" y="72754"/>
                                  <a:pt x="74661" y="69672"/>
                                </a:cubicBezTo>
                                <a:cubicBezTo>
                                  <a:pt x="58777" y="66678"/>
                                  <a:pt x="40320" y="62192"/>
                                  <a:pt x="17589" y="54899"/>
                                </a:cubicBezTo>
                                <a:cubicBezTo>
                                  <a:pt x="6246" y="51269"/>
                                  <a:pt x="0" y="39123"/>
                                  <a:pt x="3628" y="27776"/>
                                </a:cubicBezTo>
                                <a:cubicBezTo>
                                  <a:pt x="7258" y="16432"/>
                                  <a:pt x="19404" y="10186"/>
                                  <a:pt x="30748" y="13815"/>
                                </a:cubicBezTo>
                                <a:cubicBezTo>
                                  <a:pt x="51746" y="20555"/>
                                  <a:pt x="68454" y="24637"/>
                                  <a:pt x="82610" y="27305"/>
                                </a:cubicBezTo>
                                <a:cubicBezTo>
                                  <a:pt x="96332" y="29893"/>
                                  <a:pt x="108590" y="31264"/>
                                  <a:pt x="120075" y="32496"/>
                                </a:cubicBezTo>
                                <a:lnTo>
                                  <a:pt x="120075" y="32503"/>
                                </a:lnTo>
                                <a:cubicBezTo>
                                  <a:pt x="133445" y="33870"/>
                                  <a:pt x="156352" y="27146"/>
                                  <a:pt x="180939" y="19928"/>
                                </a:cubicBezTo>
                                <a:cubicBezTo>
                                  <a:pt x="213640" y="10330"/>
                                  <a:pt x="248846" y="0"/>
                                  <a:pt x="280079" y="302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7" name="Shape 103"/>
                        <wps:cNvSpPr>
                          <a:spLocks/>
                        </wps:cNvSpPr>
                        <wps:spPr bwMode="auto">
                          <a:xfrm>
                            <a:off x="37558" y="6312"/>
                            <a:ext cx="3263" cy="777"/>
                          </a:xfrm>
                          <a:custGeom>
                            <a:avLst/>
                            <a:gdLst>
                              <a:gd name="T0" fmla="*/ 46186 w 326265"/>
                              <a:gd name="T1" fmla="*/ 3029 h 77733"/>
                              <a:gd name="T2" fmla="*/ 145325 w 326265"/>
                              <a:gd name="T3" fmla="*/ 19928 h 77733"/>
                              <a:gd name="T4" fmla="*/ 206190 w 326265"/>
                              <a:gd name="T5" fmla="*/ 32503 h 77733"/>
                              <a:gd name="T6" fmla="*/ 206190 w 326265"/>
                              <a:gd name="T7" fmla="*/ 32496 h 77733"/>
                              <a:gd name="T8" fmla="*/ 243656 w 326265"/>
                              <a:gd name="T9" fmla="*/ 27305 h 77733"/>
                              <a:gd name="T10" fmla="*/ 295516 w 326265"/>
                              <a:gd name="T11" fmla="*/ 13815 h 77733"/>
                              <a:gd name="T12" fmla="*/ 322636 w 326265"/>
                              <a:gd name="T13" fmla="*/ 27776 h 77733"/>
                              <a:gd name="T14" fmla="*/ 308675 w 326265"/>
                              <a:gd name="T15" fmla="*/ 54899 h 77733"/>
                              <a:gd name="T16" fmla="*/ 251604 w 326265"/>
                              <a:gd name="T17" fmla="*/ 69672 h 77733"/>
                              <a:gd name="T18" fmla="*/ 210781 w 326265"/>
                              <a:gd name="T19" fmla="*/ 75443 h 77733"/>
                              <a:gd name="T20" fmla="*/ 210781 w 326265"/>
                              <a:gd name="T21" fmla="*/ 75436 h 77733"/>
                              <a:gd name="T22" fmla="*/ 210693 w 326265"/>
                              <a:gd name="T23" fmla="*/ 75447 h 77733"/>
                              <a:gd name="T24" fmla="*/ 133167 w 326265"/>
                              <a:gd name="T25" fmla="*/ 61361 h 77733"/>
                              <a:gd name="T26" fmla="*/ 35525 w 326265"/>
                              <a:gd name="T27" fmla="*/ 49715 h 77733"/>
                              <a:gd name="T28" fmla="*/ 34773 w 326265"/>
                              <a:gd name="T29" fmla="*/ 50117 h 77733"/>
                              <a:gd name="T30" fmla="*/ 34488 w 326265"/>
                              <a:gd name="T31" fmla="*/ 50264 h 77733"/>
                              <a:gd name="T32" fmla="*/ 5433 w 326265"/>
                              <a:gd name="T33" fmla="*/ 40898 h 77733"/>
                              <a:gd name="T34" fmla="*/ 14799 w 326265"/>
                              <a:gd name="T35" fmla="*/ 11842 h 77733"/>
                              <a:gd name="T36" fmla="*/ 15088 w 326265"/>
                              <a:gd name="T37" fmla="*/ 11695 h 77733"/>
                              <a:gd name="T38" fmla="*/ 16516 w 326265"/>
                              <a:gd name="T39" fmla="*/ 11032 h 77733"/>
                              <a:gd name="T40" fmla="*/ 46186 w 326265"/>
                              <a:gd name="T41" fmla="*/ 3029 h 77733"/>
                              <a:gd name="T42" fmla="*/ 0 w 326265"/>
                              <a:gd name="T43" fmla="*/ 0 h 77733"/>
                              <a:gd name="T44" fmla="*/ 326265 w 326265"/>
                              <a:gd name="T45" fmla="*/ 77733 h 77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26265" h="77733">
                                <a:moveTo>
                                  <a:pt x="46186" y="3029"/>
                                </a:moveTo>
                                <a:cubicBezTo>
                                  <a:pt x="77419" y="0"/>
                                  <a:pt x="112626" y="10330"/>
                                  <a:pt x="145325" y="19928"/>
                                </a:cubicBezTo>
                                <a:cubicBezTo>
                                  <a:pt x="169914" y="27146"/>
                                  <a:pt x="192819" y="33870"/>
                                  <a:pt x="206190" y="32503"/>
                                </a:cubicBezTo>
                                <a:lnTo>
                                  <a:pt x="206190" y="32496"/>
                                </a:lnTo>
                                <a:cubicBezTo>
                                  <a:pt x="217674" y="31264"/>
                                  <a:pt x="229932" y="29893"/>
                                  <a:pt x="243656" y="27305"/>
                                </a:cubicBezTo>
                                <a:cubicBezTo>
                                  <a:pt x="257810" y="24637"/>
                                  <a:pt x="274518" y="20555"/>
                                  <a:pt x="295516" y="13815"/>
                                </a:cubicBezTo>
                                <a:cubicBezTo>
                                  <a:pt x="306860" y="10186"/>
                                  <a:pt x="319007" y="16432"/>
                                  <a:pt x="322636" y="27776"/>
                                </a:cubicBezTo>
                                <a:cubicBezTo>
                                  <a:pt x="326265" y="39123"/>
                                  <a:pt x="320018" y="51269"/>
                                  <a:pt x="308675" y="54899"/>
                                </a:cubicBezTo>
                                <a:cubicBezTo>
                                  <a:pt x="285945" y="62192"/>
                                  <a:pt x="267488" y="66678"/>
                                  <a:pt x="251604" y="69672"/>
                                </a:cubicBezTo>
                                <a:cubicBezTo>
                                  <a:pt x="235300" y="72754"/>
                                  <a:pt x="222603" y="74172"/>
                                  <a:pt x="210781" y="75443"/>
                                </a:cubicBezTo>
                                <a:lnTo>
                                  <a:pt x="210781" y="75436"/>
                                </a:lnTo>
                                <a:lnTo>
                                  <a:pt x="210693" y="75447"/>
                                </a:lnTo>
                                <a:cubicBezTo>
                                  <a:pt x="188953" y="77733"/>
                                  <a:pt x="162047" y="69835"/>
                                  <a:pt x="133167" y="61361"/>
                                </a:cubicBezTo>
                                <a:cubicBezTo>
                                  <a:pt x="97264" y="50823"/>
                                  <a:pt x="57698" y="39217"/>
                                  <a:pt x="35525" y="49715"/>
                                </a:cubicBezTo>
                                <a:lnTo>
                                  <a:pt x="34773" y="50117"/>
                                </a:lnTo>
                                <a:lnTo>
                                  <a:pt x="34488" y="50264"/>
                                </a:lnTo>
                                <a:cubicBezTo>
                                  <a:pt x="23879" y="55697"/>
                                  <a:pt x="10865" y="51504"/>
                                  <a:pt x="5433" y="40898"/>
                                </a:cubicBezTo>
                                <a:cubicBezTo>
                                  <a:pt x="0" y="30289"/>
                                  <a:pt x="4191" y="17275"/>
                                  <a:pt x="14799" y="11842"/>
                                </a:cubicBezTo>
                                <a:lnTo>
                                  <a:pt x="15088" y="11695"/>
                                </a:lnTo>
                                <a:cubicBezTo>
                                  <a:pt x="15559" y="11454"/>
                                  <a:pt x="16035" y="11237"/>
                                  <a:pt x="16516" y="11032"/>
                                </a:cubicBezTo>
                                <a:cubicBezTo>
                                  <a:pt x="25805" y="6532"/>
                                  <a:pt x="35774" y="4038"/>
                                  <a:pt x="46186" y="302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8" name="Shape 104"/>
                        <wps:cNvSpPr>
                          <a:spLocks/>
                        </wps:cNvSpPr>
                        <wps:spPr bwMode="auto">
                          <a:xfrm>
                            <a:off x="19897" y="18851"/>
                            <a:ext cx="1317" cy="8106"/>
                          </a:xfrm>
                          <a:custGeom>
                            <a:avLst/>
                            <a:gdLst>
                              <a:gd name="T0" fmla="*/ 111136 w 131695"/>
                              <a:gd name="T1" fmla="*/ 1068 h 810644"/>
                              <a:gd name="T2" fmla="*/ 130626 w 131695"/>
                              <a:gd name="T3" fmla="*/ 24440 h 810644"/>
                              <a:gd name="T4" fmla="*/ 50225 w 131695"/>
                              <a:gd name="T5" fmla="*/ 741128 h 810644"/>
                              <a:gd name="T6" fmla="*/ 44260 w 131695"/>
                              <a:gd name="T7" fmla="*/ 790346 h 810644"/>
                              <a:gd name="T8" fmla="*/ 20297 w 131695"/>
                              <a:gd name="T9" fmla="*/ 809246 h 810644"/>
                              <a:gd name="T10" fmla="*/ 1397 w 131695"/>
                              <a:gd name="T11" fmla="*/ 785285 h 810644"/>
                              <a:gd name="T12" fmla="*/ 7362 w 131695"/>
                              <a:gd name="T13" fmla="*/ 736067 h 810644"/>
                              <a:gd name="T14" fmla="*/ 87765 w 131695"/>
                              <a:gd name="T15" fmla="*/ 20558 h 810644"/>
                              <a:gd name="T16" fmla="*/ 111136 w 131695"/>
                              <a:gd name="T17" fmla="*/ 1068 h 810644"/>
                              <a:gd name="T18" fmla="*/ 0 w 131695"/>
                              <a:gd name="T19" fmla="*/ 0 h 810644"/>
                              <a:gd name="T20" fmla="*/ 131695 w 131695"/>
                              <a:gd name="T21" fmla="*/ 810644 h 810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1695" h="810644">
                                <a:moveTo>
                                  <a:pt x="111136" y="1068"/>
                                </a:moveTo>
                                <a:cubicBezTo>
                                  <a:pt x="122969" y="2137"/>
                                  <a:pt x="131695" y="12606"/>
                                  <a:pt x="130626" y="24440"/>
                                </a:cubicBezTo>
                                <a:cubicBezTo>
                                  <a:pt x="111723" y="233647"/>
                                  <a:pt x="88885" y="422092"/>
                                  <a:pt x="50225" y="741128"/>
                                </a:cubicBezTo>
                                <a:lnTo>
                                  <a:pt x="44260" y="790346"/>
                                </a:lnTo>
                                <a:cubicBezTo>
                                  <a:pt x="42863" y="802180"/>
                                  <a:pt x="32131" y="810644"/>
                                  <a:pt x="20297" y="809246"/>
                                </a:cubicBezTo>
                                <a:cubicBezTo>
                                  <a:pt x="8465" y="807850"/>
                                  <a:pt x="0" y="797118"/>
                                  <a:pt x="1397" y="785285"/>
                                </a:cubicBezTo>
                                <a:lnTo>
                                  <a:pt x="7362" y="736067"/>
                                </a:lnTo>
                                <a:cubicBezTo>
                                  <a:pt x="46285" y="414853"/>
                                  <a:pt x="69282" y="225125"/>
                                  <a:pt x="87765" y="20558"/>
                                </a:cubicBezTo>
                                <a:cubicBezTo>
                                  <a:pt x="88834" y="8726"/>
                                  <a:pt x="99302" y="0"/>
                                  <a:pt x="111136" y="106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 name="Shape 105"/>
                        <wps:cNvSpPr>
                          <a:spLocks/>
                        </wps:cNvSpPr>
                        <wps:spPr bwMode="auto">
                          <a:xfrm>
                            <a:off x="38867" y="18794"/>
                            <a:ext cx="1326" cy="8105"/>
                          </a:xfrm>
                          <a:custGeom>
                            <a:avLst/>
                            <a:gdLst>
                              <a:gd name="T0" fmla="*/ 20546 w 132674"/>
                              <a:gd name="T1" fmla="*/ 1083 h 810558"/>
                              <a:gd name="T2" fmla="*/ 43938 w 132674"/>
                              <a:gd name="T3" fmla="*/ 20546 h 810558"/>
                              <a:gd name="T4" fmla="*/ 125233 w 132674"/>
                              <a:gd name="T5" fmla="*/ 735952 h 810558"/>
                              <a:gd name="T6" fmla="*/ 131259 w 132674"/>
                              <a:gd name="T7" fmla="*/ 785163 h 810558"/>
                              <a:gd name="T8" fmla="*/ 112392 w 132674"/>
                              <a:gd name="T9" fmla="*/ 809147 h 810558"/>
                              <a:gd name="T10" fmla="*/ 88406 w 132674"/>
                              <a:gd name="T11" fmla="*/ 790279 h 810558"/>
                              <a:gd name="T12" fmla="*/ 82378 w 132674"/>
                              <a:gd name="T13" fmla="*/ 741068 h 810558"/>
                              <a:gd name="T14" fmla="*/ 1083 w 132674"/>
                              <a:gd name="T15" fmla="*/ 24480 h 810558"/>
                              <a:gd name="T16" fmla="*/ 20546 w 132674"/>
                              <a:gd name="T17" fmla="*/ 1083 h 810558"/>
                              <a:gd name="T18" fmla="*/ 0 w 132674"/>
                              <a:gd name="T19" fmla="*/ 0 h 810558"/>
                              <a:gd name="T20" fmla="*/ 132674 w 132674"/>
                              <a:gd name="T21" fmla="*/ 810558 h 810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32674" h="810558">
                                <a:moveTo>
                                  <a:pt x="20546" y="1083"/>
                                </a:moveTo>
                                <a:cubicBezTo>
                                  <a:pt x="32375" y="0"/>
                                  <a:pt x="42855" y="8712"/>
                                  <a:pt x="43938" y="20546"/>
                                </a:cubicBezTo>
                                <a:cubicBezTo>
                                  <a:pt x="62676" y="225087"/>
                                  <a:pt x="85910" y="414784"/>
                                  <a:pt x="125233" y="735952"/>
                                </a:cubicBezTo>
                                <a:lnTo>
                                  <a:pt x="131259" y="785163"/>
                                </a:lnTo>
                                <a:cubicBezTo>
                                  <a:pt x="132674" y="796993"/>
                                  <a:pt x="124222" y="807736"/>
                                  <a:pt x="112392" y="809147"/>
                                </a:cubicBezTo>
                                <a:cubicBezTo>
                                  <a:pt x="100559" y="810558"/>
                                  <a:pt x="89817" y="802109"/>
                                  <a:pt x="88406" y="790279"/>
                                </a:cubicBezTo>
                                <a:lnTo>
                                  <a:pt x="82378" y="741068"/>
                                </a:lnTo>
                                <a:cubicBezTo>
                                  <a:pt x="43322" y="422078"/>
                                  <a:pt x="20246" y="233662"/>
                                  <a:pt x="1083" y="24480"/>
                                </a:cubicBezTo>
                                <a:cubicBezTo>
                                  <a:pt x="0" y="12647"/>
                                  <a:pt x="8712" y="2167"/>
                                  <a:pt x="20546" y="108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0" name="Shape 106"/>
                        <wps:cNvSpPr>
                          <a:spLocks/>
                        </wps:cNvSpPr>
                        <wps:spPr bwMode="auto">
                          <a:xfrm>
                            <a:off x="17867" y="19292"/>
                            <a:ext cx="3315" cy="2366"/>
                          </a:xfrm>
                          <a:custGeom>
                            <a:avLst/>
                            <a:gdLst>
                              <a:gd name="T0" fmla="*/ 299175 w 331542"/>
                              <a:gd name="T1" fmla="*/ 2074 h 236537"/>
                              <a:gd name="T2" fmla="*/ 315656 w 331542"/>
                              <a:gd name="T3" fmla="*/ 2375 h 236537"/>
                              <a:gd name="T4" fmla="*/ 326790 w 331542"/>
                              <a:gd name="T5" fmla="*/ 30726 h 236537"/>
                              <a:gd name="T6" fmla="*/ 326765 w 331542"/>
                              <a:gd name="T7" fmla="*/ 30784 h 236537"/>
                              <a:gd name="T8" fmla="*/ 325999 w 331542"/>
                              <a:gd name="T9" fmla="*/ 32385 h 236537"/>
                              <a:gd name="T10" fmla="*/ 197255 w 331542"/>
                              <a:gd name="T11" fmla="*/ 104799 h 236537"/>
                              <a:gd name="T12" fmla="*/ 126479 w 331542"/>
                              <a:gd name="T13" fmla="*/ 133470 h 236537"/>
                              <a:gd name="T14" fmla="*/ 89183 w 331542"/>
                              <a:gd name="T15" fmla="*/ 166906 h 236537"/>
                              <a:gd name="T16" fmla="*/ 42394 w 331542"/>
                              <a:gd name="T17" fmla="*/ 226328 h 236537"/>
                              <a:gd name="T18" fmla="*/ 28682 w 331542"/>
                              <a:gd name="T19" fmla="*/ 235468 h 236537"/>
                              <a:gd name="T20" fmla="*/ 12525 w 331542"/>
                              <a:gd name="T21" fmla="*/ 232237 h 236537"/>
                              <a:gd name="T22" fmla="*/ 6617 w 331542"/>
                              <a:gd name="T23" fmla="*/ 202367 h 236537"/>
                              <a:gd name="T24" fmla="*/ 58129 w 331542"/>
                              <a:gd name="T25" fmla="*/ 137041 h 236537"/>
                              <a:gd name="T26" fmla="*/ 99479 w 331542"/>
                              <a:gd name="T27" fmla="*/ 99890 h 236537"/>
                              <a:gd name="T28" fmla="*/ 183921 w 331542"/>
                              <a:gd name="T29" fmla="*/ 63795 h 236537"/>
                              <a:gd name="T30" fmla="*/ 287259 w 331542"/>
                              <a:gd name="T31" fmla="*/ 13626 h 236537"/>
                              <a:gd name="T32" fmla="*/ 287280 w 331542"/>
                              <a:gd name="T33" fmla="*/ 13568 h 236537"/>
                              <a:gd name="T34" fmla="*/ 287306 w 331542"/>
                              <a:gd name="T35" fmla="*/ 13510 h 236537"/>
                              <a:gd name="T36" fmla="*/ 299175 w 331542"/>
                              <a:gd name="T37" fmla="*/ 2074 h 236537"/>
                              <a:gd name="T38" fmla="*/ 0 w 331542"/>
                              <a:gd name="T39" fmla="*/ 0 h 236537"/>
                              <a:gd name="T40" fmla="*/ 331542 w 331542"/>
                              <a:gd name="T41" fmla="*/ 236537 h 236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31542" h="236537">
                                <a:moveTo>
                                  <a:pt x="299175" y="2074"/>
                                </a:moveTo>
                                <a:cubicBezTo>
                                  <a:pt x="304306" y="59"/>
                                  <a:pt x="310205" y="0"/>
                                  <a:pt x="315656" y="2375"/>
                                </a:cubicBezTo>
                                <a:cubicBezTo>
                                  <a:pt x="326556" y="7128"/>
                                  <a:pt x="331542" y="19825"/>
                                  <a:pt x="326790" y="30726"/>
                                </a:cubicBezTo>
                                <a:lnTo>
                                  <a:pt x="326765" y="30784"/>
                                </a:lnTo>
                                <a:cubicBezTo>
                                  <a:pt x="326527" y="31331"/>
                                  <a:pt x="326276" y="31867"/>
                                  <a:pt x="325999" y="32385"/>
                                </a:cubicBezTo>
                                <a:cubicBezTo>
                                  <a:pt x="308276" y="68540"/>
                                  <a:pt x="250061" y="87556"/>
                                  <a:pt x="197255" y="104799"/>
                                </a:cubicBezTo>
                                <a:cubicBezTo>
                                  <a:pt x="166591" y="114815"/>
                                  <a:pt x="138021" y="124149"/>
                                  <a:pt x="126479" y="133470"/>
                                </a:cubicBezTo>
                                <a:cubicBezTo>
                                  <a:pt x="115067" y="142690"/>
                                  <a:pt x="102780" y="152772"/>
                                  <a:pt x="89183" y="166906"/>
                                </a:cubicBezTo>
                                <a:cubicBezTo>
                                  <a:pt x="75432" y="181199"/>
                                  <a:pt x="60070" y="199846"/>
                                  <a:pt x="42394" y="226328"/>
                                </a:cubicBezTo>
                                <a:cubicBezTo>
                                  <a:pt x="39086" y="231267"/>
                                  <a:pt x="34088" y="234398"/>
                                  <a:pt x="28682" y="235468"/>
                                </a:cubicBezTo>
                                <a:cubicBezTo>
                                  <a:pt x="23277" y="236537"/>
                                  <a:pt x="17464" y="235545"/>
                                  <a:pt x="12525" y="232237"/>
                                </a:cubicBezTo>
                                <a:cubicBezTo>
                                  <a:pt x="2647" y="225620"/>
                                  <a:pt x="0" y="212246"/>
                                  <a:pt x="6617" y="202367"/>
                                </a:cubicBezTo>
                                <a:cubicBezTo>
                                  <a:pt x="25925" y="173440"/>
                                  <a:pt x="42869" y="152900"/>
                                  <a:pt x="58129" y="137041"/>
                                </a:cubicBezTo>
                                <a:cubicBezTo>
                                  <a:pt x="73538" y="121025"/>
                                  <a:pt x="87001" y="109972"/>
                                  <a:pt x="99479" y="99890"/>
                                </a:cubicBezTo>
                                <a:cubicBezTo>
                                  <a:pt x="117173" y="85601"/>
                                  <a:pt x="149369" y="75082"/>
                                  <a:pt x="183921" y="63795"/>
                                </a:cubicBezTo>
                                <a:cubicBezTo>
                                  <a:pt x="228539" y="49223"/>
                                  <a:pt x="277748" y="33149"/>
                                  <a:pt x="287259" y="13626"/>
                                </a:cubicBezTo>
                                <a:lnTo>
                                  <a:pt x="287280" y="13568"/>
                                </a:lnTo>
                                <a:lnTo>
                                  <a:pt x="287306" y="13510"/>
                                </a:lnTo>
                                <a:cubicBezTo>
                                  <a:pt x="289682" y="8060"/>
                                  <a:pt x="294044" y="4089"/>
                                  <a:pt x="299175" y="207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 name="Shape 107"/>
                        <wps:cNvSpPr>
                          <a:spLocks/>
                        </wps:cNvSpPr>
                        <wps:spPr bwMode="auto">
                          <a:xfrm>
                            <a:off x="38899" y="19236"/>
                            <a:ext cx="3318" cy="2362"/>
                          </a:xfrm>
                          <a:custGeom>
                            <a:avLst/>
                            <a:gdLst>
                              <a:gd name="T0" fmla="*/ 32347 w 331782"/>
                              <a:gd name="T1" fmla="*/ 2060 h 236179"/>
                              <a:gd name="T2" fmla="*/ 44229 w 331782"/>
                              <a:gd name="T3" fmla="*/ 13484 h 236179"/>
                              <a:gd name="T4" fmla="*/ 44255 w 331782"/>
                              <a:gd name="T5" fmla="*/ 13541 h 236179"/>
                              <a:gd name="T6" fmla="*/ 44276 w 331782"/>
                              <a:gd name="T7" fmla="*/ 13598 h 236179"/>
                              <a:gd name="T8" fmla="*/ 147680 w 331782"/>
                              <a:gd name="T9" fmla="*/ 63639 h 236179"/>
                              <a:gd name="T10" fmla="*/ 232164 w 331782"/>
                              <a:gd name="T11" fmla="*/ 99628 h 236179"/>
                              <a:gd name="T12" fmla="*/ 273561 w 331782"/>
                              <a:gd name="T13" fmla="*/ 136727 h 236179"/>
                              <a:gd name="T14" fmla="*/ 325156 w 331782"/>
                              <a:gd name="T15" fmla="*/ 201987 h 236179"/>
                              <a:gd name="T16" fmla="*/ 319283 w 331782"/>
                              <a:gd name="T17" fmla="*/ 231863 h 236179"/>
                              <a:gd name="T18" fmla="*/ 303129 w 331782"/>
                              <a:gd name="T19" fmla="*/ 235116 h 236179"/>
                              <a:gd name="T20" fmla="*/ 289408 w 331782"/>
                              <a:gd name="T21" fmla="*/ 225996 h 236179"/>
                              <a:gd name="T22" fmla="*/ 242542 w 331782"/>
                              <a:gd name="T23" fmla="*/ 166631 h 236179"/>
                              <a:gd name="T24" fmla="*/ 205207 w 331782"/>
                              <a:gd name="T25" fmla="*/ 133241 h 236179"/>
                              <a:gd name="T26" fmla="*/ 134395 w 331782"/>
                              <a:gd name="T27" fmla="*/ 104657 h 236179"/>
                              <a:gd name="T28" fmla="*/ 5562 w 331782"/>
                              <a:gd name="T29" fmla="*/ 32406 h 236179"/>
                              <a:gd name="T30" fmla="*/ 4792 w 331782"/>
                              <a:gd name="T31" fmla="*/ 30804 h 236179"/>
                              <a:gd name="T32" fmla="*/ 4766 w 331782"/>
                              <a:gd name="T33" fmla="*/ 30746 h 236179"/>
                              <a:gd name="T34" fmla="*/ 15865 w 331782"/>
                              <a:gd name="T35" fmla="*/ 2382 h 236179"/>
                              <a:gd name="T36" fmla="*/ 32347 w 331782"/>
                              <a:gd name="T37" fmla="*/ 2060 h 236179"/>
                              <a:gd name="T38" fmla="*/ 0 w 331782"/>
                              <a:gd name="T39" fmla="*/ 0 h 236179"/>
                              <a:gd name="T40" fmla="*/ 331782 w 331782"/>
                              <a:gd name="T41" fmla="*/ 236179 h 236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31782" h="236179">
                                <a:moveTo>
                                  <a:pt x="32347" y="2060"/>
                                </a:moveTo>
                                <a:cubicBezTo>
                                  <a:pt x="37481" y="4069"/>
                                  <a:pt x="41848" y="8036"/>
                                  <a:pt x="44229" y="13484"/>
                                </a:cubicBezTo>
                                <a:lnTo>
                                  <a:pt x="44255" y="13541"/>
                                </a:lnTo>
                                <a:lnTo>
                                  <a:pt x="44276" y="13598"/>
                                </a:lnTo>
                                <a:cubicBezTo>
                                  <a:pt x="53813" y="33107"/>
                                  <a:pt x="103043" y="49120"/>
                                  <a:pt x="147680" y="63639"/>
                                </a:cubicBezTo>
                                <a:cubicBezTo>
                                  <a:pt x="182247" y="74882"/>
                                  <a:pt x="214452" y="85361"/>
                                  <a:pt x="232164" y="99628"/>
                                </a:cubicBezTo>
                                <a:cubicBezTo>
                                  <a:pt x="244656" y="109694"/>
                                  <a:pt x="258134" y="120732"/>
                                  <a:pt x="273561" y="136727"/>
                                </a:cubicBezTo>
                                <a:cubicBezTo>
                                  <a:pt x="288843" y="152566"/>
                                  <a:pt x="305812" y="173086"/>
                                  <a:pt x="325156" y="201987"/>
                                </a:cubicBezTo>
                                <a:cubicBezTo>
                                  <a:pt x="331782" y="211858"/>
                                  <a:pt x="329155" y="225235"/>
                                  <a:pt x="319283" y="231863"/>
                                </a:cubicBezTo>
                                <a:cubicBezTo>
                                  <a:pt x="314348" y="235179"/>
                                  <a:pt x="308536" y="236179"/>
                                  <a:pt x="303129" y="235116"/>
                                </a:cubicBezTo>
                                <a:cubicBezTo>
                                  <a:pt x="297723" y="234053"/>
                                  <a:pt x="292721" y="230929"/>
                                  <a:pt x="289408" y="225996"/>
                                </a:cubicBezTo>
                                <a:cubicBezTo>
                                  <a:pt x="271699" y="199535"/>
                                  <a:pt x="256313" y="180906"/>
                                  <a:pt x="242542" y="166631"/>
                                </a:cubicBezTo>
                                <a:cubicBezTo>
                                  <a:pt x="228932" y="152516"/>
                                  <a:pt x="216631" y="142446"/>
                                  <a:pt x="205207" y="133241"/>
                                </a:cubicBezTo>
                                <a:cubicBezTo>
                                  <a:pt x="193655" y="123935"/>
                                  <a:pt x="165071" y="114637"/>
                                  <a:pt x="134395" y="104657"/>
                                </a:cubicBezTo>
                                <a:cubicBezTo>
                                  <a:pt x="81569" y="87482"/>
                                  <a:pt x="23328" y="68538"/>
                                  <a:pt x="5562" y="32406"/>
                                </a:cubicBezTo>
                                <a:cubicBezTo>
                                  <a:pt x="5285" y="31886"/>
                                  <a:pt x="5030" y="31351"/>
                                  <a:pt x="4792" y="30804"/>
                                </a:cubicBezTo>
                                <a:lnTo>
                                  <a:pt x="4766" y="30746"/>
                                </a:lnTo>
                                <a:cubicBezTo>
                                  <a:pt x="0" y="19852"/>
                                  <a:pt x="4971" y="7148"/>
                                  <a:pt x="15865" y="2382"/>
                                </a:cubicBezTo>
                                <a:cubicBezTo>
                                  <a:pt x="21313" y="0"/>
                                  <a:pt x="27213" y="51"/>
                                  <a:pt x="32347" y="206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 name="Shape 108"/>
                        <wps:cNvSpPr>
                          <a:spLocks/>
                        </wps:cNvSpPr>
                        <wps:spPr bwMode="auto">
                          <a:xfrm>
                            <a:off x="20702" y="19278"/>
                            <a:ext cx="2835" cy="2957"/>
                          </a:xfrm>
                          <a:custGeom>
                            <a:avLst/>
                            <a:gdLst>
                              <a:gd name="T0" fmla="*/ 18928 w 283535"/>
                              <a:gd name="T1" fmla="*/ 2560 h 295669"/>
                              <a:gd name="T2" fmla="*/ 44578 w 283535"/>
                              <a:gd name="T3" fmla="*/ 18930 h 295669"/>
                              <a:gd name="T4" fmla="*/ 44600 w 283535"/>
                              <a:gd name="T5" fmla="*/ 19026 h 295669"/>
                              <a:gd name="T6" fmla="*/ 135147 w 283535"/>
                              <a:gd name="T7" fmla="*/ 90336 h 295669"/>
                              <a:gd name="T8" fmla="*/ 210049 w 283535"/>
                              <a:gd name="T9" fmla="*/ 143514 h 295669"/>
                              <a:gd name="T10" fmla="*/ 242532 w 283535"/>
                              <a:gd name="T11" fmla="*/ 188536 h 295669"/>
                              <a:gd name="T12" fmla="*/ 279158 w 283535"/>
                              <a:gd name="T13" fmla="*/ 263279 h 295669"/>
                              <a:gd name="T14" fmla="*/ 267009 w 283535"/>
                              <a:gd name="T15" fmla="*/ 291292 h 295669"/>
                              <a:gd name="T16" fmla="*/ 238996 w 283535"/>
                              <a:gd name="T17" fmla="*/ 279141 h 295669"/>
                              <a:gd name="T18" fmla="*/ 205913 w 283535"/>
                              <a:gd name="T19" fmla="*/ 211151 h 295669"/>
                              <a:gd name="T20" fmla="*/ 176468 w 283535"/>
                              <a:gd name="T21" fmla="*/ 170514 h 295669"/>
                              <a:gd name="T22" fmla="*/ 113382 w 283535"/>
                              <a:gd name="T23" fmla="*/ 127632 h 295669"/>
                              <a:gd name="T24" fmla="*/ 2581 w 283535"/>
                              <a:gd name="T25" fmla="*/ 28308 h 295669"/>
                              <a:gd name="T26" fmla="*/ 2559 w 283535"/>
                              <a:gd name="T27" fmla="*/ 28211 h 295669"/>
                              <a:gd name="T28" fmla="*/ 18928 w 283535"/>
                              <a:gd name="T29" fmla="*/ 2560 h 295669"/>
                              <a:gd name="T30" fmla="*/ 0 w 283535"/>
                              <a:gd name="T31" fmla="*/ 0 h 295669"/>
                              <a:gd name="T32" fmla="*/ 283535 w 283535"/>
                              <a:gd name="T33" fmla="*/ 295669 h 295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83535" h="295669">
                                <a:moveTo>
                                  <a:pt x="18928" y="2560"/>
                                </a:moveTo>
                                <a:cubicBezTo>
                                  <a:pt x="30531" y="0"/>
                                  <a:pt x="42019" y="7327"/>
                                  <a:pt x="44578" y="18930"/>
                                </a:cubicBezTo>
                                <a:lnTo>
                                  <a:pt x="44600" y="19026"/>
                                </a:lnTo>
                                <a:cubicBezTo>
                                  <a:pt x="49284" y="40163"/>
                                  <a:pt x="94330" y="66485"/>
                                  <a:pt x="135147" y="90336"/>
                                </a:cubicBezTo>
                                <a:cubicBezTo>
                                  <a:pt x="166470" y="108634"/>
                                  <a:pt x="195652" y="125683"/>
                                  <a:pt x="210049" y="143514"/>
                                </a:cubicBezTo>
                                <a:cubicBezTo>
                                  <a:pt x="220039" y="155917"/>
                                  <a:pt x="230781" y="169486"/>
                                  <a:pt x="242532" y="188536"/>
                                </a:cubicBezTo>
                                <a:cubicBezTo>
                                  <a:pt x="254231" y="207512"/>
                                  <a:pt x="266508" y="231239"/>
                                  <a:pt x="279158" y="263279"/>
                                </a:cubicBezTo>
                                <a:cubicBezTo>
                                  <a:pt x="283535" y="274367"/>
                                  <a:pt x="278096" y="286914"/>
                                  <a:pt x="267009" y="291292"/>
                                </a:cubicBezTo>
                                <a:cubicBezTo>
                                  <a:pt x="255920" y="295669"/>
                                  <a:pt x="243374" y="290230"/>
                                  <a:pt x="238996" y="279141"/>
                                </a:cubicBezTo>
                                <a:cubicBezTo>
                                  <a:pt x="227178" y="249207"/>
                                  <a:pt x="216173" y="227788"/>
                                  <a:pt x="205913" y="211151"/>
                                </a:cubicBezTo>
                                <a:cubicBezTo>
                                  <a:pt x="195696" y="194588"/>
                                  <a:pt x="185749" y="182035"/>
                                  <a:pt x="176468" y="170514"/>
                                </a:cubicBezTo>
                                <a:cubicBezTo>
                                  <a:pt x="167259" y="159110"/>
                                  <a:pt x="141271" y="143925"/>
                                  <a:pt x="113382" y="127632"/>
                                </a:cubicBezTo>
                                <a:cubicBezTo>
                                  <a:pt x="64893" y="99299"/>
                                  <a:pt x="11387" y="68033"/>
                                  <a:pt x="2581" y="28308"/>
                                </a:cubicBezTo>
                                <a:lnTo>
                                  <a:pt x="2559" y="28211"/>
                                </a:lnTo>
                                <a:cubicBezTo>
                                  <a:pt x="0" y="16607"/>
                                  <a:pt x="7325" y="5120"/>
                                  <a:pt x="18928" y="256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109"/>
                        <wps:cNvSpPr>
                          <a:spLocks/>
                        </wps:cNvSpPr>
                        <wps:spPr bwMode="auto">
                          <a:xfrm>
                            <a:off x="36547" y="19221"/>
                            <a:ext cx="2833" cy="2960"/>
                          </a:xfrm>
                          <a:custGeom>
                            <a:avLst/>
                            <a:gdLst>
                              <a:gd name="T0" fmla="*/ 264269 w 283215"/>
                              <a:gd name="T1" fmla="*/ 2545 h 295949"/>
                              <a:gd name="T2" fmla="*/ 280670 w 283215"/>
                              <a:gd name="T3" fmla="*/ 28173 h 295949"/>
                              <a:gd name="T4" fmla="*/ 280648 w 283215"/>
                              <a:gd name="T5" fmla="*/ 28271 h 295949"/>
                              <a:gd name="T6" fmla="*/ 169970 w 283215"/>
                              <a:gd name="T7" fmla="*/ 127735 h 295949"/>
                              <a:gd name="T8" fmla="*/ 106938 w 283215"/>
                              <a:gd name="T9" fmla="*/ 170694 h 295949"/>
                              <a:gd name="T10" fmla="*/ 77544 w 283215"/>
                              <a:gd name="T11" fmla="*/ 211371 h 295949"/>
                              <a:gd name="T12" fmla="*/ 44547 w 283215"/>
                              <a:gd name="T13" fmla="*/ 279400 h 295949"/>
                              <a:gd name="T14" fmla="*/ 16549 w 283215"/>
                              <a:gd name="T15" fmla="*/ 291585 h 295949"/>
                              <a:gd name="T16" fmla="*/ 4362 w 283215"/>
                              <a:gd name="T17" fmla="*/ 263589 h 295949"/>
                              <a:gd name="T18" fmla="*/ 40899 w 283215"/>
                              <a:gd name="T19" fmla="*/ 188799 h 295949"/>
                              <a:gd name="T20" fmla="*/ 73325 w 283215"/>
                              <a:gd name="T21" fmla="*/ 143737 h 295949"/>
                              <a:gd name="T22" fmla="*/ 148158 w 283215"/>
                              <a:gd name="T23" fmla="*/ 90464 h 295949"/>
                              <a:gd name="T24" fmla="*/ 238619 w 283215"/>
                              <a:gd name="T25" fmla="*/ 19045 h 295949"/>
                              <a:gd name="T26" fmla="*/ 238640 w 283215"/>
                              <a:gd name="T27" fmla="*/ 18947 h 295949"/>
                              <a:gd name="T28" fmla="*/ 264269 w 283215"/>
                              <a:gd name="T29" fmla="*/ 2545 h 295949"/>
                              <a:gd name="T30" fmla="*/ 0 w 283215"/>
                              <a:gd name="T31" fmla="*/ 0 h 295949"/>
                              <a:gd name="T32" fmla="*/ 283215 w 283215"/>
                              <a:gd name="T33" fmla="*/ 295949 h 295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83215" h="295949">
                                <a:moveTo>
                                  <a:pt x="264269" y="2545"/>
                                </a:moveTo>
                                <a:cubicBezTo>
                                  <a:pt x="275874" y="5091"/>
                                  <a:pt x="283215" y="16567"/>
                                  <a:pt x="280670" y="28173"/>
                                </a:cubicBezTo>
                                <a:lnTo>
                                  <a:pt x="280648" y="28271"/>
                                </a:lnTo>
                                <a:cubicBezTo>
                                  <a:pt x="271893" y="68008"/>
                                  <a:pt x="218426" y="99342"/>
                                  <a:pt x="169970" y="127735"/>
                                </a:cubicBezTo>
                                <a:cubicBezTo>
                                  <a:pt x="142103" y="144061"/>
                                  <a:pt x="116132" y="159278"/>
                                  <a:pt x="106938" y="170694"/>
                                </a:cubicBezTo>
                                <a:cubicBezTo>
                                  <a:pt x="97672" y="182228"/>
                                  <a:pt x="87743" y="194792"/>
                                  <a:pt x="77544" y="211371"/>
                                </a:cubicBezTo>
                                <a:cubicBezTo>
                                  <a:pt x="67305" y="228017"/>
                                  <a:pt x="56330" y="249452"/>
                                  <a:pt x="44547" y="279400"/>
                                </a:cubicBezTo>
                                <a:cubicBezTo>
                                  <a:pt x="40183" y="290495"/>
                                  <a:pt x="27644" y="295949"/>
                                  <a:pt x="16549" y="291585"/>
                                </a:cubicBezTo>
                                <a:cubicBezTo>
                                  <a:pt x="5457" y="287223"/>
                                  <a:pt x="0" y="274684"/>
                                  <a:pt x="4362" y="263589"/>
                                </a:cubicBezTo>
                                <a:cubicBezTo>
                                  <a:pt x="16973" y="231535"/>
                                  <a:pt x="29221" y="207788"/>
                                  <a:pt x="40899" y="188799"/>
                                </a:cubicBezTo>
                                <a:cubicBezTo>
                                  <a:pt x="52625" y="169733"/>
                                  <a:pt x="63349" y="156154"/>
                                  <a:pt x="73325" y="143737"/>
                                </a:cubicBezTo>
                                <a:cubicBezTo>
                                  <a:pt x="87700" y="125888"/>
                                  <a:pt x="116859" y="108803"/>
                                  <a:pt x="148158" y="90464"/>
                                </a:cubicBezTo>
                                <a:cubicBezTo>
                                  <a:pt x="188945" y="66564"/>
                                  <a:pt x="233961" y="40184"/>
                                  <a:pt x="238619" y="19045"/>
                                </a:cubicBezTo>
                                <a:lnTo>
                                  <a:pt x="238640" y="18947"/>
                                </a:lnTo>
                                <a:cubicBezTo>
                                  <a:pt x="241186" y="7341"/>
                                  <a:pt x="252662" y="0"/>
                                  <a:pt x="264269" y="254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 name="Shape 110"/>
                        <wps:cNvSpPr>
                          <a:spLocks/>
                        </wps:cNvSpPr>
                        <wps:spPr bwMode="auto">
                          <a:xfrm>
                            <a:off x="18081" y="21195"/>
                            <a:ext cx="2930" cy="2430"/>
                          </a:xfrm>
                          <a:custGeom>
                            <a:avLst/>
                            <a:gdLst>
                              <a:gd name="T0" fmla="*/ 276541 w 292946"/>
                              <a:gd name="T1" fmla="*/ 4425 h 242979"/>
                              <a:gd name="T2" fmla="*/ 288521 w 292946"/>
                              <a:gd name="T3" fmla="*/ 32440 h 242979"/>
                              <a:gd name="T4" fmla="*/ 288500 w 292946"/>
                              <a:gd name="T5" fmla="*/ 32493 h 242979"/>
                              <a:gd name="T6" fmla="*/ 176191 w 292946"/>
                              <a:gd name="T7" fmla="*/ 108320 h 242979"/>
                              <a:gd name="T8" fmla="*/ 116373 w 292946"/>
                              <a:gd name="T9" fmla="*/ 137509 h 242979"/>
                              <a:gd name="T10" fmla="*/ 84063 w 292946"/>
                              <a:gd name="T11" fmla="*/ 171392 h 242979"/>
                              <a:gd name="T12" fmla="*/ 43258 w 292946"/>
                              <a:gd name="T13" fmla="*/ 231538 h 242979"/>
                              <a:gd name="T14" fmla="*/ 30159 w 292946"/>
                              <a:gd name="T15" fmla="*/ 241559 h 242979"/>
                              <a:gd name="T16" fmla="*/ 13809 w 292946"/>
                              <a:gd name="T17" fmla="*/ 239385 h 242979"/>
                              <a:gd name="T18" fmla="*/ 5961 w 292946"/>
                              <a:gd name="T19" fmla="*/ 209938 h 242979"/>
                              <a:gd name="T20" fmla="*/ 50820 w 292946"/>
                              <a:gd name="T21" fmla="*/ 144054 h 242979"/>
                              <a:gd name="T22" fmla="*/ 86674 w 292946"/>
                              <a:gd name="T23" fmla="*/ 106290 h 242979"/>
                              <a:gd name="T24" fmla="*/ 160329 w 292946"/>
                              <a:gd name="T25" fmla="*/ 68325 h 242979"/>
                              <a:gd name="T26" fmla="*/ 248503 w 292946"/>
                              <a:gd name="T27" fmla="*/ 16459 h 242979"/>
                              <a:gd name="T28" fmla="*/ 248525 w 292946"/>
                              <a:gd name="T29" fmla="*/ 16405 h 242979"/>
                              <a:gd name="T30" fmla="*/ 276541 w 292946"/>
                              <a:gd name="T31" fmla="*/ 4425 h 242979"/>
                              <a:gd name="T32" fmla="*/ 0 w 292946"/>
                              <a:gd name="T33" fmla="*/ 0 h 242979"/>
                              <a:gd name="T34" fmla="*/ 292946 w 292946"/>
                              <a:gd name="T35" fmla="*/ 242979 h 242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92946" h="242979">
                                <a:moveTo>
                                  <a:pt x="276541" y="4425"/>
                                </a:moveTo>
                                <a:cubicBezTo>
                                  <a:pt x="287583" y="8848"/>
                                  <a:pt x="292946" y="21399"/>
                                  <a:pt x="288521" y="32440"/>
                                </a:cubicBezTo>
                                <a:lnTo>
                                  <a:pt x="288500" y="32493"/>
                                </a:lnTo>
                                <a:cubicBezTo>
                                  <a:pt x="273539" y="69523"/>
                                  <a:pt x="222472" y="89878"/>
                                  <a:pt x="176191" y="108320"/>
                                </a:cubicBezTo>
                                <a:cubicBezTo>
                                  <a:pt x="150249" y="118656"/>
                                  <a:pt x="126075" y="128297"/>
                                  <a:pt x="116373" y="137509"/>
                                </a:cubicBezTo>
                                <a:cubicBezTo>
                                  <a:pt x="106426" y="146948"/>
                                  <a:pt x="95720" y="157262"/>
                                  <a:pt x="84063" y="171392"/>
                                </a:cubicBezTo>
                                <a:cubicBezTo>
                                  <a:pt x="72194" y="185782"/>
                                  <a:pt x="58828" y="204636"/>
                                  <a:pt x="43258" y="231538"/>
                                </a:cubicBezTo>
                                <a:cubicBezTo>
                                  <a:pt x="40277" y="236686"/>
                                  <a:pt x="35489" y="240138"/>
                                  <a:pt x="30159" y="241559"/>
                                </a:cubicBezTo>
                                <a:cubicBezTo>
                                  <a:pt x="24829" y="242979"/>
                                  <a:pt x="18957" y="242367"/>
                                  <a:pt x="13809" y="239385"/>
                                </a:cubicBezTo>
                                <a:cubicBezTo>
                                  <a:pt x="3513" y="233424"/>
                                  <a:pt x="0" y="220234"/>
                                  <a:pt x="5961" y="209938"/>
                                </a:cubicBezTo>
                                <a:cubicBezTo>
                                  <a:pt x="22737" y="180958"/>
                                  <a:pt x="37501" y="160200"/>
                                  <a:pt x="50820" y="144054"/>
                                </a:cubicBezTo>
                                <a:cubicBezTo>
                                  <a:pt x="64353" y="127650"/>
                                  <a:pt x="75945" y="116470"/>
                                  <a:pt x="86674" y="106290"/>
                                </a:cubicBezTo>
                                <a:cubicBezTo>
                                  <a:pt x="102290" y="91458"/>
                                  <a:pt x="130287" y="80295"/>
                                  <a:pt x="160329" y="68325"/>
                                </a:cubicBezTo>
                                <a:cubicBezTo>
                                  <a:pt x="198421" y="53143"/>
                                  <a:pt x="240450" y="36392"/>
                                  <a:pt x="248503" y="16459"/>
                                </a:cubicBezTo>
                                <a:lnTo>
                                  <a:pt x="248525" y="16405"/>
                                </a:lnTo>
                                <a:cubicBezTo>
                                  <a:pt x="252950" y="5363"/>
                                  <a:pt x="265500" y="0"/>
                                  <a:pt x="276541" y="442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5" name="Shape 111"/>
                        <wps:cNvSpPr>
                          <a:spLocks/>
                        </wps:cNvSpPr>
                        <wps:spPr bwMode="auto">
                          <a:xfrm>
                            <a:off x="39073" y="21138"/>
                            <a:ext cx="2932" cy="2427"/>
                          </a:xfrm>
                          <a:custGeom>
                            <a:avLst/>
                            <a:gdLst>
                              <a:gd name="T0" fmla="*/ 16383 w 293195"/>
                              <a:gd name="T1" fmla="*/ 4438 h 242679"/>
                              <a:gd name="T2" fmla="*/ 44413 w 293195"/>
                              <a:gd name="T3" fmla="*/ 16387 h 242679"/>
                              <a:gd name="T4" fmla="*/ 44434 w 293195"/>
                              <a:gd name="T5" fmla="*/ 16440 h 242679"/>
                              <a:gd name="T6" fmla="*/ 132674 w 293195"/>
                              <a:gd name="T7" fmla="*/ 68194 h 242679"/>
                              <a:gd name="T8" fmla="*/ 206376 w 293195"/>
                              <a:gd name="T9" fmla="*/ 106066 h 242679"/>
                              <a:gd name="T10" fmla="*/ 242275 w 293195"/>
                              <a:gd name="T11" fmla="*/ 143787 h 242679"/>
                              <a:gd name="T12" fmla="*/ 287218 w 293195"/>
                              <a:gd name="T13" fmla="*/ 209614 h 242679"/>
                              <a:gd name="T14" fmla="*/ 279406 w 293195"/>
                              <a:gd name="T15" fmla="*/ 239072 h 242679"/>
                              <a:gd name="T16" fmla="*/ 263061 w 293195"/>
                              <a:gd name="T17" fmla="*/ 241265 h 242679"/>
                              <a:gd name="T18" fmla="*/ 249951 w 293195"/>
                              <a:gd name="T19" fmla="*/ 231260 h 242679"/>
                              <a:gd name="T20" fmla="*/ 209070 w 293195"/>
                              <a:gd name="T21" fmla="*/ 171168 h 242679"/>
                              <a:gd name="T22" fmla="*/ 176717 w 293195"/>
                              <a:gd name="T23" fmla="*/ 137325 h 242679"/>
                              <a:gd name="T24" fmla="*/ 116863 w 293195"/>
                              <a:gd name="T25" fmla="*/ 108211 h 242679"/>
                              <a:gd name="T26" fmla="*/ 4460 w 293195"/>
                              <a:gd name="T27" fmla="*/ 32522 h 242679"/>
                              <a:gd name="T28" fmla="*/ 4438 w 293195"/>
                              <a:gd name="T29" fmla="*/ 32468 h 242679"/>
                              <a:gd name="T30" fmla="*/ 16383 w 293195"/>
                              <a:gd name="T31" fmla="*/ 4438 h 242679"/>
                              <a:gd name="T32" fmla="*/ 0 w 293195"/>
                              <a:gd name="T33" fmla="*/ 0 h 242679"/>
                              <a:gd name="T34" fmla="*/ 293195 w 293195"/>
                              <a:gd name="T35" fmla="*/ 242679 h 242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293195" h="242679">
                                <a:moveTo>
                                  <a:pt x="16383" y="4438"/>
                                </a:moveTo>
                                <a:cubicBezTo>
                                  <a:pt x="27420" y="0"/>
                                  <a:pt x="39973" y="5349"/>
                                  <a:pt x="44413" y="16387"/>
                                </a:cubicBezTo>
                                <a:lnTo>
                                  <a:pt x="44434" y="16440"/>
                                </a:lnTo>
                                <a:cubicBezTo>
                                  <a:pt x="52513" y="36363"/>
                                  <a:pt x="94564" y="53060"/>
                                  <a:pt x="132674" y="68194"/>
                                </a:cubicBezTo>
                                <a:cubicBezTo>
                                  <a:pt x="162730" y="80128"/>
                                  <a:pt x="190741" y="91256"/>
                                  <a:pt x="206376" y="106066"/>
                                </a:cubicBezTo>
                                <a:cubicBezTo>
                                  <a:pt x="217119" y="116236"/>
                                  <a:pt x="228726" y="127400"/>
                                  <a:pt x="242275" y="143787"/>
                                </a:cubicBezTo>
                                <a:cubicBezTo>
                                  <a:pt x="255618" y="159914"/>
                                  <a:pt x="270406" y="180655"/>
                                  <a:pt x="287218" y="209614"/>
                                </a:cubicBezTo>
                                <a:cubicBezTo>
                                  <a:pt x="293195" y="219902"/>
                                  <a:pt x="289694" y="233100"/>
                                  <a:pt x="279406" y="239072"/>
                                </a:cubicBezTo>
                                <a:cubicBezTo>
                                  <a:pt x="274263" y="242060"/>
                                  <a:pt x="268393" y="242679"/>
                                  <a:pt x="263061" y="241265"/>
                                </a:cubicBezTo>
                                <a:cubicBezTo>
                                  <a:pt x="257730" y="239851"/>
                                  <a:pt x="252937" y="236404"/>
                                  <a:pt x="249951" y="231260"/>
                                </a:cubicBezTo>
                                <a:cubicBezTo>
                                  <a:pt x="234345" y="204378"/>
                                  <a:pt x="220957" y="185539"/>
                                  <a:pt x="209070" y="171168"/>
                                </a:cubicBezTo>
                                <a:cubicBezTo>
                                  <a:pt x="197395" y="157053"/>
                                  <a:pt x="186673" y="146750"/>
                                  <a:pt x="176717" y="137325"/>
                                </a:cubicBezTo>
                                <a:cubicBezTo>
                                  <a:pt x="167004" y="128124"/>
                                  <a:pt x="142819" y="118515"/>
                                  <a:pt x="116863" y="108211"/>
                                </a:cubicBezTo>
                                <a:cubicBezTo>
                                  <a:pt x="70560" y="89827"/>
                                  <a:pt x="19468" y="69534"/>
                                  <a:pt x="4460" y="32522"/>
                                </a:cubicBezTo>
                                <a:lnTo>
                                  <a:pt x="4438" y="32468"/>
                                </a:lnTo>
                                <a:cubicBezTo>
                                  <a:pt x="0" y="21434"/>
                                  <a:pt x="5349" y="8877"/>
                                  <a:pt x="16383" y="443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6" name="Shape 112"/>
                        <wps:cNvSpPr>
                          <a:spLocks/>
                        </wps:cNvSpPr>
                        <wps:spPr bwMode="auto">
                          <a:xfrm>
                            <a:off x="20534" y="21207"/>
                            <a:ext cx="2443" cy="2909"/>
                          </a:xfrm>
                          <a:custGeom>
                            <a:avLst/>
                            <a:gdLst>
                              <a:gd name="T0" fmla="*/ 19635 w 244325"/>
                              <a:gd name="T1" fmla="*/ 2001 h 290894"/>
                              <a:gd name="T2" fmla="*/ 44525 w 244325"/>
                              <a:gd name="T3" fmla="*/ 19634 h 290894"/>
                              <a:gd name="T4" fmla="*/ 44533 w 244325"/>
                              <a:gd name="T5" fmla="*/ 19682 h 290894"/>
                              <a:gd name="T6" fmla="*/ 44547 w 244325"/>
                              <a:gd name="T7" fmla="*/ 19678 h 290894"/>
                              <a:gd name="T8" fmla="*/ 119819 w 244325"/>
                              <a:gd name="T9" fmla="*/ 89107 h 290894"/>
                              <a:gd name="T10" fmla="*/ 183676 w 244325"/>
                              <a:gd name="T11" fmla="*/ 141674 h 290894"/>
                              <a:gd name="T12" fmla="*/ 210812 w 244325"/>
                              <a:gd name="T13" fmla="*/ 186189 h 290894"/>
                              <a:gd name="T14" fmla="*/ 240693 w 244325"/>
                              <a:gd name="T15" fmla="*/ 260179 h 290894"/>
                              <a:gd name="T16" fmla="*/ 226771 w 244325"/>
                              <a:gd name="T17" fmla="*/ 287262 h 290894"/>
                              <a:gd name="T18" fmla="*/ 199688 w 244325"/>
                              <a:gd name="T19" fmla="*/ 273341 h 290894"/>
                              <a:gd name="T20" fmla="*/ 172509 w 244325"/>
                              <a:gd name="T21" fmla="*/ 205931 h 290894"/>
                              <a:gd name="T22" fmla="*/ 148072 w 244325"/>
                              <a:gd name="T23" fmla="*/ 165974 h 290894"/>
                              <a:gd name="T24" fmla="*/ 95858 w 244325"/>
                              <a:gd name="T25" fmla="*/ 124883 h 290894"/>
                              <a:gd name="T26" fmla="*/ 2023 w 244325"/>
                              <a:gd name="T27" fmla="*/ 27101 h 290894"/>
                              <a:gd name="T28" fmla="*/ 2038 w 244325"/>
                              <a:gd name="T29" fmla="*/ 27097 h 290894"/>
                              <a:gd name="T30" fmla="*/ 2023 w 244325"/>
                              <a:gd name="T31" fmla="*/ 27019 h 290894"/>
                              <a:gd name="T32" fmla="*/ 2001 w 244325"/>
                              <a:gd name="T33" fmla="*/ 26891 h 290894"/>
                              <a:gd name="T34" fmla="*/ 19635 w 244325"/>
                              <a:gd name="T35" fmla="*/ 2001 h 290894"/>
                              <a:gd name="T36" fmla="*/ 0 w 244325"/>
                              <a:gd name="T37" fmla="*/ 0 h 290894"/>
                              <a:gd name="T38" fmla="*/ 244325 w 244325"/>
                              <a:gd name="T39" fmla="*/ 290894 h 290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44325" h="290894">
                                <a:moveTo>
                                  <a:pt x="19635" y="2001"/>
                                </a:moveTo>
                                <a:cubicBezTo>
                                  <a:pt x="31374" y="0"/>
                                  <a:pt x="42523" y="7895"/>
                                  <a:pt x="44525" y="19634"/>
                                </a:cubicBezTo>
                                <a:lnTo>
                                  <a:pt x="44533" y="19682"/>
                                </a:lnTo>
                                <a:lnTo>
                                  <a:pt x="44547" y="19678"/>
                                </a:lnTo>
                                <a:cubicBezTo>
                                  <a:pt x="48269" y="40964"/>
                                  <a:pt x="85818" y="66229"/>
                                  <a:pt x="119819" y="89107"/>
                                </a:cubicBezTo>
                                <a:cubicBezTo>
                                  <a:pt x="146610" y="107132"/>
                                  <a:pt x="171558" y="123923"/>
                                  <a:pt x="183676" y="141674"/>
                                </a:cubicBezTo>
                                <a:cubicBezTo>
                                  <a:pt x="192100" y="153961"/>
                                  <a:pt x="201125" y="167411"/>
                                  <a:pt x="210812" y="186189"/>
                                </a:cubicBezTo>
                                <a:cubicBezTo>
                                  <a:pt x="220349" y="204671"/>
                                  <a:pt x="230354" y="228081"/>
                                  <a:pt x="240693" y="260179"/>
                                </a:cubicBezTo>
                                <a:cubicBezTo>
                                  <a:pt x="244325" y="271500"/>
                                  <a:pt x="238093" y="283629"/>
                                  <a:pt x="226771" y="287262"/>
                                </a:cubicBezTo>
                                <a:cubicBezTo>
                                  <a:pt x="215449" y="290894"/>
                                  <a:pt x="203322" y="284662"/>
                                  <a:pt x="199688" y="273341"/>
                                </a:cubicBezTo>
                                <a:cubicBezTo>
                                  <a:pt x="190217" y="243936"/>
                                  <a:pt x="181131" y="222641"/>
                                  <a:pt x="172509" y="205931"/>
                                </a:cubicBezTo>
                                <a:cubicBezTo>
                                  <a:pt x="164038" y="189511"/>
                                  <a:pt x="155795" y="177235"/>
                                  <a:pt x="148072" y="165974"/>
                                </a:cubicBezTo>
                                <a:cubicBezTo>
                                  <a:pt x="140555" y="154962"/>
                                  <a:pt x="119001" y="140453"/>
                                  <a:pt x="95858" y="124883"/>
                                </a:cubicBezTo>
                                <a:cubicBezTo>
                                  <a:pt x="54530" y="97078"/>
                                  <a:pt x="8892" y="66366"/>
                                  <a:pt x="2023" y="27101"/>
                                </a:cubicBezTo>
                                <a:lnTo>
                                  <a:pt x="2038" y="27097"/>
                                </a:lnTo>
                                <a:lnTo>
                                  <a:pt x="2023" y="27019"/>
                                </a:lnTo>
                                <a:lnTo>
                                  <a:pt x="2001" y="26891"/>
                                </a:lnTo>
                                <a:cubicBezTo>
                                  <a:pt x="0" y="15153"/>
                                  <a:pt x="7895" y="4004"/>
                                  <a:pt x="19635" y="2001"/>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 name="Shape 113"/>
                        <wps:cNvSpPr>
                          <a:spLocks/>
                        </wps:cNvSpPr>
                        <wps:spPr bwMode="auto">
                          <a:xfrm>
                            <a:off x="37110" y="21150"/>
                            <a:ext cx="2440" cy="2911"/>
                          </a:xfrm>
                          <a:custGeom>
                            <a:avLst/>
                            <a:gdLst>
                              <a:gd name="T0" fmla="*/ 224356 w 244005"/>
                              <a:gd name="T1" fmla="*/ 1986 h 291125"/>
                              <a:gd name="T2" fmla="*/ 242017 w 244005"/>
                              <a:gd name="T3" fmla="*/ 26855 h 291125"/>
                              <a:gd name="T4" fmla="*/ 241996 w 244005"/>
                              <a:gd name="T5" fmla="*/ 26981 h 291125"/>
                              <a:gd name="T6" fmla="*/ 241982 w 244005"/>
                              <a:gd name="T7" fmla="*/ 27061 h 291125"/>
                              <a:gd name="T8" fmla="*/ 241996 w 244005"/>
                              <a:gd name="T9" fmla="*/ 27065 h 291125"/>
                              <a:gd name="T10" fmla="*/ 148284 w 244005"/>
                              <a:gd name="T11" fmla="*/ 124967 h 291125"/>
                              <a:gd name="T12" fmla="*/ 96124 w 244005"/>
                              <a:gd name="T13" fmla="*/ 166121 h 291125"/>
                              <a:gd name="T14" fmla="*/ 71733 w 244005"/>
                              <a:gd name="T15" fmla="*/ 206107 h 291125"/>
                              <a:gd name="T16" fmla="*/ 44640 w 244005"/>
                              <a:gd name="T17" fmla="*/ 273553 h 291125"/>
                              <a:gd name="T18" fmla="*/ 17575 w 244005"/>
                              <a:gd name="T19" fmla="*/ 287506 h 291125"/>
                              <a:gd name="T20" fmla="*/ 3618 w 244005"/>
                              <a:gd name="T21" fmla="*/ 260441 h 291125"/>
                              <a:gd name="T22" fmla="*/ 33408 w 244005"/>
                              <a:gd name="T23" fmla="*/ 186414 h 291125"/>
                              <a:gd name="T24" fmla="*/ 60487 w 244005"/>
                              <a:gd name="T25" fmla="*/ 141865 h 291125"/>
                              <a:gd name="T26" fmla="*/ 124280 w 244005"/>
                              <a:gd name="T27" fmla="*/ 89219 h 291125"/>
                              <a:gd name="T28" fmla="*/ 199465 w 244005"/>
                              <a:gd name="T29" fmla="*/ 19695 h 291125"/>
                              <a:gd name="T30" fmla="*/ 199480 w 244005"/>
                              <a:gd name="T31" fmla="*/ 19699 h 291125"/>
                              <a:gd name="T32" fmla="*/ 199486 w 244005"/>
                              <a:gd name="T33" fmla="*/ 19652 h 291125"/>
                              <a:gd name="T34" fmla="*/ 224356 w 244005"/>
                              <a:gd name="T35" fmla="*/ 1986 h 291125"/>
                              <a:gd name="T36" fmla="*/ 0 w 244005"/>
                              <a:gd name="T37" fmla="*/ 0 h 291125"/>
                              <a:gd name="T38" fmla="*/ 244005 w 244005"/>
                              <a:gd name="T39" fmla="*/ 291125 h 29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44005" h="291125">
                                <a:moveTo>
                                  <a:pt x="224356" y="1986"/>
                                </a:moveTo>
                                <a:cubicBezTo>
                                  <a:pt x="236095" y="3973"/>
                                  <a:pt x="244005" y="15111"/>
                                  <a:pt x="242017" y="26855"/>
                                </a:cubicBezTo>
                                <a:lnTo>
                                  <a:pt x="241996" y="26981"/>
                                </a:lnTo>
                                <a:lnTo>
                                  <a:pt x="241982" y="27061"/>
                                </a:lnTo>
                                <a:lnTo>
                                  <a:pt x="241996" y="27065"/>
                                </a:lnTo>
                                <a:cubicBezTo>
                                  <a:pt x="235177" y="66341"/>
                                  <a:pt x="189579" y="97106"/>
                                  <a:pt x="148284" y="124967"/>
                                </a:cubicBezTo>
                                <a:cubicBezTo>
                                  <a:pt x="125161" y="140565"/>
                                  <a:pt x="103625" y="155098"/>
                                  <a:pt x="96124" y="166121"/>
                                </a:cubicBezTo>
                                <a:cubicBezTo>
                                  <a:pt x="88412" y="177390"/>
                                  <a:pt x="80187" y="189675"/>
                                  <a:pt x="71733" y="206107"/>
                                </a:cubicBezTo>
                                <a:cubicBezTo>
                                  <a:pt x="63133" y="222829"/>
                                  <a:pt x="54075" y="244133"/>
                                  <a:pt x="44640" y="273553"/>
                                </a:cubicBezTo>
                                <a:cubicBezTo>
                                  <a:pt x="41022" y="284879"/>
                                  <a:pt x="28901" y="291125"/>
                                  <a:pt x="17575" y="287506"/>
                                </a:cubicBezTo>
                                <a:cubicBezTo>
                                  <a:pt x="6246" y="283888"/>
                                  <a:pt x="0" y="271767"/>
                                  <a:pt x="3618" y="260441"/>
                                </a:cubicBezTo>
                                <a:cubicBezTo>
                                  <a:pt x="13918" y="228329"/>
                                  <a:pt x="23894" y="204908"/>
                                  <a:pt x="33408" y="186414"/>
                                </a:cubicBezTo>
                                <a:cubicBezTo>
                                  <a:pt x="43071" y="167622"/>
                                  <a:pt x="52077" y="154163"/>
                                  <a:pt x="60487" y="141865"/>
                                </a:cubicBezTo>
                                <a:cubicBezTo>
                                  <a:pt x="72583" y="124099"/>
                                  <a:pt x="97509" y="107276"/>
                                  <a:pt x="124280" y="89219"/>
                                </a:cubicBezTo>
                                <a:cubicBezTo>
                                  <a:pt x="158252" y="66297"/>
                                  <a:pt x="195768" y="40985"/>
                                  <a:pt x="199465" y="19695"/>
                                </a:cubicBezTo>
                                <a:lnTo>
                                  <a:pt x="199480" y="19699"/>
                                </a:lnTo>
                                <a:lnTo>
                                  <a:pt x="199486" y="19652"/>
                                </a:lnTo>
                                <a:cubicBezTo>
                                  <a:pt x="201474" y="7908"/>
                                  <a:pt x="212613" y="0"/>
                                  <a:pt x="224356" y="198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114"/>
                        <wps:cNvSpPr>
                          <a:spLocks/>
                        </wps:cNvSpPr>
                        <wps:spPr bwMode="auto">
                          <a:xfrm>
                            <a:off x="18441" y="23071"/>
                            <a:ext cx="2321" cy="2191"/>
                          </a:xfrm>
                          <a:custGeom>
                            <a:avLst/>
                            <a:gdLst>
                              <a:gd name="T0" fmla="*/ 214748 w 232143"/>
                              <a:gd name="T1" fmla="*/ 3716 h 219053"/>
                              <a:gd name="T2" fmla="*/ 228417 w 232143"/>
                              <a:gd name="T3" fmla="*/ 30885 h 219053"/>
                              <a:gd name="T4" fmla="*/ 228396 w 232143"/>
                              <a:gd name="T5" fmla="*/ 30950 h 219053"/>
                              <a:gd name="T6" fmla="*/ 228345 w 232143"/>
                              <a:gd name="T7" fmla="*/ 31101 h 219053"/>
                              <a:gd name="T8" fmla="*/ 228396 w 232143"/>
                              <a:gd name="T9" fmla="*/ 31119 h 219053"/>
                              <a:gd name="T10" fmla="*/ 137016 w 232143"/>
                              <a:gd name="T11" fmla="*/ 109159 h 219053"/>
                              <a:gd name="T12" fmla="*/ 89946 w 232143"/>
                              <a:gd name="T13" fmla="*/ 138892 h 219053"/>
                              <a:gd name="T14" fmla="*/ 68847 w 232143"/>
                              <a:gd name="T15" fmla="*/ 165773 h 219053"/>
                              <a:gd name="T16" fmla="*/ 43604 w 232143"/>
                              <a:gd name="T17" fmla="*/ 207033 h 219053"/>
                              <a:gd name="T18" fmla="*/ 30825 w 232143"/>
                              <a:gd name="T19" fmla="*/ 217464 h 219053"/>
                              <a:gd name="T20" fmla="*/ 14412 w 232143"/>
                              <a:gd name="T21" fmla="*/ 215806 h 219053"/>
                              <a:gd name="T22" fmla="*/ 5639 w 232143"/>
                              <a:gd name="T23" fmla="*/ 186614 h 219053"/>
                              <a:gd name="T24" fmla="*/ 33746 w 232143"/>
                              <a:gd name="T25" fmla="*/ 140796 h 219053"/>
                              <a:gd name="T26" fmla="*/ 56869 w 232143"/>
                              <a:gd name="T27" fmla="*/ 111215 h 219053"/>
                              <a:gd name="T28" fmla="*/ 117102 w 232143"/>
                              <a:gd name="T29" fmla="*/ 71021 h 219053"/>
                              <a:gd name="T30" fmla="*/ 187557 w 232143"/>
                              <a:gd name="T31" fmla="*/ 17281 h 219053"/>
                              <a:gd name="T32" fmla="*/ 187611 w 232143"/>
                              <a:gd name="T33" fmla="*/ 17299 h 219053"/>
                              <a:gd name="T34" fmla="*/ 214748 w 232143"/>
                              <a:gd name="T35" fmla="*/ 3716 h 219053"/>
                              <a:gd name="T36" fmla="*/ 0 w 232143"/>
                              <a:gd name="T37" fmla="*/ 0 h 219053"/>
                              <a:gd name="T38" fmla="*/ 232143 w 232143"/>
                              <a:gd name="T39" fmla="*/ 219053 h 219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32143" h="219053">
                                <a:moveTo>
                                  <a:pt x="214748" y="3716"/>
                                </a:moveTo>
                                <a:cubicBezTo>
                                  <a:pt x="226023" y="7441"/>
                                  <a:pt x="232143" y="19610"/>
                                  <a:pt x="228417" y="30885"/>
                                </a:cubicBezTo>
                                <a:lnTo>
                                  <a:pt x="228396" y="30950"/>
                                </a:lnTo>
                                <a:lnTo>
                                  <a:pt x="228345" y="31101"/>
                                </a:lnTo>
                                <a:lnTo>
                                  <a:pt x="228396" y="31119"/>
                                </a:lnTo>
                                <a:cubicBezTo>
                                  <a:pt x="215806" y="67907"/>
                                  <a:pt x="174471" y="89554"/>
                                  <a:pt x="137016" y="109159"/>
                                </a:cubicBezTo>
                                <a:cubicBezTo>
                                  <a:pt x="116605" y="119845"/>
                                  <a:pt x="97575" y="129805"/>
                                  <a:pt x="89946" y="138892"/>
                                </a:cubicBezTo>
                                <a:cubicBezTo>
                                  <a:pt x="83297" y="146820"/>
                                  <a:pt x="76248" y="155326"/>
                                  <a:pt x="68847" y="165773"/>
                                </a:cubicBezTo>
                                <a:cubicBezTo>
                                  <a:pt x="61337" y="176368"/>
                                  <a:pt x="53047" y="189487"/>
                                  <a:pt x="43604" y="207033"/>
                                </a:cubicBezTo>
                                <a:cubicBezTo>
                                  <a:pt x="40785" y="212274"/>
                                  <a:pt x="36108" y="215877"/>
                                  <a:pt x="30825" y="217464"/>
                                </a:cubicBezTo>
                                <a:cubicBezTo>
                                  <a:pt x="25542" y="219053"/>
                                  <a:pt x="19653" y="218625"/>
                                  <a:pt x="14412" y="215806"/>
                                </a:cubicBezTo>
                                <a:cubicBezTo>
                                  <a:pt x="3928" y="210169"/>
                                  <a:pt x="0" y="197097"/>
                                  <a:pt x="5639" y="186614"/>
                                </a:cubicBezTo>
                                <a:cubicBezTo>
                                  <a:pt x="15941" y="167469"/>
                                  <a:pt x="25218" y="152831"/>
                                  <a:pt x="33746" y="140796"/>
                                </a:cubicBezTo>
                                <a:cubicBezTo>
                                  <a:pt x="42380" y="128615"/>
                                  <a:pt x="49860" y="119570"/>
                                  <a:pt x="56869" y="111215"/>
                                </a:cubicBezTo>
                                <a:cubicBezTo>
                                  <a:pt x="69847" y="95757"/>
                                  <a:pt x="92643" y="83823"/>
                                  <a:pt x="117102" y="71021"/>
                                </a:cubicBezTo>
                                <a:cubicBezTo>
                                  <a:pt x="147255" y="55235"/>
                                  <a:pt x="180529" y="37814"/>
                                  <a:pt x="187557" y="17281"/>
                                </a:cubicBezTo>
                                <a:lnTo>
                                  <a:pt x="187611" y="17299"/>
                                </a:lnTo>
                                <a:cubicBezTo>
                                  <a:pt x="191372" y="6077"/>
                                  <a:pt x="203501" y="0"/>
                                  <a:pt x="214748" y="371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115"/>
                        <wps:cNvSpPr>
                          <a:spLocks/>
                        </wps:cNvSpPr>
                        <wps:spPr bwMode="auto">
                          <a:xfrm>
                            <a:off x="39324" y="23014"/>
                            <a:ext cx="2323" cy="2188"/>
                          </a:xfrm>
                          <a:custGeom>
                            <a:avLst/>
                            <a:gdLst>
                              <a:gd name="T0" fmla="*/ 17377 w 232366"/>
                              <a:gd name="T1" fmla="*/ 3730 h 218831"/>
                              <a:gd name="T2" fmla="*/ 44533 w 232366"/>
                              <a:gd name="T3" fmla="*/ 17281 h 218831"/>
                              <a:gd name="T4" fmla="*/ 44586 w 232366"/>
                              <a:gd name="T5" fmla="*/ 17263 h 218831"/>
                              <a:gd name="T6" fmla="*/ 115107 w 232366"/>
                              <a:gd name="T7" fmla="*/ 70913 h 218831"/>
                              <a:gd name="T8" fmla="*/ 175388 w 232366"/>
                              <a:gd name="T9" fmla="*/ 111035 h 218831"/>
                              <a:gd name="T10" fmla="*/ 198548 w 232366"/>
                              <a:gd name="T11" fmla="*/ 140588 h 218831"/>
                              <a:gd name="T12" fmla="*/ 226714 w 232366"/>
                              <a:gd name="T13" fmla="*/ 186368 h 218831"/>
                              <a:gd name="T14" fmla="*/ 217977 w 232366"/>
                              <a:gd name="T15" fmla="*/ 215572 h 218831"/>
                              <a:gd name="T16" fmla="*/ 201567 w 232366"/>
                              <a:gd name="T17" fmla="*/ 217250 h 218831"/>
                              <a:gd name="T18" fmla="*/ 188774 w 232366"/>
                              <a:gd name="T19" fmla="*/ 206835 h 218831"/>
                              <a:gd name="T20" fmla="*/ 163480 w 232366"/>
                              <a:gd name="T21" fmla="*/ 165608 h 218831"/>
                              <a:gd name="T22" fmla="*/ 142348 w 232366"/>
                              <a:gd name="T23" fmla="*/ 138751 h 218831"/>
                              <a:gd name="T24" fmla="*/ 95239 w 232366"/>
                              <a:gd name="T25" fmla="*/ 109076 h 218831"/>
                              <a:gd name="T26" fmla="*/ 3763 w 232366"/>
                              <a:gd name="T27" fmla="*/ 31152 h 218831"/>
                              <a:gd name="T28" fmla="*/ 3813 w 232366"/>
                              <a:gd name="T29" fmla="*/ 31133 h 218831"/>
                              <a:gd name="T30" fmla="*/ 3763 w 232366"/>
                              <a:gd name="T31" fmla="*/ 30982 h 218831"/>
                              <a:gd name="T32" fmla="*/ 3741 w 232366"/>
                              <a:gd name="T33" fmla="*/ 30917 h 218831"/>
                              <a:gd name="T34" fmla="*/ 17377 w 232366"/>
                              <a:gd name="T35" fmla="*/ 3730 h 218831"/>
                              <a:gd name="T36" fmla="*/ 0 w 232366"/>
                              <a:gd name="T37" fmla="*/ 0 h 218831"/>
                              <a:gd name="T38" fmla="*/ 232366 w 232366"/>
                              <a:gd name="T39" fmla="*/ 218831 h 218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32366" h="218831">
                                <a:moveTo>
                                  <a:pt x="17377" y="3730"/>
                                </a:moveTo>
                                <a:cubicBezTo>
                                  <a:pt x="28621" y="0"/>
                                  <a:pt x="40756" y="6063"/>
                                  <a:pt x="44533" y="17281"/>
                                </a:cubicBezTo>
                                <a:lnTo>
                                  <a:pt x="44586" y="17263"/>
                                </a:lnTo>
                                <a:cubicBezTo>
                                  <a:pt x="51639" y="37786"/>
                                  <a:pt x="84935" y="55167"/>
                                  <a:pt x="115107" y="70913"/>
                                </a:cubicBezTo>
                                <a:cubicBezTo>
                                  <a:pt x="139583" y="83686"/>
                                  <a:pt x="162392" y="95592"/>
                                  <a:pt x="175388" y="111035"/>
                                </a:cubicBezTo>
                                <a:cubicBezTo>
                                  <a:pt x="182409" y="119380"/>
                                  <a:pt x="189900" y="128416"/>
                                  <a:pt x="198548" y="140588"/>
                                </a:cubicBezTo>
                                <a:cubicBezTo>
                                  <a:pt x="207094" y="152612"/>
                                  <a:pt x="216389" y="167235"/>
                                  <a:pt x="226714" y="186368"/>
                                </a:cubicBezTo>
                                <a:cubicBezTo>
                                  <a:pt x="232366" y="196845"/>
                                  <a:pt x="228453" y="209920"/>
                                  <a:pt x="217977" y="215572"/>
                                </a:cubicBezTo>
                                <a:cubicBezTo>
                                  <a:pt x="212739" y="218396"/>
                                  <a:pt x="206851" y="218831"/>
                                  <a:pt x="201567" y="217250"/>
                                </a:cubicBezTo>
                                <a:cubicBezTo>
                                  <a:pt x="196282" y="215669"/>
                                  <a:pt x="191600" y="212072"/>
                                  <a:pt x="188774" y="206835"/>
                                </a:cubicBezTo>
                                <a:cubicBezTo>
                                  <a:pt x="179309" y="189300"/>
                                  <a:pt x="171004" y="176192"/>
                                  <a:pt x="163480" y="165608"/>
                                </a:cubicBezTo>
                                <a:cubicBezTo>
                                  <a:pt x="156064" y="155167"/>
                                  <a:pt x="149004" y="146672"/>
                                  <a:pt x="142348" y="138751"/>
                                </a:cubicBezTo>
                                <a:cubicBezTo>
                                  <a:pt x="134709" y="129676"/>
                                  <a:pt x="115665" y="119737"/>
                                  <a:pt x="95239" y="109076"/>
                                </a:cubicBezTo>
                                <a:cubicBezTo>
                                  <a:pt x="57762" y="89519"/>
                                  <a:pt x="16398" y="67926"/>
                                  <a:pt x="3763" y="31152"/>
                                </a:cubicBezTo>
                                <a:lnTo>
                                  <a:pt x="3813" y="31133"/>
                                </a:lnTo>
                                <a:lnTo>
                                  <a:pt x="3763" y="30982"/>
                                </a:lnTo>
                                <a:lnTo>
                                  <a:pt x="3741" y="30917"/>
                                </a:lnTo>
                                <a:cubicBezTo>
                                  <a:pt x="0" y="19645"/>
                                  <a:pt x="6106" y="7470"/>
                                  <a:pt x="17377" y="373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116"/>
                        <wps:cNvSpPr>
                          <a:spLocks/>
                        </wps:cNvSpPr>
                        <wps:spPr bwMode="auto">
                          <a:xfrm>
                            <a:off x="20293" y="23085"/>
                            <a:ext cx="1895" cy="2544"/>
                          </a:xfrm>
                          <a:custGeom>
                            <a:avLst/>
                            <a:gdLst>
                              <a:gd name="T0" fmla="*/ 20372 w 189418"/>
                              <a:gd name="T1" fmla="*/ 1303 h 254326"/>
                              <a:gd name="T2" fmla="*/ 44164 w 189418"/>
                              <a:gd name="T3" fmla="*/ 20372 h 254326"/>
                              <a:gd name="T4" fmla="*/ 44176 w 189418"/>
                              <a:gd name="T5" fmla="*/ 20476 h 254326"/>
                              <a:gd name="T6" fmla="*/ 44186 w 189418"/>
                              <a:gd name="T7" fmla="*/ 20476 h 254326"/>
                              <a:gd name="T8" fmla="*/ 101632 w 189418"/>
                              <a:gd name="T9" fmla="*/ 87790 h 254326"/>
                              <a:gd name="T10" fmla="*/ 151963 w 189418"/>
                              <a:gd name="T11" fmla="*/ 139752 h 254326"/>
                              <a:gd name="T12" fmla="*/ 168375 w 189418"/>
                              <a:gd name="T13" fmla="*/ 173650 h 254326"/>
                              <a:gd name="T14" fmla="*/ 186156 w 189418"/>
                              <a:gd name="T15" fmla="*/ 224399 h 254326"/>
                              <a:gd name="T16" fmla="*/ 171306 w 189418"/>
                              <a:gd name="T17" fmla="*/ 251064 h 254326"/>
                              <a:gd name="T18" fmla="*/ 144640 w 189418"/>
                              <a:gd name="T19" fmla="*/ 236213 h 254326"/>
                              <a:gd name="T20" fmla="*/ 128718 w 189418"/>
                              <a:gd name="T21" fmla="*/ 190527 h 254326"/>
                              <a:gd name="T22" fmla="*/ 113825 w 189418"/>
                              <a:gd name="T23" fmla="*/ 159832 h 254326"/>
                              <a:gd name="T24" fmla="*/ 74127 w 189418"/>
                              <a:gd name="T25" fmla="*/ 120866 h 254326"/>
                              <a:gd name="T26" fmla="*/ 1325 w 189418"/>
                              <a:gd name="T27" fmla="*/ 25372 h 254326"/>
                              <a:gd name="T28" fmla="*/ 1336 w 189418"/>
                              <a:gd name="T29" fmla="*/ 25372 h 254326"/>
                              <a:gd name="T30" fmla="*/ 1325 w 189418"/>
                              <a:gd name="T31" fmla="*/ 25286 h 254326"/>
                              <a:gd name="T32" fmla="*/ 1303 w 189418"/>
                              <a:gd name="T33" fmla="*/ 25095 h 254326"/>
                              <a:gd name="T34" fmla="*/ 20372 w 189418"/>
                              <a:gd name="T35" fmla="*/ 1303 h 254326"/>
                              <a:gd name="T36" fmla="*/ 0 w 189418"/>
                              <a:gd name="T37" fmla="*/ 0 h 254326"/>
                              <a:gd name="T38" fmla="*/ 189418 w 189418"/>
                              <a:gd name="T39" fmla="*/ 254326 h 254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89418" h="254326">
                                <a:moveTo>
                                  <a:pt x="20372" y="1303"/>
                                </a:moveTo>
                                <a:cubicBezTo>
                                  <a:pt x="32206" y="0"/>
                                  <a:pt x="42861" y="8540"/>
                                  <a:pt x="44164" y="20372"/>
                                </a:cubicBezTo>
                                <a:lnTo>
                                  <a:pt x="44176" y="20476"/>
                                </a:lnTo>
                                <a:lnTo>
                                  <a:pt x="44186" y="20476"/>
                                </a:lnTo>
                                <a:cubicBezTo>
                                  <a:pt x="46724" y="42005"/>
                                  <a:pt x="75528" y="66028"/>
                                  <a:pt x="101632" y="87790"/>
                                </a:cubicBezTo>
                                <a:cubicBezTo>
                                  <a:pt x="122806" y="105451"/>
                                  <a:pt x="142538" y="121907"/>
                                  <a:pt x="151963" y="139752"/>
                                </a:cubicBezTo>
                                <a:cubicBezTo>
                                  <a:pt x="157112" y="149555"/>
                                  <a:pt x="162587" y="160093"/>
                                  <a:pt x="168375" y="173650"/>
                                </a:cubicBezTo>
                                <a:cubicBezTo>
                                  <a:pt x="174189" y="187265"/>
                                  <a:pt x="180176" y="203548"/>
                                  <a:pt x="186156" y="224399"/>
                                </a:cubicBezTo>
                                <a:cubicBezTo>
                                  <a:pt x="189418" y="235861"/>
                                  <a:pt x="182768" y="247803"/>
                                  <a:pt x="171306" y="251064"/>
                                </a:cubicBezTo>
                                <a:cubicBezTo>
                                  <a:pt x="159843" y="254326"/>
                                  <a:pt x="147903" y="247677"/>
                                  <a:pt x="144640" y="236213"/>
                                </a:cubicBezTo>
                                <a:cubicBezTo>
                                  <a:pt x="139126" y="216990"/>
                                  <a:pt x="133797" y="202428"/>
                                  <a:pt x="128718" y="190527"/>
                                </a:cubicBezTo>
                                <a:cubicBezTo>
                                  <a:pt x="123609" y="178564"/>
                                  <a:pt x="118573" y="168872"/>
                                  <a:pt x="113825" y="159832"/>
                                </a:cubicBezTo>
                                <a:cubicBezTo>
                                  <a:pt x="108295" y="149364"/>
                                  <a:pt x="91815" y="135616"/>
                                  <a:pt x="74127" y="120866"/>
                                </a:cubicBezTo>
                                <a:cubicBezTo>
                                  <a:pt x="41681" y="93813"/>
                                  <a:pt x="5875" y="63953"/>
                                  <a:pt x="1325" y="25372"/>
                                </a:cubicBezTo>
                                <a:lnTo>
                                  <a:pt x="1336" y="25372"/>
                                </a:lnTo>
                                <a:lnTo>
                                  <a:pt x="1325" y="25286"/>
                                </a:lnTo>
                                <a:lnTo>
                                  <a:pt x="1303" y="25095"/>
                                </a:lnTo>
                                <a:cubicBezTo>
                                  <a:pt x="0" y="13263"/>
                                  <a:pt x="8539" y="2606"/>
                                  <a:pt x="20372" y="130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117"/>
                        <wps:cNvSpPr>
                          <a:spLocks/>
                        </wps:cNvSpPr>
                        <wps:spPr bwMode="auto">
                          <a:xfrm>
                            <a:off x="37901" y="23028"/>
                            <a:ext cx="1891" cy="2545"/>
                          </a:xfrm>
                          <a:custGeom>
                            <a:avLst/>
                            <a:gdLst>
                              <a:gd name="T0" fmla="*/ 168754 w 189140"/>
                              <a:gd name="T1" fmla="*/ 1289 h 254484"/>
                              <a:gd name="T2" fmla="*/ 187851 w 189140"/>
                              <a:gd name="T3" fmla="*/ 25060 h 254484"/>
                              <a:gd name="T4" fmla="*/ 187829 w 189140"/>
                              <a:gd name="T5" fmla="*/ 25251 h 254484"/>
                              <a:gd name="T6" fmla="*/ 187819 w 189140"/>
                              <a:gd name="T7" fmla="*/ 25338 h 254484"/>
                              <a:gd name="T8" fmla="*/ 187829 w 189140"/>
                              <a:gd name="T9" fmla="*/ 25338 h 254484"/>
                              <a:gd name="T10" fmla="*/ 115146 w 189140"/>
                              <a:gd name="T11" fmla="*/ 120921 h 254484"/>
                              <a:gd name="T12" fmla="*/ 75495 w 189140"/>
                              <a:gd name="T13" fmla="*/ 159938 h 254484"/>
                              <a:gd name="T14" fmla="*/ 60641 w 189140"/>
                              <a:gd name="T15" fmla="*/ 190649 h 254484"/>
                              <a:gd name="T16" fmla="*/ 44776 w 189140"/>
                              <a:gd name="T17" fmla="*/ 236355 h 254484"/>
                              <a:gd name="T18" fmla="*/ 18129 w 189140"/>
                              <a:gd name="T19" fmla="*/ 251238 h 254484"/>
                              <a:gd name="T20" fmla="*/ 3247 w 189140"/>
                              <a:gd name="T21" fmla="*/ 224593 h 254484"/>
                              <a:gd name="T22" fmla="*/ 20963 w 189140"/>
                              <a:gd name="T23" fmla="*/ 173819 h 254484"/>
                              <a:gd name="T24" fmla="*/ 37336 w 189140"/>
                              <a:gd name="T25" fmla="*/ 139903 h 254484"/>
                              <a:gd name="T26" fmla="*/ 87602 w 189140"/>
                              <a:gd name="T27" fmla="*/ 87877 h 254484"/>
                              <a:gd name="T28" fmla="*/ 144962 w 189140"/>
                              <a:gd name="T29" fmla="*/ 20492 h 254484"/>
                              <a:gd name="T30" fmla="*/ 144972 w 189140"/>
                              <a:gd name="T31" fmla="*/ 20492 h 254484"/>
                              <a:gd name="T32" fmla="*/ 144983 w 189140"/>
                              <a:gd name="T33" fmla="*/ 20387 h 254484"/>
                              <a:gd name="T34" fmla="*/ 168754 w 189140"/>
                              <a:gd name="T35" fmla="*/ 1289 h 254484"/>
                              <a:gd name="T36" fmla="*/ 0 w 189140"/>
                              <a:gd name="T37" fmla="*/ 0 h 254484"/>
                              <a:gd name="T38" fmla="*/ 189140 w 189140"/>
                              <a:gd name="T39" fmla="*/ 254484 h 254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89140" h="254484">
                                <a:moveTo>
                                  <a:pt x="168754" y="1289"/>
                                </a:moveTo>
                                <a:cubicBezTo>
                                  <a:pt x="180586" y="2578"/>
                                  <a:pt x="189140" y="13223"/>
                                  <a:pt x="187851" y="25060"/>
                                </a:cubicBezTo>
                                <a:lnTo>
                                  <a:pt x="187829" y="25251"/>
                                </a:lnTo>
                                <a:lnTo>
                                  <a:pt x="187819" y="25338"/>
                                </a:lnTo>
                                <a:lnTo>
                                  <a:pt x="187829" y="25338"/>
                                </a:lnTo>
                                <a:cubicBezTo>
                                  <a:pt x="183326" y="63922"/>
                                  <a:pt x="147560" y="93828"/>
                                  <a:pt x="115146" y="120921"/>
                                </a:cubicBezTo>
                                <a:cubicBezTo>
                                  <a:pt x="97478" y="135692"/>
                                  <a:pt x="81015" y="149461"/>
                                  <a:pt x="75495" y="159938"/>
                                </a:cubicBezTo>
                                <a:cubicBezTo>
                                  <a:pt x="70762" y="168981"/>
                                  <a:pt x="65735" y="178679"/>
                                  <a:pt x="60641" y="190649"/>
                                </a:cubicBezTo>
                                <a:cubicBezTo>
                                  <a:pt x="55576" y="202555"/>
                                  <a:pt x="50267" y="217123"/>
                                  <a:pt x="44776" y="236355"/>
                                </a:cubicBezTo>
                                <a:cubicBezTo>
                                  <a:pt x="41529" y="247821"/>
                                  <a:pt x="29595" y="254484"/>
                                  <a:pt x="18129" y="251238"/>
                                </a:cubicBezTo>
                                <a:cubicBezTo>
                                  <a:pt x="6664" y="247990"/>
                                  <a:pt x="0" y="236060"/>
                                  <a:pt x="3247" y="224593"/>
                                </a:cubicBezTo>
                                <a:cubicBezTo>
                                  <a:pt x="9201" y="203735"/>
                                  <a:pt x="15167" y="187442"/>
                                  <a:pt x="20963" y="173819"/>
                                </a:cubicBezTo>
                                <a:cubicBezTo>
                                  <a:pt x="26738" y="160255"/>
                                  <a:pt x="32198" y="149714"/>
                                  <a:pt x="37336" y="139903"/>
                                </a:cubicBezTo>
                                <a:cubicBezTo>
                                  <a:pt x="46735" y="122044"/>
                                  <a:pt x="66449" y="105566"/>
                                  <a:pt x="87602" y="87877"/>
                                </a:cubicBezTo>
                                <a:cubicBezTo>
                                  <a:pt x="113676" y="66082"/>
                                  <a:pt x="142452" y="42023"/>
                                  <a:pt x="144962" y="20492"/>
                                </a:cubicBezTo>
                                <a:lnTo>
                                  <a:pt x="144972" y="20492"/>
                                </a:lnTo>
                                <a:lnTo>
                                  <a:pt x="144983" y="20387"/>
                                </a:lnTo>
                                <a:cubicBezTo>
                                  <a:pt x="146271" y="8554"/>
                                  <a:pt x="156916" y="0"/>
                                  <a:pt x="168754" y="128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118"/>
                        <wps:cNvSpPr>
                          <a:spLocks/>
                        </wps:cNvSpPr>
                        <wps:spPr bwMode="auto">
                          <a:xfrm>
                            <a:off x="5528" y="28321"/>
                            <a:ext cx="8255" cy="3885"/>
                          </a:xfrm>
                          <a:custGeom>
                            <a:avLst/>
                            <a:gdLst>
                              <a:gd name="T0" fmla="*/ 16915 w 825509"/>
                              <a:gd name="T1" fmla="*/ 1955 h 388503"/>
                              <a:gd name="T2" fmla="*/ 33411 w 825509"/>
                              <a:gd name="T3" fmla="*/ 2460 h 388503"/>
                              <a:gd name="T4" fmla="*/ 86552 w 825509"/>
                              <a:gd name="T5" fmla="*/ 26383 h 388503"/>
                              <a:gd name="T6" fmla="*/ 809262 w 825509"/>
                              <a:gd name="T7" fmla="*/ 344163 h 388503"/>
                              <a:gd name="T8" fmla="*/ 820991 w 825509"/>
                              <a:gd name="T9" fmla="*/ 372256 h 388503"/>
                              <a:gd name="T10" fmla="*/ 792897 w 825509"/>
                              <a:gd name="T11" fmla="*/ 383985 h 388503"/>
                              <a:gd name="T12" fmla="*/ 68831 w 825509"/>
                              <a:gd name="T13" fmla="*/ 65703 h 388503"/>
                              <a:gd name="T14" fmla="*/ 15692 w 825509"/>
                              <a:gd name="T15" fmla="*/ 41779 h 388503"/>
                              <a:gd name="T16" fmla="*/ 4892 w 825509"/>
                              <a:gd name="T17" fmla="*/ 13260 h 388503"/>
                              <a:gd name="T18" fmla="*/ 16915 w 825509"/>
                              <a:gd name="T19" fmla="*/ 1955 h 388503"/>
                              <a:gd name="T20" fmla="*/ 0 w 825509"/>
                              <a:gd name="T21" fmla="*/ 0 h 388503"/>
                              <a:gd name="T22" fmla="*/ 825509 w 825509"/>
                              <a:gd name="T23" fmla="*/ 388503 h 388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25509" h="388503">
                                <a:moveTo>
                                  <a:pt x="16915" y="1955"/>
                                </a:moveTo>
                                <a:cubicBezTo>
                                  <a:pt x="22076" y="0"/>
                                  <a:pt x="27982" y="14"/>
                                  <a:pt x="33411" y="2460"/>
                                </a:cubicBezTo>
                                <a:lnTo>
                                  <a:pt x="86552" y="26383"/>
                                </a:lnTo>
                                <a:cubicBezTo>
                                  <a:pt x="408967" y="171538"/>
                                  <a:pt x="599994" y="257546"/>
                                  <a:pt x="809262" y="344163"/>
                                </a:cubicBezTo>
                                <a:cubicBezTo>
                                  <a:pt x="820256" y="348680"/>
                                  <a:pt x="825509" y="361262"/>
                                  <a:pt x="820991" y="372256"/>
                                </a:cubicBezTo>
                                <a:cubicBezTo>
                                  <a:pt x="816473" y="383251"/>
                                  <a:pt x="803891" y="388503"/>
                                  <a:pt x="792897" y="383985"/>
                                </a:cubicBezTo>
                                <a:cubicBezTo>
                                  <a:pt x="580723" y="296163"/>
                                  <a:pt x="390272" y="210419"/>
                                  <a:pt x="68831" y="65703"/>
                                </a:cubicBezTo>
                                <a:lnTo>
                                  <a:pt x="15692" y="41779"/>
                                </a:lnTo>
                                <a:cubicBezTo>
                                  <a:pt x="4835" y="36887"/>
                                  <a:pt x="0" y="24119"/>
                                  <a:pt x="4892" y="13260"/>
                                </a:cubicBezTo>
                                <a:cubicBezTo>
                                  <a:pt x="7339" y="7832"/>
                                  <a:pt x="11754" y="3909"/>
                                  <a:pt x="16915" y="195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119"/>
                        <wps:cNvSpPr>
                          <a:spLocks/>
                        </wps:cNvSpPr>
                        <wps:spPr bwMode="auto">
                          <a:xfrm>
                            <a:off x="46222" y="28321"/>
                            <a:ext cx="8255" cy="3885"/>
                          </a:xfrm>
                          <a:custGeom>
                            <a:avLst/>
                            <a:gdLst>
                              <a:gd name="T0" fmla="*/ 808593 w 825508"/>
                              <a:gd name="T1" fmla="*/ 1955 h 388503"/>
                              <a:gd name="T2" fmla="*/ 820616 w 825508"/>
                              <a:gd name="T3" fmla="*/ 13260 h 388503"/>
                              <a:gd name="T4" fmla="*/ 809816 w 825508"/>
                              <a:gd name="T5" fmla="*/ 41779 h 388503"/>
                              <a:gd name="T6" fmla="*/ 756676 w 825508"/>
                              <a:gd name="T7" fmla="*/ 65703 h 388503"/>
                              <a:gd name="T8" fmla="*/ 32612 w 825508"/>
                              <a:gd name="T9" fmla="*/ 383985 h 388503"/>
                              <a:gd name="T10" fmla="*/ 4518 w 825508"/>
                              <a:gd name="T11" fmla="*/ 372256 h 388503"/>
                              <a:gd name="T12" fmla="*/ 16246 w 825508"/>
                              <a:gd name="T13" fmla="*/ 344163 h 388503"/>
                              <a:gd name="T14" fmla="*/ 738957 w 825508"/>
                              <a:gd name="T15" fmla="*/ 26383 h 388503"/>
                              <a:gd name="T16" fmla="*/ 792097 w 825508"/>
                              <a:gd name="T17" fmla="*/ 2460 h 388503"/>
                              <a:gd name="T18" fmla="*/ 808593 w 825508"/>
                              <a:gd name="T19" fmla="*/ 1955 h 388503"/>
                              <a:gd name="T20" fmla="*/ 0 w 825508"/>
                              <a:gd name="T21" fmla="*/ 0 h 388503"/>
                              <a:gd name="T22" fmla="*/ 825508 w 825508"/>
                              <a:gd name="T23" fmla="*/ 388503 h 388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825508" h="388503">
                                <a:moveTo>
                                  <a:pt x="808593" y="1955"/>
                                </a:moveTo>
                                <a:cubicBezTo>
                                  <a:pt x="813754" y="3909"/>
                                  <a:pt x="818170" y="7832"/>
                                  <a:pt x="820616" y="13260"/>
                                </a:cubicBezTo>
                                <a:cubicBezTo>
                                  <a:pt x="825508" y="24119"/>
                                  <a:pt x="820674" y="36887"/>
                                  <a:pt x="809816" y="41779"/>
                                </a:cubicBezTo>
                                <a:lnTo>
                                  <a:pt x="756676" y="65703"/>
                                </a:lnTo>
                                <a:cubicBezTo>
                                  <a:pt x="435235" y="210419"/>
                                  <a:pt x="244785" y="296163"/>
                                  <a:pt x="32612" y="383985"/>
                                </a:cubicBezTo>
                                <a:cubicBezTo>
                                  <a:pt x="21618" y="388503"/>
                                  <a:pt x="9035" y="383251"/>
                                  <a:pt x="4518" y="372256"/>
                                </a:cubicBezTo>
                                <a:cubicBezTo>
                                  <a:pt x="0" y="361262"/>
                                  <a:pt x="5252" y="348680"/>
                                  <a:pt x="16246" y="344163"/>
                                </a:cubicBezTo>
                                <a:cubicBezTo>
                                  <a:pt x="225514" y="257546"/>
                                  <a:pt x="416541" y="171538"/>
                                  <a:pt x="738957" y="26383"/>
                                </a:cubicBezTo>
                                <a:lnTo>
                                  <a:pt x="792097" y="2460"/>
                                </a:lnTo>
                                <a:cubicBezTo>
                                  <a:pt x="797525" y="14"/>
                                  <a:pt x="803432" y="0"/>
                                  <a:pt x="808593" y="195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Shape 120"/>
                        <wps:cNvSpPr>
                          <a:spLocks/>
                        </wps:cNvSpPr>
                        <wps:spPr bwMode="auto">
                          <a:xfrm>
                            <a:off x="11758" y="27941"/>
                            <a:ext cx="1576" cy="4041"/>
                          </a:xfrm>
                          <a:custGeom>
                            <a:avLst/>
                            <a:gdLst>
                              <a:gd name="T0" fmla="*/ 26571 w 157618"/>
                              <a:gd name="T1" fmla="*/ 596 h 404027"/>
                              <a:gd name="T2" fmla="*/ 41036 w 157618"/>
                              <a:gd name="T3" fmla="*/ 8513 h 404027"/>
                              <a:gd name="T4" fmla="*/ 92620 w 157618"/>
                              <a:gd name="T5" fmla="*/ 83789 h 404027"/>
                              <a:gd name="T6" fmla="*/ 118015 w 157618"/>
                              <a:gd name="T7" fmla="*/ 139178 h 404027"/>
                              <a:gd name="T8" fmla="*/ 128040 w 157618"/>
                              <a:gd name="T9" fmla="*/ 239122 h 404027"/>
                              <a:gd name="T10" fmla="*/ 148078 w 157618"/>
                              <a:gd name="T11" fmla="*/ 366173 h 404027"/>
                              <a:gd name="T12" fmla="*/ 148067 w 157618"/>
                              <a:gd name="T13" fmla="*/ 366184 h 404027"/>
                              <a:gd name="T14" fmla="*/ 148247 w 157618"/>
                              <a:gd name="T15" fmla="*/ 366342 h 404027"/>
                              <a:gd name="T16" fmla="*/ 148294 w 157618"/>
                              <a:gd name="T17" fmla="*/ 366385 h 404027"/>
                              <a:gd name="T18" fmla="*/ 149558 w 157618"/>
                              <a:gd name="T19" fmla="*/ 396844 h 404027"/>
                              <a:gd name="T20" fmla="*/ 134671 w 157618"/>
                              <a:gd name="T21" fmla="*/ 403779 h 404027"/>
                              <a:gd name="T22" fmla="*/ 119228 w 157618"/>
                              <a:gd name="T23" fmla="*/ 398223 h 404027"/>
                              <a:gd name="T24" fmla="*/ 119220 w 157618"/>
                              <a:gd name="T25" fmla="*/ 398235 h 404027"/>
                              <a:gd name="T26" fmla="*/ 85006 w 157618"/>
                              <a:gd name="T27" fmla="*/ 239626 h 404027"/>
                              <a:gd name="T28" fmla="*/ 77854 w 157618"/>
                              <a:gd name="T29" fmla="*/ 155040 h 404027"/>
                              <a:gd name="T30" fmla="*/ 54820 w 157618"/>
                              <a:gd name="T31" fmla="*/ 104546 h 404027"/>
                              <a:gd name="T32" fmla="*/ 7455 w 157618"/>
                              <a:gd name="T33" fmla="*/ 35513 h 404027"/>
                              <a:gd name="T34" fmla="*/ 10745 w 157618"/>
                              <a:gd name="T35" fmla="*/ 5222 h 404027"/>
                              <a:gd name="T36" fmla="*/ 26571 w 157618"/>
                              <a:gd name="T37" fmla="*/ 596 h 404027"/>
                              <a:gd name="T38" fmla="*/ 0 w 157618"/>
                              <a:gd name="T39" fmla="*/ 0 h 404027"/>
                              <a:gd name="T40" fmla="*/ 157618 w 157618"/>
                              <a:gd name="T41" fmla="*/ 404027 h 404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57618" h="404027">
                                <a:moveTo>
                                  <a:pt x="26571" y="596"/>
                                </a:moveTo>
                                <a:cubicBezTo>
                                  <a:pt x="32053" y="1191"/>
                                  <a:pt x="37308" y="3878"/>
                                  <a:pt x="41036" y="8513"/>
                                </a:cubicBezTo>
                                <a:cubicBezTo>
                                  <a:pt x="65033" y="38205"/>
                                  <a:pt x="81011" y="62646"/>
                                  <a:pt x="92620" y="83789"/>
                                </a:cubicBezTo>
                                <a:cubicBezTo>
                                  <a:pt x="104438" y="105302"/>
                                  <a:pt x="111575" y="122914"/>
                                  <a:pt x="118015" y="139178"/>
                                </a:cubicBezTo>
                                <a:cubicBezTo>
                                  <a:pt x="127018" y="161916"/>
                                  <a:pt x="127514" y="199155"/>
                                  <a:pt x="128040" y="239122"/>
                                </a:cubicBezTo>
                                <a:cubicBezTo>
                                  <a:pt x="128732" y="291574"/>
                                  <a:pt x="129502" y="349458"/>
                                  <a:pt x="148078" y="366173"/>
                                </a:cubicBezTo>
                                <a:lnTo>
                                  <a:pt x="148067" y="366184"/>
                                </a:lnTo>
                                <a:lnTo>
                                  <a:pt x="148247" y="366342"/>
                                </a:lnTo>
                                <a:lnTo>
                                  <a:pt x="148294" y="366385"/>
                                </a:lnTo>
                                <a:cubicBezTo>
                                  <a:pt x="157053" y="374445"/>
                                  <a:pt x="157618" y="388086"/>
                                  <a:pt x="149558" y="396844"/>
                                </a:cubicBezTo>
                                <a:cubicBezTo>
                                  <a:pt x="145547" y="401203"/>
                                  <a:pt x="140155" y="403532"/>
                                  <a:pt x="134671" y="403779"/>
                                </a:cubicBezTo>
                                <a:cubicBezTo>
                                  <a:pt x="129186" y="404027"/>
                                  <a:pt x="123609" y="402192"/>
                                  <a:pt x="119228" y="398223"/>
                                </a:cubicBezTo>
                                <a:lnTo>
                                  <a:pt x="119220" y="398235"/>
                                </a:lnTo>
                                <a:cubicBezTo>
                                  <a:pt x="86719" y="368992"/>
                                  <a:pt x="85816" y="301128"/>
                                  <a:pt x="85006" y="239626"/>
                                </a:cubicBezTo>
                                <a:cubicBezTo>
                                  <a:pt x="84535" y="204000"/>
                                  <a:pt x="84095" y="170805"/>
                                  <a:pt x="77854" y="155040"/>
                                </a:cubicBezTo>
                                <a:cubicBezTo>
                                  <a:pt x="71834" y="139837"/>
                                  <a:pt x="65195" y="123432"/>
                                  <a:pt x="54820" y="104546"/>
                                </a:cubicBezTo>
                                <a:cubicBezTo>
                                  <a:pt x="44247" y="85291"/>
                                  <a:pt x="29599" y="62913"/>
                                  <a:pt x="7455" y="35513"/>
                                </a:cubicBezTo>
                                <a:cubicBezTo>
                                  <a:pt x="0" y="26243"/>
                                  <a:pt x="1476" y="12678"/>
                                  <a:pt x="10745" y="5222"/>
                                </a:cubicBezTo>
                                <a:cubicBezTo>
                                  <a:pt x="15380" y="1494"/>
                                  <a:pt x="21089" y="0"/>
                                  <a:pt x="26571" y="59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 name="Shape 121"/>
                        <wps:cNvSpPr>
                          <a:spLocks/>
                        </wps:cNvSpPr>
                        <wps:spPr bwMode="auto">
                          <a:xfrm>
                            <a:off x="46671" y="27941"/>
                            <a:ext cx="1576" cy="4041"/>
                          </a:xfrm>
                          <a:custGeom>
                            <a:avLst/>
                            <a:gdLst>
                              <a:gd name="T0" fmla="*/ 131047 w 157618"/>
                              <a:gd name="T1" fmla="*/ 596 h 404027"/>
                              <a:gd name="T2" fmla="*/ 146873 w 157618"/>
                              <a:gd name="T3" fmla="*/ 5222 h 404027"/>
                              <a:gd name="T4" fmla="*/ 150162 w 157618"/>
                              <a:gd name="T5" fmla="*/ 35513 h 404027"/>
                              <a:gd name="T6" fmla="*/ 102798 w 157618"/>
                              <a:gd name="T7" fmla="*/ 104546 h 404027"/>
                              <a:gd name="T8" fmla="*/ 79765 w 157618"/>
                              <a:gd name="T9" fmla="*/ 155040 h 404027"/>
                              <a:gd name="T10" fmla="*/ 72612 w 157618"/>
                              <a:gd name="T11" fmla="*/ 239626 h 404027"/>
                              <a:gd name="T12" fmla="*/ 38397 w 157618"/>
                              <a:gd name="T13" fmla="*/ 398235 h 404027"/>
                              <a:gd name="T14" fmla="*/ 38390 w 157618"/>
                              <a:gd name="T15" fmla="*/ 398223 h 404027"/>
                              <a:gd name="T16" fmla="*/ 22947 w 157618"/>
                              <a:gd name="T17" fmla="*/ 403779 h 404027"/>
                              <a:gd name="T18" fmla="*/ 8060 w 157618"/>
                              <a:gd name="T19" fmla="*/ 396844 h 404027"/>
                              <a:gd name="T20" fmla="*/ 9323 w 157618"/>
                              <a:gd name="T21" fmla="*/ 366385 h 404027"/>
                              <a:gd name="T22" fmla="*/ 9370 w 157618"/>
                              <a:gd name="T23" fmla="*/ 366342 h 404027"/>
                              <a:gd name="T24" fmla="*/ 9551 w 157618"/>
                              <a:gd name="T25" fmla="*/ 366184 h 404027"/>
                              <a:gd name="T26" fmla="*/ 9540 w 157618"/>
                              <a:gd name="T27" fmla="*/ 366173 h 404027"/>
                              <a:gd name="T28" fmla="*/ 29577 w 157618"/>
                              <a:gd name="T29" fmla="*/ 239122 h 404027"/>
                              <a:gd name="T30" fmla="*/ 39604 w 157618"/>
                              <a:gd name="T31" fmla="*/ 139178 h 404027"/>
                              <a:gd name="T32" fmla="*/ 64997 w 157618"/>
                              <a:gd name="T33" fmla="*/ 83789 h 404027"/>
                              <a:gd name="T34" fmla="*/ 116582 w 157618"/>
                              <a:gd name="T35" fmla="*/ 8513 h 404027"/>
                              <a:gd name="T36" fmla="*/ 131047 w 157618"/>
                              <a:gd name="T37" fmla="*/ 596 h 404027"/>
                              <a:gd name="T38" fmla="*/ 0 w 157618"/>
                              <a:gd name="T39" fmla="*/ 0 h 404027"/>
                              <a:gd name="T40" fmla="*/ 157618 w 157618"/>
                              <a:gd name="T41" fmla="*/ 404027 h 404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57618" h="404027">
                                <a:moveTo>
                                  <a:pt x="131047" y="596"/>
                                </a:moveTo>
                                <a:cubicBezTo>
                                  <a:pt x="136528" y="0"/>
                                  <a:pt x="142237" y="1494"/>
                                  <a:pt x="146873" y="5222"/>
                                </a:cubicBezTo>
                                <a:cubicBezTo>
                                  <a:pt x="156143" y="12678"/>
                                  <a:pt x="157618" y="26243"/>
                                  <a:pt x="150162" y="35513"/>
                                </a:cubicBezTo>
                                <a:cubicBezTo>
                                  <a:pt x="128020" y="62913"/>
                                  <a:pt x="113370" y="85291"/>
                                  <a:pt x="102798" y="104546"/>
                                </a:cubicBezTo>
                                <a:cubicBezTo>
                                  <a:pt x="92423" y="123432"/>
                                  <a:pt x="85784" y="139837"/>
                                  <a:pt x="79765" y="155040"/>
                                </a:cubicBezTo>
                                <a:cubicBezTo>
                                  <a:pt x="73523" y="170805"/>
                                  <a:pt x="73084" y="204000"/>
                                  <a:pt x="72612" y="239626"/>
                                </a:cubicBezTo>
                                <a:cubicBezTo>
                                  <a:pt x="71802" y="301128"/>
                                  <a:pt x="70898" y="368992"/>
                                  <a:pt x="38397" y="398235"/>
                                </a:cubicBezTo>
                                <a:lnTo>
                                  <a:pt x="38390" y="398223"/>
                                </a:lnTo>
                                <a:cubicBezTo>
                                  <a:pt x="34009" y="402192"/>
                                  <a:pt x="28432" y="404027"/>
                                  <a:pt x="22947" y="403779"/>
                                </a:cubicBezTo>
                                <a:cubicBezTo>
                                  <a:pt x="17462" y="403532"/>
                                  <a:pt x="12070" y="401203"/>
                                  <a:pt x="8060" y="396844"/>
                                </a:cubicBezTo>
                                <a:cubicBezTo>
                                  <a:pt x="0" y="388086"/>
                                  <a:pt x="565" y="374445"/>
                                  <a:pt x="9323" y="366385"/>
                                </a:cubicBezTo>
                                <a:lnTo>
                                  <a:pt x="9370" y="366342"/>
                                </a:lnTo>
                                <a:lnTo>
                                  <a:pt x="9551" y="366184"/>
                                </a:lnTo>
                                <a:lnTo>
                                  <a:pt x="9540" y="366173"/>
                                </a:lnTo>
                                <a:cubicBezTo>
                                  <a:pt x="28115" y="349458"/>
                                  <a:pt x="28886" y="291574"/>
                                  <a:pt x="29577" y="239122"/>
                                </a:cubicBezTo>
                                <a:cubicBezTo>
                                  <a:pt x="30103" y="199155"/>
                                  <a:pt x="30599" y="161916"/>
                                  <a:pt x="39604" y="139178"/>
                                </a:cubicBezTo>
                                <a:cubicBezTo>
                                  <a:pt x="46044" y="122914"/>
                                  <a:pt x="53179" y="105302"/>
                                  <a:pt x="64997" y="83789"/>
                                </a:cubicBezTo>
                                <a:cubicBezTo>
                                  <a:pt x="76608" y="62646"/>
                                  <a:pt x="92584" y="38205"/>
                                  <a:pt x="116582" y="8513"/>
                                </a:cubicBezTo>
                                <a:cubicBezTo>
                                  <a:pt x="120310" y="3878"/>
                                  <a:pt x="125564" y="1191"/>
                                  <a:pt x="131047" y="59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122"/>
                        <wps:cNvSpPr>
                          <a:spLocks/>
                        </wps:cNvSpPr>
                        <wps:spPr bwMode="auto">
                          <a:xfrm>
                            <a:off x="9494" y="31521"/>
                            <a:ext cx="3826" cy="2131"/>
                          </a:xfrm>
                          <a:custGeom>
                            <a:avLst/>
                            <a:gdLst>
                              <a:gd name="T0" fmla="*/ 360454 w 382608"/>
                              <a:gd name="T1" fmla="*/ 2706 h 213079"/>
                              <a:gd name="T2" fmla="*/ 361682 w 382608"/>
                              <a:gd name="T3" fmla="*/ 2771 h 213079"/>
                              <a:gd name="T4" fmla="*/ 361926 w 382608"/>
                              <a:gd name="T5" fmla="*/ 2792 h 213079"/>
                              <a:gd name="T6" fmla="*/ 381585 w 382608"/>
                              <a:gd name="T7" fmla="*/ 26168 h 213079"/>
                              <a:gd name="T8" fmla="*/ 358211 w 382608"/>
                              <a:gd name="T9" fmla="*/ 45828 h 213079"/>
                              <a:gd name="T10" fmla="*/ 357966 w 382608"/>
                              <a:gd name="T11" fmla="*/ 45806 h 213079"/>
                              <a:gd name="T12" fmla="*/ 357699 w 382608"/>
                              <a:gd name="T13" fmla="*/ 45785 h 213079"/>
                              <a:gd name="T14" fmla="*/ 251709 w 382608"/>
                              <a:gd name="T15" fmla="*/ 118127 h 213079"/>
                              <a:gd name="T16" fmla="*/ 171980 w 382608"/>
                              <a:gd name="T17" fmla="*/ 179048 h 213079"/>
                              <a:gd name="T18" fmla="*/ 170924 w 382608"/>
                              <a:gd name="T19" fmla="*/ 179431 h 213079"/>
                              <a:gd name="T20" fmla="*/ 114170 w 382608"/>
                              <a:gd name="T21" fmla="*/ 198406 h 213079"/>
                              <a:gd name="T22" fmla="*/ 23876 w 382608"/>
                              <a:gd name="T23" fmla="*/ 212241 h 213079"/>
                              <a:gd name="T24" fmla="*/ 839 w 382608"/>
                              <a:gd name="T25" fmla="*/ 192243 h 213079"/>
                              <a:gd name="T26" fmla="*/ 20837 w 382608"/>
                              <a:gd name="T27" fmla="*/ 169207 h 213079"/>
                              <a:gd name="T28" fmla="*/ 103537 w 382608"/>
                              <a:gd name="T29" fmla="*/ 156553 h 213079"/>
                              <a:gd name="T30" fmla="*/ 155092 w 382608"/>
                              <a:gd name="T31" fmla="*/ 139330 h 213079"/>
                              <a:gd name="T32" fmla="*/ 156117 w 382608"/>
                              <a:gd name="T33" fmla="*/ 138887 h 213079"/>
                              <a:gd name="T34" fmla="*/ 222686 w 382608"/>
                              <a:gd name="T35" fmla="*/ 86230 h 213079"/>
                              <a:gd name="T36" fmla="*/ 360454 w 382608"/>
                              <a:gd name="T37" fmla="*/ 2706 h 213079"/>
                              <a:gd name="T38" fmla="*/ 0 w 382608"/>
                              <a:gd name="T39" fmla="*/ 0 h 213079"/>
                              <a:gd name="T40" fmla="*/ 382608 w 382608"/>
                              <a:gd name="T41" fmla="*/ 213079 h 213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82608" h="213079">
                                <a:moveTo>
                                  <a:pt x="360454" y="2706"/>
                                </a:moveTo>
                                <a:cubicBezTo>
                                  <a:pt x="360864" y="2722"/>
                                  <a:pt x="361268" y="2735"/>
                                  <a:pt x="361682" y="2771"/>
                                </a:cubicBezTo>
                                <a:lnTo>
                                  <a:pt x="361926" y="2792"/>
                                </a:lnTo>
                                <a:cubicBezTo>
                                  <a:pt x="373809" y="3815"/>
                                  <a:pt x="382608" y="14284"/>
                                  <a:pt x="381585" y="26168"/>
                                </a:cubicBezTo>
                                <a:cubicBezTo>
                                  <a:pt x="380563" y="38052"/>
                                  <a:pt x="370094" y="46850"/>
                                  <a:pt x="358211" y="45828"/>
                                </a:cubicBezTo>
                                <a:lnTo>
                                  <a:pt x="357966" y="45806"/>
                                </a:lnTo>
                                <a:lnTo>
                                  <a:pt x="357699" y="45785"/>
                                </a:lnTo>
                                <a:cubicBezTo>
                                  <a:pt x="332712" y="44247"/>
                                  <a:pt x="290228" y="82991"/>
                                  <a:pt x="251709" y="118127"/>
                                </a:cubicBezTo>
                                <a:cubicBezTo>
                                  <a:pt x="222272" y="144986"/>
                                  <a:pt x="194843" y="170006"/>
                                  <a:pt x="171980" y="179048"/>
                                </a:cubicBezTo>
                                <a:cubicBezTo>
                                  <a:pt x="171627" y="179189"/>
                                  <a:pt x="171277" y="179309"/>
                                  <a:pt x="170924" y="179431"/>
                                </a:cubicBezTo>
                                <a:cubicBezTo>
                                  <a:pt x="154746" y="185802"/>
                                  <a:pt x="137081" y="192546"/>
                                  <a:pt x="114170" y="198406"/>
                                </a:cubicBezTo>
                                <a:cubicBezTo>
                                  <a:pt x="90832" y="204375"/>
                                  <a:pt x="62053" y="209429"/>
                                  <a:pt x="23876" y="212241"/>
                                </a:cubicBezTo>
                                <a:cubicBezTo>
                                  <a:pt x="11991" y="213079"/>
                                  <a:pt x="1678" y="204127"/>
                                  <a:pt x="839" y="192243"/>
                                </a:cubicBezTo>
                                <a:cubicBezTo>
                                  <a:pt x="0" y="180359"/>
                                  <a:pt x="8954" y="170045"/>
                                  <a:pt x="20837" y="169207"/>
                                </a:cubicBezTo>
                                <a:cubicBezTo>
                                  <a:pt x="55872" y="166629"/>
                                  <a:pt x="82213" y="162006"/>
                                  <a:pt x="103537" y="156553"/>
                                </a:cubicBezTo>
                                <a:cubicBezTo>
                                  <a:pt x="124305" y="151243"/>
                                  <a:pt x="140374" y="145127"/>
                                  <a:pt x="155092" y="139330"/>
                                </a:cubicBezTo>
                                <a:cubicBezTo>
                                  <a:pt x="155430" y="139175"/>
                                  <a:pt x="155768" y="139024"/>
                                  <a:pt x="156117" y="138887"/>
                                </a:cubicBezTo>
                                <a:cubicBezTo>
                                  <a:pt x="171738" y="132710"/>
                                  <a:pt x="196315" y="110293"/>
                                  <a:pt x="222686" y="86230"/>
                                </a:cubicBezTo>
                                <a:cubicBezTo>
                                  <a:pt x="267650" y="45212"/>
                                  <a:pt x="317232" y="0"/>
                                  <a:pt x="360454" y="270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 name="Shape 123"/>
                        <wps:cNvSpPr>
                          <a:spLocks/>
                        </wps:cNvSpPr>
                        <wps:spPr bwMode="auto">
                          <a:xfrm>
                            <a:off x="46685" y="31521"/>
                            <a:ext cx="3826" cy="2131"/>
                          </a:xfrm>
                          <a:custGeom>
                            <a:avLst/>
                            <a:gdLst>
                              <a:gd name="T0" fmla="*/ 22155 w 382608"/>
                              <a:gd name="T1" fmla="*/ 2706 h 213079"/>
                              <a:gd name="T2" fmla="*/ 159924 w 382608"/>
                              <a:gd name="T3" fmla="*/ 86230 h 213079"/>
                              <a:gd name="T4" fmla="*/ 226490 w 382608"/>
                              <a:gd name="T5" fmla="*/ 138887 h 213079"/>
                              <a:gd name="T6" fmla="*/ 227517 w 382608"/>
                              <a:gd name="T7" fmla="*/ 139330 h 213079"/>
                              <a:gd name="T8" fmla="*/ 279073 w 382608"/>
                              <a:gd name="T9" fmla="*/ 156553 h 213079"/>
                              <a:gd name="T10" fmla="*/ 361771 w 382608"/>
                              <a:gd name="T11" fmla="*/ 169207 h 213079"/>
                              <a:gd name="T12" fmla="*/ 381770 w 382608"/>
                              <a:gd name="T13" fmla="*/ 192243 h 213079"/>
                              <a:gd name="T14" fmla="*/ 358733 w 382608"/>
                              <a:gd name="T15" fmla="*/ 212241 h 213079"/>
                              <a:gd name="T16" fmla="*/ 268438 w 382608"/>
                              <a:gd name="T17" fmla="*/ 198406 h 213079"/>
                              <a:gd name="T18" fmla="*/ 211684 w 382608"/>
                              <a:gd name="T19" fmla="*/ 179431 h 213079"/>
                              <a:gd name="T20" fmla="*/ 210629 w 382608"/>
                              <a:gd name="T21" fmla="*/ 179048 h 213079"/>
                              <a:gd name="T22" fmla="*/ 130900 w 382608"/>
                              <a:gd name="T23" fmla="*/ 118127 h 213079"/>
                              <a:gd name="T24" fmla="*/ 24909 w 382608"/>
                              <a:gd name="T25" fmla="*/ 45785 h 213079"/>
                              <a:gd name="T26" fmla="*/ 24642 w 382608"/>
                              <a:gd name="T27" fmla="*/ 45806 h 213079"/>
                              <a:gd name="T28" fmla="*/ 24398 w 382608"/>
                              <a:gd name="T29" fmla="*/ 45828 h 213079"/>
                              <a:gd name="T30" fmla="*/ 1022 w 382608"/>
                              <a:gd name="T31" fmla="*/ 26168 h 213079"/>
                              <a:gd name="T32" fmla="*/ 20682 w 382608"/>
                              <a:gd name="T33" fmla="*/ 2792 h 213079"/>
                              <a:gd name="T34" fmla="*/ 20927 w 382608"/>
                              <a:gd name="T35" fmla="*/ 2771 h 213079"/>
                              <a:gd name="T36" fmla="*/ 22155 w 382608"/>
                              <a:gd name="T37" fmla="*/ 2706 h 213079"/>
                              <a:gd name="T38" fmla="*/ 0 w 382608"/>
                              <a:gd name="T39" fmla="*/ 0 h 213079"/>
                              <a:gd name="T40" fmla="*/ 382608 w 382608"/>
                              <a:gd name="T41" fmla="*/ 213079 h 213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82608" h="213079">
                                <a:moveTo>
                                  <a:pt x="22155" y="2706"/>
                                </a:moveTo>
                                <a:cubicBezTo>
                                  <a:pt x="65376" y="0"/>
                                  <a:pt x="114959" y="45212"/>
                                  <a:pt x="159924" y="86230"/>
                                </a:cubicBezTo>
                                <a:cubicBezTo>
                                  <a:pt x="186293" y="110293"/>
                                  <a:pt x="210871" y="132710"/>
                                  <a:pt x="226490" y="138887"/>
                                </a:cubicBezTo>
                                <a:cubicBezTo>
                                  <a:pt x="226840" y="139024"/>
                                  <a:pt x="227179" y="139175"/>
                                  <a:pt x="227517" y="139330"/>
                                </a:cubicBezTo>
                                <a:cubicBezTo>
                                  <a:pt x="242234" y="145127"/>
                                  <a:pt x="258304" y="151243"/>
                                  <a:pt x="279073" y="156553"/>
                                </a:cubicBezTo>
                                <a:cubicBezTo>
                                  <a:pt x="300396" y="162006"/>
                                  <a:pt x="326737" y="166629"/>
                                  <a:pt x="361771" y="169207"/>
                                </a:cubicBezTo>
                                <a:cubicBezTo>
                                  <a:pt x="373656" y="170045"/>
                                  <a:pt x="382608" y="180359"/>
                                  <a:pt x="381770" y="192243"/>
                                </a:cubicBezTo>
                                <a:cubicBezTo>
                                  <a:pt x="380930" y="204127"/>
                                  <a:pt x="370617" y="213079"/>
                                  <a:pt x="358733" y="212241"/>
                                </a:cubicBezTo>
                                <a:cubicBezTo>
                                  <a:pt x="320556" y="209429"/>
                                  <a:pt x="291776" y="204375"/>
                                  <a:pt x="268438" y="198406"/>
                                </a:cubicBezTo>
                                <a:cubicBezTo>
                                  <a:pt x="245528" y="192546"/>
                                  <a:pt x="227862" y="185802"/>
                                  <a:pt x="211684" y="179431"/>
                                </a:cubicBezTo>
                                <a:cubicBezTo>
                                  <a:pt x="211331" y="179309"/>
                                  <a:pt x="210981" y="179189"/>
                                  <a:pt x="210629" y="179048"/>
                                </a:cubicBezTo>
                                <a:cubicBezTo>
                                  <a:pt x="187766" y="170006"/>
                                  <a:pt x="160338" y="144986"/>
                                  <a:pt x="130900" y="118127"/>
                                </a:cubicBezTo>
                                <a:cubicBezTo>
                                  <a:pt x="92380" y="82991"/>
                                  <a:pt x="49896" y="44247"/>
                                  <a:pt x="24909" y="45785"/>
                                </a:cubicBezTo>
                                <a:lnTo>
                                  <a:pt x="24642" y="45806"/>
                                </a:lnTo>
                                <a:lnTo>
                                  <a:pt x="24398" y="45828"/>
                                </a:lnTo>
                                <a:cubicBezTo>
                                  <a:pt x="12513" y="46850"/>
                                  <a:pt x="2045" y="38052"/>
                                  <a:pt x="1022" y="26168"/>
                                </a:cubicBezTo>
                                <a:cubicBezTo>
                                  <a:pt x="0" y="14284"/>
                                  <a:pt x="8799" y="3815"/>
                                  <a:pt x="20682" y="2792"/>
                                </a:cubicBezTo>
                                <a:lnTo>
                                  <a:pt x="20927" y="2771"/>
                                </a:lnTo>
                                <a:cubicBezTo>
                                  <a:pt x="21341" y="2735"/>
                                  <a:pt x="21744" y="2722"/>
                                  <a:pt x="22155" y="270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8" name="Shape 124"/>
                        <wps:cNvSpPr>
                          <a:spLocks/>
                        </wps:cNvSpPr>
                        <wps:spPr bwMode="auto">
                          <a:xfrm>
                            <a:off x="9623" y="27525"/>
                            <a:ext cx="1745" cy="3647"/>
                          </a:xfrm>
                          <a:custGeom>
                            <a:avLst/>
                            <a:gdLst>
                              <a:gd name="T0" fmla="*/ 24816 w 174499"/>
                              <a:gd name="T1" fmla="*/ 229 h 364682"/>
                              <a:gd name="T2" fmla="*/ 39784 w 174499"/>
                              <a:gd name="T3" fmla="*/ 7168 h 364682"/>
                              <a:gd name="T4" fmla="*/ 94206 w 174499"/>
                              <a:gd name="T5" fmla="*/ 75766 h 364682"/>
                              <a:gd name="T6" fmla="*/ 121368 w 174499"/>
                              <a:gd name="T7" fmla="*/ 124445 h 364682"/>
                              <a:gd name="T8" fmla="*/ 121958 w 174499"/>
                              <a:gd name="T9" fmla="*/ 125565 h 364682"/>
                              <a:gd name="T10" fmla="*/ 137568 w 174499"/>
                              <a:gd name="T11" fmla="*/ 214693 h 364682"/>
                              <a:gd name="T12" fmla="*/ 163962 w 174499"/>
                              <a:gd name="T13" fmla="*/ 326048 h 364682"/>
                              <a:gd name="T14" fmla="*/ 163944 w 174499"/>
                              <a:gd name="T15" fmla="*/ 326070 h 364682"/>
                              <a:gd name="T16" fmla="*/ 167138 w 174499"/>
                              <a:gd name="T17" fmla="*/ 356131 h 364682"/>
                              <a:gd name="T18" fmla="*/ 152732 w 174499"/>
                              <a:gd name="T19" fmla="*/ 364072 h 364682"/>
                              <a:gd name="T20" fmla="*/ 136930 w 174499"/>
                              <a:gd name="T21" fmla="*/ 359504 h 364682"/>
                              <a:gd name="T22" fmla="*/ 136877 w 174499"/>
                              <a:gd name="T23" fmla="*/ 359461 h 364682"/>
                              <a:gd name="T24" fmla="*/ 136642 w 174499"/>
                              <a:gd name="T25" fmla="*/ 359270 h 364682"/>
                              <a:gd name="T26" fmla="*/ 136624 w 174499"/>
                              <a:gd name="T27" fmla="*/ 359292 h 364682"/>
                              <a:gd name="T28" fmla="*/ 94532 w 174499"/>
                              <a:gd name="T29" fmla="*/ 217898 h 364682"/>
                              <a:gd name="T30" fmla="*/ 83316 w 174499"/>
                              <a:gd name="T31" fmla="*/ 144630 h 364682"/>
                              <a:gd name="T32" fmla="*/ 82790 w 174499"/>
                              <a:gd name="T33" fmla="*/ 143474 h 364682"/>
                              <a:gd name="T34" fmla="*/ 58090 w 174499"/>
                              <a:gd name="T35" fmla="*/ 99224 h 364682"/>
                              <a:gd name="T36" fmla="*/ 8061 w 174499"/>
                              <a:gd name="T37" fmla="*/ 36364 h 364682"/>
                              <a:gd name="T38" fmla="*/ 9324 w 174499"/>
                              <a:gd name="T39" fmla="*/ 5904 h 364682"/>
                              <a:gd name="T40" fmla="*/ 24816 w 174499"/>
                              <a:gd name="T41" fmla="*/ 229 h 364682"/>
                              <a:gd name="T42" fmla="*/ 0 w 174499"/>
                              <a:gd name="T43" fmla="*/ 0 h 364682"/>
                              <a:gd name="T44" fmla="*/ 174499 w 174499"/>
                              <a:gd name="T45" fmla="*/ 364682 h 36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74499" h="364682">
                                <a:moveTo>
                                  <a:pt x="24816" y="229"/>
                                </a:moveTo>
                                <a:cubicBezTo>
                                  <a:pt x="30329" y="457"/>
                                  <a:pt x="35754" y="2788"/>
                                  <a:pt x="39784" y="7168"/>
                                </a:cubicBezTo>
                                <a:cubicBezTo>
                                  <a:pt x="64696" y="34255"/>
                                  <a:pt x="81642" y="56524"/>
                                  <a:pt x="94206" y="75766"/>
                                </a:cubicBezTo>
                                <a:cubicBezTo>
                                  <a:pt x="106345" y="94356"/>
                                  <a:pt x="114261" y="109998"/>
                                  <a:pt x="121368" y="124445"/>
                                </a:cubicBezTo>
                                <a:cubicBezTo>
                                  <a:pt x="121576" y="124813"/>
                                  <a:pt x="121768" y="125184"/>
                                  <a:pt x="121958" y="125565"/>
                                </a:cubicBezTo>
                                <a:cubicBezTo>
                                  <a:pt x="132326" y="146639"/>
                                  <a:pt x="134856" y="179463"/>
                                  <a:pt x="137568" y="214693"/>
                                </a:cubicBezTo>
                                <a:cubicBezTo>
                                  <a:pt x="141067" y="260219"/>
                                  <a:pt x="144940" y="310450"/>
                                  <a:pt x="163962" y="326048"/>
                                </a:cubicBezTo>
                                <a:lnTo>
                                  <a:pt x="163944" y="326070"/>
                                </a:lnTo>
                                <a:cubicBezTo>
                                  <a:pt x="173053" y="333512"/>
                                  <a:pt x="174499" y="346922"/>
                                  <a:pt x="167138" y="356131"/>
                                </a:cubicBezTo>
                                <a:cubicBezTo>
                                  <a:pt x="163434" y="360766"/>
                                  <a:pt x="158199" y="363461"/>
                                  <a:pt x="152732" y="364072"/>
                                </a:cubicBezTo>
                                <a:cubicBezTo>
                                  <a:pt x="147265" y="364682"/>
                                  <a:pt x="141565" y="363208"/>
                                  <a:pt x="136930" y="359504"/>
                                </a:cubicBezTo>
                                <a:lnTo>
                                  <a:pt x="136877" y="359461"/>
                                </a:lnTo>
                                <a:lnTo>
                                  <a:pt x="136642" y="359270"/>
                                </a:lnTo>
                                <a:lnTo>
                                  <a:pt x="136624" y="359292"/>
                                </a:lnTo>
                                <a:cubicBezTo>
                                  <a:pt x="103313" y="331978"/>
                                  <a:pt x="98706" y="272135"/>
                                  <a:pt x="94532" y="217898"/>
                                </a:cubicBezTo>
                                <a:cubicBezTo>
                                  <a:pt x="92150" y="186927"/>
                                  <a:pt x="89925" y="158065"/>
                                  <a:pt x="83316" y="144630"/>
                                </a:cubicBezTo>
                                <a:cubicBezTo>
                                  <a:pt x="83124" y="144245"/>
                                  <a:pt x="82955" y="143864"/>
                                  <a:pt x="82790" y="143474"/>
                                </a:cubicBezTo>
                                <a:cubicBezTo>
                                  <a:pt x="76346" y="130364"/>
                                  <a:pt x="69157" y="116169"/>
                                  <a:pt x="58090" y="99224"/>
                                </a:cubicBezTo>
                                <a:cubicBezTo>
                                  <a:pt x="46808" y="81944"/>
                                  <a:pt x="31303" y="61635"/>
                                  <a:pt x="8061" y="36364"/>
                                </a:cubicBezTo>
                                <a:cubicBezTo>
                                  <a:pt x="0" y="27605"/>
                                  <a:pt x="566" y="13965"/>
                                  <a:pt x="9324" y="5904"/>
                                </a:cubicBezTo>
                                <a:cubicBezTo>
                                  <a:pt x="13704" y="1874"/>
                                  <a:pt x="19304" y="0"/>
                                  <a:pt x="24816" y="22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9" name="Shape 125"/>
                        <wps:cNvSpPr>
                          <a:spLocks/>
                        </wps:cNvSpPr>
                        <wps:spPr bwMode="auto">
                          <a:xfrm>
                            <a:off x="48637" y="27525"/>
                            <a:ext cx="1745" cy="3647"/>
                          </a:xfrm>
                          <a:custGeom>
                            <a:avLst/>
                            <a:gdLst>
                              <a:gd name="T0" fmla="*/ 149684 w 174499"/>
                              <a:gd name="T1" fmla="*/ 229 h 364682"/>
                              <a:gd name="T2" fmla="*/ 165175 w 174499"/>
                              <a:gd name="T3" fmla="*/ 5904 h 364682"/>
                              <a:gd name="T4" fmla="*/ 166439 w 174499"/>
                              <a:gd name="T5" fmla="*/ 36364 h 364682"/>
                              <a:gd name="T6" fmla="*/ 116410 w 174499"/>
                              <a:gd name="T7" fmla="*/ 99224 h 364682"/>
                              <a:gd name="T8" fmla="*/ 91710 w 174499"/>
                              <a:gd name="T9" fmla="*/ 143474 h 364682"/>
                              <a:gd name="T10" fmla="*/ 91185 w 174499"/>
                              <a:gd name="T11" fmla="*/ 144630 h 364682"/>
                              <a:gd name="T12" fmla="*/ 79967 w 174499"/>
                              <a:gd name="T13" fmla="*/ 217898 h 364682"/>
                              <a:gd name="T14" fmla="*/ 37875 w 174499"/>
                              <a:gd name="T15" fmla="*/ 359292 h 364682"/>
                              <a:gd name="T16" fmla="*/ 37857 w 174499"/>
                              <a:gd name="T17" fmla="*/ 359270 h 364682"/>
                              <a:gd name="T18" fmla="*/ 37624 w 174499"/>
                              <a:gd name="T19" fmla="*/ 359461 h 364682"/>
                              <a:gd name="T20" fmla="*/ 37569 w 174499"/>
                              <a:gd name="T21" fmla="*/ 359504 h 364682"/>
                              <a:gd name="T22" fmla="*/ 21768 w 174499"/>
                              <a:gd name="T23" fmla="*/ 364072 h 364682"/>
                              <a:gd name="T24" fmla="*/ 7362 w 174499"/>
                              <a:gd name="T25" fmla="*/ 356131 h 364682"/>
                              <a:gd name="T26" fmla="*/ 10555 w 174499"/>
                              <a:gd name="T27" fmla="*/ 326070 h 364682"/>
                              <a:gd name="T28" fmla="*/ 10537 w 174499"/>
                              <a:gd name="T29" fmla="*/ 326048 h 364682"/>
                              <a:gd name="T30" fmla="*/ 36933 w 174499"/>
                              <a:gd name="T31" fmla="*/ 214693 h 364682"/>
                              <a:gd name="T32" fmla="*/ 52543 w 174499"/>
                              <a:gd name="T33" fmla="*/ 125565 h 364682"/>
                              <a:gd name="T34" fmla="*/ 53133 w 174499"/>
                              <a:gd name="T35" fmla="*/ 124445 h 364682"/>
                              <a:gd name="T36" fmla="*/ 80294 w 174499"/>
                              <a:gd name="T37" fmla="*/ 75766 h 364682"/>
                              <a:gd name="T38" fmla="*/ 134715 w 174499"/>
                              <a:gd name="T39" fmla="*/ 7168 h 364682"/>
                              <a:gd name="T40" fmla="*/ 149684 w 174499"/>
                              <a:gd name="T41" fmla="*/ 229 h 364682"/>
                              <a:gd name="T42" fmla="*/ 0 w 174499"/>
                              <a:gd name="T43" fmla="*/ 0 h 364682"/>
                              <a:gd name="T44" fmla="*/ 174499 w 174499"/>
                              <a:gd name="T45" fmla="*/ 364682 h 36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74499" h="364682">
                                <a:moveTo>
                                  <a:pt x="149684" y="229"/>
                                </a:moveTo>
                                <a:cubicBezTo>
                                  <a:pt x="155196" y="0"/>
                                  <a:pt x="160796" y="1874"/>
                                  <a:pt x="165175" y="5904"/>
                                </a:cubicBezTo>
                                <a:cubicBezTo>
                                  <a:pt x="173934" y="13965"/>
                                  <a:pt x="174499" y="27605"/>
                                  <a:pt x="166439" y="36364"/>
                                </a:cubicBezTo>
                                <a:cubicBezTo>
                                  <a:pt x="143197" y="61635"/>
                                  <a:pt x="127692" y="81944"/>
                                  <a:pt x="116410" y="99224"/>
                                </a:cubicBezTo>
                                <a:cubicBezTo>
                                  <a:pt x="105343" y="116169"/>
                                  <a:pt x="98154" y="130364"/>
                                  <a:pt x="91710" y="143474"/>
                                </a:cubicBezTo>
                                <a:cubicBezTo>
                                  <a:pt x="91544" y="143864"/>
                                  <a:pt x="91375" y="144245"/>
                                  <a:pt x="91185" y="144630"/>
                                </a:cubicBezTo>
                                <a:cubicBezTo>
                                  <a:pt x="84574" y="158065"/>
                                  <a:pt x="82350" y="186927"/>
                                  <a:pt x="79967" y="217898"/>
                                </a:cubicBezTo>
                                <a:cubicBezTo>
                                  <a:pt x="75795" y="272135"/>
                                  <a:pt x="71186" y="331978"/>
                                  <a:pt x="37875" y="359292"/>
                                </a:cubicBezTo>
                                <a:lnTo>
                                  <a:pt x="37857" y="359270"/>
                                </a:lnTo>
                                <a:lnTo>
                                  <a:pt x="37624" y="359461"/>
                                </a:lnTo>
                                <a:lnTo>
                                  <a:pt x="37569" y="359504"/>
                                </a:lnTo>
                                <a:cubicBezTo>
                                  <a:pt x="32934" y="363208"/>
                                  <a:pt x="27235" y="364682"/>
                                  <a:pt x="21768" y="364072"/>
                                </a:cubicBezTo>
                                <a:cubicBezTo>
                                  <a:pt x="16301" y="363461"/>
                                  <a:pt x="11067" y="360766"/>
                                  <a:pt x="7362" y="356131"/>
                                </a:cubicBezTo>
                                <a:cubicBezTo>
                                  <a:pt x="0" y="346922"/>
                                  <a:pt x="1448" y="333512"/>
                                  <a:pt x="10555" y="326070"/>
                                </a:cubicBezTo>
                                <a:lnTo>
                                  <a:pt x="10537" y="326048"/>
                                </a:lnTo>
                                <a:cubicBezTo>
                                  <a:pt x="29559" y="310450"/>
                                  <a:pt x="33433" y="260219"/>
                                  <a:pt x="36933" y="214693"/>
                                </a:cubicBezTo>
                                <a:cubicBezTo>
                                  <a:pt x="39643" y="179463"/>
                                  <a:pt x="42174" y="146639"/>
                                  <a:pt x="52543" y="125565"/>
                                </a:cubicBezTo>
                                <a:cubicBezTo>
                                  <a:pt x="52733" y="125184"/>
                                  <a:pt x="52924" y="124813"/>
                                  <a:pt x="53133" y="124445"/>
                                </a:cubicBezTo>
                                <a:cubicBezTo>
                                  <a:pt x="60239" y="109998"/>
                                  <a:pt x="68156" y="94356"/>
                                  <a:pt x="80294" y="75766"/>
                                </a:cubicBezTo>
                                <a:cubicBezTo>
                                  <a:pt x="92859" y="56524"/>
                                  <a:pt x="109804" y="34255"/>
                                  <a:pt x="134715" y="7168"/>
                                </a:cubicBezTo>
                                <a:cubicBezTo>
                                  <a:pt x="138745" y="2788"/>
                                  <a:pt x="144171" y="457"/>
                                  <a:pt x="149684" y="22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0" name="Shape 126"/>
                        <wps:cNvSpPr>
                          <a:spLocks/>
                        </wps:cNvSpPr>
                        <wps:spPr bwMode="auto">
                          <a:xfrm>
                            <a:off x="7703" y="30689"/>
                            <a:ext cx="3652" cy="1752"/>
                          </a:xfrm>
                          <a:custGeom>
                            <a:avLst/>
                            <a:gdLst>
                              <a:gd name="T0" fmla="*/ 343908 w 365195"/>
                              <a:gd name="T1" fmla="*/ 4838 h 175132"/>
                              <a:gd name="T2" fmla="*/ 344933 w 365195"/>
                              <a:gd name="T3" fmla="*/ 4943 h 175132"/>
                              <a:gd name="T4" fmla="*/ 345096 w 365195"/>
                              <a:gd name="T5" fmla="*/ 4964 h 175132"/>
                              <a:gd name="T6" fmla="*/ 363661 w 365195"/>
                              <a:gd name="T7" fmla="*/ 29094 h 175132"/>
                              <a:gd name="T8" fmla="*/ 339531 w 365195"/>
                              <a:gd name="T9" fmla="*/ 47659 h 175132"/>
                              <a:gd name="T10" fmla="*/ 339368 w 365195"/>
                              <a:gd name="T11" fmla="*/ 47638 h 175132"/>
                              <a:gd name="T12" fmla="*/ 339117 w 365195"/>
                              <a:gd name="T13" fmla="*/ 47606 h 175132"/>
                              <a:gd name="T14" fmla="*/ 240016 w 365195"/>
                              <a:gd name="T15" fmla="*/ 104566 h 175132"/>
                              <a:gd name="T16" fmla="*/ 164531 w 365195"/>
                              <a:gd name="T17" fmla="*/ 154012 h 175132"/>
                              <a:gd name="T18" fmla="*/ 164537 w 365195"/>
                              <a:gd name="T19" fmla="*/ 154036 h 175132"/>
                              <a:gd name="T20" fmla="*/ 109043 w 365195"/>
                              <a:gd name="T21" fmla="*/ 167972 h 175132"/>
                              <a:gd name="T22" fmla="*/ 21777 w 365195"/>
                              <a:gd name="T23" fmla="*/ 175043 h 175132"/>
                              <a:gd name="T24" fmla="*/ 90 w 365195"/>
                              <a:gd name="T25" fmla="*/ 153694 h 175132"/>
                              <a:gd name="T26" fmla="*/ 21438 w 365195"/>
                              <a:gd name="T27" fmla="*/ 132008 h 175132"/>
                              <a:gd name="T28" fmla="*/ 101620 w 365195"/>
                              <a:gd name="T29" fmla="*/ 125448 h 175132"/>
                              <a:gd name="T30" fmla="*/ 151881 w 365195"/>
                              <a:gd name="T31" fmla="*/ 112860 h 175132"/>
                              <a:gd name="T32" fmla="*/ 151887 w 365195"/>
                              <a:gd name="T33" fmla="*/ 112885 h 175132"/>
                              <a:gd name="T34" fmla="*/ 151967 w 365195"/>
                              <a:gd name="T35" fmla="*/ 112860 h 175132"/>
                              <a:gd name="T36" fmla="*/ 213016 w 365195"/>
                              <a:gd name="T37" fmla="*/ 70984 h 175132"/>
                              <a:gd name="T38" fmla="*/ 343908 w 365195"/>
                              <a:gd name="T39" fmla="*/ 4838 h 175132"/>
                              <a:gd name="T40" fmla="*/ 0 w 365195"/>
                              <a:gd name="T41" fmla="*/ 0 h 175132"/>
                              <a:gd name="T42" fmla="*/ 365195 w 365195"/>
                              <a:gd name="T43" fmla="*/ 175132 h 175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65195" h="175132">
                                <a:moveTo>
                                  <a:pt x="343908" y="4838"/>
                                </a:moveTo>
                                <a:lnTo>
                                  <a:pt x="344933" y="4943"/>
                                </a:lnTo>
                                <a:lnTo>
                                  <a:pt x="345096" y="4964"/>
                                </a:lnTo>
                                <a:cubicBezTo>
                                  <a:pt x="356885" y="6497"/>
                                  <a:pt x="365195" y="17305"/>
                                  <a:pt x="363661" y="29094"/>
                                </a:cubicBezTo>
                                <a:cubicBezTo>
                                  <a:pt x="362128" y="40885"/>
                                  <a:pt x="351320" y="49194"/>
                                  <a:pt x="339531" y="47659"/>
                                </a:cubicBezTo>
                                <a:lnTo>
                                  <a:pt x="339368" y="47638"/>
                                </a:lnTo>
                                <a:lnTo>
                                  <a:pt x="339117" y="47606"/>
                                </a:lnTo>
                                <a:cubicBezTo>
                                  <a:pt x="314579" y="44765"/>
                                  <a:pt x="275458" y="76133"/>
                                  <a:pt x="240016" y="104566"/>
                                </a:cubicBezTo>
                                <a:cubicBezTo>
                                  <a:pt x="212539" y="126608"/>
                                  <a:pt x="186944" y="147142"/>
                                  <a:pt x="164531" y="154012"/>
                                </a:cubicBezTo>
                                <a:lnTo>
                                  <a:pt x="164537" y="154036"/>
                                </a:lnTo>
                                <a:cubicBezTo>
                                  <a:pt x="148698" y="158914"/>
                                  <a:pt x="131475" y="164033"/>
                                  <a:pt x="109043" y="167972"/>
                                </a:cubicBezTo>
                                <a:cubicBezTo>
                                  <a:pt x="86756" y="171888"/>
                                  <a:pt x="59022" y="174696"/>
                                  <a:pt x="21777" y="175043"/>
                                </a:cubicBezTo>
                                <a:cubicBezTo>
                                  <a:pt x="9892" y="175132"/>
                                  <a:pt x="180" y="165577"/>
                                  <a:pt x="90" y="153694"/>
                                </a:cubicBezTo>
                                <a:cubicBezTo>
                                  <a:pt x="0" y="141811"/>
                                  <a:pt x="9554" y="132098"/>
                                  <a:pt x="21438" y="132008"/>
                                </a:cubicBezTo>
                                <a:cubicBezTo>
                                  <a:pt x="55375" y="131695"/>
                                  <a:pt x="80921" y="129088"/>
                                  <a:pt x="101620" y="125448"/>
                                </a:cubicBezTo>
                                <a:cubicBezTo>
                                  <a:pt x="122166" y="121841"/>
                                  <a:pt x="137660" y="117237"/>
                                  <a:pt x="151881" y="112860"/>
                                </a:cubicBezTo>
                                <a:lnTo>
                                  <a:pt x="151887" y="112885"/>
                                </a:lnTo>
                                <a:lnTo>
                                  <a:pt x="151967" y="112860"/>
                                </a:lnTo>
                                <a:cubicBezTo>
                                  <a:pt x="166248" y="108500"/>
                                  <a:pt x="188806" y="90407"/>
                                  <a:pt x="213016" y="70984"/>
                                </a:cubicBezTo>
                                <a:cubicBezTo>
                                  <a:pt x="255096" y="37230"/>
                                  <a:pt x="301525" y="0"/>
                                  <a:pt x="343908" y="4838"/>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1" name="Shape 127"/>
                        <wps:cNvSpPr>
                          <a:spLocks/>
                        </wps:cNvSpPr>
                        <wps:spPr bwMode="auto">
                          <a:xfrm>
                            <a:off x="48650" y="30689"/>
                            <a:ext cx="3652" cy="1752"/>
                          </a:xfrm>
                          <a:custGeom>
                            <a:avLst/>
                            <a:gdLst>
                              <a:gd name="T0" fmla="*/ 21286 w 365195"/>
                              <a:gd name="T1" fmla="*/ 4838 h 175132"/>
                              <a:gd name="T2" fmla="*/ 152179 w 365195"/>
                              <a:gd name="T3" fmla="*/ 70984 h 175132"/>
                              <a:gd name="T4" fmla="*/ 213228 w 365195"/>
                              <a:gd name="T5" fmla="*/ 112860 h 175132"/>
                              <a:gd name="T6" fmla="*/ 213307 w 365195"/>
                              <a:gd name="T7" fmla="*/ 112885 h 175132"/>
                              <a:gd name="T8" fmla="*/ 213314 w 365195"/>
                              <a:gd name="T9" fmla="*/ 112860 h 175132"/>
                              <a:gd name="T10" fmla="*/ 263573 w 365195"/>
                              <a:gd name="T11" fmla="*/ 125448 h 175132"/>
                              <a:gd name="T12" fmla="*/ 343756 w 365195"/>
                              <a:gd name="T13" fmla="*/ 132008 h 175132"/>
                              <a:gd name="T14" fmla="*/ 365104 w 365195"/>
                              <a:gd name="T15" fmla="*/ 153694 h 175132"/>
                              <a:gd name="T16" fmla="*/ 343418 w 365195"/>
                              <a:gd name="T17" fmla="*/ 175043 h 175132"/>
                              <a:gd name="T18" fmla="*/ 256150 w 365195"/>
                              <a:gd name="T19" fmla="*/ 167972 h 175132"/>
                              <a:gd name="T20" fmla="*/ 200656 w 365195"/>
                              <a:gd name="T21" fmla="*/ 154036 h 175132"/>
                              <a:gd name="T22" fmla="*/ 200664 w 365195"/>
                              <a:gd name="T23" fmla="*/ 154012 h 175132"/>
                              <a:gd name="T24" fmla="*/ 125179 w 365195"/>
                              <a:gd name="T25" fmla="*/ 104566 h 175132"/>
                              <a:gd name="T26" fmla="*/ 26078 w 365195"/>
                              <a:gd name="T27" fmla="*/ 47606 h 175132"/>
                              <a:gd name="T28" fmla="*/ 25826 w 365195"/>
                              <a:gd name="T29" fmla="*/ 47638 h 175132"/>
                              <a:gd name="T30" fmla="*/ 25664 w 365195"/>
                              <a:gd name="T31" fmla="*/ 47659 h 175132"/>
                              <a:gd name="T32" fmla="*/ 1533 w 365195"/>
                              <a:gd name="T33" fmla="*/ 29094 h 175132"/>
                              <a:gd name="T34" fmla="*/ 20099 w 365195"/>
                              <a:gd name="T35" fmla="*/ 4964 h 175132"/>
                              <a:gd name="T36" fmla="*/ 20260 w 365195"/>
                              <a:gd name="T37" fmla="*/ 4943 h 175132"/>
                              <a:gd name="T38" fmla="*/ 21286 w 365195"/>
                              <a:gd name="T39" fmla="*/ 4838 h 175132"/>
                              <a:gd name="T40" fmla="*/ 0 w 365195"/>
                              <a:gd name="T41" fmla="*/ 0 h 175132"/>
                              <a:gd name="T42" fmla="*/ 365195 w 365195"/>
                              <a:gd name="T43" fmla="*/ 175132 h 175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65195" h="175132">
                                <a:moveTo>
                                  <a:pt x="21286" y="4838"/>
                                </a:moveTo>
                                <a:cubicBezTo>
                                  <a:pt x="63669" y="0"/>
                                  <a:pt x="110099" y="37230"/>
                                  <a:pt x="152179" y="70984"/>
                                </a:cubicBezTo>
                                <a:cubicBezTo>
                                  <a:pt x="176389" y="90407"/>
                                  <a:pt x="198947" y="108500"/>
                                  <a:pt x="213228" y="112860"/>
                                </a:cubicBezTo>
                                <a:lnTo>
                                  <a:pt x="213307" y="112885"/>
                                </a:lnTo>
                                <a:lnTo>
                                  <a:pt x="213314" y="112860"/>
                                </a:lnTo>
                                <a:cubicBezTo>
                                  <a:pt x="227535" y="117237"/>
                                  <a:pt x="243029" y="121841"/>
                                  <a:pt x="263573" y="125448"/>
                                </a:cubicBezTo>
                                <a:cubicBezTo>
                                  <a:pt x="284273" y="129088"/>
                                  <a:pt x="309819" y="131695"/>
                                  <a:pt x="343756" y="132008"/>
                                </a:cubicBezTo>
                                <a:cubicBezTo>
                                  <a:pt x="355641" y="132098"/>
                                  <a:pt x="365195" y="141811"/>
                                  <a:pt x="365104" y="153694"/>
                                </a:cubicBezTo>
                                <a:cubicBezTo>
                                  <a:pt x="365015" y="165577"/>
                                  <a:pt x="355302" y="175132"/>
                                  <a:pt x="343418" y="175043"/>
                                </a:cubicBezTo>
                                <a:cubicBezTo>
                                  <a:pt x="306173" y="174696"/>
                                  <a:pt x="278438" y="171888"/>
                                  <a:pt x="256150" y="167972"/>
                                </a:cubicBezTo>
                                <a:cubicBezTo>
                                  <a:pt x="233719" y="164033"/>
                                  <a:pt x="216497" y="158914"/>
                                  <a:pt x="200656" y="154036"/>
                                </a:cubicBezTo>
                                <a:lnTo>
                                  <a:pt x="200664" y="154012"/>
                                </a:lnTo>
                                <a:cubicBezTo>
                                  <a:pt x="178250" y="147142"/>
                                  <a:pt x="152654" y="126608"/>
                                  <a:pt x="125179" y="104566"/>
                                </a:cubicBezTo>
                                <a:cubicBezTo>
                                  <a:pt x="89737" y="76133"/>
                                  <a:pt x="50616" y="44765"/>
                                  <a:pt x="26078" y="47606"/>
                                </a:cubicBezTo>
                                <a:lnTo>
                                  <a:pt x="25826" y="47638"/>
                                </a:lnTo>
                                <a:lnTo>
                                  <a:pt x="25664" y="47659"/>
                                </a:lnTo>
                                <a:cubicBezTo>
                                  <a:pt x="13874" y="49194"/>
                                  <a:pt x="3067" y="40885"/>
                                  <a:pt x="1533" y="29094"/>
                                </a:cubicBezTo>
                                <a:cubicBezTo>
                                  <a:pt x="0" y="17305"/>
                                  <a:pt x="8308" y="6497"/>
                                  <a:pt x="20099" y="4964"/>
                                </a:cubicBezTo>
                                <a:lnTo>
                                  <a:pt x="20260" y="4943"/>
                                </a:lnTo>
                                <a:lnTo>
                                  <a:pt x="21286" y="4838"/>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2" name="Shape 128"/>
                        <wps:cNvSpPr>
                          <a:spLocks/>
                        </wps:cNvSpPr>
                        <wps:spPr bwMode="auto">
                          <a:xfrm>
                            <a:off x="7785" y="27368"/>
                            <a:ext cx="1696" cy="2933"/>
                          </a:xfrm>
                          <a:custGeom>
                            <a:avLst/>
                            <a:gdLst>
                              <a:gd name="T0" fmla="*/ 23877 w 169589"/>
                              <a:gd name="T1" fmla="*/ 46 h 293280"/>
                              <a:gd name="T2" fmla="*/ 39052 w 169589"/>
                              <a:gd name="T3" fmla="*/ 6482 h 293280"/>
                              <a:gd name="T4" fmla="*/ 77861 w 169589"/>
                              <a:gd name="T5" fmla="*/ 50852 h 293280"/>
                              <a:gd name="T6" fmla="*/ 101312 w 169589"/>
                              <a:gd name="T7" fmla="*/ 84796 h 293280"/>
                              <a:gd name="T8" fmla="*/ 123516 w 169589"/>
                              <a:gd name="T9" fmla="*/ 160547 h 293280"/>
                              <a:gd name="T10" fmla="*/ 157245 w 169589"/>
                              <a:gd name="T11" fmla="*/ 253254 h 293280"/>
                              <a:gd name="T12" fmla="*/ 157648 w 169589"/>
                              <a:gd name="T13" fmla="*/ 253539 h 293280"/>
                              <a:gd name="T14" fmla="*/ 157792 w 169589"/>
                              <a:gd name="T15" fmla="*/ 253643 h 293280"/>
                              <a:gd name="T16" fmla="*/ 162602 w 169589"/>
                              <a:gd name="T17" fmla="*/ 283767 h 293280"/>
                              <a:gd name="T18" fmla="*/ 148535 w 169589"/>
                              <a:gd name="T19" fmla="*/ 292410 h 293280"/>
                              <a:gd name="T20" fmla="*/ 132476 w 169589"/>
                              <a:gd name="T21" fmla="*/ 288578 h 293280"/>
                              <a:gd name="T22" fmla="*/ 132333 w 169589"/>
                              <a:gd name="T23" fmla="*/ 288473 h 293280"/>
                              <a:gd name="T24" fmla="*/ 131234 w 169589"/>
                              <a:gd name="T25" fmla="*/ 287620 h 293280"/>
                              <a:gd name="T26" fmla="*/ 81158 w 169589"/>
                              <a:gd name="T27" fmla="*/ 168143 h 293280"/>
                              <a:gd name="T28" fmla="*/ 65030 w 169589"/>
                              <a:gd name="T29" fmla="*/ 108081 h 293280"/>
                              <a:gd name="T30" fmla="*/ 43603 w 169589"/>
                              <a:gd name="T31" fmla="*/ 77009 h 293280"/>
                              <a:gd name="T32" fmla="*/ 8337 w 169589"/>
                              <a:gd name="T33" fmla="*/ 36685 h 293280"/>
                              <a:gd name="T34" fmla="*/ 8593 w 169589"/>
                              <a:gd name="T35" fmla="*/ 6225 h 293280"/>
                              <a:gd name="T36" fmla="*/ 23877 w 169589"/>
                              <a:gd name="T37" fmla="*/ 46 h 293280"/>
                              <a:gd name="T38" fmla="*/ 0 w 169589"/>
                              <a:gd name="T39" fmla="*/ 0 h 293280"/>
                              <a:gd name="T40" fmla="*/ 169589 w 169589"/>
                              <a:gd name="T41" fmla="*/ 293280 h 29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69589" h="293280">
                                <a:moveTo>
                                  <a:pt x="23877" y="46"/>
                                </a:moveTo>
                                <a:cubicBezTo>
                                  <a:pt x="29389" y="92"/>
                                  <a:pt x="34884" y="2241"/>
                                  <a:pt x="39052" y="6482"/>
                                </a:cubicBezTo>
                                <a:cubicBezTo>
                                  <a:pt x="55876" y="23679"/>
                                  <a:pt x="68148" y="38129"/>
                                  <a:pt x="77861" y="50852"/>
                                </a:cubicBezTo>
                                <a:cubicBezTo>
                                  <a:pt x="87661" y="63685"/>
                                  <a:pt x="94764" y="74593"/>
                                  <a:pt x="101312" y="84796"/>
                                </a:cubicBezTo>
                                <a:cubicBezTo>
                                  <a:pt x="113087" y="103189"/>
                                  <a:pt x="118120" y="130858"/>
                                  <a:pt x="123516" y="160547"/>
                                </a:cubicBezTo>
                                <a:cubicBezTo>
                                  <a:pt x="130233" y="197512"/>
                                  <a:pt x="137650" y="238257"/>
                                  <a:pt x="157245" y="253254"/>
                                </a:cubicBezTo>
                                <a:lnTo>
                                  <a:pt x="157648" y="253539"/>
                                </a:lnTo>
                                <a:lnTo>
                                  <a:pt x="157792" y="253643"/>
                                </a:lnTo>
                                <a:cubicBezTo>
                                  <a:pt x="167437" y="260631"/>
                                  <a:pt x="169589" y="274123"/>
                                  <a:pt x="162602" y="283767"/>
                                </a:cubicBezTo>
                                <a:cubicBezTo>
                                  <a:pt x="159108" y="288589"/>
                                  <a:pt x="153988" y="291539"/>
                                  <a:pt x="148535" y="292410"/>
                                </a:cubicBezTo>
                                <a:cubicBezTo>
                                  <a:pt x="143083" y="293280"/>
                                  <a:pt x="137298" y="292072"/>
                                  <a:pt x="132476" y="288578"/>
                                </a:cubicBezTo>
                                <a:lnTo>
                                  <a:pt x="132333" y="288473"/>
                                </a:lnTo>
                                <a:cubicBezTo>
                                  <a:pt x="131950" y="288196"/>
                                  <a:pt x="131591" y="287915"/>
                                  <a:pt x="131234" y="287620"/>
                                </a:cubicBezTo>
                                <a:cubicBezTo>
                                  <a:pt x="98331" y="262539"/>
                                  <a:pt x="89323" y="213046"/>
                                  <a:pt x="81158" y="168143"/>
                                </a:cubicBezTo>
                                <a:cubicBezTo>
                                  <a:pt x="76580" y="142932"/>
                                  <a:pt x="72302" y="119438"/>
                                  <a:pt x="65030" y="108081"/>
                                </a:cubicBezTo>
                                <a:cubicBezTo>
                                  <a:pt x="58932" y="98580"/>
                                  <a:pt x="52344" y="88457"/>
                                  <a:pt x="43603" y="77009"/>
                                </a:cubicBezTo>
                                <a:cubicBezTo>
                                  <a:pt x="34769" y="65439"/>
                                  <a:pt x="23616" y="52302"/>
                                  <a:pt x="8337" y="36685"/>
                                </a:cubicBezTo>
                                <a:cubicBezTo>
                                  <a:pt x="0" y="28204"/>
                                  <a:pt x="112" y="14563"/>
                                  <a:pt x="8593" y="6225"/>
                                </a:cubicBezTo>
                                <a:cubicBezTo>
                                  <a:pt x="12834" y="2056"/>
                                  <a:pt x="18364" y="0"/>
                                  <a:pt x="23877" y="4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3" name="Shape 129"/>
                        <wps:cNvSpPr>
                          <a:spLocks/>
                        </wps:cNvSpPr>
                        <wps:spPr bwMode="auto">
                          <a:xfrm>
                            <a:off x="50524" y="27368"/>
                            <a:ext cx="1696" cy="2933"/>
                          </a:xfrm>
                          <a:custGeom>
                            <a:avLst/>
                            <a:gdLst>
                              <a:gd name="T0" fmla="*/ 145712 w 169588"/>
                              <a:gd name="T1" fmla="*/ 46 h 293280"/>
                              <a:gd name="T2" fmla="*/ 160996 w 169588"/>
                              <a:gd name="T3" fmla="*/ 6225 h 293280"/>
                              <a:gd name="T4" fmla="*/ 161251 w 169588"/>
                              <a:gd name="T5" fmla="*/ 36685 h 293280"/>
                              <a:gd name="T6" fmla="*/ 125985 w 169588"/>
                              <a:gd name="T7" fmla="*/ 77009 h 293280"/>
                              <a:gd name="T8" fmla="*/ 104558 w 169588"/>
                              <a:gd name="T9" fmla="*/ 108081 h 293280"/>
                              <a:gd name="T10" fmla="*/ 88430 w 169588"/>
                              <a:gd name="T11" fmla="*/ 168143 h 293280"/>
                              <a:gd name="T12" fmla="*/ 38354 w 169588"/>
                              <a:gd name="T13" fmla="*/ 287620 h 293280"/>
                              <a:gd name="T14" fmla="*/ 37257 w 169588"/>
                              <a:gd name="T15" fmla="*/ 288473 h 293280"/>
                              <a:gd name="T16" fmla="*/ 37112 w 169588"/>
                              <a:gd name="T17" fmla="*/ 288578 h 293280"/>
                              <a:gd name="T18" fmla="*/ 21053 w 169588"/>
                              <a:gd name="T19" fmla="*/ 292410 h 293280"/>
                              <a:gd name="T20" fmla="*/ 6988 w 169588"/>
                              <a:gd name="T21" fmla="*/ 283767 h 293280"/>
                              <a:gd name="T22" fmla="*/ 11797 w 169588"/>
                              <a:gd name="T23" fmla="*/ 253643 h 293280"/>
                              <a:gd name="T24" fmla="*/ 11941 w 169588"/>
                              <a:gd name="T25" fmla="*/ 253539 h 293280"/>
                              <a:gd name="T26" fmla="*/ 12345 w 169588"/>
                              <a:gd name="T27" fmla="*/ 253254 h 293280"/>
                              <a:gd name="T28" fmla="*/ 46073 w 169588"/>
                              <a:gd name="T29" fmla="*/ 160547 h 293280"/>
                              <a:gd name="T30" fmla="*/ 68278 w 169588"/>
                              <a:gd name="T31" fmla="*/ 84796 h 293280"/>
                              <a:gd name="T32" fmla="*/ 91729 w 169588"/>
                              <a:gd name="T33" fmla="*/ 50852 h 293280"/>
                              <a:gd name="T34" fmla="*/ 130536 w 169588"/>
                              <a:gd name="T35" fmla="*/ 6482 h 293280"/>
                              <a:gd name="T36" fmla="*/ 145712 w 169588"/>
                              <a:gd name="T37" fmla="*/ 46 h 293280"/>
                              <a:gd name="T38" fmla="*/ 0 w 169588"/>
                              <a:gd name="T39" fmla="*/ 0 h 293280"/>
                              <a:gd name="T40" fmla="*/ 169588 w 169588"/>
                              <a:gd name="T41" fmla="*/ 293280 h 293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69588" h="293280">
                                <a:moveTo>
                                  <a:pt x="145712" y="46"/>
                                </a:moveTo>
                                <a:cubicBezTo>
                                  <a:pt x="151224" y="0"/>
                                  <a:pt x="156755" y="2056"/>
                                  <a:pt x="160996" y="6225"/>
                                </a:cubicBezTo>
                                <a:cubicBezTo>
                                  <a:pt x="169476" y="14563"/>
                                  <a:pt x="169588" y="28204"/>
                                  <a:pt x="161251" y="36685"/>
                                </a:cubicBezTo>
                                <a:cubicBezTo>
                                  <a:pt x="145972" y="52302"/>
                                  <a:pt x="134820" y="65439"/>
                                  <a:pt x="125985" y="77009"/>
                                </a:cubicBezTo>
                                <a:cubicBezTo>
                                  <a:pt x="117245" y="88457"/>
                                  <a:pt x="110656" y="98580"/>
                                  <a:pt x="104558" y="108081"/>
                                </a:cubicBezTo>
                                <a:cubicBezTo>
                                  <a:pt x="97286" y="119438"/>
                                  <a:pt x="93010" y="142932"/>
                                  <a:pt x="88430" y="168143"/>
                                </a:cubicBezTo>
                                <a:cubicBezTo>
                                  <a:pt x="80265" y="213046"/>
                                  <a:pt x="71258" y="262539"/>
                                  <a:pt x="38354" y="287620"/>
                                </a:cubicBezTo>
                                <a:cubicBezTo>
                                  <a:pt x="37998" y="287915"/>
                                  <a:pt x="37638" y="288196"/>
                                  <a:pt x="37257" y="288473"/>
                                </a:cubicBezTo>
                                <a:lnTo>
                                  <a:pt x="37112" y="288578"/>
                                </a:lnTo>
                                <a:cubicBezTo>
                                  <a:pt x="32290" y="292072"/>
                                  <a:pt x="26506" y="293280"/>
                                  <a:pt x="21053" y="292410"/>
                                </a:cubicBezTo>
                                <a:cubicBezTo>
                                  <a:pt x="15601" y="291539"/>
                                  <a:pt x="10482" y="288589"/>
                                  <a:pt x="6988" y="283767"/>
                                </a:cubicBezTo>
                                <a:cubicBezTo>
                                  <a:pt x="0" y="274123"/>
                                  <a:pt x="2153" y="260631"/>
                                  <a:pt x="11797" y="253643"/>
                                </a:cubicBezTo>
                                <a:lnTo>
                                  <a:pt x="11941" y="253539"/>
                                </a:lnTo>
                                <a:lnTo>
                                  <a:pt x="12345" y="253254"/>
                                </a:lnTo>
                                <a:cubicBezTo>
                                  <a:pt x="31940" y="238257"/>
                                  <a:pt x="39355" y="197512"/>
                                  <a:pt x="46073" y="160547"/>
                                </a:cubicBezTo>
                                <a:cubicBezTo>
                                  <a:pt x="51469" y="130858"/>
                                  <a:pt x="56502" y="103189"/>
                                  <a:pt x="68278" y="84796"/>
                                </a:cubicBezTo>
                                <a:cubicBezTo>
                                  <a:pt x="74826" y="74593"/>
                                  <a:pt x="81929" y="63685"/>
                                  <a:pt x="91729" y="50852"/>
                                </a:cubicBezTo>
                                <a:cubicBezTo>
                                  <a:pt x="101440" y="38129"/>
                                  <a:pt x="113713" y="23679"/>
                                  <a:pt x="130536" y="6482"/>
                                </a:cubicBezTo>
                                <a:cubicBezTo>
                                  <a:pt x="134705" y="2241"/>
                                  <a:pt x="140199" y="92"/>
                                  <a:pt x="145712" y="4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4" name="Shape 130"/>
                        <wps:cNvSpPr>
                          <a:spLocks/>
                        </wps:cNvSpPr>
                        <wps:spPr bwMode="auto">
                          <a:xfrm>
                            <a:off x="6368" y="29796"/>
                            <a:ext cx="3103" cy="1323"/>
                          </a:xfrm>
                          <a:custGeom>
                            <a:avLst/>
                            <a:gdLst>
                              <a:gd name="T0" fmla="*/ 289259 w 310312"/>
                              <a:gd name="T1" fmla="*/ 6893 h 132325"/>
                              <a:gd name="T2" fmla="*/ 290836 w 310312"/>
                              <a:gd name="T3" fmla="*/ 7138 h 132325"/>
                              <a:gd name="T4" fmla="*/ 290984 w 310312"/>
                              <a:gd name="T5" fmla="*/ 7168 h 132325"/>
                              <a:gd name="T6" fmla="*/ 308030 w 310312"/>
                              <a:gd name="T7" fmla="*/ 32479 h 132325"/>
                              <a:gd name="T8" fmla="*/ 282719 w 310312"/>
                              <a:gd name="T9" fmla="*/ 49525 h 132325"/>
                              <a:gd name="T10" fmla="*/ 282571 w 310312"/>
                              <a:gd name="T11" fmla="*/ 49495 h 132325"/>
                              <a:gd name="T12" fmla="*/ 281887 w 310312"/>
                              <a:gd name="T13" fmla="*/ 49356 h 132325"/>
                              <a:gd name="T14" fmla="*/ 191322 w 310312"/>
                              <a:gd name="T15" fmla="*/ 88210 h 132325"/>
                              <a:gd name="T16" fmla="*/ 120956 w 310312"/>
                              <a:gd name="T17" fmla="*/ 123677 h 132325"/>
                              <a:gd name="T18" fmla="*/ 80096 w 310312"/>
                              <a:gd name="T19" fmla="*/ 129786 h 132325"/>
                              <a:gd name="T20" fmla="*/ 21326 w 310312"/>
                              <a:gd name="T21" fmla="*/ 131781 h 132325"/>
                              <a:gd name="T22" fmla="*/ 230 w 310312"/>
                              <a:gd name="T23" fmla="*/ 109843 h 132325"/>
                              <a:gd name="T24" fmla="*/ 22168 w 310312"/>
                              <a:gd name="T25" fmla="*/ 88747 h 132325"/>
                              <a:gd name="T26" fmla="*/ 75876 w 310312"/>
                              <a:gd name="T27" fmla="*/ 86925 h 132325"/>
                              <a:gd name="T28" fmla="*/ 113194 w 310312"/>
                              <a:gd name="T29" fmla="*/ 81321 h 132325"/>
                              <a:gd name="T30" fmla="*/ 168036 w 310312"/>
                              <a:gd name="T31" fmla="*/ 51930 h 132325"/>
                              <a:gd name="T32" fmla="*/ 289259 w 310312"/>
                              <a:gd name="T33" fmla="*/ 6893 h 132325"/>
                              <a:gd name="T34" fmla="*/ 0 w 310312"/>
                              <a:gd name="T35" fmla="*/ 0 h 132325"/>
                              <a:gd name="T36" fmla="*/ 310312 w 310312"/>
                              <a:gd name="T37" fmla="*/ 132325 h 13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0312" h="132325">
                                <a:moveTo>
                                  <a:pt x="289259" y="6893"/>
                                </a:moveTo>
                                <a:cubicBezTo>
                                  <a:pt x="289785" y="6954"/>
                                  <a:pt x="290307" y="7034"/>
                                  <a:pt x="290836" y="7138"/>
                                </a:cubicBezTo>
                                <a:lnTo>
                                  <a:pt x="290984" y="7168"/>
                                </a:lnTo>
                                <a:cubicBezTo>
                                  <a:pt x="302680" y="9450"/>
                                  <a:pt x="310312" y="20782"/>
                                  <a:pt x="308030" y="32479"/>
                                </a:cubicBezTo>
                                <a:cubicBezTo>
                                  <a:pt x="305748" y="44176"/>
                                  <a:pt x="294415" y="51807"/>
                                  <a:pt x="282719" y="49525"/>
                                </a:cubicBezTo>
                                <a:lnTo>
                                  <a:pt x="282571" y="49495"/>
                                </a:lnTo>
                                <a:lnTo>
                                  <a:pt x="281887" y="49356"/>
                                </a:lnTo>
                                <a:cubicBezTo>
                                  <a:pt x="257583" y="45446"/>
                                  <a:pt x="222843" y="67864"/>
                                  <a:pt x="191322" y="88210"/>
                                </a:cubicBezTo>
                                <a:cubicBezTo>
                                  <a:pt x="166093" y="104497"/>
                                  <a:pt x="142580" y="119678"/>
                                  <a:pt x="120956" y="123677"/>
                                </a:cubicBezTo>
                                <a:cubicBezTo>
                                  <a:pt x="108986" y="125867"/>
                                  <a:pt x="96144" y="128159"/>
                                  <a:pt x="80096" y="129786"/>
                                </a:cubicBezTo>
                                <a:cubicBezTo>
                                  <a:pt x="64202" y="131399"/>
                                  <a:pt x="45312" y="132325"/>
                                  <a:pt x="21326" y="131781"/>
                                </a:cubicBezTo>
                                <a:cubicBezTo>
                                  <a:pt x="9443" y="131550"/>
                                  <a:pt x="0" y="121727"/>
                                  <a:pt x="230" y="109843"/>
                                </a:cubicBezTo>
                                <a:cubicBezTo>
                                  <a:pt x="460" y="97959"/>
                                  <a:pt x="10285" y="88516"/>
                                  <a:pt x="22168" y="88747"/>
                                </a:cubicBezTo>
                                <a:cubicBezTo>
                                  <a:pt x="44096" y="89244"/>
                                  <a:pt x="61358" y="88398"/>
                                  <a:pt x="75876" y="86925"/>
                                </a:cubicBezTo>
                                <a:cubicBezTo>
                                  <a:pt x="90234" y="85467"/>
                                  <a:pt x="102109" y="83347"/>
                                  <a:pt x="113194" y="81321"/>
                                </a:cubicBezTo>
                                <a:cubicBezTo>
                                  <a:pt x="126258" y="78905"/>
                                  <a:pt x="146412" y="65890"/>
                                  <a:pt x="168036" y="51930"/>
                                </a:cubicBezTo>
                                <a:cubicBezTo>
                                  <a:pt x="206301" y="27222"/>
                                  <a:pt x="248482" y="0"/>
                                  <a:pt x="289259" y="689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5" name="Shape 131"/>
                        <wps:cNvSpPr>
                          <a:spLocks/>
                        </wps:cNvSpPr>
                        <wps:spPr bwMode="auto">
                          <a:xfrm>
                            <a:off x="50534" y="29796"/>
                            <a:ext cx="3103" cy="1323"/>
                          </a:xfrm>
                          <a:custGeom>
                            <a:avLst/>
                            <a:gdLst>
                              <a:gd name="T0" fmla="*/ 21053 w 310313"/>
                              <a:gd name="T1" fmla="*/ 6893 h 132325"/>
                              <a:gd name="T2" fmla="*/ 142275 w 310313"/>
                              <a:gd name="T3" fmla="*/ 51930 h 132325"/>
                              <a:gd name="T4" fmla="*/ 197118 w 310313"/>
                              <a:gd name="T5" fmla="*/ 81321 h 132325"/>
                              <a:gd name="T6" fmla="*/ 234436 w 310313"/>
                              <a:gd name="T7" fmla="*/ 86925 h 132325"/>
                              <a:gd name="T8" fmla="*/ 288144 w 310313"/>
                              <a:gd name="T9" fmla="*/ 88747 h 132325"/>
                              <a:gd name="T10" fmla="*/ 310083 w 310313"/>
                              <a:gd name="T11" fmla="*/ 109843 h 132325"/>
                              <a:gd name="T12" fmla="*/ 288987 w 310313"/>
                              <a:gd name="T13" fmla="*/ 131781 h 132325"/>
                              <a:gd name="T14" fmla="*/ 230217 w 310313"/>
                              <a:gd name="T15" fmla="*/ 129786 h 132325"/>
                              <a:gd name="T16" fmla="*/ 189357 w 310313"/>
                              <a:gd name="T17" fmla="*/ 123677 h 132325"/>
                              <a:gd name="T18" fmla="*/ 118991 w 310313"/>
                              <a:gd name="T19" fmla="*/ 88210 h 132325"/>
                              <a:gd name="T20" fmla="*/ 28426 w 310313"/>
                              <a:gd name="T21" fmla="*/ 49356 h 132325"/>
                              <a:gd name="T22" fmla="*/ 27742 w 310313"/>
                              <a:gd name="T23" fmla="*/ 49495 h 132325"/>
                              <a:gd name="T24" fmla="*/ 27594 w 310313"/>
                              <a:gd name="T25" fmla="*/ 49525 h 132325"/>
                              <a:gd name="T26" fmla="*/ 2282 w 310313"/>
                              <a:gd name="T27" fmla="*/ 32479 h 132325"/>
                              <a:gd name="T28" fmla="*/ 19328 w 310313"/>
                              <a:gd name="T29" fmla="*/ 7168 h 132325"/>
                              <a:gd name="T30" fmla="*/ 19477 w 310313"/>
                              <a:gd name="T31" fmla="*/ 7138 h 132325"/>
                              <a:gd name="T32" fmla="*/ 21053 w 310313"/>
                              <a:gd name="T33" fmla="*/ 6893 h 132325"/>
                              <a:gd name="T34" fmla="*/ 0 w 310313"/>
                              <a:gd name="T35" fmla="*/ 0 h 132325"/>
                              <a:gd name="T36" fmla="*/ 310313 w 310313"/>
                              <a:gd name="T37" fmla="*/ 132325 h 13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0313" h="132325">
                                <a:moveTo>
                                  <a:pt x="21053" y="6893"/>
                                </a:moveTo>
                                <a:cubicBezTo>
                                  <a:pt x="61830" y="0"/>
                                  <a:pt x="104011" y="27222"/>
                                  <a:pt x="142275" y="51930"/>
                                </a:cubicBezTo>
                                <a:cubicBezTo>
                                  <a:pt x="163901" y="65890"/>
                                  <a:pt x="184054" y="78905"/>
                                  <a:pt x="197118" y="81321"/>
                                </a:cubicBezTo>
                                <a:cubicBezTo>
                                  <a:pt x="208202" y="83347"/>
                                  <a:pt x="220080" y="85467"/>
                                  <a:pt x="234436" y="86925"/>
                                </a:cubicBezTo>
                                <a:cubicBezTo>
                                  <a:pt x="248954" y="88398"/>
                                  <a:pt x="266216" y="89244"/>
                                  <a:pt x="288144" y="88747"/>
                                </a:cubicBezTo>
                                <a:cubicBezTo>
                                  <a:pt x="300027" y="88516"/>
                                  <a:pt x="309852" y="97959"/>
                                  <a:pt x="310083" y="109843"/>
                                </a:cubicBezTo>
                                <a:cubicBezTo>
                                  <a:pt x="310313" y="121727"/>
                                  <a:pt x="300870" y="131550"/>
                                  <a:pt x="288987" y="131781"/>
                                </a:cubicBezTo>
                                <a:cubicBezTo>
                                  <a:pt x="264999" y="132325"/>
                                  <a:pt x="246111" y="131399"/>
                                  <a:pt x="230217" y="129786"/>
                                </a:cubicBezTo>
                                <a:cubicBezTo>
                                  <a:pt x="214168" y="128159"/>
                                  <a:pt x="201326" y="125867"/>
                                  <a:pt x="189357" y="123677"/>
                                </a:cubicBezTo>
                                <a:cubicBezTo>
                                  <a:pt x="167731" y="119678"/>
                                  <a:pt x="144220" y="104497"/>
                                  <a:pt x="118991" y="88210"/>
                                </a:cubicBezTo>
                                <a:cubicBezTo>
                                  <a:pt x="87470" y="67864"/>
                                  <a:pt x="52729" y="45446"/>
                                  <a:pt x="28426" y="49356"/>
                                </a:cubicBezTo>
                                <a:lnTo>
                                  <a:pt x="27742" y="49495"/>
                                </a:lnTo>
                                <a:lnTo>
                                  <a:pt x="27594" y="49525"/>
                                </a:lnTo>
                                <a:cubicBezTo>
                                  <a:pt x="15898" y="51807"/>
                                  <a:pt x="4566" y="44176"/>
                                  <a:pt x="2282" y="32479"/>
                                </a:cubicBezTo>
                                <a:cubicBezTo>
                                  <a:pt x="0" y="20782"/>
                                  <a:pt x="7632" y="9450"/>
                                  <a:pt x="19328" y="7168"/>
                                </a:cubicBezTo>
                                <a:lnTo>
                                  <a:pt x="19477" y="7138"/>
                                </a:lnTo>
                                <a:cubicBezTo>
                                  <a:pt x="20005" y="7034"/>
                                  <a:pt x="20527" y="6954"/>
                                  <a:pt x="21053" y="689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 name="Shape 132"/>
                        <wps:cNvSpPr>
                          <a:spLocks/>
                        </wps:cNvSpPr>
                        <wps:spPr bwMode="auto">
                          <a:xfrm>
                            <a:off x="10306" y="38685"/>
                            <a:ext cx="5667" cy="7162"/>
                          </a:xfrm>
                          <a:custGeom>
                            <a:avLst/>
                            <a:gdLst>
                              <a:gd name="T0" fmla="*/ 539002 w 566698"/>
                              <a:gd name="T1" fmla="*/ 839 h 716179"/>
                              <a:gd name="T2" fmla="*/ 555023 w 566698"/>
                              <a:gd name="T3" fmla="*/ 4756 h 716179"/>
                              <a:gd name="T4" fmla="*/ 559664 w 566698"/>
                              <a:gd name="T5" fmla="*/ 34878 h 716179"/>
                              <a:gd name="T6" fmla="*/ 77045 w 566698"/>
                              <a:gd name="T7" fmla="*/ 661721 h 716179"/>
                              <a:gd name="T8" fmla="*/ 41235 w 566698"/>
                              <a:gd name="T9" fmla="*/ 707398 h 716179"/>
                              <a:gd name="T10" fmla="*/ 26899 w 566698"/>
                              <a:gd name="T11" fmla="*/ 715508 h 716179"/>
                              <a:gd name="T12" fmla="*/ 11027 w 566698"/>
                              <a:gd name="T13" fmla="*/ 711109 h 716179"/>
                              <a:gd name="T14" fmla="*/ 7315 w 566698"/>
                              <a:gd name="T15" fmla="*/ 680902 h 716179"/>
                              <a:gd name="T16" fmla="*/ 43124 w 566698"/>
                              <a:gd name="T17" fmla="*/ 635225 h 716179"/>
                              <a:gd name="T18" fmla="*/ 524902 w 566698"/>
                              <a:gd name="T19" fmla="*/ 9397 h 716179"/>
                              <a:gd name="T20" fmla="*/ 539002 w 566698"/>
                              <a:gd name="T21" fmla="*/ 839 h 716179"/>
                              <a:gd name="T22" fmla="*/ 0 w 566698"/>
                              <a:gd name="T23" fmla="*/ 0 h 716179"/>
                              <a:gd name="T24" fmla="*/ 566698 w 566698"/>
                              <a:gd name="T25" fmla="*/ 716179 h 716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6698" h="716179">
                                <a:moveTo>
                                  <a:pt x="539002" y="839"/>
                                </a:moveTo>
                                <a:cubicBezTo>
                                  <a:pt x="544453" y="0"/>
                                  <a:pt x="550225" y="1239"/>
                                  <a:pt x="555023" y="4756"/>
                                </a:cubicBezTo>
                                <a:cubicBezTo>
                                  <a:pt x="564621" y="11791"/>
                                  <a:pt x="566698" y="25279"/>
                                  <a:pt x="559664" y="34878"/>
                                </a:cubicBezTo>
                                <a:cubicBezTo>
                                  <a:pt x="424829" y="218129"/>
                                  <a:pt x="295455" y="383145"/>
                                  <a:pt x="77045" y="661721"/>
                                </a:cubicBezTo>
                                <a:lnTo>
                                  <a:pt x="41235" y="707398"/>
                                </a:lnTo>
                                <a:cubicBezTo>
                                  <a:pt x="37577" y="712079"/>
                                  <a:pt x="32366" y="714835"/>
                                  <a:pt x="26899" y="715508"/>
                                </a:cubicBezTo>
                                <a:cubicBezTo>
                                  <a:pt x="21432" y="716179"/>
                                  <a:pt x="15709" y="714766"/>
                                  <a:pt x="11027" y="711109"/>
                                </a:cubicBezTo>
                                <a:cubicBezTo>
                                  <a:pt x="1664" y="703794"/>
                                  <a:pt x="0" y="690265"/>
                                  <a:pt x="7315" y="680902"/>
                                </a:cubicBezTo>
                                <a:lnTo>
                                  <a:pt x="43124" y="635225"/>
                                </a:lnTo>
                                <a:cubicBezTo>
                                  <a:pt x="260561" y="357891"/>
                                  <a:pt x="389362" y="193613"/>
                                  <a:pt x="524902" y="9397"/>
                                </a:cubicBezTo>
                                <a:cubicBezTo>
                                  <a:pt x="528420" y="4598"/>
                                  <a:pt x="533551" y="1679"/>
                                  <a:pt x="539002" y="83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7" name="Shape 133"/>
                        <wps:cNvSpPr>
                          <a:spLocks/>
                        </wps:cNvSpPr>
                        <wps:spPr bwMode="auto">
                          <a:xfrm>
                            <a:off x="44032" y="38685"/>
                            <a:ext cx="5667" cy="7162"/>
                          </a:xfrm>
                          <a:custGeom>
                            <a:avLst/>
                            <a:gdLst>
                              <a:gd name="T0" fmla="*/ 27696 w 566697"/>
                              <a:gd name="T1" fmla="*/ 839 h 716179"/>
                              <a:gd name="T2" fmla="*/ 41796 w 566697"/>
                              <a:gd name="T3" fmla="*/ 9397 h 716179"/>
                              <a:gd name="T4" fmla="*/ 523573 w 566697"/>
                              <a:gd name="T5" fmla="*/ 635225 h 716179"/>
                              <a:gd name="T6" fmla="*/ 559381 w 566697"/>
                              <a:gd name="T7" fmla="*/ 680902 h 716179"/>
                              <a:gd name="T8" fmla="*/ 555671 w 566697"/>
                              <a:gd name="T9" fmla="*/ 711109 h 716179"/>
                              <a:gd name="T10" fmla="*/ 539798 w 566697"/>
                              <a:gd name="T11" fmla="*/ 715508 h 716179"/>
                              <a:gd name="T12" fmla="*/ 525463 w 566697"/>
                              <a:gd name="T13" fmla="*/ 707398 h 716179"/>
                              <a:gd name="T14" fmla="*/ 489653 w 566697"/>
                              <a:gd name="T15" fmla="*/ 661721 h 716179"/>
                              <a:gd name="T16" fmla="*/ 7034 w 566697"/>
                              <a:gd name="T17" fmla="*/ 34878 h 716179"/>
                              <a:gd name="T18" fmla="*/ 11674 w 566697"/>
                              <a:gd name="T19" fmla="*/ 4756 h 716179"/>
                              <a:gd name="T20" fmla="*/ 27696 w 566697"/>
                              <a:gd name="T21" fmla="*/ 839 h 716179"/>
                              <a:gd name="T22" fmla="*/ 0 w 566697"/>
                              <a:gd name="T23" fmla="*/ 0 h 716179"/>
                              <a:gd name="T24" fmla="*/ 566697 w 566697"/>
                              <a:gd name="T25" fmla="*/ 716179 h 716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6697" h="716179">
                                <a:moveTo>
                                  <a:pt x="27696" y="839"/>
                                </a:moveTo>
                                <a:cubicBezTo>
                                  <a:pt x="33148" y="1679"/>
                                  <a:pt x="38278" y="4598"/>
                                  <a:pt x="41796" y="9397"/>
                                </a:cubicBezTo>
                                <a:cubicBezTo>
                                  <a:pt x="177335" y="193613"/>
                                  <a:pt x="306136" y="357891"/>
                                  <a:pt x="523573" y="635225"/>
                                </a:cubicBezTo>
                                <a:lnTo>
                                  <a:pt x="559381" y="680902"/>
                                </a:lnTo>
                                <a:cubicBezTo>
                                  <a:pt x="566697" y="690265"/>
                                  <a:pt x="565034" y="703794"/>
                                  <a:pt x="555671" y="711109"/>
                                </a:cubicBezTo>
                                <a:cubicBezTo>
                                  <a:pt x="550989" y="714766"/>
                                  <a:pt x="545266" y="716179"/>
                                  <a:pt x="539798" y="715508"/>
                                </a:cubicBezTo>
                                <a:cubicBezTo>
                                  <a:pt x="534331" y="714835"/>
                                  <a:pt x="529120" y="712079"/>
                                  <a:pt x="525463" y="707398"/>
                                </a:cubicBezTo>
                                <a:lnTo>
                                  <a:pt x="489653" y="661721"/>
                                </a:lnTo>
                                <a:cubicBezTo>
                                  <a:pt x="271241" y="383145"/>
                                  <a:pt x="141868" y="218129"/>
                                  <a:pt x="7034" y="34878"/>
                                </a:cubicBezTo>
                                <a:cubicBezTo>
                                  <a:pt x="0" y="25279"/>
                                  <a:pt x="2076" y="11791"/>
                                  <a:pt x="11674" y="4756"/>
                                </a:cubicBezTo>
                                <a:cubicBezTo>
                                  <a:pt x="16473" y="1239"/>
                                  <a:pt x="22245" y="0"/>
                                  <a:pt x="27696" y="83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8" name="Shape 134"/>
                        <wps:cNvSpPr>
                          <a:spLocks/>
                        </wps:cNvSpPr>
                        <wps:spPr bwMode="auto">
                          <a:xfrm>
                            <a:off x="11426" y="38827"/>
                            <a:ext cx="4250" cy="887"/>
                          </a:xfrm>
                          <a:custGeom>
                            <a:avLst/>
                            <a:gdLst>
                              <a:gd name="T0" fmla="*/ 160754 w 424962"/>
                              <a:gd name="T1" fmla="*/ 3330 h 88722"/>
                              <a:gd name="T2" fmla="*/ 260154 w 424962"/>
                              <a:gd name="T3" fmla="*/ 17428 h 88722"/>
                              <a:gd name="T4" fmla="*/ 388267 w 424962"/>
                              <a:gd name="T5" fmla="*/ 28487 h 88722"/>
                              <a:gd name="T6" fmla="*/ 388306 w 424962"/>
                              <a:gd name="T7" fmla="*/ 28549 h 88722"/>
                              <a:gd name="T8" fmla="*/ 388524 w 424962"/>
                              <a:gd name="T9" fmla="*/ 28404 h 88722"/>
                              <a:gd name="T10" fmla="*/ 388671 w 424962"/>
                              <a:gd name="T11" fmla="*/ 28307 h 88722"/>
                              <a:gd name="T12" fmla="*/ 418454 w 424962"/>
                              <a:gd name="T13" fmla="*/ 34467 h 88722"/>
                              <a:gd name="T14" fmla="*/ 412363 w 424962"/>
                              <a:gd name="T15" fmla="*/ 64203 h 88722"/>
                              <a:gd name="T16" fmla="*/ 412402 w 424962"/>
                              <a:gd name="T17" fmla="*/ 64264 h 88722"/>
                              <a:gd name="T18" fmla="*/ 250369 w 424962"/>
                              <a:gd name="T19" fmla="*/ 59448 h 88722"/>
                              <a:gd name="T20" fmla="*/ 166493 w 424962"/>
                              <a:gd name="T21" fmla="*/ 46026 h 88722"/>
                              <a:gd name="T22" fmla="*/ 111906 w 424962"/>
                              <a:gd name="T23" fmla="*/ 56344 h 88722"/>
                              <a:gd name="T24" fmla="*/ 33631 w 424962"/>
                              <a:gd name="T25" fmla="*/ 85748 h 88722"/>
                              <a:gd name="T26" fmla="*/ 17180 w 424962"/>
                              <a:gd name="T27" fmla="*/ 86482 h 88722"/>
                              <a:gd name="T28" fmla="*/ 5029 w 424962"/>
                              <a:gd name="T29" fmla="*/ 75369 h 88722"/>
                              <a:gd name="T30" fmla="*/ 15408 w 424962"/>
                              <a:gd name="T31" fmla="*/ 46768 h 88722"/>
                              <a:gd name="T32" fmla="*/ 100941 w 424962"/>
                              <a:gd name="T33" fmla="*/ 14663 h 88722"/>
                              <a:gd name="T34" fmla="*/ 160754 w 424962"/>
                              <a:gd name="T35" fmla="*/ 3330 h 88722"/>
                              <a:gd name="T36" fmla="*/ 0 w 424962"/>
                              <a:gd name="T37" fmla="*/ 0 h 88722"/>
                              <a:gd name="T38" fmla="*/ 424962 w 424962"/>
                              <a:gd name="T39" fmla="*/ 88722 h 88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24962" h="88722">
                                <a:moveTo>
                                  <a:pt x="160754" y="3330"/>
                                </a:moveTo>
                                <a:cubicBezTo>
                                  <a:pt x="185245" y="0"/>
                                  <a:pt x="221375" y="8406"/>
                                  <a:pt x="260154" y="17428"/>
                                </a:cubicBezTo>
                                <a:cubicBezTo>
                                  <a:pt x="311231" y="29316"/>
                                  <a:pt x="367597" y="42430"/>
                                  <a:pt x="388267" y="28487"/>
                                </a:cubicBezTo>
                                <a:lnTo>
                                  <a:pt x="388306" y="28549"/>
                                </a:lnTo>
                                <a:lnTo>
                                  <a:pt x="388524" y="28404"/>
                                </a:lnTo>
                                <a:lnTo>
                                  <a:pt x="388671" y="28307"/>
                                </a:lnTo>
                                <a:cubicBezTo>
                                  <a:pt x="398596" y="21783"/>
                                  <a:pt x="411930" y="24542"/>
                                  <a:pt x="418454" y="34467"/>
                                </a:cubicBezTo>
                                <a:cubicBezTo>
                                  <a:pt x="424962" y="44370"/>
                                  <a:pt x="422229" y="57662"/>
                                  <a:pt x="412363" y="64203"/>
                                </a:cubicBezTo>
                                <a:lnTo>
                                  <a:pt x="412402" y="64264"/>
                                </a:lnTo>
                                <a:cubicBezTo>
                                  <a:pt x="376142" y="88722"/>
                                  <a:pt x="310166" y="73361"/>
                                  <a:pt x="250369" y="59448"/>
                                </a:cubicBezTo>
                                <a:cubicBezTo>
                                  <a:pt x="215504" y="51336"/>
                                  <a:pt x="183024" y="43780"/>
                                  <a:pt x="166493" y="46026"/>
                                </a:cubicBezTo>
                                <a:cubicBezTo>
                                  <a:pt x="150440" y="48204"/>
                                  <a:pt x="133067" y="50710"/>
                                  <a:pt x="111906" y="56344"/>
                                </a:cubicBezTo>
                                <a:cubicBezTo>
                                  <a:pt x="90663" y="62007"/>
                                  <a:pt x="65444" y="70856"/>
                                  <a:pt x="33631" y="85748"/>
                                </a:cubicBezTo>
                                <a:cubicBezTo>
                                  <a:pt x="28249" y="88263"/>
                                  <a:pt x="22356" y="88359"/>
                                  <a:pt x="17180" y="86482"/>
                                </a:cubicBezTo>
                                <a:cubicBezTo>
                                  <a:pt x="12004" y="84604"/>
                                  <a:pt x="7544" y="80752"/>
                                  <a:pt x="5029" y="75369"/>
                                </a:cubicBezTo>
                                <a:cubicBezTo>
                                  <a:pt x="0" y="64607"/>
                                  <a:pt x="4644" y="51797"/>
                                  <a:pt x="15408" y="46768"/>
                                </a:cubicBezTo>
                                <a:cubicBezTo>
                                  <a:pt x="50072" y="30538"/>
                                  <a:pt x="77649" y="20869"/>
                                  <a:pt x="100941" y="14663"/>
                                </a:cubicBezTo>
                                <a:cubicBezTo>
                                  <a:pt x="124323" y="8436"/>
                                  <a:pt x="143269" y="5702"/>
                                  <a:pt x="160754" y="333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 name="Shape 135"/>
                        <wps:cNvSpPr>
                          <a:spLocks/>
                        </wps:cNvSpPr>
                        <wps:spPr bwMode="auto">
                          <a:xfrm>
                            <a:off x="44329" y="38827"/>
                            <a:ext cx="4250" cy="887"/>
                          </a:xfrm>
                          <a:custGeom>
                            <a:avLst/>
                            <a:gdLst>
                              <a:gd name="T0" fmla="*/ 264207 w 424961"/>
                              <a:gd name="T1" fmla="*/ 3330 h 88722"/>
                              <a:gd name="T2" fmla="*/ 324021 w 424961"/>
                              <a:gd name="T3" fmla="*/ 14663 h 88722"/>
                              <a:gd name="T4" fmla="*/ 409553 w 424961"/>
                              <a:gd name="T5" fmla="*/ 46768 h 88722"/>
                              <a:gd name="T6" fmla="*/ 419932 w 424961"/>
                              <a:gd name="T7" fmla="*/ 75369 h 88722"/>
                              <a:gd name="T8" fmla="*/ 407782 w 424961"/>
                              <a:gd name="T9" fmla="*/ 86482 h 88722"/>
                              <a:gd name="T10" fmla="*/ 391330 w 424961"/>
                              <a:gd name="T11" fmla="*/ 85748 h 88722"/>
                              <a:gd name="T12" fmla="*/ 313055 w 424961"/>
                              <a:gd name="T13" fmla="*/ 56344 h 88722"/>
                              <a:gd name="T14" fmla="*/ 258469 w 424961"/>
                              <a:gd name="T15" fmla="*/ 46026 h 88722"/>
                              <a:gd name="T16" fmla="*/ 174592 w 424961"/>
                              <a:gd name="T17" fmla="*/ 59448 h 88722"/>
                              <a:gd name="T18" fmla="*/ 12560 w 424961"/>
                              <a:gd name="T19" fmla="*/ 64264 h 88722"/>
                              <a:gd name="T20" fmla="*/ 12600 w 424961"/>
                              <a:gd name="T21" fmla="*/ 64203 h 88722"/>
                              <a:gd name="T22" fmla="*/ 6509 w 424961"/>
                              <a:gd name="T23" fmla="*/ 34467 h 88722"/>
                              <a:gd name="T24" fmla="*/ 36292 w 424961"/>
                              <a:gd name="T25" fmla="*/ 28307 h 88722"/>
                              <a:gd name="T26" fmla="*/ 36439 w 424961"/>
                              <a:gd name="T27" fmla="*/ 28404 h 88722"/>
                              <a:gd name="T28" fmla="*/ 36655 w 424961"/>
                              <a:gd name="T29" fmla="*/ 28549 h 88722"/>
                              <a:gd name="T30" fmla="*/ 36694 w 424961"/>
                              <a:gd name="T31" fmla="*/ 28487 h 88722"/>
                              <a:gd name="T32" fmla="*/ 164808 w 424961"/>
                              <a:gd name="T33" fmla="*/ 17428 h 88722"/>
                              <a:gd name="T34" fmla="*/ 264207 w 424961"/>
                              <a:gd name="T35" fmla="*/ 3330 h 88722"/>
                              <a:gd name="T36" fmla="*/ 0 w 424961"/>
                              <a:gd name="T37" fmla="*/ 0 h 88722"/>
                              <a:gd name="T38" fmla="*/ 424961 w 424961"/>
                              <a:gd name="T39" fmla="*/ 88722 h 88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24961" h="88722">
                                <a:moveTo>
                                  <a:pt x="264207" y="3330"/>
                                </a:moveTo>
                                <a:cubicBezTo>
                                  <a:pt x="281692" y="5702"/>
                                  <a:pt x="300639" y="8436"/>
                                  <a:pt x="324021" y="14663"/>
                                </a:cubicBezTo>
                                <a:cubicBezTo>
                                  <a:pt x="347313" y="20869"/>
                                  <a:pt x="374889" y="30538"/>
                                  <a:pt x="409553" y="46768"/>
                                </a:cubicBezTo>
                                <a:cubicBezTo>
                                  <a:pt x="420318" y="51797"/>
                                  <a:pt x="424961" y="64607"/>
                                  <a:pt x="419932" y="75369"/>
                                </a:cubicBezTo>
                                <a:cubicBezTo>
                                  <a:pt x="417417" y="80752"/>
                                  <a:pt x="412958" y="84604"/>
                                  <a:pt x="407782" y="86482"/>
                                </a:cubicBezTo>
                                <a:cubicBezTo>
                                  <a:pt x="402605" y="88359"/>
                                  <a:pt x="396712" y="88263"/>
                                  <a:pt x="391330" y="85748"/>
                                </a:cubicBezTo>
                                <a:cubicBezTo>
                                  <a:pt x="359516" y="70856"/>
                                  <a:pt x="334299" y="62007"/>
                                  <a:pt x="313055" y="56344"/>
                                </a:cubicBezTo>
                                <a:cubicBezTo>
                                  <a:pt x="291894" y="50710"/>
                                  <a:pt x="274520" y="48204"/>
                                  <a:pt x="258469" y="46026"/>
                                </a:cubicBezTo>
                                <a:cubicBezTo>
                                  <a:pt x="241938" y="43780"/>
                                  <a:pt x="209459" y="51336"/>
                                  <a:pt x="174592" y="59448"/>
                                </a:cubicBezTo>
                                <a:cubicBezTo>
                                  <a:pt x="114796" y="73361"/>
                                  <a:pt x="48819" y="88722"/>
                                  <a:pt x="12560" y="64264"/>
                                </a:cubicBezTo>
                                <a:lnTo>
                                  <a:pt x="12600" y="64203"/>
                                </a:lnTo>
                                <a:cubicBezTo>
                                  <a:pt x="2732" y="57662"/>
                                  <a:pt x="0" y="44370"/>
                                  <a:pt x="6509" y="34467"/>
                                </a:cubicBezTo>
                                <a:cubicBezTo>
                                  <a:pt x="13031" y="24542"/>
                                  <a:pt x="26366" y="21783"/>
                                  <a:pt x="36292" y="28307"/>
                                </a:cubicBezTo>
                                <a:lnTo>
                                  <a:pt x="36439" y="28404"/>
                                </a:lnTo>
                                <a:lnTo>
                                  <a:pt x="36655" y="28549"/>
                                </a:lnTo>
                                <a:lnTo>
                                  <a:pt x="36694" y="28487"/>
                                </a:lnTo>
                                <a:cubicBezTo>
                                  <a:pt x="57366" y="42430"/>
                                  <a:pt x="113731" y="29316"/>
                                  <a:pt x="164808" y="17428"/>
                                </a:cubicBezTo>
                                <a:cubicBezTo>
                                  <a:pt x="203587" y="8406"/>
                                  <a:pt x="239716" y="0"/>
                                  <a:pt x="264207" y="333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0" name="Shape 136"/>
                        <wps:cNvSpPr>
                          <a:spLocks/>
                        </wps:cNvSpPr>
                        <wps:spPr bwMode="auto">
                          <a:xfrm>
                            <a:off x="15087" y="39047"/>
                            <a:ext cx="1446" cy="4152"/>
                          </a:xfrm>
                          <a:custGeom>
                            <a:avLst/>
                            <a:gdLst>
                              <a:gd name="T0" fmla="*/ 41493 w 144658"/>
                              <a:gd name="T1" fmla="*/ 3913 h 415210"/>
                              <a:gd name="T2" fmla="*/ 54752 w 144658"/>
                              <a:gd name="T3" fmla="*/ 31292 h 415210"/>
                              <a:gd name="T4" fmla="*/ 99474 w 144658"/>
                              <a:gd name="T5" fmla="*/ 151906 h 415210"/>
                              <a:gd name="T6" fmla="*/ 139535 w 144658"/>
                              <a:gd name="T7" fmla="*/ 243947 h 415210"/>
                              <a:gd name="T8" fmla="*/ 144456 w 144658"/>
                              <a:gd name="T9" fmla="*/ 304672 h 415210"/>
                              <a:gd name="T10" fmla="*/ 136342 w 144658"/>
                              <a:gd name="T11" fmla="*/ 395535 h 415210"/>
                              <a:gd name="T12" fmla="*/ 111538 w 144658"/>
                              <a:gd name="T13" fmla="*/ 413256 h 415210"/>
                              <a:gd name="T14" fmla="*/ 93819 w 144658"/>
                              <a:gd name="T15" fmla="*/ 388451 h 415210"/>
                              <a:gd name="T16" fmla="*/ 101422 w 144658"/>
                              <a:gd name="T17" fmla="*/ 305010 h 415210"/>
                              <a:gd name="T18" fmla="*/ 96839 w 144658"/>
                              <a:gd name="T19" fmla="*/ 249686 h 415210"/>
                              <a:gd name="T20" fmla="*/ 61675 w 144658"/>
                              <a:gd name="T21" fmla="*/ 172490 h 415210"/>
                              <a:gd name="T22" fmla="*/ 13928 w 144658"/>
                              <a:gd name="T23" fmla="*/ 17580 h 415210"/>
                              <a:gd name="T24" fmla="*/ 13932 w 144658"/>
                              <a:gd name="T25" fmla="*/ 17580 h 415210"/>
                              <a:gd name="T26" fmla="*/ 14014 w 144658"/>
                              <a:gd name="T27" fmla="*/ 17323 h 415210"/>
                              <a:gd name="T28" fmla="*/ 14072 w 144658"/>
                              <a:gd name="T29" fmla="*/ 17158 h 415210"/>
                              <a:gd name="T30" fmla="*/ 41493 w 144658"/>
                              <a:gd name="T31" fmla="*/ 3913 h 415210"/>
                              <a:gd name="T32" fmla="*/ 0 w 144658"/>
                              <a:gd name="T33" fmla="*/ 0 h 415210"/>
                              <a:gd name="T34" fmla="*/ 144658 w 144658"/>
                              <a:gd name="T35" fmla="*/ 415210 h 415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44658" h="415210">
                                <a:moveTo>
                                  <a:pt x="41493" y="3913"/>
                                </a:moveTo>
                                <a:cubicBezTo>
                                  <a:pt x="52707" y="7824"/>
                                  <a:pt x="58636" y="20074"/>
                                  <a:pt x="54752" y="31292"/>
                                </a:cubicBezTo>
                                <a:cubicBezTo>
                                  <a:pt x="46831" y="55001"/>
                                  <a:pt x="74451" y="105837"/>
                                  <a:pt x="99474" y="151906"/>
                                </a:cubicBezTo>
                                <a:cubicBezTo>
                                  <a:pt x="118501" y="186927"/>
                                  <a:pt x="136227" y="219554"/>
                                  <a:pt x="139535" y="243947"/>
                                </a:cubicBezTo>
                                <a:cubicBezTo>
                                  <a:pt x="141864" y="261289"/>
                                  <a:pt x="144248" y="280156"/>
                                  <a:pt x="144456" y="304672"/>
                                </a:cubicBezTo>
                                <a:cubicBezTo>
                                  <a:pt x="144658" y="328964"/>
                                  <a:pt x="142692" y="358139"/>
                                  <a:pt x="136342" y="395535"/>
                                </a:cubicBezTo>
                                <a:cubicBezTo>
                                  <a:pt x="134388" y="407275"/>
                                  <a:pt x="123278" y="415210"/>
                                  <a:pt x="111538" y="413256"/>
                                </a:cubicBezTo>
                                <a:cubicBezTo>
                                  <a:pt x="99799" y="411300"/>
                                  <a:pt x="91864" y="400191"/>
                                  <a:pt x="93819" y="388451"/>
                                </a:cubicBezTo>
                                <a:cubicBezTo>
                                  <a:pt x="99762" y="353470"/>
                                  <a:pt x="101606" y="326816"/>
                                  <a:pt x="101422" y="305010"/>
                                </a:cubicBezTo>
                                <a:cubicBezTo>
                                  <a:pt x="101238" y="283425"/>
                                  <a:pt x="99014" y="265878"/>
                                  <a:pt x="96839" y="249686"/>
                                </a:cubicBezTo>
                                <a:cubicBezTo>
                                  <a:pt x="94586" y="233068"/>
                                  <a:pt x="78710" y="203850"/>
                                  <a:pt x="61675" y="172490"/>
                                </a:cubicBezTo>
                                <a:cubicBezTo>
                                  <a:pt x="32356" y="118519"/>
                                  <a:pt x="0" y="58965"/>
                                  <a:pt x="13928" y="17580"/>
                                </a:cubicBezTo>
                                <a:lnTo>
                                  <a:pt x="13932" y="17580"/>
                                </a:lnTo>
                                <a:lnTo>
                                  <a:pt x="14014" y="17323"/>
                                </a:lnTo>
                                <a:lnTo>
                                  <a:pt x="14072" y="17158"/>
                                </a:lnTo>
                                <a:cubicBezTo>
                                  <a:pt x="17984" y="5930"/>
                                  <a:pt x="30264" y="0"/>
                                  <a:pt x="41493" y="391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1" name="Shape 137"/>
                        <wps:cNvSpPr>
                          <a:spLocks/>
                        </wps:cNvSpPr>
                        <wps:spPr bwMode="auto">
                          <a:xfrm>
                            <a:off x="43472" y="39047"/>
                            <a:ext cx="1446" cy="4152"/>
                          </a:xfrm>
                          <a:custGeom>
                            <a:avLst/>
                            <a:gdLst>
                              <a:gd name="T0" fmla="*/ 103166 w 144659"/>
                              <a:gd name="T1" fmla="*/ 3913 h 415210"/>
                              <a:gd name="T2" fmla="*/ 130587 w 144659"/>
                              <a:gd name="T3" fmla="*/ 17158 h 415210"/>
                              <a:gd name="T4" fmla="*/ 130645 w 144659"/>
                              <a:gd name="T5" fmla="*/ 17323 h 415210"/>
                              <a:gd name="T6" fmla="*/ 130727 w 144659"/>
                              <a:gd name="T7" fmla="*/ 17580 h 415210"/>
                              <a:gd name="T8" fmla="*/ 130731 w 144659"/>
                              <a:gd name="T9" fmla="*/ 17580 h 415210"/>
                              <a:gd name="T10" fmla="*/ 82984 w 144659"/>
                              <a:gd name="T11" fmla="*/ 172490 h 415210"/>
                              <a:gd name="T12" fmla="*/ 47819 w 144659"/>
                              <a:gd name="T13" fmla="*/ 249686 h 415210"/>
                              <a:gd name="T14" fmla="*/ 43237 w 144659"/>
                              <a:gd name="T15" fmla="*/ 305010 h 415210"/>
                              <a:gd name="T16" fmla="*/ 50840 w 144659"/>
                              <a:gd name="T17" fmla="*/ 388451 h 415210"/>
                              <a:gd name="T18" fmla="*/ 33120 w 144659"/>
                              <a:gd name="T19" fmla="*/ 413256 h 415210"/>
                              <a:gd name="T20" fmla="*/ 8316 w 144659"/>
                              <a:gd name="T21" fmla="*/ 395535 h 415210"/>
                              <a:gd name="T22" fmla="*/ 202 w 144659"/>
                              <a:gd name="T23" fmla="*/ 304672 h 415210"/>
                              <a:gd name="T24" fmla="*/ 5123 w 144659"/>
                              <a:gd name="T25" fmla="*/ 243947 h 415210"/>
                              <a:gd name="T26" fmla="*/ 45184 w 144659"/>
                              <a:gd name="T27" fmla="*/ 151906 h 415210"/>
                              <a:gd name="T28" fmla="*/ 89907 w 144659"/>
                              <a:gd name="T29" fmla="*/ 31292 h 415210"/>
                              <a:gd name="T30" fmla="*/ 103166 w 144659"/>
                              <a:gd name="T31" fmla="*/ 3913 h 415210"/>
                              <a:gd name="T32" fmla="*/ 0 w 144659"/>
                              <a:gd name="T33" fmla="*/ 0 h 415210"/>
                              <a:gd name="T34" fmla="*/ 144659 w 144659"/>
                              <a:gd name="T35" fmla="*/ 415210 h 415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44659" h="415210">
                                <a:moveTo>
                                  <a:pt x="103166" y="3913"/>
                                </a:moveTo>
                                <a:cubicBezTo>
                                  <a:pt x="114394" y="0"/>
                                  <a:pt x="126674" y="5930"/>
                                  <a:pt x="130587" y="17158"/>
                                </a:cubicBezTo>
                                <a:lnTo>
                                  <a:pt x="130645" y="17323"/>
                                </a:lnTo>
                                <a:lnTo>
                                  <a:pt x="130727" y="17580"/>
                                </a:lnTo>
                                <a:lnTo>
                                  <a:pt x="130731" y="17580"/>
                                </a:lnTo>
                                <a:cubicBezTo>
                                  <a:pt x="144659" y="58965"/>
                                  <a:pt x="112302" y="118519"/>
                                  <a:pt x="82984" y="172490"/>
                                </a:cubicBezTo>
                                <a:cubicBezTo>
                                  <a:pt x="65949" y="203850"/>
                                  <a:pt x="50074" y="233068"/>
                                  <a:pt x="47819" y="249686"/>
                                </a:cubicBezTo>
                                <a:cubicBezTo>
                                  <a:pt x="45645" y="265878"/>
                                  <a:pt x="43420" y="283425"/>
                                  <a:pt x="43237" y="305010"/>
                                </a:cubicBezTo>
                                <a:cubicBezTo>
                                  <a:pt x="43053" y="326816"/>
                                  <a:pt x="44896" y="353470"/>
                                  <a:pt x="50840" y="388451"/>
                                </a:cubicBezTo>
                                <a:cubicBezTo>
                                  <a:pt x="52795" y="400191"/>
                                  <a:pt x="44860" y="411300"/>
                                  <a:pt x="33120" y="413256"/>
                                </a:cubicBezTo>
                                <a:cubicBezTo>
                                  <a:pt x="21380" y="415210"/>
                                  <a:pt x="10272" y="407275"/>
                                  <a:pt x="8316" y="395535"/>
                                </a:cubicBezTo>
                                <a:cubicBezTo>
                                  <a:pt x="1966" y="358139"/>
                                  <a:pt x="0" y="328964"/>
                                  <a:pt x="202" y="304672"/>
                                </a:cubicBezTo>
                                <a:cubicBezTo>
                                  <a:pt x="412" y="280156"/>
                                  <a:pt x="2794" y="261289"/>
                                  <a:pt x="5123" y="243947"/>
                                </a:cubicBezTo>
                                <a:cubicBezTo>
                                  <a:pt x="8432" y="219554"/>
                                  <a:pt x="26158" y="186927"/>
                                  <a:pt x="45184" y="151906"/>
                                </a:cubicBezTo>
                                <a:cubicBezTo>
                                  <a:pt x="70208" y="105837"/>
                                  <a:pt x="97827" y="55001"/>
                                  <a:pt x="89907" y="31292"/>
                                </a:cubicBezTo>
                                <a:cubicBezTo>
                                  <a:pt x="86022" y="20074"/>
                                  <a:pt x="91952" y="7824"/>
                                  <a:pt x="103166" y="3913"/>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2" name="Shape 138"/>
                        <wps:cNvSpPr>
                          <a:spLocks/>
                        </wps:cNvSpPr>
                        <wps:spPr bwMode="auto">
                          <a:xfrm>
                            <a:off x="10506" y="40737"/>
                            <a:ext cx="3908" cy="951"/>
                          </a:xfrm>
                          <a:custGeom>
                            <a:avLst/>
                            <a:gdLst>
                              <a:gd name="T0" fmla="*/ 189470 w 390831"/>
                              <a:gd name="T1" fmla="*/ 1571 h 95099"/>
                              <a:gd name="T2" fmla="*/ 239108 w 390831"/>
                              <a:gd name="T3" fmla="*/ 8746 h 95099"/>
                              <a:gd name="T4" fmla="*/ 353516 w 390831"/>
                              <a:gd name="T5" fmla="*/ 9766 h 95099"/>
                              <a:gd name="T6" fmla="*/ 353545 w 390831"/>
                              <a:gd name="T7" fmla="*/ 9805 h 95099"/>
                              <a:gd name="T8" fmla="*/ 383561 w 390831"/>
                              <a:gd name="T9" fmla="*/ 13829 h 95099"/>
                              <a:gd name="T10" fmla="*/ 379682 w 390831"/>
                              <a:gd name="T11" fmla="*/ 44034 h 95099"/>
                              <a:gd name="T12" fmla="*/ 379588 w 390831"/>
                              <a:gd name="T13" fmla="*/ 44105 h 95099"/>
                              <a:gd name="T14" fmla="*/ 379303 w 390831"/>
                              <a:gd name="T15" fmla="*/ 44318 h 95099"/>
                              <a:gd name="T16" fmla="*/ 379335 w 390831"/>
                              <a:gd name="T17" fmla="*/ 44362 h 95099"/>
                              <a:gd name="T18" fmla="*/ 232024 w 390831"/>
                              <a:gd name="T19" fmla="*/ 51269 h 95099"/>
                              <a:gd name="T20" fmla="*/ 158076 w 390831"/>
                              <a:gd name="T21" fmla="*/ 44670 h 95099"/>
                              <a:gd name="T22" fmla="*/ 108043 w 390831"/>
                              <a:gd name="T23" fmla="*/ 58229 h 95099"/>
                              <a:gd name="T24" fmla="*/ 35010 w 390831"/>
                              <a:gd name="T25" fmla="*/ 91756 h 95099"/>
                              <a:gd name="T26" fmla="*/ 18606 w 390831"/>
                              <a:gd name="T27" fmla="*/ 93557 h 95099"/>
                              <a:gd name="T28" fmla="*/ 5731 w 390831"/>
                              <a:gd name="T29" fmla="*/ 83234 h 95099"/>
                              <a:gd name="T30" fmla="*/ 14252 w 390831"/>
                              <a:gd name="T31" fmla="*/ 53955 h 95099"/>
                              <a:gd name="T32" fmla="*/ 93867 w 390831"/>
                              <a:gd name="T33" fmla="*/ 17562 h 95099"/>
                              <a:gd name="T34" fmla="*/ 148961 w 390831"/>
                              <a:gd name="T35" fmla="*/ 2486 h 95099"/>
                              <a:gd name="T36" fmla="*/ 189470 w 390831"/>
                              <a:gd name="T37" fmla="*/ 1571 h 95099"/>
                              <a:gd name="T38" fmla="*/ 0 w 390831"/>
                              <a:gd name="T39" fmla="*/ 0 h 95099"/>
                              <a:gd name="T40" fmla="*/ 390831 w 390831"/>
                              <a:gd name="T41" fmla="*/ 95099 h 9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90831" h="95099">
                                <a:moveTo>
                                  <a:pt x="189470" y="1571"/>
                                </a:moveTo>
                                <a:cubicBezTo>
                                  <a:pt x="204804" y="3031"/>
                                  <a:pt x="221659" y="5838"/>
                                  <a:pt x="239108" y="8746"/>
                                </a:cubicBezTo>
                                <a:cubicBezTo>
                                  <a:pt x="284105" y="16245"/>
                                  <a:pt x="333748" y="24518"/>
                                  <a:pt x="353516" y="9766"/>
                                </a:cubicBezTo>
                                <a:lnTo>
                                  <a:pt x="353545" y="9805"/>
                                </a:lnTo>
                                <a:cubicBezTo>
                                  <a:pt x="362948" y="2698"/>
                                  <a:pt x="376340" y="4480"/>
                                  <a:pt x="383561" y="13829"/>
                                </a:cubicBezTo>
                                <a:cubicBezTo>
                                  <a:pt x="390831" y="23240"/>
                                  <a:pt x="389091" y="36764"/>
                                  <a:pt x="379682" y="44034"/>
                                </a:cubicBezTo>
                                <a:lnTo>
                                  <a:pt x="379588" y="44105"/>
                                </a:lnTo>
                                <a:lnTo>
                                  <a:pt x="379303" y="44318"/>
                                </a:lnTo>
                                <a:lnTo>
                                  <a:pt x="379335" y="44362"/>
                                </a:lnTo>
                                <a:cubicBezTo>
                                  <a:pt x="344880" y="70075"/>
                                  <a:pt x="285681" y="60211"/>
                                  <a:pt x="232024" y="51269"/>
                                </a:cubicBezTo>
                                <a:cubicBezTo>
                                  <a:pt x="201431" y="46171"/>
                                  <a:pt x="172922" y="41423"/>
                                  <a:pt x="158076" y="44670"/>
                                </a:cubicBezTo>
                                <a:cubicBezTo>
                                  <a:pt x="143204" y="47910"/>
                                  <a:pt x="127131" y="51546"/>
                                  <a:pt x="108043" y="58229"/>
                                </a:cubicBezTo>
                                <a:cubicBezTo>
                                  <a:pt x="88567" y="65044"/>
                                  <a:pt x="65128" y="75234"/>
                                  <a:pt x="35010" y="91756"/>
                                </a:cubicBezTo>
                                <a:cubicBezTo>
                                  <a:pt x="29792" y="94621"/>
                                  <a:pt x="23905" y="95099"/>
                                  <a:pt x="18606" y="93557"/>
                                </a:cubicBezTo>
                                <a:cubicBezTo>
                                  <a:pt x="13308" y="92015"/>
                                  <a:pt x="8597" y="88452"/>
                                  <a:pt x="5731" y="83234"/>
                                </a:cubicBezTo>
                                <a:cubicBezTo>
                                  <a:pt x="0" y="72797"/>
                                  <a:pt x="3816" y="59687"/>
                                  <a:pt x="14252" y="53955"/>
                                </a:cubicBezTo>
                                <a:cubicBezTo>
                                  <a:pt x="46497" y="36268"/>
                                  <a:pt x="72169" y="25155"/>
                                  <a:pt x="93867" y="17562"/>
                                </a:cubicBezTo>
                                <a:cubicBezTo>
                                  <a:pt x="115948" y="9833"/>
                                  <a:pt x="133143" y="5931"/>
                                  <a:pt x="148961" y="2486"/>
                                </a:cubicBezTo>
                                <a:cubicBezTo>
                                  <a:pt x="160324" y="0"/>
                                  <a:pt x="174136" y="111"/>
                                  <a:pt x="189470" y="1571"/>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3" name="Shape 139"/>
                        <wps:cNvSpPr>
                          <a:spLocks/>
                        </wps:cNvSpPr>
                        <wps:spPr bwMode="auto">
                          <a:xfrm>
                            <a:off x="45591" y="40737"/>
                            <a:ext cx="3908" cy="951"/>
                          </a:xfrm>
                          <a:custGeom>
                            <a:avLst/>
                            <a:gdLst>
                              <a:gd name="T0" fmla="*/ 201360 w 390830"/>
                              <a:gd name="T1" fmla="*/ 1571 h 95099"/>
                              <a:gd name="T2" fmla="*/ 241870 w 390830"/>
                              <a:gd name="T3" fmla="*/ 2486 h 95099"/>
                              <a:gd name="T4" fmla="*/ 296964 w 390830"/>
                              <a:gd name="T5" fmla="*/ 17562 h 95099"/>
                              <a:gd name="T6" fmla="*/ 376578 w 390830"/>
                              <a:gd name="T7" fmla="*/ 53955 h 95099"/>
                              <a:gd name="T8" fmla="*/ 385099 w 390830"/>
                              <a:gd name="T9" fmla="*/ 83234 h 95099"/>
                              <a:gd name="T10" fmla="*/ 372224 w 390830"/>
                              <a:gd name="T11" fmla="*/ 93557 h 95099"/>
                              <a:gd name="T12" fmla="*/ 355821 w 390830"/>
                              <a:gd name="T13" fmla="*/ 91756 h 95099"/>
                              <a:gd name="T14" fmla="*/ 282787 w 390830"/>
                              <a:gd name="T15" fmla="*/ 58229 h 95099"/>
                              <a:gd name="T16" fmla="*/ 232754 w 390830"/>
                              <a:gd name="T17" fmla="*/ 44670 h 95099"/>
                              <a:gd name="T18" fmla="*/ 158807 w 390830"/>
                              <a:gd name="T19" fmla="*/ 51269 h 95099"/>
                              <a:gd name="T20" fmla="*/ 11495 w 390830"/>
                              <a:gd name="T21" fmla="*/ 44362 h 95099"/>
                              <a:gd name="T22" fmla="*/ 11528 w 390830"/>
                              <a:gd name="T23" fmla="*/ 44318 h 95099"/>
                              <a:gd name="T24" fmla="*/ 11243 w 390830"/>
                              <a:gd name="T25" fmla="*/ 44105 h 95099"/>
                              <a:gd name="T26" fmla="*/ 11149 w 390830"/>
                              <a:gd name="T27" fmla="*/ 44034 h 95099"/>
                              <a:gd name="T28" fmla="*/ 7268 w 390830"/>
                              <a:gd name="T29" fmla="*/ 13829 h 95099"/>
                              <a:gd name="T30" fmla="*/ 37285 w 390830"/>
                              <a:gd name="T31" fmla="*/ 9805 h 95099"/>
                              <a:gd name="T32" fmla="*/ 37314 w 390830"/>
                              <a:gd name="T33" fmla="*/ 9766 h 95099"/>
                              <a:gd name="T34" fmla="*/ 151722 w 390830"/>
                              <a:gd name="T35" fmla="*/ 8746 h 95099"/>
                              <a:gd name="T36" fmla="*/ 201360 w 390830"/>
                              <a:gd name="T37" fmla="*/ 1571 h 95099"/>
                              <a:gd name="T38" fmla="*/ 0 w 390830"/>
                              <a:gd name="T39" fmla="*/ 0 h 95099"/>
                              <a:gd name="T40" fmla="*/ 390830 w 390830"/>
                              <a:gd name="T41" fmla="*/ 95099 h 95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90830" h="95099">
                                <a:moveTo>
                                  <a:pt x="201360" y="1571"/>
                                </a:moveTo>
                                <a:cubicBezTo>
                                  <a:pt x="216693" y="111"/>
                                  <a:pt x="230506" y="0"/>
                                  <a:pt x="241870" y="2486"/>
                                </a:cubicBezTo>
                                <a:cubicBezTo>
                                  <a:pt x="257688" y="5931"/>
                                  <a:pt x="274881" y="9833"/>
                                  <a:pt x="296964" y="17562"/>
                                </a:cubicBezTo>
                                <a:cubicBezTo>
                                  <a:pt x="318661" y="25155"/>
                                  <a:pt x="344332" y="36268"/>
                                  <a:pt x="376578" y="53955"/>
                                </a:cubicBezTo>
                                <a:cubicBezTo>
                                  <a:pt x="387014" y="59687"/>
                                  <a:pt x="390830" y="72797"/>
                                  <a:pt x="385099" y="83234"/>
                                </a:cubicBezTo>
                                <a:cubicBezTo>
                                  <a:pt x="382234" y="88452"/>
                                  <a:pt x="377523" y="92015"/>
                                  <a:pt x="372224" y="93557"/>
                                </a:cubicBezTo>
                                <a:cubicBezTo>
                                  <a:pt x="366925" y="95099"/>
                                  <a:pt x="361039" y="94621"/>
                                  <a:pt x="355821" y="91756"/>
                                </a:cubicBezTo>
                                <a:cubicBezTo>
                                  <a:pt x="325703" y="75234"/>
                                  <a:pt x="302264" y="65044"/>
                                  <a:pt x="282787" y="58229"/>
                                </a:cubicBezTo>
                                <a:cubicBezTo>
                                  <a:pt x="263700" y="51546"/>
                                  <a:pt x="247626" y="47910"/>
                                  <a:pt x="232754" y="44670"/>
                                </a:cubicBezTo>
                                <a:cubicBezTo>
                                  <a:pt x="217908" y="41423"/>
                                  <a:pt x="189400" y="46171"/>
                                  <a:pt x="158807" y="51269"/>
                                </a:cubicBezTo>
                                <a:cubicBezTo>
                                  <a:pt x="105148" y="60211"/>
                                  <a:pt x="45950" y="70075"/>
                                  <a:pt x="11495" y="44362"/>
                                </a:cubicBezTo>
                                <a:lnTo>
                                  <a:pt x="11528" y="44318"/>
                                </a:lnTo>
                                <a:lnTo>
                                  <a:pt x="11243" y="44105"/>
                                </a:lnTo>
                                <a:lnTo>
                                  <a:pt x="11149" y="44034"/>
                                </a:lnTo>
                                <a:cubicBezTo>
                                  <a:pt x="1739" y="36764"/>
                                  <a:pt x="0" y="23240"/>
                                  <a:pt x="7268" y="13829"/>
                                </a:cubicBezTo>
                                <a:cubicBezTo>
                                  <a:pt x="14489" y="4480"/>
                                  <a:pt x="27881" y="2698"/>
                                  <a:pt x="37285" y="9805"/>
                                </a:cubicBezTo>
                                <a:lnTo>
                                  <a:pt x="37314" y="9766"/>
                                </a:lnTo>
                                <a:cubicBezTo>
                                  <a:pt x="57081" y="24518"/>
                                  <a:pt x="106726" y="16245"/>
                                  <a:pt x="151722" y="8746"/>
                                </a:cubicBezTo>
                                <a:cubicBezTo>
                                  <a:pt x="169171" y="5838"/>
                                  <a:pt x="186026" y="3031"/>
                                  <a:pt x="201360" y="1571"/>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4" name="Shape 140"/>
                        <wps:cNvSpPr>
                          <a:spLocks/>
                        </wps:cNvSpPr>
                        <wps:spPr bwMode="auto">
                          <a:xfrm>
                            <a:off x="13815" y="40763"/>
                            <a:ext cx="1188" cy="3900"/>
                          </a:xfrm>
                          <a:custGeom>
                            <a:avLst/>
                            <a:gdLst>
                              <a:gd name="T0" fmla="*/ 43246 w 118768"/>
                              <a:gd name="T1" fmla="*/ 4242 h 390007"/>
                              <a:gd name="T2" fmla="*/ 55735 w 118768"/>
                              <a:gd name="T3" fmla="*/ 32088 h 390007"/>
                              <a:gd name="T4" fmla="*/ 55569 w 118768"/>
                              <a:gd name="T5" fmla="*/ 32520 h 390007"/>
                              <a:gd name="T6" fmla="*/ 87080 w 118768"/>
                              <a:gd name="T7" fmla="*/ 142528 h 390007"/>
                              <a:gd name="T8" fmla="*/ 116996 w 118768"/>
                              <a:gd name="T9" fmla="*/ 227636 h 390007"/>
                              <a:gd name="T10" fmla="*/ 117000 w 118768"/>
                              <a:gd name="T11" fmla="*/ 227636 h 390007"/>
                              <a:gd name="T12" fmla="*/ 117212 w 118768"/>
                              <a:gd name="T13" fmla="*/ 284761 h 390007"/>
                              <a:gd name="T14" fmla="*/ 103266 w 118768"/>
                              <a:gd name="T15" fmla="*/ 371229 h 390007"/>
                              <a:gd name="T16" fmla="*/ 77277 w 118768"/>
                              <a:gd name="T17" fmla="*/ 387260 h 390007"/>
                              <a:gd name="T18" fmla="*/ 61247 w 118768"/>
                              <a:gd name="T19" fmla="*/ 361272 h 390007"/>
                              <a:gd name="T20" fmla="*/ 74178 w 118768"/>
                              <a:gd name="T21" fmla="*/ 281896 h 390007"/>
                              <a:gd name="T22" fmla="*/ 73965 w 118768"/>
                              <a:gd name="T23" fmla="*/ 229997 h 390007"/>
                              <a:gd name="T24" fmla="*/ 73972 w 118768"/>
                              <a:gd name="T25" fmla="*/ 229997 h 390007"/>
                              <a:gd name="T26" fmla="*/ 73965 w 118768"/>
                              <a:gd name="T27" fmla="*/ 229914 h 390007"/>
                              <a:gd name="T28" fmla="*/ 47926 w 118768"/>
                              <a:gd name="T29" fmla="*/ 160586 h 390007"/>
                              <a:gd name="T30" fmla="*/ 15235 w 118768"/>
                              <a:gd name="T31" fmla="*/ 17161 h 390007"/>
                              <a:gd name="T32" fmla="*/ 15400 w 118768"/>
                              <a:gd name="T33" fmla="*/ 16730 h 390007"/>
                              <a:gd name="T34" fmla="*/ 43246 w 118768"/>
                              <a:gd name="T35" fmla="*/ 4242 h 390007"/>
                              <a:gd name="T36" fmla="*/ 0 w 118768"/>
                              <a:gd name="T37" fmla="*/ 0 h 390007"/>
                              <a:gd name="T38" fmla="*/ 118768 w 118768"/>
                              <a:gd name="T39" fmla="*/ 390007 h 390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18768" h="390007">
                                <a:moveTo>
                                  <a:pt x="43246" y="4242"/>
                                </a:moveTo>
                                <a:cubicBezTo>
                                  <a:pt x="54381" y="8482"/>
                                  <a:pt x="59976" y="20953"/>
                                  <a:pt x="55735" y="32088"/>
                                </a:cubicBezTo>
                                <a:lnTo>
                                  <a:pt x="55569" y="32520"/>
                                </a:lnTo>
                                <a:cubicBezTo>
                                  <a:pt x="46786" y="55617"/>
                                  <a:pt x="67925" y="101215"/>
                                  <a:pt x="87080" y="142528"/>
                                </a:cubicBezTo>
                                <a:cubicBezTo>
                                  <a:pt x="101891" y="174478"/>
                                  <a:pt x="115693" y="204236"/>
                                  <a:pt x="116996" y="227636"/>
                                </a:cubicBezTo>
                                <a:lnTo>
                                  <a:pt x="117000" y="227636"/>
                                </a:lnTo>
                                <a:cubicBezTo>
                                  <a:pt x="117936" y="244044"/>
                                  <a:pt x="118768" y="261868"/>
                                  <a:pt x="117212" y="284761"/>
                                </a:cubicBezTo>
                                <a:cubicBezTo>
                                  <a:pt x="115654" y="307699"/>
                                  <a:pt x="111747" y="335412"/>
                                  <a:pt x="103266" y="371229"/>
                                </a:cubicBezTo>
                                <a:cubicBezTo>
                                  <a:pt x="100519" y="382831"/>
                                  <a:pt x="88880" y="390007"/>
                                  <a:pt x="77277" y="387260"/>
                                </a:cubicBezTo>
                                <a:cubicBezTo>
                                  <a:pt x="65674" y="384513"/>
                                  <a:pt x="58500" y="372875"/>
                                  <a:pt x="61247" y="361272"/>
                                </a:cubicBezTo>
                                <a:cubicBezTo>
                                  <a:pt x="69170" y="327820"/>
                                  <a:pt x="72781" y="302497"/>
                                  <a:pt x="74178" y="281896"/>
                                </a:cubicBezTo>
                                <a:cubicBezTo>
                                  <a:pt x="75578" y="261245"/>
                                  <a:pt x="74818" y="244984"/>
                                  <a:pt x="73965" y="229997"/>
                                </a:cubicBezTo>
                                <a:lnTo>
                                  <a:pt x="73972" y="229997"/>
                                </a:lnTo>
                                <a:lnTo>
                                  <a:pt x="73965" y="229914"/>
                                </a:lnTo>
                                <a:cubicBezTo>
                                  <a:pt x="73156" y="214996"/>
                                  <a:pt x="60984" y="188752"/>
                                  <a:pt x="47926" y="160586"/>
                                </a:cubicBezTo>
                                <a:cubicBezTo>
                                  <a:pt x="25142" y="111449"/>
                                  <a:pt x="0" y="57215"/>
                                  <a:pt x="15235" y="17161"/>
                                </a:cubicBezTo>
                                <a:lnTo>
                                  <a:pt x="15400" y="16730"/>
                                </a:lnTo>
                                <a:cubicBezTo>
                                  <a:pt x="19642" y="5596"/>
                                  <a:pt x="32112" y="0"/>
                                  <a:pt x="43246" y="424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5" name="Shape 141"/>
                        <wps:cNvSpPr>
                          <a:spLocks/>
                        </wps:cNvSpPr>
                        <wps:spPr bwMode="auto">
                          <a:xfrm>
                            <a:off x="45002" y="40763"/>
                            <a:ext cx="1188" cy="3900"/>
                          </a:xfrm>
                          <a:custGeom>
                            <a:avLst/>
                            <a:gdLst>
                              <a:gd name="T0" fmla="*/ 75521 w 118768"/>
                              <a:gd name="T1" fmla="*/ 4242 h 390007"/>
                              <a:gd name="T2" fmla="*/ 103367 w 118768"/>
                              <a:gd name="T3" fmla="*/ 16730 h 390007"/>
                              <a:gd name="T4" fmla="*/ 103532 w 118768"/>
                              <a:gd name="T5" fmla="*/ 17161 h 390007"/>
                              <a:gd name="T6" fmla="*/ 70841 w 118768"/>
                              <a:gd name="T7" fmla="*/ 160586 h 390007"/>
                              <a:gd name="T8" fmla="*/ 44802 w 118768"/>
                              <a:gd name="T9" fmla="*/ 229914 h 390007"/>
                              <a:gd name="T10" fmla="*/ 44794 w 118768"/>
                              <a:gd name="T11" fmla="*/ 229997 h 390007"/>
                              <a:gd name="T12" fmla="*/ 44802 w 118768"/>
                              <a:gd name="T13" fmla="*/ 229997 h 390007"/>
                              <a:gd name="T14" fmla="*/ 44590 w 118768"/>
                              <a:gd name="T15" fmla="*/ 281896 h 390007"/>
                              <a:gd name="T16" fmla="*/ 57521 w 118768"/>
                              <a:gd name="T17" fmla="*/ 361272 h 390007"/>
                              <a:gd name="T18" fmla="*/ 41489 w 118768"/>
                              <a:gd name="T19" fmla="*/ 387260 h 390007"/>
                              <a:gd name="T20" fmla="*/ 15501 w 118768"/>
                              <a:gd name="T21" fmla="*/ 371229 h 390007"/>
                              <a:gd name="T22" fmla="*/ 1554 w 118768"/>
                              <a:gd name="T23" fmla="*/ 284761 h 390007"/>
                              <a:gd name="T24" fmla="*/ 1768 w 118768"/>
                              <a:gd name="T25" fmla="*/ 227636 h 390007"/>
                              <a:gd name="T26" fmla="*/ 1772 w 118768"/>
                              <a:gd name="T27" fmla="*/ 227636 h 390007"/>
                              <a:gd name="T28" fmla="*/ 31686 w 118768"/>
                              <a:gd name="T29" fmla="*/ 142528 h 390007"/>
                              <a:gd name="T30" fmla="*/ 63198 w 118768"/>
                              <a:gd name="T31" fmla="*/ 32520 h 390007"/>
                              <a:gd name="T32" fmla="*/ 63033 w 118768"/>
                              <a:gd name="T33" fmla="*/ 32088 h 390007"/>
                              <a:gd name="T34" fmla="*/ 75521 w 118768"/>
                              <a:gd name="T35" fmla="*/ 4242 h 390007"/>
                              <a:gd name="T36" fmla="*/ 0 w 118768"/>
                              <a:gd name="T37" fmla="*/ 0 h 390007"/>
                              <a:gd name="T38" fmla="*/ 118768 w 118768"/>
                              <a:gd name="T39" fmla="*/ 390007 h 390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18768" h="390007">
                                <a:moveTo>
                                  <a:pt x="75521" y="4242"/>
                                </a:moveTo>
                                <a:cubicBezTo>
                                  <a:pt x="86656" y="0"/>
                                  <a:pt x="99126" y="5596"/>
                                  <a:pt x="103367" y="16730"/>
                                </a:cubicBezTo>
                                <a:lnTo>
                                  <a:pt x="103532" y="17161"/>
                                </a:lnTo>
                                <a:cubicBezTo>
                                  <a:pt x="118768" y="57215"/>
                                  <a:pt x="93626" y="111449"/>
                                  <a:pt x="70841" y="160586"/>
                                </a:cubicBezTo>
                                <a:cubicBezTo>
                                  <a:pt x="57784" y="188752"/>
                                  <a:pt x="45612" y="214996"/>
                                  <a:pt x="44802" y="229914"/>
                                </a:cubicBezTo>
                                <a:lnTo>
                                  <a:pt x="44794" y="229997"/>
                                </a:lnTo>
                                <a:lnTo>
                                  <a:pt x="44802" y="229997"/>
                                </a:lnTo>
                                <a:cubicBezTo>
                                  <a:pt x="43948" y="244984"/>
                                  <a:pt x="43189" y="261245"/>
                                  <a:pt x="44590" y="281896"/>
                                </a:cubicBezTo>
                                <a:cubicBezTo>
                                  <a:pt x="45987" y="302497"/>
                                  <a:pt x="49597" y="327820"/>
                                  <a:pt x="57521" y="361272"/>
                                </a:cubicBezTo>
                                <a:cubicBezTo>
                                  <a:pt x="60268" y="372875"/>
                                  <a:pt x="53092" y="384513"/>
                                  <a:pt x="41489" y="387260"/>
                                </a:cubicBezTo>
                                <a:cubicBezTo>
                                  <a:pt x="29887" y="390007"/>
                                  <a:pt x="18248" y="382831"/>
                                  <a:pt x="15501" y="371229"/>
                                </a:cubicBezTo>
                                <a:cubicBezTo>
                                  <a:pt x="7019" y="335412"/>
                                  <a:pt x="3114" y="307699"/>
                                  <a:pt x="1554" y="284761"/>
                                </a:cubicBezTo>
                                <a:cubicBezTo>
                                  <a:pt x="0" y="261868"/>
                                  <a:pt x="832" y="244044"/>
                                  <a:pt x="1768" y="227636"/>
                                </a:cubicBezTo>
                                <a:lnTo>
                                  <a:pt x="1772" y="227636"/>
                                </a:lnTo>
                                <a:cubicBezTo>
                                  <a:pt x="3075" y="204236"/>
                                  <a:pt x="16877" y="174478"/>
                                  <a:pt x="31686" y="142528"/>
                                </a:cubicBezTo>
                                <a:cubicBezTo>
                                  <a:pt x="50843" y="101215"/>
                                  <a:pt x="71982" y="55617"/>
                                  <a:pt x="63198" y="32520"/>
                                </a:cubicBezTo>
                                <a:lnTo>
                                  <a:pt x="63033" y="32088"/>
                                </a:lnTo>
                                <a:cubicBezTo>
                                  <a:pt x="58791" y="20953"/>
                                  <a:pt x="64386" y="8482"/>
                                  <a:pt x="75521" y="424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6" name="Shape 142"/>
                        <wps:cNvSpPr>
                          <a:spLocks/>
                        </wps:cNvSpPr>
                        <wps:spPr bwMode="auto">
                          <a:xfrm>
                            <a:off x="9911" y="42414"/>
                            <a:ext cx="3201" cy="1023"/>
                          </a:xfrm>
                          <a:custGeom>
                            <a:avLst/>
                            <a:gdLst>
                              <a:gd name="T0" fmla="*/ 297938 w 320097"/>
                              <a:gd name="T1" fmla="*/ 504 h 102308"/>
                              <a:gd name="T2" fmla="*/ 312505 w 320097"/>
                              <a:gd name="T3" fmla="*/ 8169 h 102308"/>
                              <a:gd name="T4" fmla="*/ 309719 w 320097"/>
                              <a:gd name="T5" fmla="*/ 38460 h 102308"/>
                              <a:gd name="T6" fmla="*/ 309705 w 320097"/>
                              <a:gd name="T7" fmla="*/ 38470 h 102308"/>
                              <a:gd name="T8" fmla="*/ 309740 w 320097"/>
                              <a:gd name="T9" fmla="*/ 38513 h 102308"/>
                              <a:gd name="T10" fmla="*/ 180792 w 320097"/>
                              <a:gd name="T11" fmla="*/ 59415 h 102308"/>
                              <a:gd name="T12" fmla="*/ 118462 w 320097"/>
                              <a:gd name="T13" fmla="*/ 60657 h 102308"/>
                              <a:gd name="T14" fmla="*/ 83210 w 320097"/>
                              <a:gd name="T15" fmla="*/ 73980 h 102308"/>
                              <a:gd name="T16" fmla="*/ 35585 w 320097"/>
                              <a:gd name="T17" fmla="*/ 98616 h 102308"/>
                              <a:gd name="T18" fmla="*/ 19248 w 320097"/>
                              <a:gd name="T19" fmla="*/ 100934 h 102308"/>
                              <a:gd name="T20" fmla="*/ 6055 w 320097"/>
                              <a:gd name="T21" fmla="*/ 91022 h 102308"/>
                              <a:gd name="T22" fmla="*/ 13647 w 320097"/>
                              <a:gd name="T23" fmla="*/ 61492 h 102308"/>
                              <a:gd name="T24" fmla="*/ 65996 w 320097"/>
                              <a:gd name="T25" fmla="*/ 34496 h 102308"/>
                              <a:gd name="T26" fmla="*/ 104623 w 320097"/>
                              <a:gd name="T27" fmla="*/ 19819 h 102308"/>
                              <a:gd name="T28" fmla="*/ 183326 w 320097"/>
                              <a:gd name="T29" fmla="*/ 16381 h 102308"/>
                              <a:gd name="T30" fmla="*/ 282063 w 320097"/>
                              <a:gd name="T31" fmla="*/ 5437 h 102308"/>
                              <a:gd name="T32" fmla="*/ 282100 w 320097"/>
                              <a:gd name="T33" fmla="*/ 5480 h 102308"/>
                              <a:gd name="T34" fmla="*/ 282150 w 320097"/>
                              <a:gd name="T35" fmla="*/ 5437 h 102308"/>
                              <a:gd name="T36" fmla="*/ 282214 w 320097"/>
                              <a:gd name="T37" fmla="*/ 5383 h 102308"/>
                              <a:gd name="T38" fmla="*/ 297938 w 320097"/>
                              <a:gd name="T39" fmla="*/ 504 h 102308"/>
                              <a:gd name="T40" fmla="*/ 0 w 320097"/>
                              <a:gd name="T41" fmla="*/ 0 h 102308"/>
                              <a:gd name="T42" fmla="*/ 320097 w 320097"/>
                              <a:gd name="T43" fmla="*/ 102308 h 102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20097" h="102308">
                                <a:moveTo>
                                  <a:pt x="297938" y="504"/>
                                </a:moveTo>
                                <a:cubicBezTo>
                                  <a:pt x="303420" y="1008"/>
                                  <a:pt x="308709" y="3602"/>
                                  <a:pt x="312505" y="8169"/>
                                </a:cubicBezTo>
                                <a:cubicBezTo>
                                  <a:pt x="320097" y="17303"/>
                                  <a:pt x="318851" y="30867"/>
                                  <a:pt x="309719" y="38460"/>
                                </a:cubicBezTo>
                                <a:lnTo>
                                  <a:pt x="309705" y="38470"/>
                                </a:lnTo>
                                <a:lnTo>
                                  <a:pt x="309740" y="38513"/>
                                </a:lnTo>
                                <a:cubicBezTo>
                                  <a:pt x="277552" y="65427"/>
                                  <a:pt x="226797" y="62270"/>
                                  <a:pt x="180792" y="59415"/>
                                </a:cubicBezTo>
                                <a:cubicBezTo>
                                  <a:pt x="155113" y="57821"/>
                                  <a:pt x="131183" y="56334"/>
                                  <a:pt x="118462" y="60657"/>
                                </a:cubicBezTo>
                                <a:cubicBezTo>
                                  <a:pt x="107693" y="64330"/>
                                  <a:pt x="96214" y="68329"/>
                                  <a:pt x="83210" y="73980"/>
                                </a:cubicBezTo>
                                <a:cubicBezTo>
                                  <a:pt x="70005" y="79720"/>
                                  <a:pt x="54611" y="87402"/>
                                  <a:pt x="35585" y="98616"/>
                                </a:cubicBezTo>
                                <a:cubicBezTo>
                                  <a:pt x="30461" y="101643"/>
                                  <a:pt x="24592" y="102308"/>
                                  <a:pt x="19248" y="100934"/>
                                </a:cubicBezTo>
                                <a:cubicBezTo>
                                  <a:pt x="13903" y="99559"/>
                                  <a:pt x="9083" y="96147"/>
                                  <a:pt x="6055" y="91022"/>
                                </a:cubicBezTo>
                                <a:cubicBezTo>
                                  <a:pt x="0" y="80774"/>
                                  <a:pt x="3399" y="67548"/>
                                  <a:pt x="13647" y="61492"/>
                                </a:cubicBezTo>
                                <a:cubicBezTo>
                                  <a:pt x="34164" y="49399"/>
                                  <a:pt x="51167" y="40944"/>
                                  <a:pt x="65996" y="34496"/>
                                </a:cubicBezTo>
                                <a:cubicBezTo>
                                  <a:pt x="81019" y="27966"/>
                                  <a:pt x="93236" y="23704"/>
                                  <a:pt x="104623" y="19819"/>
                                </a:cubicBezTo>
                                <a:cubicBezTo>
                                  <a:pt x="125338" y="12780"/>
                                  <a:pt x="153313" y="14517"/>
                                  <a:pt x="183326" y="16381"/>
                                </a:cubicBezTo>
                                <a:cubicBezTo>
                                  <a:pt x="221230" y="18735"/>
                                  <a:pt x="263055" y="21331"/>
                                  <a:pt x="282063" y="5437"/>
                                </a:cubicBezTo>
                                <a:lnTo>
                                  <a:pt x="282100" y="5480"/>
                                </a:lnTo>
                                <a:lnTo>
                                  <a:pt x="282150" y="5437"/>
                                </a:lnTo>
                                <a:lnTo>
                                  <a:pt x="282214" y="5383"/>
                                </a:lnTo>
                                <a:cubicBezTo>
                                  <a:pt x="286781" y="1586"/>
                                  <a:pt x="292456" y="0"/>
                                  <a:pt x="297938" y="50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7" name="Shape 143"/>
                        <wps:cNvSpPr>
                          <a:spLocks/>
                        </wps:cNvSpPr>
                        <wps:spPr bwMode="auto">
                          <a:xfrm>
                            <a:off x="46893" y="42414"/>
                            <a:ext cx="3201" cy="1023"/>
                          </a:xfrm>
                          <a:custGeom>
                            <a:avLst/>
                            <a:gdLst>
                              <a:gd name="T0" fmla="*/ 22160 w 320098"/>
                              <a:gd name="T1" fmla="*/ 504 h 102308"/>
                              <a:gd name="T2" fmla="*/ 37883 w 320098"/>
                              <a:gd name="T3" fmla="*/ 5383 h 102308"/>
                              <a:gd name="T4" fmla="*/ 37948 w 320098"/>
                              <a:gd name="T5" fmla="*/ 5437 h 102308"/>
                              <a:gd name="T6" fmla="*/ 37998 w 320098"/>
                              <a:gd name="T7" fmla="*/ 5480 h 102308"/>
                              <a:gd name="T8" fmla="*/ 38034 w 320098"/>
                              <a:gd name="T9" fmla="*/ 5437 h 102308"/>
                              <a:gd name="T10" fmla="*/ 136771 w 320098"/>
                              <a:gd name="T11" fmla="*/ 16381 h 102308"/>
                              <a:gd name="T12" fmla="*/ 215474 w 320098"/>
                              <a:gd name="T13" fmla="*/ 19819 h 102308"/>
                              <a:gd name="T14" fmla="*/ 254103 w 320098"/>
                              <a:gd name="T15" fmla="*/ 34496 h 102308"/>
                              <a:gd name="T16" fmla="*/ 306451 w 320098"/>
                              <a:gd name="T17" fmla="*/ 61492 h 102308"/>
                              <a:gd name="T18" fmla="*/ 314043 w 320098"/>
                              <a:gd name="T19" fmla="*/ 91022 h 102308"/>
                              <a:gd name="T20" fmla="*/ 300850 w 320098"/>
                              <a:gd name="T21" fmla="*/ 100934 h 102308"/>
                              <a:gd name="T22" fmla="*/ 284512 w 320098"/>
                              <a:gd name="T23" fmla="*/ 98616 h 102308"/>
                              <a:gd name="T24" fmla="*/ 236888 w 320098"/>
                              <a:gd name="T25" fmla="*/ 73980 h 102308"/>
                              <a:gd name="T26" fmla="*/ 201637 w 320098"/>
                              <a:gd name="T27" fmla="*/ 60657 h 102308"/>
                              <a:gd name="T28" fmla="*/ 139306 w 320098"/>
                              <a:gd name="T29" fmla="*/ 59415 h 102308"/>
                              <a:gd name="T30" fmla="*/ 10358 w 320098"/>
                              <a:gd name="T31" fmla="*/ 38513 h 102308"/>
                              <a:gd name="T32" fmla="*/ 10394 w 320098"/>
                              <a:gd name="T33" fmla="*/ 38470 h 102308"/>
                              <a:gd name="T34" fmla="*/ 10380 w 320098"/>
                              <a:gd name="T35" fmla="*/ 38460 h 102308"/>
                              <a:gd name="T36" fmla="*/ 7593 w 320098"/>
                              <a:gd name="T37" fmla="*/ 8169 h 102308"/>
                              <a:gd name="T38" fmla="*/ 22160 w 320098"/>
                              <a:gd name="T39" fmla="*/ 504 h 102308"/>
                              <a:gd name="T40" fmla="*/ 0 w 320098"/>
                              <a:gd name="T41" fmla="*/ 0 h 102308"/>
                              <a:gd name="T42" fmla="*/ 320098 w 320098"/>
                              <a:gd name="T43" fmla="*/ 102308 h 102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320098" h="102308">
                                <a:moveTo>
                                  <a:pt x="22160" y="504"/>
                                </a:moveTo>
                                <a:cubicBezTo>
                                  <a:pt x="27642" y="0"/>
                                  <a:pt x="33317" y="1586"/>
                                  <a:pt x="37883" y="5383"/>
                                </a:cubicBezTo>
                                <a:lnTo>
                                  <a:pt x="37948" y="5437"/>
                                </a:lnTo>
                                <a:lnTo>
                                  <a:pt x="37998" y="5480"/>
                                </a:lnTo>
                                <a:lnTo>
                                  <a:pt x="38034" y="5437"/>
                                </a:lnTo>
                                <a:cubicBezTo>
                                  <a:pt x="57042" y="21331"/>
                                  <a:pt x="98867" y="18735"/>
                                  <a:pt x="136771" y="16381"/>
                                </a:cubicBezTo>
                                <a:cubicBezTo>
                                  <a:pt x="166785" y="14517"/>
                                  <a:pt x="194761" y="12780"/>
                                  <a:pt x="215474" y="19819"/>
                                </a:cubicBezTo>
                                <a:cubicBezTo>
                                  <a:pt x="226861" y="23704"/>
                                  <a:pt x="239080" y="27966"/>
                                  <a:pt x="254103" y="34496"/>
                                </a:cubicBezTo>
                                <a:cubicBezTo>
                                  <a:pt x="268931" y="40944"/>
                                  <a:pt x="285934" y="49399"/>
                                  <a:pt x="306451" y="61492"/>
                                </a:cubicBezTo>
                                <a:cubicBezTo>
                                  <a:pt x="316700" y="67548"/>
                                  <a:pt x="320098" y="80774"/>
                                  <a:pt x="314043" y="91022"/>
                                </a:cubicBezTo>
                                <a:cubicBezTo>
                                  <a:pt x="311015" y="96147"/>
                                  <a:pt x="306195" y="99559"/>
                                  <a:pt x="300850" y="100934"/>
                                </a:cubicBezTo>
                                <a:cubicBezTo>
                                  <a:pt x="295505" y="102308"/>
                                  <a:pt x="289636" y="101643"/>
                                  <a:pt x="284512" y="98616"/>
                                </a:cubicBezTo>
                                <a:cubicBezTo>
                                  <a:pt x="265486" y="87402"/>
                                  <a:pt x="250092" y="79720"/>
                                  <a:pt x="236888" y="73980"/>
                                </a:cubicBezTo>
                                <a:cubicBezTo>
                                  <a:pt x="223884" y="68329"/>
                                  <a:pt x="212404" y="64330"/>
                                  <a:pt x="201637" y="60657"/>
                                </a:cubicBezTo>
                                <a:cubicBezTo>
                                  <a:pt x="188914" y="56334"/>
                                  <a:pt x="164985" y="57821"/>
                                  <a:pt x="139306" y="59415"/>
                                </a:cubicBezTo>
                                <a:cubicBezTo>
                                  <a:pt x="93302" y="62270"/>
                                  <a:pt x="42545" y="65427"/>
                                  <a:pt x="10358" y="38513"/>
                                </a:cubicBezTo>
                                <a:lnTo>
                                  <a:pt x="10394" y="38470"/>
                                </a:lnTo>
                                <a:lnTo>
                                  <a:pt x="10380" y="38460"/>
                                </a:lnTo>
                                <a:cubicBezTo>
                                  <a:pt x="1246" y="30867"/>
                                  <a:pt x="0" y="17303"/>
                                  <a:pt x="7593" y="8169"/>
                                </a:cubicBezTo>
                                <a:cubicBezTo>
                                  <a:pt x="11389" y="3602"/>
                                  <a:pt x="16678" y="1008"/>
                                  <a:pt x="22160" y="50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8" name="Shape 144"/>
                        <wps:cNvSpPr>
                          <a:spLocks/>
                        </wps:cNvSpPr>
                        <wps:spPr bwMode="auto">
                          <a:xfrm>
                            <a:off x="12501" y="42412"/>
                            <a:ext cx="911" cy="3230"/>
                          </a:xfrm>
                          <a:custGeom>
                            <a:avLst/>
                            <a:gdLst>
                              <a:gd name="T0" fmla="*/ 29466 w 91128"/>
                              <a:gd name="T1" fmla="*/ 1924 h 323012"/>
                              <a:gd name="T2" fmla="*/ 45930 w 91128"/>
                              <a:gd name="T3" fmla="*/ 2513 h 323012"/>
                              <a:gd name="T4" fmla="*/ 56563 w 91128"/>
                              <a:gd name="T5" fmla="*/ 31032 h 323012"/>
                              <a:gd name="T6" fmla="*/ 56449 w 91128"/>
                              <a:gd name="T7" fmla="*/ 31279 h 323012"/>
                              <a:gd name="T8" fmla="*/ 56455 w 91128"/>
                              <a:gd name="T9" fmla="*/ 31283 h 323012"/>
                              <a:gd name="T10" fmla="*/ 72245 w 91128"/>
                              <a:gd name="T11" fmla="*/ 129124 h 323012"/>
                              <a:gd name="T12" fmla="*/ 89831 w 91128"/>
                              <a:gd name="T13" fmla="*/ 205951 h 323012"/>
                              <a:gd name="T14" fmla="*/ 85987 w 91128"/>
                              <a:gd name="T15" fmla="*/ 246992 h 323012"/>
                              <a:gd name="T16" fmla="*/ 73862 w 91128"/>
                              <a:gd name="T17" fmla="*/ 304667 h 323012"/>
                              <a:gd name="T18" fmla="*/ 47452 w 91128"/>
                              <a:gd name="T19" fmla="*/ 319939 h 323012"/>
                              <a:gd name="T20" fmla="*/ 32181 w 91128"/>
                              <a:gd name="T21" fmla="*/ 293529 h 323012"/>
                              <a:gd name="T22" fmla="*/ 43290 w 91128"/>
                              <a:gd name="T23" fmla="*/ 241087 h 323012"/>
                              <a:gd name="T24" fmla="*/ 46797 w 91128"/>
                              <a:gd name="T25" fmla="*/ 203418 h 323012"/>
                              <a:gd name="T26" fmla="*/ 31407 w 91128"/>
                              <a:gd name="T27" fmla="*/ 143128 h 323012"/>
                              <a:gd name="T28" fmla="*/ 17136 w 91128"/>
                              <a:gd name="T29" fmla="*/ 13729 h 323012"/>
                              <a:gd name="T30" fmla="*/ 17144 w 91128"/>
                              <a:gd name="T31" fmla="*/ 13733 h 323012"/>
                              <a:gd name="T32" fmla="*/ 17220 w 91128"/>
                              <a:gd name="T33" fmla="*/ 13564 h 323012"/>
                              <a:gd name="T34" fmla="*/ 17410 w 91128"/>
                              <a:gd name="T35" fmla="*/ 13146 h 323012"/>
                              <a:gd name="T36" fmla="*/ 29466 w 91128"/>
                              <a:gd name="T37" fmla="*/ 1924 h 323012"/>
                              <a:gd name="T38" fmla="*/ 0 w 91128"/>
                              <a:gd name="T39" fmla="*/ 0 h 323012"/>
                              <a:gd name="T40" fmla="*/ 91128 w 91128"/>
                              <a:gd name="T41" fmla="*/ 323012 h 32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91128" h="323012">
                                <a:moveTo>
                                  <a:pt x="29466" y="1924"/>
                                </a:moveTo>
                                <a:cubicBezTo>
                                  <a:pt x="34628" y="0"/>
                                  <a:pt x="40524" y="44"/>
                                  <a:pt x="45930" y="2513"/>
                                </a:cubicBezTo>
                                <a:cubicBezTo>
                                  <a:pt x="56740" y="7448"/>
                                  <a:pt x="61500" y="20220"/>
                                  <a:pt x="56563" y="31032"/>
                                </a:cubicBezTo>
                                <a:lnTo>
                                  <a:pt x="56449" y="31279"/>
                                </a:lnTo>
                                <a:lnTo>
                                  <a:pt x="56455" y="31283"/>
                                </a:lnTo>
                                <a:cubicBezTo>
                                  <a:pt x="46328" y="53812"/>
                                  <a:pt x="59919" y="93311"/>
                                  <a:pt x="72245" y="129124"/>
                                </a:cubicBezTo>
                                <a:cubicBezTo>
                                  <a:pt x="82019" y="157531"/>
                                  <a:pt x="91128" y="183999"/>
                                  <a:pt x="89831" y="205951"/>
                                </a:cubicBezTo>
                                <a:cubicBezTo>
                                  <a:pt x="89089" y="218074"/>
                                  <a:pt x="88240" y="231069"/>
                                  <a:pt x="85987" y="246992"/>
                                </a:cubicBezTo>
                                <a:cubicBezTo>
                                  <a:pt x="83715" y="263048"/>
                                  <a:pt x="80082" y="281707"/>
                                  <a:pt x="73862" y="304667"/>
                                </a:cubicBezTo>
                                <a:cubicBezTo>
                                  <a:pt x="70787" y="316176"/>
                                  <a:pt x="58961" y="323012"/>
                                  <a:pt x="47452" y="319939"/>
                                </a:cubicBezTo>
                                <a:cubicBezTo>
                                  <a:pt x="35944" y="316864"/>
                                  <a:pt x="29107" y="305038"/>
                                  <a:pt x="32181" y="293529"/>
                                </a:cubicBezTo>
                                <a:cubicBezTo>
                                  <a:pt x="37973" y="272159"/>
                                  <a:pt x="41281" y="255297"/>
                                  <a:pt x="43290" y="241087"/>
                                </a:cubicBezTo>
                                <a:cubicBezTo>
                                  <a:pt x="45317" y="226745"/>
                                  <a:pt x="46110" y="214685"/>
                                  <a:pt x="46797" y="203418"/>
                                </a:cubicBezTo>
                                <a:cubicBezTo>
                                  <a:pt x="47578" y="190133"/>
                                  <a:pt x="39780" y="167460"/>
                                  <a:pt x="31407" y="143128"/>
                                </a:cubicBezTo>
                                <a:cubicBezTo>
                                  <a:pt x="16471" y="99730"/>
                                  <a:pt x="0" y="51853"/>
                                  <a:pt x="17136" y="13729"/>
                                </a:cubicBezTo>
                                <a:lnTo>
                                  <a:pt x="17144" y="13733"/>
                                </a:lnTo>
                                <a:lnTo>
                                  <a:pt x="17220" y="13564"/>
                                </a:lnTo>
                                <a:lnTo>
                                  <a:pt x="17410" y="13146"/>
                                </a:lnTo>
                                <a:cubicBezTo>
                                  <a:pt x="19878" y="7741"/>
                                  <a:pt x="24305" y="3849"/>
                                  <a:pt x="29466" y="192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 name="Shape 145"/>
                        <wps:cNvSpPr>
                          <a:spLocks/>
                        </wps:cNvSpPr>
                        <wps:spPr bwMode="auto">
                          <a:xfrm>
                            <a:off x="46593" y="42412"/>
                            <a:ext cx="911" cy="3230"/>
                          </a:xfrm>
                          <a:custGeom>
                            <a:avLst/>
                            <a:gdLst>
                              <a:gd name="T0" fmla="*/ 61660 w 91126"/>
                              <a:gd name="T1" fmla="*/ 1924 h 323012"/>
                              <a:gd name="T2" fmla="*/ 73717 w 91126"/>
                              <a:gd name="T3" fmla="*/ 13146 h 323012"/>
                              <a:gd name="T4" fmla="*/ 73908 w 91126"/>
                              <a:gd name="T5" fmla="*/ 13564 h 323012"/>
                              <a:gd name="T6" fmla="*/ 73984 w 91126"/>
                              <a:gd name="T7" fmla="*/ 13733 h 323012"/>
                              <a:gd name="T8" fmla="*/ 73990 w 91126"/>
                              <a:gd name="T9" fmla="*/ 13729 h 323012"/>
                              <a:gd name="T10" fmla="*/ 59721 w 91126"/>
                              <a:gd name="T11" fmla="*/ 143128 h 323012"/>
                              <a:gd name="T12" fmla="*/ 44331 w 91126"/>
                              <a:gd name="T13" fmla="*/ 203418 h 323012"/>
                              <a:gd name="T14" fmla="*/ 47836 w 91126"/>
                              <a:gd name="T15" fmla="*/ 241087 h 323012"/>
                              <a:gd name="T16" fmla="*/ 58946 w 91126"/>
                              <a:gd name="T17" fmla="*/ 293529 h 323012"/>
                              <a:gd name="T18" fmla="*/ 43675 w 91126"/>
                              <a:gd name="T19" fmla="*/ 319939 h 323012"/>
                              <a:gd name="T20" fmla="*/ 17266 w 91126"/>
                              <a:gd name="T21" fmla="*/ 304667 h 323012"/>
                              <a:gd name="T22" fmla="*/ 5141 w 91126"/>
                              <a:gd name="T23" fmla="*/ 246992 h 323012"/>
                              <a:gd name="T24" fmla="*/ 1296 w 91126"/>
                              <a:gd name="T25" fmla="*/ 205951 h 323012"/>
                              <a:gd name="T26" fmla="*/ 18881 w 91126"/>
                              <a:gd name="T27" fmla="*/ 129124 h 323012"/>
                              <a:gd name="T28" fmla="*/ 34671 w 91126"/>
                              <a:gd name="T29" fmla="*/ 31283 h 323012"/>
                              <a:gd name="T30" fmla="*/ 34679 w 91126"/>
                              <a:gd name="T31" fmla="*/ 31279 h 323012"/>
                              <a:gd name="T32" fmla="*/ 34563 w 91126"/>
                              <a:gd name="T33" fmla="*/ 31032 h 323012"/>
                              <a:gd name="T34" fmla="*/ 45198 w 91126"/>
                              <a:gd name="T35" fmla="*/ 2513 h 323012"/>
                              <a:gd name="T36" fmla="*/ 61660 w 91126"/>
                              <a:gd name="T37" fmla="*/ 1924 h 323012"/>
                              <a:gd name="T38" fmla="*/ 0 w 91126"/>
                              <a:gd name="T39" fmla="*/ 0 h 323012"/>
                              <a:gd name="T40" fmla="*/ 91126 w 91126"/>
                              <a:gd name="T41" fmla="*/ 323012 h 32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91126" h="323012">
                                <a:moveTo>
                                  <a:pt x="61660" y="1924"/>
                                </a:moveTo>
                                <a:cubicBezTo>
                                  <a:pt x="66822" y="3849"/>
                                  <a:pt x="71249" y="7741"/>
                                  <a:pt x="73717" y="13146"/>
                                </a:cubicBezTo>
                                <a:lnTo>
                                  <a:pt x="73908" y="13564"/>
                                </a:lnTo>
                                <a:lnTo>
                                  <a:pt x="73984" y="13733"/>
                                </a:lnTo>
                                <a:lnTo>
                                  <a:pt x="73990" y="13729"/>
                                </a:lnTo>
                                <a:cubicBezTo>
                                  <a:pt x="91126" y="51853"/>
                                  <a:pt x="74657" y="99730"/>
                                  <a:pt x="59721" y="143128"/>
                                </a:cubicBezTo>
                                <a:cubicBezTo>
                                  <a:pt x="51346" y="167460"/>
                                  <a:pt x="43549" y="190133"/>
                                  <a:pt x="44331" y="203418"/>
                                </a:cubicBezTo>
                                <a:cubicBezTo>
                                  <a:pt x="45018" y="214685"/>
                                  <a:pt x="45810" y="226745"/>
                                  <a:pt x="47836" y="241087"/>
                                </a:cubicBezTo>
                                <a:cubicBezTo>
                                  <a:pt x="49845" y="255297"/>
                                  <a:pt x="53153" y="272159"/>
                                  <a:pt x="58946" y="293529"/>
                                </a:cubicBezTo>
                                <a:cubicBezTo>
                                  <a:pt x="62021" y="305038"/>
                                  <a:pt x="55184" y="316864"/>
                                  <a:pt x="43675" y="319939"/>
                                </a:cubicBezTo>
                                <a:cubicBezTo>
                                  <a:pt x="32165" y="323012"/>
                                  <a:pt x="20339" y="316176"/>
                                  <a:pt x="17266" y="304667"/>
                                </a:cubicBezTo>
                                <a:cubicBezTo>
                                  <a:pt x="11044" y="281707"/>
                                  <a:pt x="7412" y="263048"/>
                                  <a:pt x="5141" y="246992"/>
                                </a:cubicBezTo>
                                <a:cubicBezTo>
                                  <a:pt x="2887" y="231069"/>
                                  <a:pt x="2037" y="218074"/>
                                  <a:pt x="1296" y="205951"/>
                                </a:cubicBezTo>
                                <a:cubicBezTo>
                                  <a:pt x="0" y="183999"/>
                                  <a:pt x="9107" y="157531"/>
                                  <a:pt x="18881" y="129124"/>
                                </a:cubicBezTo>
                                <a:cubicBezTo>
                                  <a:pt x="31208" y="93311"/>
                                  <a:pt x="44798" y="53812"/>
                                  <a:pt x="34671" y="31283"/>
                                </a:cubicBezTo>
                                <a:lnTo>
                                  <a:pt x="34679" y="31279"/>
                                </a:lnTo>
                                <a:lnTo>
                                  <a:pt x="34563" y="31032"/>
                                </a:lnTo>
                                <a:cubicBezTo>
                                  <a:pt x="29628" y="20220"/>
                                  <a:pt x="34387" y="7448"/>
                                  <a:pt x="45198" y="2513"/>
                                </a:cubicBezTo>
                                <a:cubicBezTo>
                                  <a:pt x="50603" y="44"/>
                                  <a:pt x="56499" y="0"/>
                                  <a:pt x="61660" y="192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0" name="Shape 146"/>
                        <wps:cNvSpPr>
                          <a:spLocks/>
                        </wps:cNvSpPr>
                        <wps:spPr bwMode="auto">
                          <a:xfrm>
                            <a:off x="5057" y="18351"/>
                            <a:ext cx="7938" cy="4513"/>
                          </a:xfrm>
                          <a:custGeom>
                            <a:avLst/>
                            <a:gdLst>
                              <a:gd name="T0" fmla="*/ 774812 w 793764"/>
                              <a:gd name="T1" fmla="*/ 1445 h 451397"/>
                              <a:gd name="T2" fmla="*/ 787852 w 793764"/>
                              <a:gd name="T3" fmla="*/ 11525 h 451397"/>
                              <a:gd name="T4" fmla="*/ 779864 w 793764"/>
                              <a:gd name="T5" fmla="*/ 40920 h 451397"/>
                              <a:gd name="T6" fmla="*/ 86015 w 793764"/>
                              <a:gd name="T7" fmla="*/ 420726 h 451397"/>
                              <a:gd name="T8" fmla="*/ 34804 w 793764"/>
                              <a:gd name="T9" fmla="*/ 448169 h 451397"/>
                              <a:gd name="T10" fmla="*/ 18384 w 793764"/>
                              <a:gd name="T11" fmla="*/ 449800 h 451397"/>
                              <a:gd name="T12" fmla="*/ 5620 w 793764"/>
                              <a:gd name="T13" fmla="*/ 439346 h 451397"/>
                              <a:gd name="T14" fmla="*/ 14442 w 793764"/>
                              <a:gd name="T15" fmla="*/ 410161 h 451397"/>
                              <a:gd name="T16" fmla="*/ 65649 w 793764"/>
                              <a:gd name="T17" fmla="*/ 382713 h 451397"/>
                              <a:gd name="T18" fmla="*/ 758458 w 793764"/>
                              <a:gd name="T19" fmla="*/ 3537 h 451397"/>
                              <a:gd name="T20" fmla="*/ 774812 w 793764"/>
                              <a:gd name="T21" fmla="*/ 1445 h 451397"/>
                              <a:gd name="T22" fmla="*/ 0 w 793764"/>
                              <a:gd name="T23" fmla="*/ 0 h 451397"/>
                              <a:gd name="T24" fmla="*/ 793764 w 793764"/>
                              <a:gd name="T25" fmla="*/ 451397 h 45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93764" h="451397">
                                <a:moveTo>
                                  <a:pt x="774812" y="1445"/>
                                </a:moveTo>
                                <a:cubicBezTo>
                                  <a:pt x="780131" y="2891"/>
                                  <a:pt x="784899" y="6365"/>
                                  <a:pt x="787852" y="11525"/>
                                </a:cubicBezTo>
                                <a:cubicBezTo>
                                  <a:pt x="793764" y="21847"/>
                                  <a:pt x="790185" y="35011"/>
                                  <a:pt x="779864" y="40920"/>
                                </a:cubicBezTo>
                                <a:cubicBezTo>
                                  <a:pt x="581360" y="155248"/>
                                  <a:pt x="397087" y="254010"/>
                                  <a:pt x="86015" y="420726"/>
                                </a:cubicBezTo>
                                <a:lnTo>
                                  <a:pt x="34804" y="448169"/>
                                </a:lnTo>
                                <a:cubicBezTo>
                                  <a:pt x="29557" y="450979"/>
                                  <a:pt x="23666" y="451397"/>
                                  <a:pt x="18384" y="449800"/>
                                </a:cubicBezTo>
                                <a:cubicBezTo>
                                  <a:pt x="13102" y="448203"/>
                                  <a:pt x="8430" y="444593"/>
                                  <a:pt x="5620" y="439346"/>
                                </a:cubicBezTo>
                                <a:cubicBezTo>
                                  <a:pt x="0" y="428852"/>
                                  <a:pt x="3948" y="415780"/>
                                  <a:pt x="14442" y="410161"/>
                                </a:cubicBezTo>
                                <a:lnTo>
                                  <a:pt x="65649" y="382713"/>
                                </a:lnTo>
                                <a:cubicBezTo>
                                  <a:pt x="377132" y="215783"/>
                                  <a:pt x="561646" y="116893"/>
                                  <a:pt x="758458" y="3537"/>
                                </a:cubicBezTo>
                                <a:cubicBezTo>
                                  <a:pt x="763621" y="583"/>
                                  <a:pt x="769492" y="0"/>
                                  <a:pt x="774812" y="144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1" name="Shape 147"/>
                        <wps:cNvSpPr>
                          <a:spLocks/>
                        </wps:cNvSpPr>
                        <wps:spPr bwMode="auto">
                          <a:xfrm>
                            <a:off x="8581" y="17250"/>
                            <a:ext cx="3973" cy="1845"/>
                          </a:xfrm>
                          <a:custGeom>
                            <a:avLst/>
                            <a:gdLst>
                              <a:gd name="T0" fmla="*/ 21351 w 397307"/>
                              <a:gd name="T1" fmla="*/ 915 h 184479"/>
                              <a:gd name="T2" fmla="*/ 112418 w 397307"/>
                              <a:gd name="T3" fmla="*/ 5940 h 184479"/>
                              <a:gd name="T4" fmla="*/ 171817 w 397307"/>
                              <a:gd name="T5" fmla="*/ 19652 h 184479"/>
                              <a:gd name="T6" fmla="*/ 257130 w 397307"/>
                              <a:gd name="T7" fmla="*/ 72522 h 184479"/>
                              <a:gd name="T8" fmla="*/ 370108 w 397307"/>
                              <a:gd name="T9" fmla="*/ 134211 h 184479"/>
                              <a:gd name="T10" fmla="*/ 370112 w 397307"/>
                              <a:gd name="T11" fmla="*/ 134233 h 184479"/>
                              <a:gd name="T12" fmla="*/ 370195 w 397307"/>
                              <a:gd name="T13" fmla="*/ 134215 h 184479"/>
                              <a:gd name="T14" fmla="*/ 370296 w 397307"/>
                              <a:gd name="T15" fmla="*/ 134197 h 184479"/>
                              <a:gd name="T16" fmla="*/ 395237 w 397307"/>
                              <a:gd name="T17" fmla="*/ 151628 h 184479"/>
                              <a:gd name="T18" fmla="*/ 377806 w 397307"/>
                              <a:gd name="T19" fmla="*/ 176569 h 184479"/>
                              <a:gd name="T20" fmla="*/ 377792 w 397307"/>
                              <a:gd name="T21" fmla="*/ 176573 h 184479"/>
                              <a:gd name="T22" fmla="*/ 377794 w 397307"/>
                              <a:gd name="T23" fmla="*/ 176591 h 184479"/>
                              <a:gd name="T24" fmla="*/ 231358 w 397307"/>
                              <a:gd name="T25" fmla="*/ 107075 h 184479"/>
                              <a:gd name="T26" fmla="*/ 159949 w 397307"/>
                              <a:gd name="T27" fmla="*/ 61041 h 184479"/>
                              <a:gd name="T28" fmla="*/ 105901 w 397307"/>
                              <a:gd name="T29" fmla="*/ 48568 h 184479"/>
                              <a:gd name="T30" fmla="*/ 22248 w 397307"/>
                              <a:gd name="T31" fmla="*/ 44024 h 184479"/>
                              <a:gd name="T32" fmla="*/ 245 w 397307"/>
                              <a:gd name="T33" fmla="*/ 22915 h 184479"/>
                              <a:gd name="T34" fmla="*/ 21351 w 397307"/>
                              <a:gd name="T35" fmla="*/ 915 h 184479"/>
                              <a:gd name="T36" fmla="*/ 0 w 397307"/>
                              <a:gd name="T37" fmla="*/ 0 h 184479"/>
                              <a:gd name="T38" fmla="*/ 397307 w 397307"/>
                              <a:gd name="T39" fmla="*/ 184479 h 184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97307" h="184479">
                                <a:moveTo>
                                  <a:pt x="21351" y="915"/>
                                </a:moveTo>
                                <a:cubicBezTo>
                                  <a:pt x="59436" y="0"/>
                                  <a:pt x="88546" y="2250"/>
                                  <a:pt x="112418" y="5940"/>
                                </a:cubicBezTo>
                                <a:cubicBezTo>
                                  <a:pt x="136275" y="9630"/>
                                  <a:pt x="154782" y="14774"/>
                                  <a:pt x="171817" y="19652"/>
                                </a:cubicBezTo>
                                <a:cubicBezTo>
                                  <a:pt x="195577" y="26449"/>
                                  <a:pt x="225270" y="48671"/>
                                  <a:pt x="257130" y="72522"/>
                                </a:cubicBezTo>
                                <a:cubicBezTo>
                                  <a:pt x="299167" y="103990"/>
                                  <a:pt x="345564" y="138712"/>
                                  <a:pt x="370108" y="134211"/>
                                </a:cubicBezTo>
                                <a:lnTo>
                                  <a:pt x="370112" y="134233"/>
                                </a:lnTo>
                                <a:lnTo>
                                  <a:pt x="370195" y="134215"/>
                                </a:lnTo>
                                <a:lnTo>
                                  <a:pt x="370296" y="134197"/>
                                </a:lnTo>
                                <a:cubicBezTo>
                                  <a:pt x="381996" y="132127"/>
                                  <a:pt x="393164" y="139929"/>
                                  <a:pt x="395237" y="151628"/>
                                </a:cubicBezTo>
                                <a:cubicBezTo>
                                  <a:pt x="397307" y="163328"/>
                                  <a:pt x="389506" y="174496"/>
                                  <a:pt x="377806" y="176569"/>
                                </a:cubicBezTo>
                                <a:lnTo>
                                  <a:pt x="377792" y="176573"/>
                                </a:lnTo>
                                <a:lnTo>
                                  <a:pt x="377794" y="176591"/>
                                </a:lnTo>
                                <a:cubicBezTo>
                                  <a:pt x="334772" y="184479"/>
                                  <a:pt x="280523" y="143877"/>
                                  <a:pt x="231358" y="107075"/>
                                </a:cubicBezTo>
                                <a:cubicBezTo>
                                  <a:pt x="202698" y="85622"/>
                                  <a:pt x="175994" y="65631"/>
                                  <a:pt x="159949" y="61041"/>
                                </a:cubicBezTo>
                                <a:cubicBezTo>
                                  <a:pt x="144443" y="56603"/>
                                  <a:pt x="127592" y="51922"/>
                                  <a:pt x="105901" y="48568"/>
                                </a:cubicBezTo>
                                <a:cubicBezTo>
                                  <a:pt x="84219" y="45216"/>
                                  <a:pt x="57546" y="43179"/>
                                  <a:pt x="22248" y="44024"/>
                                </a:cubicBezTo>
                                <a:cubicBezTo>
                                  <a:pt x="10343" y="44269"/>
                                  <a:pt x="494" y="34820"/>
                                  <a:pt x="245" y="22915"/>
                                </a:cubicBezTo>
                                <a:cubicBezTo>
                                  <a:pt x="0" y="11009"/>
                                  <a:pt x="9450" y="1160"/>
                                  <a:pt x="21351" y="91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2" name="Shape 148"/>
                        <wps:cNvSpPr>
                          <a:spLocks/>
                        </wps:cNvSpPr>
                        <wps:spPr bwMode="auto">
                          <a:xfrm>
                            <a:off x="11336" y="18587"/>
                            <a:ext cx="1224" cy="4130"/>
                          </a:xfrm>
                          <a:custGeom>
                            <a:avLst/>
                            <a:gdLst>
                              <a:gd name="T0" fmla="*/ 97787 w 122425"/>
                              <a:gd name="T1" fmla="*/ 196 h 413066"/>
                              <a:gd name="T2" fmla="*/ 113238 w 122425"/>
                              <a:gd name="T3" fmla="*/ 5957 h 413066"/>
                              <a:gd name="T4" fmla="*/ 114419 w 122425"/>
                              <a:gd name="T5" fmla="*/ 36305 h 413066"/>
                              <a:gd name="T6" fmla="*/ 114433 w 122425"/>
                              <a:gd name="T7" fmla="*/ 36316 h 413066"/>
                              <a:gd name="T8" fmla="*/ 106794 w 122425"/>
                              <a:gd name="T9" fmla="*/ 164794 h 413066"/>
                              <a:gd name="T10" fmla="*/ 106453 w 122425"/>
                              <a:gd name="T11" fmla="*/ 265133 h 413066"/>
                              <a:gd name="T12" fmla="*/ 86599 w 122425"/>
                              <a:gd name="T13" fmla="*/ 322663 h 413066"/>
                              <a:gd name="T14" fmla="*/ 42523 w 122425"/>
                              <a:gd name="T15" fmla="*/ 402681 h 413066"/>
                              <a:gd name="T16" fmla="*/ 28894 w 122425"/>
                              <a:gd name="T17" fmla="*/ 411946 h 413066"/>
                              <a:gd name="T18" fmla="*/ 12705 w 122425"/>
                              <a:gd name="T19" fmla="*/ 408866 h 413066"/>
                              <a:gd name="T20" fmla="*/ 6524 w 122425"/>
                              <a:gd name="T21" fmla="*/ 379047 h 413066"/>
                              <a:gd name="T22" fmla="*/ 46937 w 122425"/>
                              <a:gd name="T23" fmla="*/ 305802 h 413066"/>
                              <a:gd name="T24" fmla="*/ 65060 w 122425"/>
                              <a:gd name="T25" fmla="*/ 253263 h 413066"/>
                              <a:gd name="T26" fmla="*/ 63908 w 122425"/>
                              <a:gd name="T27" fmla="*/ 168397 h 413066"/>
                              <a:gd name="T28" fmla="*/ 82545 w 122425"/>
                              <a:gd name="T29" fmla="*/ 7279 h 413066"/>
                              <a:gd name="T30" fmla="*/ 82563 w 122425"/>
                              <a:gd name="T31" fmla="*/ 7293 h 413066"/>
                              <a:gd name="T32" fmla="*/ 82721 w 122425"/>
                              <a:gd name="T33" fmla="*/ 7117 h 413066"/>
                              <a:gd name="T34" fmla="*/ 82790 w 122425"/>
                              <a:gd name="T35" fmla="*/ 7045 h 413066"/>
                              <a:gd name="T36" fmla="*/ 97787 w 122425"/>
                              <a:gd name="T37" fmla="*/ 196 h 413066"/>
                              <a:gd name="T38" fmla="*/ 0 w 122425"/>
                              <a:gd name="T39" fmla="*/ 0 h 413066"/>
                              <a:gd name="T40" fmla="*/ 122425 w 122425"/>
                              <a:gd name="T41" fmla="*/ 413066 h 413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22425" h="413066">
                                <a:moveTo>
                                  <a:pt x="97787" y="196"/>
                                </a:moveTo>
                                <a:cubicBezTo>
                                  <a:pt x="103298" y="0"/>
                                  <a:pt x="108884" y="1905"/>
                                  <a:pt x="113238" y="5957"/>
                                </a:cubicBezTo>
                                <a:cubicBezTo>
                                  <a:pt x="121911" y="14032"/>
                                  <a:pt x="122425" y="27593"/>
                                  <a:pt x="114419" y="36305"/>
                                </a:cubicBezTo>
                                <a:lnTo>
                                  <a:pt x="114433" y="36316"/>
                                </a:lnTo>
                                <a:cubicBezTo>
                                  <a:pt x="97560" y="54777"/>
                                  <a:pt x="102403" y="112496"/>
                                  <a:pt x="106794" y="164794"/>
                                </a:cubicBezTo>
                                <a:cubicBezTo>
                                  <a:pt x="110120" y="204486"/>
                                  <a:pt x="113228" y="241470"/>
                                  <a:pt x="106453" y="265133"/>
                                </a:cubicBezTo>
                                <a:cubicBezTo>
                                  <a:pt x="101563" y="282114"/>
                                  <a:pt x="96110" y="300496"/>
                                  <a:pt x="86599" y="322663"/>
                                </a:cubicBezTo>
                                <a:cubicBezTo>
                                  <a:pt x="77072" y="344868"/>
                                  <a:pt x="63523" y="370781"/>
                                  <a:pt x="42523" y="402681"/>
                                </a:cubicBezTo>
                                <a:cubicBezTo>
                                  <a:pt x="39260" y="407650"/>
                                  <a:pt x="34290" y="410827"/>
                                  <a:pt x="28894" y="411946"/>
                                </a:cubicBezTo>
                                <a:cubicBezTo>
                                  <a:pt x="23497" y="413066"/>
                                  <a:pt x="17675" y="412128"/>
                                  <a:pt x="12705" y="408866"/>
                                </a:cubicBezTo>
                                <a:cubicBezTo>
                                  <a:pt x="2769" y="402339"/>
                                  <a:pt x="0" y="388986"/>
                                  <a:pt x="6524" y="379047"/>
                                </a:cubicBezTo>
                                <a:cubicBezTo>
                                  <a:pt x="25888" y="349632"/>
                                  <a:pt x="38290" y="325954"/>
                                  <a:pt x="46937" y="305802"/>
                                </a:cubicBezTo>
                                <a:cubicBezTo>
                                  <a:pt x="55599" y="285605"/>
                                  <a:pt x="60588" y="268794"/>
                                  <a:pt x="65060" y="253263"/>
                                </a:cubicBezTo>
                                <a:cubicBezTo>
                                  <a:pt x="69679" y="237139"/>
                                  <a:pt x="66892" y="203983"/>
                                  <a:pt x="63908" y="168397"/>
                                </a:cubicBezTo>
                                <a:cubicBezTo>
                                  <a:pt x="58763" y="107121"/>
                                  <a:pt x="53090" y="39501"/>
                                  <a:pt x="82545" y="7279"/>
                                </a:cubicBezTo>
                                <a:lnTo>
                                  <a:pt x="82563" y="7293"/>
                                </a:lnTo>
                                <a:lnTo>
                                  <a:pt x="82721" y="7117"/>
                                </a:lnTo>
                                <a:lnTo>
                                  <a:pt x="82790" y="7045"/>
                                </a:lnTo>
                                <a:cubicBezTo>
                                  <a:pt x="86841" y="2690"/>
                                  <a:pt x="92276" y="392"/>
                                  <a:pt x="97787" y="19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3" name="Shape 149"/>
                        <wps:cNvSpPr>
                          <a:spLocks/>
                        </wps:cNvSpPr>
                        <wps:spPr bwMode="auto">
                          <a:xfrm>
                            <a:off x="6938" y="18673"/>
                            <a:ext cx="3776" cy="1496"/>
                          </a:xfrm>
                          <a:custGeom>
                            <a:avLst/>
                            <a:gdLst>
                              <a:gd name="T0" fmla="*/ 69585 w 377614"/>
                              <a:gd name="T1" fmla="*/ 150 h 149571"/>
                              <a:gd name="T2" fmla="*/ 108086 w 377614"/>
                              <a:gd name="T3" fmla="*/ 1358 h 149571"/>
                              <a:gd name="T4" fmla="*/ 164570 w 377614"/>
                              <a:gd name="T5" fmla="*/ 9757 h 149571"/>
                              <a:gd name="T6" fmla="*/ 164567 w 377614"/>
                              <a:gd name="T7" fmla="*/ 9771 h 149571"/>
                              <a:gd name="T8" fmla="*/ 244569 w 377614"/>
                              <a:gd name="T9" fmla="*/ 51736 h 149571"/>
                              <a:gd name="T10" fmla="*/ 348432 w 377614"/>
                              <a:gd name="T11" fmla="*/ 98828 h 149571"/>
                              <a:gd name="T12" fmla="*/ 348930 w 377614"/>
                              <a:gd name="T13" fmla="*/ 98703 h 149571"/>
                              <a:gd name="T14" fmla="*/ 349087 w 377614"/>
                              <a:gd name="T15" fmla="*/ 98667 h 149571"/>
                              <a:gd name="T16" fmla="*/ 374928 w 377614"/>
                              <a:gd name="T17" fmla="*/ 114783 h 149571"/>
                              <a:gd name="T18" fmla="*/ 358812 w 377614"/>
                              <a:gd name="T19" fmla="*/ 140624 h 149571"/>
                              <a:gd name="T20" fmla="*/ 358657 w 377614"/>
                              <a:gd name="T21" fmla="*/ 140660 h 149571"/>
                              <a:gd name="T22" fmla="*/ 357231 w 377614"/>
                              <a:gd name="T23" fmla="*/ 140949 h 149571"/>
                              <a:gd name="T24" fmla="*/ 221101 w 377614"/>
                              <a:gd name="T25" fmla="*/ 87743 h 149571"/>
                              <a:gd name="T26" fmla="*/ 156125 w 377614"/>
                              <a:gd name="T27" fmla="*/ 51963 h 149571"/>
                              <a:gd name="T28" fmla="*/ 156045 w 377614"/>
                              <a:gd name="T29" fmla="*/ 51946 h 149571"/>
                              <a:gd name="T30" fmla="*/ 156041 w 377614"/>
                              <a:gd name="T31" fmla="*/ 51960 h 149571"/>
                              <a:gd name="T32" fmla="*/ 104764 w 377614"/>
                              <a:gd name="T33" fmla="*/ 44292 h 149571"/>
                              <a:gd name="T34" fmla="*/ 24371 w 377614"/>
                              <a:gd name="T35" fmla="*/ 45585 h 149571"/>
                              <a:gd name="T36" fmla="*/ 1040 w 377614"/>
                              <a:gd name="T37" fmla="*/ 26026 h 149571"/>
                              <a:gd name="T38" fmla="*/ 20598 w 377614"/>
                              <a:gd name="T39" fmla="*/ 2694 h 149571"/>
                              <a:gd name="T40" fmla="*/ 69585 w 377614"/>
                              <a:gd name="T41" fmla="*/ 150 h 149571"/>
                              <a:gd name="T42" fmla="*/ 0 w 377614"/>
                              <a:gd name="T43" fmla="*/ 0 h 149571"/>
                              <a:gd name="T44" fmla="*/ 377614 w 377614"/>
                              <a:gd name="T45" fmla="*/ 149571 h 149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77614" h="149571">
                                <a:moveTo>
                                  <a:pt x="69585" y="150"/>
                                </a:moveTo>
                                <a:cubicBezTo>
                                  <a:pt x="84011" y="0"/>
                                  <a:pt x="96690" y="476"/>
                                  <a:pt x="108086" y="1358"/>
                                </a:cubicBezTo>
                                <a:cubicBezTo>
                                  <a:pt x="131054" y="3137"/>
                                  <a:pt x="148525" y="6513"/>
                                  <a:pt x="164570" y="9757"/>
                                </a:cubicBezTo>
                                <a:lnTo>
                                  <a:pt x="164567" y="9771"/>
                                </a:lnTo>
                                <a:cubicBezTo>
                                  <a:pt x="187462" y="14405"/>
                                  <a:pt x="215010" y="32416"/>
                                  <a:pt x="244569" y="51736"/>
                                </a:cubicBezTo>
                                <a:cubicBezTo>
                                  <a:pt x="282456" y="76508"/>
                                  <a:pt x="324226" y="103804"/>
                                  <a:pt x="348432" y="98828"/>
                                </a:cubicBezTo>
                                <a:lnTo>
                                  <a:pt x="348930" y="98703"/>
                                </a:lnTo>
                                <a:lnTo>
                                  <a:pt x="349087" y="98667"/>
                                </a:lnTo>
                                <a:cubicBezTo>
                                  <a:pt x="360672" y="95981"/>
                                  <a:pt x="372247" y="103195"/>
                                  <a:pt x="374928" y="114783"/>
                                </a:cubicBezTo>
                                <a:cubicBezTo>
                                  <a:pt x="377614" y="126368"/>
                                  <a:pt x="370399" y="137939"/>
                                  <a:pt x="358812" y="140624"/>
                                </a:cubicBezTo>
                                <a:lnTo>
                                  <a:pt x="358657" y="140660"/>
                                </a:lnTo>
                                <a:cubicBezTo>
                                  <a:pt x="358182" y="140772"/>
                                  <a:pt x="357707" y="140869"/>
                                  <a:pt x="357231" y="140949"/>
                                </a:cubicBezTo>
                                <a:cubicBezTo>
                                  <a:pt x="315694" y="149571"/>
                                  <a:pt x="266097" y="117163"/>
                                  <a:pt x="221101" y="87743"/>
                                </a:cubicBezTo>
                                <a:cubicBezTo>
                                  <a:pt x="195123" y="70762"/>
                                  <a:pt x="170917" y="54937"/>
                                  <a:pt x="156125" y="51963"/>
                                </a:cubicBezTo>
                                <a:lnTo>
                                  <a:pt x="156045" y="51946"/>
                                </a:lnTo>
                                <a:lnTo>
                                  <a:pt x="156041" y="51960"/>
                                </a:lnTo>
                                <a:cubicBezTo>
                                  <a:pt x="141299" y="48983"/>
                                  <a:pt x="125279" y="45875"/>
                                  <a:pt x="104764" y="44292"/>
                                </a:cubicBezTo>
                                <a:cubicBezTo>
                                  <a:pt x="84063" y="42694"/>
                                  <a:pt x="58463" y="42583"/>
                                  <a:pt x="24371" y="45585"/>
                                </a:cubicBezTo>
                                <a:cubicBezTo>
                                  <a:pt x="12527" y="46621"/>
                                  <a:pt x="2076" y="37869"/>
                                  <a:pt x="1040" y="26026"/>
                                </a:cubicBezTo>
                                <a:cubicBezTo>
                                  <a:pt x="0" y="14181"/>
                                  <a:pt x="8754" y="3731"/>
                                  <a:pt x="20598" y="2694"/>
                                </a:cubicBezTo>
                                <a:cubicBezTo>
                                  <a:pt x="38984" y="1074"/>
                                  <a:pt x="55158" y="299"/>
                                  <a:pt x="69585" y="15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4" name="Shape 150"/>
                        <wps:cNvSpPr>
                          <a:spLocks/>
                        </wps:cNvSpPr>
                        <wps:spPr bwMode="auto">
                          <a:xfrm>
                            <a:off x="9287" y="19654"/>
                            <a:ext cx="1428" cy="3754"/>
                          </a:xfrm>
                          <a:custGeom>
                            <a:avLst/>
                            <a:gdLst>
                              <a:gd name="T0" fmla="*/ 118834 w 142829"/>
                              <a:gd name="T1" fmla="*/ 65 h 375421"/>
                              <a:gd name="T2" fmla="*/ 134010 w 142829"/>
                              <a:gd name="T3" fmla="*/ 6072 h 375421"/>
                              <a:gd name="T4" fmla="*/ 134593 w 142829"/>
                              <a:gd name="T5" fmla="*/ 36504 h 375421"/>
                              <a:gd name="T6" fmla="*/ 134535 w 142829"/>
                              <a:gd name="T7" fmla="*/ 36561 h 375421"/>
                              <a:gd name="T8" fmla="*/ 134244 w 142829"/>
                              <a:gd name="T9" fmla="*/ 36868 h 375421"/>
                              <a:gd name="T10" fmla="*/ 134266 w 142829"/>
                              <a:gd name="T11" fmla="*/ 36889 h 375421"/>
                              <a:gd name="T12" fmla="*/ 118735 w 142829"/>
                              <a:gd name="T13" fmla="*/ 150477 h 375421"/>
                              <a:gd name="T14" fmla="*/ 111938 w 142829"/>
                              <a:gd name="T15" fmla="*/ 240350 h 375421"/>
                              <a:gd name="T16" fmla="*/ 89093 w 142829"/>
                              <a:gd name="T17" fmla="*/ 292741 h 375421"/>
                              <a:gd name="T18" fmla="*/ 41540 w 142829"/>
                              <a:gd name="T19" fmla="*/ 366299 h 375421"/>
                              <a:gd name="T20" fmla="*/ 27340 w 142829"/>
                              <a:gd name="T21" fmla="*/ 374656 h 375421"/>
                              <a:gd name="T22" fmla="*/ 11387 w 142829"/>
                              <a:gd name="T23" fmla="*/ 370523 h 375421"/>
                              <a:gd name="T24" fmla="*/ 7160 w 142829"/>
                              <a:gd name="T25" fmla="*/ 340370 h 375421"/>
                              <a:gd name="T26" fmla="*/ 50911 w 142829"/>
                              <a:gd name="T27" fmla="*/ 272901 h 375421"/>
                              <a:gd name="T28" fmla="*/ 71528 w 142829"/>
                              <a:gd name="T29" fmla="*/ 225306 h 375421"/>
                              <a:gd name="T30" fmla="*/ 75632 w 142829"/>
                              <a:gd name="T31" fmla="*/ 151203 h 375421"/>
                              <a:gd name="T32" fmla="*/ 103795 w 142829"/>
                              <a:gd name="T33" fmla="*/ 6390 h 375421"/>
                              <a:gd name="T34" fmla="*/ 103820 w 142829"/>
                              <a:gd name="T35" fmla="*/ 6418 h 375421"/>
                              <a:gd name="T36" fmla="*/ 118834 w 142829"/>
                              <a:gd name="T37" fmla="*/ 65 h 375421"/>
                              <a:gd name="T38" fmla="*/ 0 w 142829"/>
                              <a:gd name="T39" fmla="*/ 0 h 375421"/>
                              <a:gd name="T40" fmla="*/ 142829 w 142829"/>
                              <a:gd name="T41" fmla="*/ 375421 h 375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42829" h="375421">
                                <a:moveTo>
                                  <a:pt x="118834" y="65"/>
                                </a:moveTo>
                                <a:cubicBezTo>
                                  <a:pt x="124289" y="0"/>
                                  <a:pt x="129771" y="1994"/>
                                  <a:pt x="134010" y="6072"/>
                                </a:cubicBezTo>
                                <a:cubicBezTo>
                                  <a:pt x="142570" y="14314"/>
                                  <a:pt x="142829" y="27943"/>
                                  <a:pt x="134593" y="36504"/>
                                </a:cubicBezTo>
                                <a:lnTo>
                                  <a:pt x="134535" y="36561"/>
                                </a:lnTo>
                                <a:lnTo>
                                  <a:pt x="134244" y="36868"/>
                                </a:lnTo>
                                <a:lnTo>
                                  <a:pt x="134266" y="36889"/>
                                </a:lnTo>
                                <a:cubicBezTo>
                                  <a:pt x="116791" y="54338"/>
                                  <a:pt x="117810" y="104784"/>
                                  <a:pt x="118735" y="150477"/>
                                </a:cubicBezTo>
                                <a:cubicBezTo>
                                  <a:pt x="119451" y="185738"/>
                                  <a:pt x="120118" y="218578"/>
                                  <a:pt x="111938" y="240350"/>
                                </a:cubicBezTo>
                                <a:cubicBezTo>
                                  <a:pt x="106269" y="255557"/>
                                  <a:pt x="99919" y="272037"/>
                                  <a:pt x="89093" y="292741"/>
                                </a:cubicBezTo>
                                <a:cubicBezTo>
                                  <a:pt x="78454" y="313091"/>
                                  <a:pt x="63734" y="336887"/>
                                  <a:pt x="41540" y="366299"/>
                                </a:cubicBezTo>
                                <a:cubicBezTo>
                                  <a:pt x="37962" y="371046"/>
                                  <a:pt x="32797" y="373892"/>
                                  <a:pt x="27340" y="374656"/>
                                </a:cubicBezTo>
                                <a:cubicBezTo>
                                  <a:pt x="21883" y="375421"/>
                                  <a:pt x="16134" y="374104"/>
                                  <a:pt x="11387" y="370523"/>
                                </a:cubicBezTo>
                                <a:cubicBezTo>
                                  <a:pt x="1894" y="363365"/>
                                  <a:pt x="0" y="349862"/>
                                  <a:pt x="7160" y="340370"/>
                                </a:cubicBezTo>
                                <a:cubicBezTo>
                                  <a:pt x="27846" y="312955"/>
                                  <a:pt x="41331" y="291222"/>
                                  <a:pt x="50911" y="272901"/>
                                </a:cubicBezTo>
                                <a:cubicBezTo>
                                  <a:pt x="60307" y="254934"/>
                                  <a:pt x="66211" y="239566"/>
                                  <a:pt x="71528" y="225306"/>
                                </a:cubicBezTo>
                                <a:cubicBezTo>
                                  <a:pt x="76849" y="211147"/>
                                  <a:pt x="76262" y="182239"/>
                                  <a:pt x="75632" y="151203"/>
                                </a:cubicBezTo>
                                <a:cubicBezTo>
                                  <a:pt x="74534" y="96843"/>
                                  <a:pt x="73317" y="36813"/>
                                  <a:pt x="103795" y="6390"/>
                                </a:cubicBezTo>
                                <a:lnTo>
                                  <a:pt x="103820" y="6418"/>
                                </a:lnTo>
                                <a:cubicBezTo>
                                  <a:pt x="107951" y="2257"/>
                                  <a:pt x="113379" y="131"/>
                                  <a:pt x="118834" y="6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 name="Shape 151"/>
                        <wps:cNvSpPr>
                          <a:spLocks/>
                        </wps:cNvSpPr>
                        <wps:spPr bwMode="auto">
                          <a:xfrm>
                            <a:off x="5688" y="20025"/>
                            <a:ext cx="3185" cy="1054"/>
                          </a:xfrm>
                          <a:custGeom>
                            <a:avLst/>
                            <a:gdLst>
                              <a:gd name="T0" fmla="*/ 79046 w 318586"/>
                              <a:gd name="T1" fmla="*/ 62 h 105412"/>
                              <a:gd name="T2" fmla="*/ 120179 w 318586"/>
                              <a:gd name="T3" fmla="*/ 2171 h 105412"/>
                              <a:gd name="T4" fmla="*/ 193695 w 318586"/>
                              <a:gd name="T5" fmla="*/ 30665 h 105412"/>
                              <a:gd name="T6" fmla="*/ 287533 w 318586"/>
                              <a:gd name="T7" fmla="*/ 60606 h 105412"/>
                              <a:gd name="T8" fmla="*/ 288101 w 318586"/>
                              <a:gd name="T9" fmla="*/ 60430 h 105412"/>
                              <a:gd name="T10" fmla="*/ 288687 w 318586"/>
                              <a:gd name="T11" fmla="*/ 60264 h 105412"/>
                              <a:gd name="T12" fmla="*/ 315339 w 318586"/>
                              <a:gd name="T13" fmla="*/ 75147 h 105412"/>
                              <a:gd name="T14" fmla="*/ 300456 w 318586"/>
                              <a:gd name="T15" fmla="*/ 101798 h 105412"/>
                              <a:gd name="T16" fmla="*/ 299870 w 318586"/>
                              <a:gd name="T17" fmla="*/ 101963 h 105412"/>
                              <a:gd name="T18" fmla="*/ 298373 w 318586"/>
                              <a:gd name="T19" fmla="*/ 102342 h 105412"/>
                              <a:gd name="T20" fmla="*/ 267825 w 318586"/>
                              <a:gd name="T21" fmla="*/ 104392 h 105412"/>
                              <a:gd name="T22" fmla="*/ 174014 w 318586"/>
                              <a:gd name="T23" fmla="*/ 69027 h 105412"/>
                              <a:gd name="T24" fmla="*/ 116519 w 318586"/>
                              <a:gd name="T25" fmla="*/ 45089 h 105412"/>
                              <a:gd name="T26" fmla="*/ 78758 w 318586"/>
                              <a:gd name="T27" fmla="*/ 43125 h 105412"/>
                              <a:gd name="T28" fmla="*/ 25236 w 318586"/>
                              <a:gd name="T29" fmla="*/ 46509 h 105412"/>
                              <a:gd name="T30" fmla="*/ 1372 w 318586"/>
                              <a:gd name="T31" fmla="*/ 27608 h 105412"/>
                              <a:gd name="T32" fmla="*/ 20272 w 318586"/>
                              <a:gd name="T33" fmla="*/ 3741 h 105412"/>
                              <a:gd name="T34" fmla="*/ 79046 w 318586"/>
                              <a:gd name="T35" fmla="*/ 62 h 105412"/>
                              <a:gd name="T36" fmla="*/ 0 w 318586"/>
                              <a:gd name="T37" fmla="*/ 0 h 105412"/>
                              <a:gd name="T38" fmla="*/ 318586 w 318586"/>
                              <a:gd name="T39" fmla="*/ 105412 h 105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8586" h="105412">
                                <a:moveTo>
                                  <a:pt x="79046" y="62"/>
                                </a:moveTo>
                                <a:cubicBezTo>
                                  <a:pt x="95162" y="123"/>
                                  <a:pt x="108119" y="1142"/>
                                  <a:pt x="120179" y="2171"/>
                                </a:cubicBezTo>
                                <a:cubicBezTo>
                                  <a:pt x="142085" y="4069"/>
                                  <a:pt x="166983" y="16898"/>
                                  <a:pt x="193695" y="30665"/>
                                </a:cubicBezTo>
                                <a:cubicBezTo>
                                  <a:pt x="226995" y="47827"/>
                                  <a:pt x="263694" y="66741"/>
                                  <a:pt x="287533" y="60606"/>
                                </a:cubicBezTo>
                                <a:lnTo>
                                  <a:pt x="288101" y="60430"/>
                                </a:lnTo>
                                <a:lnTo>
                                  <a:pt x="288687" y="60264"/>
                                </a:lnTo>
                                <a:cubicBezTo>
                                  <a:pt x="300154" y="57014"/>
                                  <a:pt x="312091" y="63678"/>
                                  <a:pt x="315339" y="75147"/>
                                </a:cubicBezTo>
                                <a:cubicBezTo>
                                  <a:pt x="318586" y="86613"/>
                                  <a:pt x="311922" y="98551"/>
                                  <a:pt x="300456" y="101798"/>
                                </a:cubicBezTo>
                                <a:lnTo>
                                  <a:pt x="299870" y="101963"/>
                                </a:lnTo>
                                <a:cubicBezTo>
                                  <a:pt x="299370" y="102104"/>
                                  <a:pt x="298873" y="102233"/>
                                  <a:pt x="298373" y="102342"/>
                                </a:cubicBezTo>
                                <a:cubicBezTo>
                                  <a:pt x="288431" y="104913"/>
                                  <a:pt x="278203" y="105412"/>
                                  <a:pt x="267825" y="104392"/>
                                </a:cubicBezTo>
                                <a:cubicBezTo>
                                  <a:pt x="236690" y="101329"/>
                                  <a:pt x="204200" y="84584"/>
                                  <a:pt x="174014" y="69027"/>
                                </a:cubicBezTo>
                                <a:cubicBezTo>
                                  <a:pt x="151125" y="57234"/>
                                  <a:pt x="129795" y="46239"/>
                                  <a:pt x="116519" y="45089"/>
                                </a:cubicBezTo>
                                <a:cubicBezTo>
                                  <a:pt x="105258" y="44126"/>
                                  <a:pt x="93201" y="43175"/>
                                  <a:pt x="78758" y="43125"/>
                                </a:cubicBezTo>
                                <a:cubicBezTo>
                                  <a:pt x="64282" y="43066"/>
                                  <a:pt x="47081" y="43906"/>
                                  <a:pt x="25236" y="46509"/>
                                </a:cubicBezTo>
                                <a:cubicBezTo>
                                  <a:pt x="13431" y="47880"/>
                                  <a:pt x="2743" y="39413"/>
                                  <a:pt x="1372" y="27608"/>
                                </a:cubicBezTo>
                                <a:cubicBezTo>
                                  <a:pt x="0" y="15801"/>
                                  <a:pt x="8465" y="5113"/>
                                  <a:pt x="20272" y="3741"/>
                                </a:cubicBezTo>
                                <a:cubicBezTo>
                                  <a:pt x="44007" y="912"/>
                                  <a:pt x="62954" y="0"/>
                                  <a:pt x="79046" y="6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 name="Shape 152"/>
                        <wps:cNvSpPr>
                          <a:spLocks/>
                        </wps:cNvSpPr>
                        <wps:spPr bwMode="auto">
                          <a:xfrm>
                            <a:off x="7424" y="20617"/>
                            <a:ext cx="1449" cy="3039"/>
                          </a:xfrm>
                          <a:custGeom>
                            <a:avLst/>
                            <a:gdLst>
                              <a:gd name="T0" fmla="*/ 121855 w 144917"/>
                              <a:gd name="T1" fmla="*/ 232 h 303869"/>
                              <a:gd name="T2" fmla="*/ 136846 w 144917"/>
                              <a:gd name="T3" fmla="*/ 7191 h 303869"/>
                              <a:gd name="T4" fmla="*/ 135569 w 144917"/>
                              <a:gd name="T5" fmla="*/ 37704 h 303869"/>
                              <a:gd name="T6" fmla="*/ 135518 w 144917"/>
                              <a:gd name="T7" fmla="*/ 37751 h 303869"/>
                              <a:gd name="T8" fmla="*/ 134309 w 144917"/>
                              <a:gd name="T9" fmla="*/ 38799 h 303869"/>
                              <a:gd name="T10" fmla="*/ 110134 w 144917"/>
                              <a:gd name="T11" fmla="*/ 133933 h 303869"/>
                              <a:gd name="T12" fmla="*/ 95382 w 144917"/>
                              <a:gd name="T13" fmla="*/ 211339 h 303869"/>
                              <a:gd name="T14" fmla="*/ 95345 w 144917"/>
                              <a:gd name="T15" fmla="*/ 211408 h 303869"/>
                              <a:gd name="T16" fmla="*/ 95378 w 144917"/>
                              <a:gd name="T17" fmla="*/ 211425 h 303869"/>
                              <a:gd name="T18" fmla="*/ 75358 w 144917"/>
                              <a:gd name="T19" fmla="*/ 247466 h 303869"/>
                              <a:gd name="T20" fmla="*/ 40964 w 144917"/>
                              <a:gd name="T21" fmla="*/ 295417 h 303869"/>
                              <a:gd name="T22" fmla="*/ 26486 w 144917"/>
                              <a:gd name="T23" fmla="*/ 303290 h 303869"/>
                              <a:gd name="T24" fmla="*/ 10681 w 144917"/>
                              <a:gd name="T25" fmla="*/ 298622 h 303869"/>
                              <a:gd name="T26" fmla="*/ 7476 w 144917"/>
                              <a:gd name="T27" fmla="*/ 268334 h 303869"/>
                              <a:gd name="T28" fmla="*/ 38642 w 144917"/>
                              <a:gd name="T29" fmla="*/ 224811 h 303869"/>
                              <a:gd name="T30" fmla="*/ 57017 w 144917"/>
                              <a:gd name="T31" fmla="*/ 191741 h 303869"/>
                              <a:gd name="T32" fmla="*/ 57045 w 144917"/>
                              <a:gd name="T33" fmla="*/ 191758 h 303869"/>
                              <a:gd name="T34" fmla="*/ 67208 w 144917"/>
                              <a:gd name="T35" fmla="*/ 130444 h 303869"/>
                              <a:gd name="T36" fmla="*/ 105286 w 144917"/>
                              <a:gd name="T37" fmla="*/ 6946 h 303869"/>
                              <a:gd name="T38" fmla="*/ 106282 w 144917"/>
                              <a:gd name="T39" fmla="*/ 5957 h 303869"/>
                              <a:gd name="T40" fmla="*/ 106333 w 144917"/>
                              <a:gd name="T41" fmla="*/ 5909 h 303869"/>
                              <a:gd name="T42" fmla="*/ 121855 w 144917"/>
                              <a:gd name="T43" fmla="*/ 232 h 303869"/>
                              <a:gd name="T44" fmla="*/ 0 w 144917"/>
                              <a:gd name="T45" fmla="*/ 0 h 303869"/>
                              <a:gd name="T46" fmla="*/ 144917 w 144917"/>
                              <a:gd name="T47" fmla="*/ 303869 h 303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44917" h="303869">
                                <a:moveTo>
                                  <a:pt x="121855" y="232"/>
                                </a:moveTo>
                                <a:cubicBezTo>
                                  <a:pt x="127378" y="464"/>
                                  <a:pt x="132813" y="2802"/>
                                  <a:pt x="136846" y="7191"/>
                                </a:cubicBezTo>
                                <a:cubicBezTo>
                                  <a:pt x="144917" y="15968"/>
                                  <a:pt x="144346" y="29637"/>
                                  <a:pt x="135569" y="37704"/>
                                </a:cubicBezTo>
                                <a:lnTo>
                                  <a:pt x="135518" y="37751"/>
                                </a:lnTo>
                                <a:cubicBezTo>
                                  <a:pt x="135122" y="38115"/>
                                  <a:pt x="134723" y="38471"/>
                                  <a:pt x="134309" y="38799"/>
                                </a:cubicBezTo>
                                <a:cubicBezTo>
                                  <a:pt x="116608" y="55737"/>
                                  <a:pt x="113205" y="96723"/>
                                  <a:pt x="110134" y="133933"/>
                                </a:cubicBezTo>
                                <a:cubicBezTo>
                                  <a:pt x="107658" y="163917"/>
                                  <a:pt x="105346" y="191856"/>
                                  <a:pt x="95382" y="211339"/>
                                </a:cubicBezTo>
                                <a:lnTo>
                                  <a:pt x="95345" y="211408"/>
                                </a:lnTo>
                                <a:lnTo>
                                  <a:pt x="95378" y="211425"/>
                                </a:lnTo>
                                <a:cubicBezTo>
                                  <a:pt x="89784" y="222309"/>
                                  <a:pt x="83739" y="233940"/>
                                  <a:pt x="75358" y="247466"/>
                                </a:cubicBezTo>
                                <a:cubicBezTo>
                                  <a:pt x="66973" y="261005"/>
                                  <a:pt x="56167" y="276564"/>
                                  <a:pt x="40964" y="295417"/>
                                </a:cubicBezTo>
                                <a:cubicBezTo>
                                  <a:pt x="37227" y="300040"/>
                                  <a:pt x="31967" y="302710"/>
                                  <a:pt x="26486" y="303290"/>
                                </a:cubicBezTo>
                                <a:cubicBezTo>
                                  <a:pt x="21005" y="303869"/>
                                  <a:pt x="15303" y="302359"/>
                                  <a:pt x="10681" y="298622"/>
                                </a:cubicBezTo>
                                <a:cubicBezTo>
                                  <a:pt x="1433" y="291145"/>
                                  <a:pt x="0" y="277580"/>
                                  <a:pt x="7476" y="268334"/>
                                </a:cubicBezTo>
                                <a:cubicBezTo>
                                  <a:pt x="21106" y="251433"/>
                                  <a:pt x="30931" y="237260"/>
                                  <a:pt x="38642" y="224811"/>
                                </a:cubicBezTo>
                                <a:cubicBezTo>
                                  <a:pt x="46360" y="212348"/>
                                  <a:pt x="51893" y="201703"/>
                                  <a:pt x="57017" y="191741"/>
                                </a:cubicBezTo>
                                <a:lnTo>
                                  <a:pt x="57045" y="191758"/>
                                </a:lnTo>
                                <a:cubicBezTo>
                                  <a:pt x="63125" y="179789"/>
                                  <a:pt x="65099" y="155986"/>
                                  <a:pt x="67208" y="130444"/>
                                </a:cubicBezTo>
                                <a:cubicBezTo>
                                  <a:pt x="70956" y="85095"/>
                                  <a:pt x="75095" y="35127"/>
                                  <a:pt x="105286" y="6946"/>
                                </a:cubicBezTo>
                                <a:cubicBezTo>
                                  <a:pt x="105609" y="6612"/>
                                  <a:pt x="105933" y="6277"/>
                                  <a:pt x="106282" y="5957"/>
                                </a:cubicBezTo>
                                <a:lnTo>
                                  <a:pt x="106333" y="5909"/>
                                </a:lnTo>
                                <a:cubicBezTo>
                                  <a:pt x="110721" y="1874"/>
                                  <a:pt x="116333" y="0"/>
                                  <a:pt x="121855" y="23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7" name="Shape 153"/>
                        <wps:cNvSpPr>
                          <a:spLocks/>
                        </wps:cNvSpPr>
                        <wps:spPr bwMode="auto">
                          <a:xfrm>
                            <a:off x="47010" y="18351"/>
                            <a:ext cx="7938" cy="4513"/>
                          </a:xfrm>
                          <a:custGeom>
                            <a:avLst/>
                            <a:gdLst>
                              <a:gd name="T0" fmla="*/ 18951 w 793764"/>
                              <a:gd name="T1" fmla="*/ 1445 h 451397"/>
                              <a:gd name="T2" fmla="*/ 35305 w 793764"/>
                              <a:gd name="T3" fmla="*/ 3537 h 451397"/>
                              <a:gd name="T4" fmla="*/ 728114 w 793764"/>
                              <a:gd name="T5" fmla="*/ 382713 h 451397"/>
                              <a:gd name="T6" fmla="*/ 779320 w 793764"/>
                              <a:gd name="T7" fmla="*/ 410161 h 451397"/>
                              <a:gd name="T8" fmla="*/ 788144 w 793764"/>
                              <a:gd name="T9" fmla="*/ 439346 h 451397"/>
                              <a:gd name="T10" fmla="*/ 775379 w 793764"/>
                              <a:gd name="T11" fmla="*/ 449800 h 451397"/>
                              <a:gd name="T12" fmla="*/ 758958 w 793764"/>
                              <a:gd name="T13" fmla="*/ 448169 h 451397"/>
                              <a:gd name="T14" fmla="*/ 707749 w 793764"/>
                              <a:gd name="T15" fmla="*/ 420726 h 451397"/>
                              <a:gd name="T16" fmla="*/ 13899 w 793764"/>
                              <a:gd name="T17" fmla="*/ 40920 h 451397"/>
                              <a:gd name="T18" fmla="*/ 5910 w 793764"/>
                              <a:gd name="T19" fmla="*/ 11525 h 451397"/>
                              <a:gd name="T20" fmla="*/ 18951 w 793764"/>
                              <a:gd name="T21" fmla="*/ 1445 h 451397"/>
                              <a:gd name="T22" fmla="*/ 0 w 793764"/>
                              <a:gd name="T23" fmla="*/ 0 h 451397"/>
                              <a:gd name="T24" fmla="*/ 793764 w 793764"/>
                              <a:gd name="T25" fmla="*/ 451397 h 45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93764" h="451397">
                                <a:moveTo>
                                  <a:pt x="18951" y="1445"/>
                                </a:moveTo>
                                <a:cubicBezTo>
                                  <a:pt x="24271" y="0"/>
                                  <a:pt x="30142" y="583"/>
                                  <a:pt x="35305" y="3537"/>
                                </a:cubicBezTo>
                                <a:cubicBezTo>
                                  <a:pt x="232116" y="116893"/>
                                  <a:pt x="416631" y="215783"/>
                                  <a:pt x="728114" y="382713"/>
                                </a:cubicBezTo>
                                <a:lnTo>
                                  <a:pt x="779320" y="410161"/>
                                </a:lnTo>
                                <a:cubicBezTo>
                                  <a:pt x="789814" y="415780"/>
                                  <a:pt x="793764" y="428852"/>
                                  <a:pt x="788144" y="439346"/>
                                </a:cubicBezTo>
                                <a:cubicBezTo>
                                  <a:pt x="785334" y="444593"/>
                                  <a:pt x="780661" y="448203"/>
                                  <a:pt x="775379" y="449800"/>
                                </a:cubicBezTo>
                                <a:cubicBezTo>
                                  <a:pt x="770097" y="451397"/>
                                  <a:pt x="764205" y="450979"/>
                                  <a:pt x="758958" y="448169"/>
                                </a:cubicBezTo>
                                <a:lnTo>
                                  <a:pt x="707749" y="420726"/>
                                </a:lnTo>
                                <a:cubicBezTo>
                                  <a:pt x="396677" y="254010"/>
                                  <a:pt x="212404" y="155248"/>
                                  <a:pt x="13899" y="40920"/>
                                </a:cubicBezTo>
                                <a:cubicBezTo>
                                  <a:pt x="3578" y="35011"/>
                                  <a:pt x="0" y="21847"/>
                                  <a:pt x="5910" y="11525"/>
                                </a:cubicBezTo>
                                <a:cubicBezTo>
                                  <a:pt x="8865" y="6365"/>
                                  <a:pt x="13632" y="2891"/>
                                  <a:pt x="18951" y="144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8" name="Shape 154"/>
                        <wps:cNvSpPr>
                          <a:spLocks/>
                        </wps:cNvSpPr>
                        <wps:spPr bwMode="auto">
                          <a:xfrm>
                            <a:off x="47451" y="17250"/>
                            <a:ext cx="3973" cy="1845"/>
                          </a:xfrm>
                          <a:custGeom>
                            <a:avLst/>
                            <a:gdLst>
                              <a:gd name="T0" fmla="*/ 375955 w 397307"/>
                              <a:gd name="T1" fmla="*/ 915 h 184479"/>
                              <a:gd name="T2" fmla="*/ 397063 w 397307"/>
                              <a:gd name="T3" fmla="*/ 22915 h 184479"/>
                              <a:gd name="T4" fmla="*/ 375059 w 397307"/>
                              <a:gd name="T5" fmla="*/ 44024 h 184479"/>
                              <a:gd name="T6" fmla="*/ 291406 w 397307"/>
                              <a:gd name="T7" fmla="*/ 48568 h 184479"/>
                              <a:gd name="T8" fmla="*/ 237359 w 397307"/>
                              <a:gd name="T9" fmla="*/ 61041 h 184479"/>
                              <a:gd name="T10" fmla="*/ 165950 w 397307"/>
                              <a:gd name="T11" fmla="*/ 107075 h 184479"/>
                              <a:gd name="T12" fmla="*/ 19512 w 397307"/>
                              <a:gd name="T13" fmla="*/ 176591 h 184479"/>
                              <a:gd name="T14" fmla="*/ 19516 w 397307"/>
                              <a:gd name="T15" fmla="*/ 176573 h 184479"/>
                              <a:gd name="T16" fmla="*/ 19502 w 397307"/>
                              <a:gd name="T17" fmla="*/ 176569 h 184479"/>
                              <a:gd name="T18" fmla="*/ 2070 w 397307"/>
                              <a:gd name="T19" fmla="*/ 151628 h 184479"/>
                              <a:gd name="T20" fmla="*/ 27012 w 397307"/>
                              <a:gd name="T21" fmla="*/ 134197 h 184479"/>
                              <a:gd name="T22" fmla="*/ 27112 w 397307"/>
                              <a:gd name="T23" fmla="*/ 134215 h 184479"/>
                              <a:gd name="T24" fmla="*/ 27194 w 397307"/>
                              <a:gd name="T25" fmla="*/ 134233 h 184479"/>
                              <a:gd name="T26" fmla="*/ 27198 w 397307"/>
                              <a:gd name="T27" fmla="*/ 134211 h 184479"/>
                              <a:gd name="T28" fmla="*/ 140177 w 397307"/>
                              <a:gd name="T29" fmla="*/ 72522 h 184479"/>
                              <a:gd name="T30" fmla="*/ 225490 w 397307"/>
                              <a:gd name="T31" fmla="*/ 19652 h 184479"/>
                              <a:gd name="T32" fmla="*/ 284890 w 397307"/>
                              <a:gd name="T33" fmla="*/ 5940 h 184479"/>
                              <a:gd name="T34" fmla="*/ 375955 w 397307"/>
                              <a:gd name="T35" fmla="*/ 915 h 184479"/>
                              <a:gd name="T36" fmla="*/ 0 w 397307"/>
                              <a:gd name="T37" fmla="*/ 0 h 184479"/>
                              <a:gd name="T38" fmla="*/ 397307 w 397307"/>
                              <a:gd name="T39" fmla="*/ 184479 h 184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97307" h="184479">
                                <a:moveTo>
                                  <a:pt x="375955" y="915"/>
                                </a:moveTo>
                                <a:cubicBezTo>
                                  <a:pt x="387857" y="1160"/>
                                  <a:pt x="397307" y="11009"/>
                                  <a:pt x="397063" y="22915"/>
                                </a:cubicBezTo>
                                <a:cubicBezTo>
                                  <a:pt x="396814" y="34820"/>
                                  <a:pt x="386964" y="44269"/>
                                  <a:pt x="375059" y="44024"/>
                                </a:cubicBezTo>
                                <a:cubicBezTo>
                                  <a:pt x="339762" y="43179"/>
                                  <a:pt x="313089" y="45216"/>
                                  <a:pt x="291406" y="48568"/>
                                </a:cubicBezTo>
                                <a:cubicBezTo>
                                  <a:pt x="269716" y="51922"/>
                                  <a:pt x="252864" y="56603"/>
                                  <a:pt x="237359" y="61041"/>
                                </a:cubicBezTo>
                                <a:cubicBezTo>
                                  <a:pt x="221314" y="65631"/>
                                  <a:pt x="194609" y="85622"/>
                                  <a:pt x="165950" y="107075"/>
                                </a:cubicBezTo>
                                <a:cubicBezTo>
                                  <a:pt x="116784" y="143877"/>
                                  <a:pt x="62536" y="184479"/>
                                  <a:pt x="19512" y="176591"/>
                                </a:cubicBezTo>
                                <a:lnTo>
                                  <a:pt x="19516" y="176573"/>
                                </a:lnTo>
                                <a:lnTo>
                                  <a:pt x="19502" y="176569"/>
                                </a:lnTo>
                                <a:cubicBezTo>
                                  <a:pt x="7801" y="174496"/>
                                  <a:pt x="0" y="163328"/>
                                  <a:pt x="2070" y="151628"/>
                                </a:cubicBezTo>
                                <a:cubicBezTo>
                                  <a:pt x="4144" y="139929"/>
                                  <a:pt x="15311" y="132127"/>
                                  <a:pt x="27012" y="134197"/>
                                </a:cubicBezTo>
                                <a:lnTo>
                                  <a:pt x="27112" y="134215"/>
                                </a:lnTo>
                                <a:lnTo>
                                  <a:pt x="27194" y="134233"/>
                                </a:lnTo>
                                <a:lnTo>
                                  <a:pt x="27198" y="134211"/>
                                </a:lnTo>
                                <a:cubicBezTo>
                                  <a:pt x="51743" y="138712"/>
                                  <a:pt x="98141" y="103990"/>
                                  <a:pt x="140177" y="72522"/>
                                </a:cubicBezTo>
                                <a:cubicBezTo>
                                  <a:pt x="172036" y="48671"/>
                                  <a:pt x="201730" y="26449"/>
                                  <a:pt x="225490" y="19652"/>
                                </a:cubicBezTo>
                                <a:cubicBezTo>
                                  <a:pt x="242526" y="14774"/>
                                  <a:pt x="261033" y="9630"/>
                                  <a:pt x="284890" y="5940"/>
                                </a:cubicBezTo>
                                <a:cubicBezTo>
                                  <a:pt x="308761" y="2250"/>
                                  <a:pt x="337870" y="0"/>
                                  <a:pt x="375955" y="91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 name="Shape 155"/>
                        <wps:cNvSpPr>
                          <a:spLocks/>
                        </wps:cNvSpPr>
                        <wps:spPr bwMode="auto">
                          <a:xfrm>
                            <a:off x="47445" y="18587"/>
                            <a:ext cx="1224" cy="4130"/>
                          </a:xfrm>
                          <a:custGeom>
                            <a:avLst/>
                            <a:gdLst>
                              <a:gd name="T0" fmla="*/ 24638 w 122425"/>
                              <a:gd name="T1" fmla="*/ 196 h 413066"/>
                              <a:gd name="T2" fmla="*/ 39637 w 122425"/>
                              <a:gd name="T3" fmla="*/ 7045 h 413066"/>
                              <a:gd name="T4" fmla="*/ 39705 w 122425"/>
                              <a:gd name="T5" fmla="*/ 7117 h 413066"/>
                              <a:gd name="T6" fmla="*/ 39863 w 122425"/>
                              <a:gd name="T7" fmla="*/ 7293 h 413066"/>
                              <a:gd name="T8" fmla="*/ 39882 w 122425"/>
                              <a:gd name="T9" fmla="*/ 7279 h 413066"/>
                              <a:gd name="T10" fmla="*/ 58519 w 122425"/>
                              <a:gd name="T11" fmla="*/ 168397 h 413066"/>
                              <a:gd name="T12" fmla="*/ 57367 w 122425"/>
                              <a:gd name="T13" fmla="*/ 253263 h 413066"/>
                              <a:gd name="T14" fmla="*/ 75489 w 122425"/>
                              <a:gd name="T15" fmla="*/ 305802 h 413066"/>
                              <a:gd name="T16" fmla="*/ 115903 w 122425"/>
                              <a:gd name="T17" fmla="*/ 379047 h 413066"/>
                              <a:gd name="T18" fmla="*/ 109722 w 122425"/>
                              <a:gd name="T19" fmla="*/ 408866 h 413066"/>
                              <a:gd name="T20" fmla="*/ 93532 w 122425"/>
                              <a:gd name="T21" fmla="*/ 411946 h 413066"/>
                              <a:gd name="T22" fmla="*/ 79902 w 122425"/>
                              <a:gd name="T23" fmla="*/ 402681 h 413066"/>
                              <a:gd name="T24" fmla="*/ 35828 w 122425"/>
                              <a:gd name="T25" fmla="*/ 322663 h 413066"/>
                              <a:gd name="T26" fmla="*/ 15974 w 122425"/>
                              <a:gd name="T27" fmla="*/ 265133 h 413066"/>
                              <a:gd name="T28" fmla="*/ 15631 w 122425"/>
                              <a:gd name="T29" fmla="*/ 164794 h 413066"/>
                              <a:gd name="T30" fmla="*/ 7992 w 122425"/>
                              <a:gd name="T31" fmla="*/ 36316 h 413066"/>
                              <a:gd name="T32" fmla="*/ 8007 w 122425"/>
                              <a:gd name="T33" fmla="*/ 36305 h 413066"/>
                              <a:gd name="T34" fmla="*/ 9187 w 122425"/>
                              <a:gd name="T35" fmla="*/ 5957 h 413066"/>
                              <a:gd name="T36" fmla="*/ 24638 w 122425"/>
                              <a:gd name="T37" fmla="*/ 196 h 413066"/>
                              <a:gd name="T38" fmla="*/ 0 w 122425"/>
                              <a:gd name="T39" fmla="*/ 0 h 413066"/>
                              <a:gd name="T40" fmla="*/ 122425 w 122425"/>
                              <a:gd name="T41" fmla="*/ 413066 h 413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22425" h="413066">
                                <a:moveTo>
                                  <a:pt x="24638" y="196"/>
                                </a:moveTo>
                                <a:cubicBezTo>
                                  <a:pt x="30150" y="392"/>
                                  <a:pt x="35585" y="2690"/>
                                  <a:pt x="39637" y="7045"/>
                                </a:cubicBezTo>
                                <a:lnTo>
                                  <a:pt x="39705" y="7117"/>
                                </a:lnTo>
                                <a:lnTo>
                                  <a:pt x="39863" y="7293"/>
                                </a:lnTo>
                                <a:lnTo>
                                  <a:pt x="39882" y="7279"/>
                                </a:lnTo>
                                <a:cubicBezTo>
                                  <a:pt x="69337" y="39501"/>
                                  <a:pt x="63663" y="107121"/>
                                  <a:pt x="58519" y="168397"/>
                                </a:cubicBezTo>
                                <a:cubicBezTo>
                                  <a:pt x="55535" y="203983"/>
                                  <a:pt x="52748" y="237139"/>
                                  <a:pt x="57367" y="253263"/>
                                </a:cubicBezTo>
                                <a:cubicBezTo>
                                  <a:pt x="61838" y="268794"/>
                                  <a:pt x="66827" y="285605"/>
                                  <a:pt x="75489" y="305802"/>
                                </a:cubicBezTo>
                                <a:cubicBezTo>
                                  <a:pt x="84136" y="325954"/>
                                  <a:pt x="96538" y="349632"/>
                                  <a:pt x="115903" y="379047"/>
                                </a:cubicBezTo>
                                <a:cubicBezTo>
                                  <a:pt x="122425" y="388986"/>
                                  <a:pt x="119657" y="402339"/>
                                  <a:pt x="109722" y="408866"/>
                                </a:cubicBezTo>
                                <a:cubicBezTo>
                                  <a:pt x="104751" y="412128"/>
                                  <a:pt x="98928" y="413066"/>
                                  <a:pt x="93532" y="411946"/>
                                </a:cubicBezTo>
                                <a:cubicBezTo>
                                  <a:pt x="88136" y="410827"/>
                                  <a:pt x="83166" y="407650"/>
                                  <a:pt x="79902" y="402681"/>
                                </a:cubicBezTo>
                                <a:cubicBezTo>
                                  <a:pt x="58904" y="370781"/>
                                  <a:pt x="45353" y="344868"/>
                                  <a:pt x="35828" y="322663"/>
                                </a:cubicBezTo>
                                <a:cubicBezTo>
                                  <a:pt x="26317" y="300496"/>
                                  <a:pt x="20862" y="282114"/>
                                  <a:pt x="15974" y="265133"/>
                                </a:cubicBezTo>
                                <a:cubicBezTo>
                                  <a:pt x="9199" y="241470"/>
                                  <a:pt x="12305" y="204486"/>
                                  <a:pt x="15631" y="164794"/>
                                </a:cubicBezTo>
                                <a:cubicBezTo>
                                  <a:pt x="20024" y="112496"/>
                                  <a:pt x="24866" y="54777"/>
                                  <a:pt x="7992" y="36316"/>
                                </a:cubicBezTo>
                                <a:lnTo>
                                  <a:pt x="8007" y="36305"/>
                                </a:lnTo>
                                <a:cubicBezTo>
                                  <a:pt x="0" y="27593"/>
                                  <a:pt x="515" y="14032"/>
                                  <a:pt x="9187" y="5957"/>
                                </a:cubicBezTo>
                                <a:cubicBezTo>
                                  <a:pt x="13541" y="1905"/>
                                  <a:pt x="19128" y="0"/>
                                  <a:pt x="24638" y="196"/>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0" name="Shape 156"/>
                        <wps:cNvSpPr>
                          <a:spLocks/>
                        </wps:cNvSpPr>
                        <wps:spPr bwMode="auto">
                          <a:xfrm>
                            <a:off x="49291" y="18673"/>
                            <a:ext cx="3776" cy="1496"/>
                          </a:xfrm>
                          <a:custGeom>
                            <a:avLst/>
                            <a:gdLst>
                              <a:gd name="T0" fmla="*/ 308031 w 377616"/>
                              <a:gd name="T1" fmla="*/ 150 h 149571"/>
                              <a:gd name="T2" fmla="*/ 357016 w 377616"/>
                              <a:gd name="T3" fmla="*/ 2694 h 149571"/>
                              <a:gd name="T4" fmla="*/ 376575 w 377616"/>
                              <a:gd name="T5" fmla="*/ 26026 h 149571"/>
                              <a:gd name="T6" fmla="*/ 353243 w 377616"/>
                              <a:gd name="T7" fmla="*/ 45585 h 149571"/>
                              <a:gd name="T8" fmla="*/ 272852 w 377616"/>
                              <a:gd name="T9" fmla="*/ 44292 h 149571"/>
                              <a:gd name="T10" fmla="*/ 221573 w 377616"/>
                              <a:gd name="T11" fmla="*/ 51960 h 149571"/>
                              <a:gd name="T12" fmla="*/ 221569 w 377616"/>
                              <a:gd name="T13" fmla="*/ 51946 h 149571"/>
                              <a:gd name="T14" fmla="*/ 221491 w 377616"/>
                              <a:gd name="T15" fmla="*/ 51963 h 149571"/>
                              <a:gd name="T16" fmla="*/ 156514 w 377616"/>
                              <a:gd name="T17" fmla="*/ 87743 h 149571"/>
                              <a:gd name="T18" fmla="*/ 20384 w 377616"/>
                              <a:gd name="T19" fmla="*/ 140949 h 149571"/>
                              <a:gd name="T20" fmla="*/ 18959 w 377616"/>
                              <a:gd name="T21" fmla="*/ 140660 h 149571"/>
                              <a:gd name="T22" fmla="*/ 18804 w 377616"/>
                              <a:gd name="T23" fmla="*/ 140624 h 149571"/>
                              <a:gd name="T24" fmla="*/ 2686 w 377616"/>
                              <a:gd name="T25" fmla="*/ 114783 h 149571"/>
                              <a:gd name="T26" fmla="*/ 28527 w 377616"/>
                              <a:gd name="T27" fmla="*/ 98667 h 149571"/>
                              <a:gd name="T28" fmla="*/ 28685 w 377616"/>
                              <a:gd name="T29" fmla="*/ 98703 h 149571"/>
                              <a:gd name="T30" fmla="*/ 29182 w 377616"/>
                              <a:gd name="T31" fmla="*/ 98828 h 149571"/>
                              <a:gd name="T32" fmla="*/ 133045 w 377616"/>
                              <a:gd name="T33" fmla="*/ 51736 h 149571"/>
                              <a:gd name="T34" fmla="*/ 213049 w 377616"/>
                              <a:gd name="T35" fmla="*/ 9771 h 149571"/>
                              <a:gd name="T36" fmla="*/ 213045 w 377616"/>
                              <a:gd name="T37" fmla="*/ 9757 h 149571"/>
                              <a:gd name="T38" fmla="*/ 269529 w 377616"/>
                              <a:gd name="T39" fmla="*/ 1358 h 149571"/>
                              <a:gd name="T40" fmla="*/ 308031 w 377616"/>
                              <a:gd name="T41" fmla="*/ 150 h 149571"/>
                              <a:gd name="T42" fmla="*/ 0 w 377616"/>
                              <a:gd name="T43" fmla="*/ 0 h 149571"/>
                              <a:gd name="T44" fmla="*/ 377616 w 377616"/>
                              <a:gd name="T45" fmla="*/ 149571 h 149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77616" h="149571">
                                <a:moveTo>
                                  <a:pt x="308031" y="150"/>
                                </a:moveTo>
                                <a:cubicBezTo>
                                  <a:pt x="322457" y="299"/>
                                  <a:pt x="338631" y="1074"/>
                                  <a:pt x="357016" y="2694"/>
                                </a:cubicBezTo>
                                <a:cubicBezTo>
                                  <a:pt x="368860" y="3731"/>
                                  <a:pt x="377616" y="14181"/>
                                  <a:pt x="376575" y="26026"/>
                                </a:cubicBezTo>
                                <a:cubicBezTo>
                                  <a:pt x="375538" y="37869"/>
                                  <a:pt x="365087" y="46621"/>
                                  <a:pt x="353243" y="45585"/>
                                </a:cubicBezTo>
                                <a:cubicBezTo>
                                  <a:pt x="319151" y="42583"/>
                                  <a:pt x="293552" y="42694"/>
                                  <a:pt x="272852" y="44292"/>
                                </a:cubicBezTo>
                                <a:cubicBezTo>
                                  <a:pt x="252335" y="45875"/>
                                  <a:pt x="236315" y="48983"/>
                                  <a:pt x="221573" y="51960"/>
                                </a:cubicBezTo>
                                <a:lnTo>
                                  <a:pt x="221569" y="51946"/>
                                </a:lnTo>
                                <a:lnTo>
                                  <a:pt x="221491" y="51963"/>
                                </a:lnTo>
                                <a:cubicBezTo>
                                  <a:pt x="206698" y="54937"/>
                                  <a:pt x="182492" y="70762"/>
                                  <a:pt x="156514" y="87743"/>
                                </a:cubicBezTo>
                                <a:cubicBezTo>
                                  <a:pt x="111518" y="117163"/>
                                  <a:pt x="61920" y="149571"/>
                                  <a:pt x="20384" y="140949"/>
                                </a:cubicBezTo>
                                <a:cubicBezTo>
                                  <a:pt x="19908" y="140869"/>
                                  <a:pt x="19434" y="140772"/>
                                  <a:pt x="18959" y="140660"/>
                                </a:cubicBezTo>
                                <a:lnTo>
                                  <a:pt x="18804" y="140624"/>
                                </a:lnTo>
                                <a:cubicBezTo>
                                  <a:pt x="7215" y="137939"/>
                                  <a:pt x="0" y="126368"/>
                                  <a:pt x="2686" y="114783"/>
                                </a:cubicBezTo>
                                <a:cubicBezTo>
                                  <a:pt x="5368" y="103195"/>
                                  <a:pt x="16942" y="95981"/>
                                  <a:pt x="28527" y="98667"/>
                                </a:cubicBezTo>
                                <a:lnTo>
                                  <a:pt x="28685" y="98703"/>
                                </a:lnTo>
                                <a:lnTo>
                                  <a:pt x="29182" y="98828"/>
                                </a:lnTo>
                                <a:cubicBezTo>
                                  <a:pt x="53388" y="103804"/>
                                  <a:pt x="95160" y="76508"/>
                                  <a:pt x="133045" y="51736"/>
                                </a:cubicBezTo>
                                <a:cubicBezTo>
                                  <a:pt x="162606" y="32416"/>
                                  <a:pt x="190152" y="14405"/>
                                  <a:pt x="213049" y="9771"/>
                                </a:cubicBezTo>
                                <a:lnTo>
                                  <a:pt x="213045" y="9757"/>
                                </a:lnTo>
                                <a:cubicBezTo>
                                  <a:pt x="229090" y="6513"/>
                                  <a:pt x="246561" y="3137"/>
                                  <a:pt x="269529" y="1358"/>
                                </a:cubicBezTo>
                                <a:cubicBezTo>
                                  <a:pt x="280925" y="476"/>
                                  <a:pt x="293604" y="0"/>
                                  <a:pt x="308031" y="15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1" name="Shape 157"/>
                        <wps:cNvSpPr>
                          <a:spLocks/>
                        </wps:cNvSpPr>
                        <wps:spPr bwMode="auto">
                          <a:xfrm>
                            <a:off x="49290" y="19654"/>
                            <a:ext cx="1428" cy="3754"/>
                          </a:xfrm>
                          <a:custGeom>
                            <a:avLst/>
                            <a:gdLst>
                              <a:gd name="T0" fmla="*/ 23996 w 142831"/>
                              <a:gd name="T1" fmla="*/ 65 h 375421"/>
                              <a:gd name="T2" fmla="*/ 39009 w 142831"/>
                              <a:gd name="T3" fmla="*/ 6418 h 375421"/>
                              <a:gd name="T4" fmla="*/ 39035 w 142831"/>
                              <a:gd name="T5" fmla="*/ 6390 h 375421"/>
                              <a:gd name="T6" fmla="*/ 67198 w 142831"/>
                              <a:gd name="T7" fmla="*/ 151203 h 375421"/>
                              <a:gd name="T8" fmla="*/ 71302 w 142831"/>
                              <a:gd name="T9" fmla="*/ 225306 h 375421"/>
                              <a:gd name="T10" fmla="*/ 91919 w 142831"/>
                              <a:gd name="T11" fmla="*/ 272901 h 375421"/>
                              <a:gd name="T12" fmla="*/ 135669 w 142831"/>
                              <a:gd name="T13" fmla="*/ 340370 h 375421"/>
                              <a:gd name="T14" fmla="*/ 131444 w 142831"/>
                              <a:gd name="T15" fmla="*/ 370523 h 375421"/>
                              <a:gd name="T16" fmla="*/ 115491 w 142831"/>
                              <a:gd name="T17" fmla="*/ 374656 h 375421"/>
                              <a:gd name="T18" fmla="*/ 101290 w 142831"/>
                              <a:gd name="T19" fmla="*/ 366299 h 375421"/>
                              <a:gd name="T20" fmla="*/ 53737 w 142831"/>
                              <a:gd name="T21" fmla="*/ 292741 h 375421"/>
                              <a:gd name="T22" fmla="*/ 30892 w 142831"/>
                              <a:gd name="T23" fmla="*/ 240350 h 375421"/>
                              <a:gd name="T24" fmla="*/ 24095 w 142831"/>
                              <a:gd name="T25" fmla="*/ 150477 h 375421"/>
                              <a:gd name="T26" fmla="*/ 8565 w 142831"/>
                              <a:gd name="T27" fmla="*/ 36889 h 375421"/>
                              <a:gd name="T28" fmla="*/ 8587 w 142831"/>
                              <a:gd name="T29" fmla="*/ 36868 h 375421"/>
                              <a:gd name="T30" fmla="*/ 8294 w 142831"/>
                              <a:gd name="T31" fmla="*/ 36561 h 375421"/>
                              <a:gd name="T32" fmla="*/ 8237 w 142831"/>
                              <a:gd name="T33" fmla="*/ 36504 h 375421"/>
                              <a:gd name="T34" fmla="*/ 8820 w 142831"/>
                              <a:gd name="T35" fmla="*/ 6072 h 375421"/>
                              <a:gd name="T36" fmla="*/ 23996 w 142831"/>
                              <a:gd name="T37" fmla="*/ 65 h 375421"/>
                              <a:gd name="T38" fmla="*/ 0 w 142831"/>
                              <a:gd name="T39" fmla="*/ 0 h 375421"/>
                              <a:gd name="T40" fmla="*/ 142831 w 142831"/>
                              <a:gd name="T41" fmla="*/ 375421 h 375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42831" h="375421">
                                <a:moveTo>
                                  <a:pt x="23996" y="65"/>
                                </a:moveTo>
                                <a:cubicBezTo>
                                  <a:pt x="29451" y="131"/>
                                  <a:pt x="34879" y="2257"/>
                                  <a:pt x="39009" y="6418"/>
                                </a:cubicBezTo>
                                <a:lnTo>
                                  <a:pt x="39035" y="6390"/>
                                </a:lnTo>
                                <a:cubicBezTo>
                                  <a:pt x="69512" y="36813"/>
                                  <a:pt x="68295" y="96843"/>
                                  <a:pt x="67198" y="151203"/>
                                </a:cubicBezTo>
                                <a:cubicBezTo>
                                  <a:pt x="66567" y="182239"/>
                                  <a:pt x="65980" y="211147"/>
                                  <a:pt x="71302" y="225306"/>
                                </a:cubicBezTo>
                                <a:cubicBezTo>
                                  <a:pt x="76619" y="239566"/>
                                  <a:pt x="82523" y="254934"/>
                                  <a:pt x="91919" y="272901"/>
                                </a:cubicBezTo>
                                <a:cubicBezTo>
                                  <a:pt x="101498" y="291222"/>
                                  <a:pt x="114984" y="312955"/>
                                  <a:pt x="135669" y="340370"/>
                                </a:cubicBezTo>
                                <a:cubicBezTo>
                                  <a:pt x="142831" y="349862"/>
                                  <a:pt x="140937" y="363365"/>
                                  <a:pt x="131444" y="370523"/>
                                </a:cubicBezTo>
                                <a:cubicBezTo>
                                  <a:pt x="126697" y="374104"/>
                                  <a:pt x="120948" y="375421"/>
                                  <a:pt x="115491" y="374656"/>
                                </a:cubicBezTo>
                                <a:cubicBezTo>
                                  <a:pt x="110034" y="373892"/>
                                  <a:pt x="104868" y="371046"/>
                                  <a:pt x="101290" y="366299"/>
                                </a:cubicBezTo>
                                <a:cubicBezTo>
                                  <a:pt x="79096" y="336887"/>
                                  <a:pt x="64375" y="313091"/>
                                  <a:pt x="53737" y="292741"/>
                                </a:cubicBezTo>
                                <a:cubicBezTo>
                                  <a:pt x="42912" y="272037"/>
                                  <a:pt x="36562" y="255557"/>
                                  <a:pt x="30892" y="240350"/>
                                </a:cubicBezTo>
                                <a:cubicBezTo>
                                  <a:pt x="22713" y="218578"/>
                                  <a:pt x="23378" y="185738"/>
                                  <a:pt x="24095" y="150477"/>
                                </a:cubicBezTo>
                                <a:cubicBezTo>
                                  <a:pt x="25020" y="104784"/>
                                  <a:pt x="26039" y="54338"/>
                                  <a:pt x="8565" y="36889"/>
                                </a:cubicBezTo>
                                <a:lnTo>
                                  <a:pt x="8587" y="36868"/>
                                </a:lnTo>
                                <a:lnTo>
                                  <a:pt x="8294" y="36561"/>
                                </a:lnTo>
                                <a:lnTo>
                                  <a:pt x="8237" y="36504"/>
                                </a:lnTo>
                                <a:cubicBezTo>
                                  <a:pt x="0" y="27943"/>
                                  <a:pt x="259" y="14314"/>
                                  <a:pt x="8820" y="6072"/>
                                </a:cubicBezTo>
                                <a:cubicBezTo>
                                  <a:pt x="13059" y="1994"/>
                                  <a:pt x="18541" y="0"/>
                                  <a:pt x="23996" y="65"/>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2" name="Shape 158"/>
                        <wps:cNvSpPr>
                          <a:spLocks/>
                        </wps:cNvSpPr>
                        <wps:spPr bwMode="auto">
                          <a:xfrm>
                            <a:off x="51132" y="20025"/>
                            <a:ext cx="3185" cy="1054"/>
                          </a:xfrm>
                          <a:custGeom>
                            <a:avLst/>
                            <a:gdLst>
                              <a:gd name="T0" fmla="*/ 239541 w 318586"/>
                              <a:gd name="T1" fmla="*/ 62 h 105412"/>
                              <a:gd name="T2" fmla="*/ 298314 w 318586"/>
                              <a:gd name="T3" fmla="*/ 3741 h 105412"/>
                              <a:gd name="T4" fmla="*/ 317214 w 318586"/>
                              <a:gd name="T5" fmla="*/ 27608 h 105412"/>
                              <a:gd name="T6" fmla="*/ 293350 w 318586"/>
                              <a:gd name="T7" fmla="*/ 46509 h 105412"/>
                              <a:gd name="T8" fmla="*/ 239829 w 318586"/>
                              <a:gd name="T9" fmla="*/ 43125 h 105412"/>
                              <a:gd name="T10" fmla="*/ 202068 w 318586"/>
                              <a:gd name="T11" fmla="*/ 45089 h 105412"/>
                              <a:gd name="T12" fmla="*/ 144573 w 318586"/>
                              <a:gd name="T13" fmla="*/ 69027 h 105412"/>
                              <a:gd name="T14" fmla="*/ 50762 w 318586"/>
                              <a:gd name="T15" fmla="*/ 104392 h 105412"/>
                              <a:gd name="T16" fmla="*/ 20215 w 318586"/>
                              <a:gd name="T17" fmla="*/ 102342 h 105412"/>
                              <a:gd name="T18" fmla="*/ 18717 w 318586"/>
                              <a:gd name="T19" fmla="*/ 101963 h 105412"/>
                              <a:gd name="T20" fmla="*/ 18130 w 318586"/>
                              <a:gd name="T21" fmla="*/ 101798 h 105412"/>
                              <a:gd name="T22" fmla="*/ 3247 w 318586"/>
                              <a:gd name="T23" fmla="*/ 75147 h 105412"/>
                              <a:gd name="T24" fmla="*/ 29898 w 318586"/>
                              <a:gd name="T25" fmla="*/ 60264 h 105412"/>
                              <a:gd name="T26" fmla="*/ 30485 w 318586"/>
                              <a:gd name="T27" fmla="*/ 60430 h 105412"/>
                              <a:gd name="T28" fmla="*/ 31054 w 318586"/>
                              <a:gd name="T29" fmla="*/ 60606 h 105412"/>
                              <a:gd name="T30" fmla="*/ 124892 w 318586"/>
                              <a:gd name="T31" fmla="*/ 30665 h 105412"/>
                              <a:gd name="T32" fmla="*/ 198407 w 318586"/>
                              <a:gd name="T33" fmla="*/ 2171 h 105412"/>
                              <a:gd name="T34" fmla="*/ 239541 w 318586"/>
                              <a:gd name="T35" fmla="*/ 62 h 105412"/>
                              <a:gd name="T36" fmla="*/ 0 w 318586"/>
                              <a:gd name="T37" fmla="*/ 0 h 105412"/>
                              <a:gd name="T38" fmla="*/ 318586 w 318586"/>
                              <a:gd name="T39" fmla="*/ 105412 h 105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18586" h="105412">
                                <a:moveTo>
                                  <a:pt x="239541" y="62"/>
                                </a:moveTo>
                                <a:cubicBezTo>
                                  <a:pt x="255633" y="0"/>
                                  <a:pt x="274579" y="912"/>
                                  <a:pt x="298314" y="3741"/>
                                </a:cubicBezTo>
                                <a:cubicBezTo>
                                  <a:pt x="310123" y="5113"/>
                                  <a:pt x="318586" y="15801"/>
                                  <a:pt x="317214" y="27608"/>
                                </a:cubicBezTo>
                                <a:cubicBezTo>
                                  <a:pt x="315843" y="39413"/>
                                  <a:pt x="305154" y="47880"/>
                                  <a:pt x="293350" y="46509"/>
                                </a:cubicBezTo>
                                <a:cubicBezTo>
                                  <a:pt x="271506" y="43906"/>
                                  <a:pt x="254305" y="43066"/>
                                  <a:pt x="239829" y="43125"/>
                                </a:cubicBezTo>
                                <a:cubicBezTo>
                                  <a:pt x="225385" y="43175"/>
                                  <a:pt x="213330" y="44126"/>
                                  <a:pt x="202068" y="45089"/>
                                </a:cubicBezTo>
                                <a:cubicBezTo>
                                  <a:pt x="188792" y="46239"/>
                                  <a:pt x="167462" y="57234"/>
                                  <a:pt x="144573" y="69027"/>
                                </a:cubicBezTo>
                                <a:cubicBezTo>
                                  <a:pt x="114387" y="84584"/>
                                  <a:pt x="81897" y="101329"/>
                                  <a:pt x="50762" y="104392"/>
                                </a:cubicBezTo>
                                <a:cubicBezTo>
                                  <a:pt x="40384" y="105412"/>
                                  <a:pt x="30156" y="104913"/>
                                  <a:pt x="20215" y="102342"/>
                                </a:cubicBezTo>
                                <a:cubicBezTo>
                                  <a:pt x="19714" y="102233"/>
                                  <a:pt x="19217" y="102104"/>
                                  <a:pt x="18717" y="101963"/>
                                </a:cubicBezTo>
                                <a:lnTo>
                                  <a:pt x="18130" y="101798"/>
                                </a:lnTo>
                                <a:cubicBezTo>
                                  <a:pt x="6664" y="98551"/>
                                  <a:pt x="0" y="86613"/>
                                  <a:pt x="3247" y="75147"/>
                                </a:cubicBezTo>
                                <a:cubicBezTo>
                                  <a:pt x="6495" y="63678"/>
                                  <a:pt x="18433" y="57014"/>
                                  <a:pt x="29898" y="60264"/>
                                </a:cubicBezTo>
                                <a:lnTo>
                                  <a:pt x="30485" y="60430"/>
                                </a:lnTo>
                                <a:lnTo>
                                  <a:pt x="31054" y="60606"/>
                                </a:lnTo>
                                <a:cubicBezTo>
                                  <a:pt x="54893" y="66741"/>
                                  <a:pt x="91591" y="47827"/>
                                  <a:pt x="124892" y="30665"/>
                                </a:cubicBezTo>
                                <a:cubicBezTo>
                                  <a:pt x="151604" y="16898"/>
                                  <a:pt x="176501" y="4069"/>
                                  <a:pt x="198407" y="2171"/>
                                </a:cubicBezTo>
                                <a:cubicBezTo>
                                  <a:pt x="210467" y="1142"/>
                                  <a:pt x="223424" y="123"/>
                                  <a:pt x="239541" y="6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3" name="Shape 159"/>
                        <wps:cNvSpPr>
                          <a:spLocks/>
                        </wps:cNvSpPr>
                        <wps:spPr bwMode="auto">
                          <a:xfrm>
                            <a:off x="51132" y="20617"/>
                            <a:ext cx="1449" cy="3039"/>
                          </a:xfrm>
                          <a:custGeom>
                            <a:avLst/>
                            <a:gdLst>
                              <a:gd name="T0" fmla="*/ 23062 w 144918"/>
                              <a:gd name="T1" fmla="*/ 232 h 303869"/>
                              <a:gd name="T2" fmla="*/ 38585 w 144918"/>
                              <a:gd name="T3" fmla="*/ 5909 h 303869"/>
                              <a:gd name="T4" fmla="*/ 38636 w 144918"/>
                              <a:gd name="T5" fmla="*/ 5957 h 303869"/>
                              <a:gd name="T6" fmla="*/ 39633 w 144918"/>
                              <a:gd name="T7" fmla="*/ 6946 h 303869"/>
                              <a:gd name="T8" fmla="*/ 77710 w 144918"/>
                              <a:gd name="T9" fmla="*/ 130444 h 303869"/>
                              <a:gd name="T10" fmla="*/ 87873 w 144918"/>
                              <a:gd name="T11" fmla="*/ 191758 h 303869"/>
                              <a:gd name="T12" fmla="*/ 87902 w 144918"/>
                              <a:gd name="T13" fmla="*/ 191741 h 303869"/>
                              <a:gd name="T14" fmla="*/ 106276 w 144918"/>
                              <a:gd name="T15" fmla="*/ 224811 h 303869"/>
                              <a:gd name="T16" fmla="*/ 137441 w 144918"/>
                              <a:gd name="T17" fmla="*/ 268334 h 303869"/>
                              <a:gd name="T18" fmla="*/ 134236 w 144918"/>
                              <a:gd name="T19" fmla="*/ 298622 h 303869"/>
                              <a:gd name="T20" fmla="*/ 118431 w 144918"/>
                              <a:gd name="T21" fmla="*/ 303290 h 303869"/>
                              <a:gd name="T22" fmla="*/ 103953 w 144918"/>
                              <a:gd name="T23" fmla="*/ 295417 h 303869"/>
                              <a:gd name="T24" fmla="*/ 69559 w 144918"/>
                              <a:gd name="T25" fmla="*/ 247466 h 303869"/>
                              <a:gd name="T26" fmla="*/ 49540 w 144918"/>
                              <a:gd name="T27" fmla="*/ 211425 h 303869"/>
                              <a:gd name="T28" fmla="*/ 49572 w 144918"/>
                              <a:gd name="T29" fmla="*/ 211408 h 303869"/>
                              <a:gd name="T30" fmla="*/ 49537 w 144918"/>
                              <a:gd name="T31" fmla="*/ 211339 h 303869"/>
                              <a:gd name="T32" fmla="*/ 34784 w 144918"/>
                              <a:gd name="T33" fmla="*/ 133933 h 303869"/>
                              <a:gd name="T34" fmla="*/ 10610 w 144918"/>
                              <a:gd name="T35" fmla="*/ 38799 h 303869"/>
                              <a:gd name="T36" fmla="*/ 9399 w 144918"/>
                              <a:gd name="T37" fmla="*/ 37751 h 303869"/>
                              <a:gd name="T38" fmla="*/ 9350 w 144918"/>
                              <a:gd name="T39" fmla="*/ 37704 h 303869"/>
                              <a:gd name="T40" fmla="*/ 8071 w 144918"/>
                              <a:gd name="T41" fmla="*/ 7191 h 303869"/>
                              <a:gd name="T42" fmla="*/ 23062 w 144918"/>
                              <a:gd name="T43" fmla="*/ 232 h 303869"/>
                              <a:gd name="T44" fmla="*/ 0 w 144918"/>
                              <a:gd name="T45" fmla="*/ 0 h 303869"/>
                              <a:gd name="T46" fmla="*/ 144918 w 144918"/>
                              <a:gd name="T47" fmla="*/ 303869 h 303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44918" h="303869">
                                <a:moveTo>
                                  <a:pt x="23062" y="232"/>
                                </a:moveTo>
                                <a:cubicBezTo>
                                  <a:pt x="28585" y="0"/>
                                  <a:pt x="34197" y="1874"/>
                                  <a:pt x="38585" y="5909"/>
                                </a:cubicBezTo>
                                <a:lnTo>
                                  <a:pt x="38636" y="5957"/>
                                </a:lnTo>
                                <a:cubicBezTo>
                                  <a:pt x="38985" y="6277"/>
                                  <a:pt x="39309" y="6612"/>
                                  <a:pt x="39633" y="6946"/>
                                </a:cubicBezTo>
                                <a:cubicBezTo>
                                  <a:pt x="69822" y="35127"/>
                                  <a:pt x="73962" y="85095"/>
                                  <a:pt x="77710" y="130444"/>
                                </a:cubicBezTo>
                                <a:cubicBezTo>
                                  <a:pt x="79820" y="155986"/>
                                  <a:pt x="81792" y="179789"/>
                                  <a:pt x="87873" y="191758"/>
                                </a:cubicBezTo>
                                <a:lnTo>
                                  <a:pt x="87902" y="191741"/>
                                </a:lnTo>
                                <a:cubicBezTo>
                                  <a:pt x="93024" y="201703"/>
                                  <a:pt x="98557" y="212348"/>
                                  <a:pt x="106276" y="224811"/>
                                </a:cubicBezTo>
                                <a:cubicBezTo>
                                  <a:pt x="113988" y="237260"/>
                                  <a:pt x="123811" y="251433"/>
                                  <a:pt x="137441" y="268334"/>
                                </a:cubicBezTo>
                                <a:cubicBezTo>
                                  <a:pt x="144918" y="277580"/>
                                  <a:pt x="143486" y="291145"/>
                                  <a:pt x="134236" y="298622"/>
                                </a:cubicBezTo>
                                <a:cubicBezTo>
                                  <a:pt x="129614" y="302359"/>
                                  <a:pt x="123912" y="303869"/>
                                  <a:pt x="118431" y="303290"/>
                                </a:cubicBezTo>
                                <a:cubicBezTo>
                                  <a:pt x="112950" y="302710"/>
                                  <a:pt x="107690" y="300040"/>
                                  <a:pt x="103953" y="295417"/>
                                </a:cubicBezTo>
                                <a:cubicBezTo>
                                  <a:pt x="88752" y="276564"/>
                                  <a:pt x="77944" y="261005"/>
                                  <a:pt x="69559" y="247466"/>
                                </a:cubicBezTo>
                                <a:cubicBezTo>
                                  <a:pt x="61178" y="233940"/>
                                  <a:pt x="55135" y="222309"/>
                                  <a:pt x="49540" y="211425"/>
                                </a:cubicBezTo>
                                <a:lnTo>
                                  <a:pt x="49572" y="211408"/>
                                </a:lnTo>
                                <a:lnTo>
                                  <a:pt x="49537" y="211339"/>
                                </a:lnTo>
                                <a:cubicBezTo>
                                  <a:pt x="39572" y="191856"/>
                                  <a:pt x="37261" y="163917"/>
                                  <a:pt x="34784" y="133933"/>
                                </a:cubicBezTo>
                                <a:cubicBezTo>
                                  <a:pt x="31713" y="96723"/>
                                  <a:pt x="28311" y="55737"/>
                                  <a:pt x="10610" y="38799"/>
                                </a:cubicBezTo>
                                <a:cubicBezTo>
                                  <a:pt x="10196" y="38471"/>
                                  <a:pt x="9796" y="38115"/>
                                  <a:pt x="9399" y="37751"/>
                                </a:cubicBezTo>
                                <a:lnTo>
                                  <a:pt x="9350" y="37704"/>
                                </a:lnTo>
                                <a:cubicBezTo>
                                  <a:pt x="573" y="29637"/>
                                  <a:pt x="0" y="15968"/>
                                  <a:pt x="8071" y="7191"/>
                                </a:cubicBezTo>
                                <a:cubicBezTo>
                                  <a:pt x="12105" y="2802"/>
                                  <a:pt x="17539" y="464"/>
                                  <a:pt x="23062" y="23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4" name="Shape 160"/>
                        <wps:cNvSpPr>
                          <a:spLocks/>
                        </wps:cNvSpPr>
                        <wps:spPr bwMode="auto">
                          <a:xfrm>
                            <a:off x="5111" y="5142"/>
                            <a:ext cx="6799" cy="6100"/>
                          </a:xfrm>
                          <a:custGeom>
                            <a:avLst/>
                            <a:gdLst>
                              <a:gd name="T0" fmla="*/ 22979 w 679906"/>
                              <a:gd name="T1" fmla="*/ 252 h 610010"/>
                              <a:gd name="T2" fmla="*/ 38505 w 679906"/>
                              <a:gd name="T3" fmla="*/ 5865 h 610010"/>
                              <a:gd name="T4" fmla="*/ 81302 w 679906"/>
                              <a:gd name="T5" fmla="*/ 44860 h 610010"/>
                              <a:gd name="T6" fmla="*/ 669776 w 679906"/>
                              <a:gd name="T7" fmla="*/ 571724 h 610010"/>
                              <a:gd name="T8" fmla="*/ 672188 w 679906"/>
                              <a:gd name="T9" fmla="*/ 602084 h 610010"/>
                              <a:gd name="T10" fmla="*/ 657510 w 679906"/>
                              <a:gd name="T11" fmla="*/ 609574 h 610010"/>
                              <a:gd name="T12" fmla="*/ 641833 w 679906"/>
                              <a:gd name="T13" fmla="*/ 604495 h 610010"/>
                              <a:gd name="T14" fmla="*/ 52221 w 679906"/>
                              <a:gd name="T15" fmla="*/ 76727 h 610010"/>
                              <a:gd name="T16" fmla="*/ 9425 w 679906"/>
                              <a:gd name="T17" fmla="*/ 37732 h 610010"/>
                              <a:gd name="T18" fmla="*/ 8031 w 679906"/>
                              <a:gd name="T19" fmla="*/ 7259 h 610010"/>
                              <a:gd name="T20" fmla="*/ 22979 w 679906"/>
                              <a:gd name="T21" fmla="*/ 252 h 610010"/>
                              <a:gd name="T22" fmla="*/ 0 w 679906"/>
                              <a:gd name="T23" fmla="*/ 0 h 610010"/>
                              <a:gd name="T24" fmla="*/ 679906 w 679906"/>
                              <a:gd name="T25" fmla="*/ 610010 h 610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79906" h="610010">
                                <a:moveTo>
                                  <a:pt x="22979" y="252"/>
                                </a:moveTo>
                                <a:cubicBezTo>
                                  <a:pt x="28494" y="0"/>
                                  <a:pt x="34106" y="1851"/>
                                  <a:pt x="38505" y="5865"/>
                                </a:cubicBezTo>
                                <a:lnTo>
                                  <a:pt x="81302" y="44860"/>
                                </a:lnTo>
                                <a:cubicBezTo>
                                  <a:pt x="342875" y="283213"/>
                                  <a:pt x="497801" y="424390"/>
                                  <a:pt x="669776" y="571724"/>
                                </a:cubicBezTo>
                                <a:cubicBezTo>
                                  <a:pt x="678823" y="579442"/>
                                  <a:pt x="679906" y="593036"/>
                                  <a:pt x="672188" y="602084"/>
                                </a:cubicBezTo>
                                <a:cubicBezTo>
                                  <a:pt x="668331" y="606607"/>
                                  <a:pt x="663003" y="609137"/>
                                  <a:pt x="657510" y="609574"/>
                                </a:cubicBezTo>
                                <a:cubicBezTo>
                                  <a:pt x="652017" y="610010"/>
                                  <a:pt x="646356" y="608351"/>
                                  <a:pt x="641833" y="604495"/>
                                </a:cubicBezTo>
                                <a:cubicBezTo>
                                  <a:pt x="467308" y="454972"/>
                                  <a:pt x="312904" y="314273"/>
                                  <a:pt x="52221" y="76727"/>
                                </a:cubicBezTo>
                                <a:lnTo>
                                  <a:pt x="9425" y="37732"/>
                                </a:lnTo>
                                <a:cubicBezTo>
                                  <a:pt x="626" y="29705"/>
                                  <a:pt x="0" y="16057"/>
                                  <a:pt x="8031" y="7259"/>
                                </a:cubicBezTo>
                                <a:cubicBezTo>
                                  <a:pt x="12045" y="2859"/>
                                  <a:pt x="17464" y="504"/>
                                  <a:pt x="22979" y="25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5" name="Shape 161"/>
                        <wps:cNvSpPr>
                          <a:spLocks/>
                        </wps:cNvSpPr>
                        <wps:spPr bwMode="auto">
                          <a:xfrm>
                            <a:off x="48150" y="5142"/>
                            <a:ext cx="6799" cy="6100"/>
                          </a:xfrm>
                          <a:custGeom>
                            <a:avLst/>
                            <a:gdLst>
                              <a:gd name="T0" fmla="*/ 656927 w 679906"/>
                              <a:gd name="T1" fmla="*/ 252 h 610010"/>
                              <a:gd name="T2" fmla="*/ 671875 w 679906"/>
                              <a:gd name="T3" fmla="*/ 7259 h 610010"/>
                              <a:gd name="T4" fmla="*/ 670481 w 679906"/>
                              <a:gd name="T5" fmla="*/ 37732 h 610010"/>
                              <a:gd name="T6" fmla="*/ 627685 w 679906"/>
                              <a:gd name="T7" fmla="*/ 76727 h 610010"/>
                              <a:gd name="T8" fmla="*/ 38073 w 679906"/>
                              <a:gd name="T9" fmla="*/ 604495 h 610010"/>
                              <a:gd name="T10" fmla="*/ 22397 w 679906"/>
                              <a:gd name="T11" fmla="*/ 609574 h 610010"/>
                              <a:gd name="T12" fmla="*/ 7718 w 679906"/>
                              <a:gd name="T13" fmla="*/ 602084 h 610010"/>
                              <a:gd name="T14" fmla="*/ 10130 w 679906"/>
                              <a:gd name="T15" fmla="*/ 571724 h 610010"/>
                              <a:gd name="T16" fmla="*/ 598605 w 679906"/>
                              <a:gd name="T17" fmla="*/ 44860 h 610010"/>
                              <a:gd name="T18" fmla="*/ 641401 w 679906"/>
                              <a:gd name="T19" fmla="*/ 5865 h 610010"/>
                              <a:gd name="T20" fmla="*/ 656927 w 679906"/>
                              <a:gd name="T21" fmla="*/ 252 h 610010"/>
                              <a:gd name="T22" fmla="*/ 0 w 679906"/>
                              <a:gd name="T23" fmla="*/ 0 h 610010"/>
                              <a:gd name="T24" fmla="*/ 679906 w 679906"/>
                              <a:gd name="T25" fmla="*/ 610010 h 610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79906" h="610010">
                                <a:moveTo>
                                  <a:pt x="656927" y="252"/>
                                </a:moveTo>
                                <a:cubicBezTo>
                                  <a:pt x="662442" y="504"/>
                                  <a:pt x="667860" y="2859"/>
                                  <a:pt x="671875" y="7259"/>
                                </a:cubicBezTo>
                                <a:cubicBezTo>
                                  <a:pt x="679906" y="16057"/>
                                  <a:pt x="679280" y="29705"/>
                                  <a:pt x="670481" y="37732"/>
                                </a:cubicBezTo>
                                <a:lnTo>
                                  <a:pt x="627685" y="76727"/>
                                </a:lnTo>
                                <a:cubicBezTo>
                                  <a:pt x="367002" y="314273"/>
                                  <a:pt x="212598" y="454972"/>
                                  <a:pt x="38073" y="604495"/>
                                </a:cubicBezTo>
                                <a:cubicBezTo>
                                  <a:pt x="33550" y="608351"/>
                                  <a:pt x="27890" y="610010"/>
                                  <a:pt x="22397" y="609574"/>
                                </a:cubicBezTo>
                                <a:cubicBezTo>
                                  <a:pt x="16903" y="609137"/>
                                  <a:pt x="11576" y="606607"/>
                                  <a:pt x="7718" y="602084"/>
                                </a:cubicBezTo>
                                <a:cubicBezTo>
                                  <a:pt x="0" y="593036"/>
                                  <a:pt x="1083" y="579442"/>
                                  <a:pt x="10130" y="571724"/>
                                </a:cubicBezTo>
                                <a:cubicBezTo>
                                  <a:pt x="182105" y="424390"/>
                                  <a:pt x="337031" y="283213"/>
                                  <a:pt x="598605" y="44860"/>
                                </a:cubicBezTo>
                                <a:lnTo>
                                  <a:pt x="641401" y="5865"/>
                                </a:lnTo>
                                <a:cubicBezTo>
                                  <a:pt x="645800" y="1851"/>
                                  <a:pt x="651412" y="0"/>
                                  <a:pt x="656927" y="25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6" name="Shape 162"/>
                        <wps:cNvSpPr>
                          <a:spLocks/>
                        </wps:cNvSpPr>
                        <wps:spPr bwMode="auto">
                          <a:xfrm>
                            <a:off x="10909" y="6689"/>
                            <a:ext cx="1021" cy="4230"/>
                          </a:xfrm>
                          <a:custGeom>
                            <a:avLst/>
                            <a:gdLst>
                              <a:gd name="T0" fmla="*/ 40263 w 102085"/>
                              <a:gd name="T1" fmla="*/ 4219 h 422990"/>
                              <a:gd name="T2" fmla="*/ 68040 w 102085"/>
                              <a:gd name="T3" fmla="*/ 16714 h 422990"/>
                              <a:gd name="T4" fmla="*/ 93654 w 102085"/>
                              <a:gd name="T5" fmla="*/ 104349 h 422990"/>
                              <a:gd name="T6" fmla="*/ 100592 w 102085"/>
                              <a:gd name="T7" fmla="*/ 164919 h 422990"/>
                              <a:gd name="T8" fmla="*/ 79125 w 102085"/>
                              <a:gd name="T9" fmla="*/ 262926 h 422990"/>
                              <a:gd name="T10" fmla="*/ 58313 w 102085"/>
                              <a:gd name="T11" fmla="*/ 389423 h 422990"/>
                              <a:gd name="T12" fmla="*/ 58500 w 102085"/>
                              <a:gd name="T13" fmla="*/ 389735 h 422990"/>
                              <a:gd name="T14" fmla="*/ 58608 w 102085"/>
                              <a:gd name="T15" fmla="*/ 389927 h 422990"/>
                              <a:gd name="T16" fmla="*/ 50843 w 102085"/>
                              <a:gd name="T17" fmla="*/ 419371 h 422990"/>
                              <a:gd name="T18" fmla="*/ 34513 w 102085"/>
                              <a:gd name="T19" fmla="*/ 421585 h 422990"/>
                              <a:gd name="T20" fmla="*/ 21398 w 102085"/>
                              <a:gd name="T21" fmla="*/ 411606 h 422990"/>
                              <a:gd name="T22" fmla="*/ 21290 w 102085"/>
                              <a:gd name="T23" fmla="*/ 411415 h 422990"/>
                              <a:gd name="T24" fmla="*/ 20538 w 102085"/>
                              <a:gd name="T25" fmla="*/ 410007 h 422990"/>
                              <a:gd name="T26" fmla="*/ 38016 w 102085"/>
                              <a:gd name="T27" fmla="*/ 250117 h 422990"/>
                              <a:gd name="T28" fmla="*/ 57556 w 102085"/>
                              <a:gd name="T29" fmla="*/ 167392 h 422990"/>
                              <a:gd name="T30" fmla="*/ 51365 w 102085"/>
                              <a:gd name="T31" fmla="*/ 112269 h 422990"/>
                              <a:gd name="T32" fmla="*/ 27767 w 102085"/>
                              <a:gd name="T33" fmla="*/ 31996 h 422990"/>
                              <a:gd name="T34" fmla="*/ 40263 w 102085"/>
                              <a:gd name="T35" fmla="*/ 4219 h 422990"/>
                              <a:gd name="T36" fmla="*/ 0 w 102085"/>
                              <a:gd name="T37" fmla="*/ 0 h 422990"/>
                              <a:gd name="T38" fmla="*/ 102085 w 102085"/>
                              <a:gd name="T39" fmla="*/ 422990 h 422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02085" h="422990">
                                <a:moveTo>
                                  <a:pt x="40263" y="4219"/>
                                </a:moveTo>
                                <a:cubicBezTo>
                                  <a:pt x="51379" y="0"/>
                                  <a:pt x="63821" y="5594"/>
                                  <a:pt x="68040" y="16714"/>
                                </a:cubicBezTo>
                                <a:cubicBezTo>
                                  <a:pt x="81562" y="52235"/>
                                  <a:pt x="89158" y="80489"/>
                                  <a:pt x="93654" y="104349"/>
                                </a:cubicBezTo>
                                <a:cubicBezTo>
                                  <a:pt x="98212" y="128542"/>
                                  <a:pt x="99526" y="147484"/>
                                  <a:pt x="100592" y="164919"/>
                                </a:cubicBezTo>
                                <a:cubicBezTo>
                                  <a:pt x="102085" y="189395"/>
                                  <a:pt x="91008" y="224858"/>
                                  <a:pt x="79125" y="262926"/>
                                </a:cubicBezTo>
                                <a:cubicBezTo>
                                  <a:pt x="63598" y="312631"/>
                                  <a:pt x="46487" y="367440"/>
                                  <a:pt x="58313" y="389423"/>
                                </a:cubicBezTo>
                                <a:lnTo>
                                  <a:pt x="58500" y="389735"/>
                                </a:lnTo>
                                <a:lnTo>
                                  <a:pt x="58608" y="389927"/>
                                </a:lnTo>
                                <a:cubicBezTo>
                                  <a:pt x="64595" y="400201"/>
                                  <a:pt x="61118" y="413384"/>
                                  <a:pt x="50843" y="419371"/>
                                </a:cubicBezTo>
                                <a:cubicBezTo>
                                  <a:pt x="45706" y="422362"/>
                                  <a:pt x="39841" y="422990"/>
                                  <a:pt x="34513" y="421585"/>
                                </a:cubicBezTo>
                                <a:cubicBezTo>
                                  <a:pt x="29184" y="420181"/>
                                  <a:pt x="24392" y="416744"/>
                                  <a:pt x="21398" y="411606"/>
                                </a:cubicBezTo>
                                <a:lnTo>
                                  <a:pt x="21290" y="411415"/>
                                </a:lnTo>
                                <a:cubicBezTo>
                                  <a:pt x="21017" y="410947"/>
                                  <a:pt x="20772" y="410482"/>
                                  <a:pt x="20538" y="410007"/>
                                </a:cubicBezTo>
                                <a:cubicBezTo>
                                  <a:pt x="0" y="371865"/>
                                  <a:pt x="19926" y="308026"/>
                                  <a:pt x="38016" y="250117"/>
                                </a:cubicBezTo>
                                <a:cubicBezTo>
                                  <a:pt x="48665" y="216015"/>
                                  <a:pt x="58586" y="184240"/>
                                  <a:pt x="57556" y="167392"/>
                                </a:cubicBezTo>
                                <a:cubicBezTo>
                                  <a:pt x="56560" y="151049"/>
                                  <a:pt x="55343" y="133373"/>
                                  <a:pt x="51365" y="112269"/>
                                </a:cubicBezTo>
                                <a:cubicBezTo>
                                  <a:pt x="47329" y="90834"/>
                                  <a:pt x="40355" y="65070"/>
                                  <a:pt x="27767" y="31996"/>
                                </a:cubicBezTo>
                                <a:cubicBezTo>
                                  <a:pt x="23547" y="20876"/>
                                  <a:pt x="29143" y="8434"/>
                                  <a:pt x="40263" y="421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7" name="Shape 163"/>
                        <wps:cNvSpPr>
                          <a:spLocks/>
                        </wps:cNvSpPr>
                        <wps:spPr bwMode="auto">
                          <a:xfrm>
                            <a:off x="48130" y="6689"/>
                            <a:ext cx="1021" cy="4230"/>
                          </a:xfrm>
                          <a:custGeom>
                            <a:avLst/>
                            <a:gdLst>
                              <a:gd name="T0" fmla="*/ 61823 w 102085"/>
                              <a:gd name="T1" fmla="*/ 4219 h 422990"/>
                              <a:gd name="T2" fmla="*/ 74319 w 102085"/>
                              <a:gd name="T3" fmla="*/ 31996 h 422990"/>
                              <a:gd name="T4" fmla="*/ 50720 w 102085"/>
                              <a:gd name="T5" fmla="*/ 112269 h 422990"/>
                              <a:gd name="T6" fmla="*/ 44529 w 102085"/>
                              <a:gd name="T7" fmla="*/ 167392 h 422990"/>
                              <a:gd name="T8" fmla="*/ 64069 w 102085"/>
                              <a:gd name="T9" fmla="*/ 250117 h 422990"/>
                              <a:gd name="T10" fmla="*/ 81547 w 102085"/>
                              <a:gd name="T11" fmla="*/ 410007 h 422990"/>
                              <a:gd name="T12" fmla="*/ 80795 w 102085"/>
                              <a:gd name="T13" fmla="*/ 411415 h 422990"/>
                              <a:gd name="T14" fmla="*/ 80687 w 102085"/>
                              <a:gd name="T15" fmla="*/ 411606 h 422990"/>
                              <a:gd name="T16" fmla="*/ 67573 w 102085"/>
                              <a:gd name="T17" fmla="*/ 421585 h 422990"/>
                              <a:gd name="T18" fmla="*/ 51242 w 102085"/>
                              <a:gd name="T19" fmla="*/ 419371 h 422990"/>
                              <a:gd name="T20" fmla="*/ 43477 w 102085"/>
                              <a:gd name="T21" fmla="*/ 389927 h 422990"/>
                              <a:gd name="T22" fmla="*/ 43585 w 102085"/>
                              <a:gd name="T23" fmla="*/ 389735 h 422990"/>
                              <a:gd name="T24" fmla="*/ 43773 w 102085"/>
                              <a:gd name="T25" fmla="*/ 389423 h 422990"/>
                              <a:gd name="T26" fmla="*/ 22961 w 102085"/>
                              <a:gd name="T27" fmla="*/ 262926 h 422990"/>
                              <a:gd name="T28" fmla="*/ 1494 w 102085"/>
                              <a:gd name="T29" fmla="*/ 164919 h 422990"/>
                              <a:gd name="T30" fmla="*/ 8432 w 102085"/>
                              <a:gd name="T31" fmla="*/ 104349 h 422990"/>
                              <a:gd name="T32" fmla="*/ 34045 w 102085"/>
                              <a:gd name="T33" fmla="*/ 16714 h 422990"/>
                              <a:gd name="T34" fmla="*/ 61823 w 102085"/>
                              <a:gd name="T35" fmla="*/ 4219 h 422990"/>
                              <a:gd name="T36" fmla="*/ 0 w 102085"/>
                              <a:gd name="T37" fmla="*/ 0 h 422990"/>
                              <a:gd name="T38" fmla="*/ 102085 w 102085"/>
                              <a:gd name="T39" fmla="*/ 422990 h 422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02085" h="422990">
                                <a:moveTo>
                                  <a:pt x="61823" y="4219"/>
                                </a:moveTo>
                                <a:cubicBezTo>
                                  <a:pt x="72944" y="8434"/>
                                  <a:pt x="78538" y="20876"/>
                                  <a:pt x="74319" y="31996"/>
                                </a:cubicBezTo>
                                <a:cubicBezTo>
                                  <a:pt x="61730" y="65070"/>
                                  <a:pt x="54756" y="90834"/>
                                  <a:pt x="50720" y="112269"/>
                                </a:cubicBezTo>
                                <a:cubicBezTo>
                                  <a:pt x="46742" y="133373"/>
                                  <a:pt x="45526" y="151049"/>
                                  <a:pt x="44529" y="167392"/>
                                </a:cubicBezTo>
                                <a:cubicBezTo>
                                  <a:pt x="43499" y="184240"/>
                                  <a:pt x="53420" y="216015"/>
                                  <a:pt x="64069" y="250117"/>
                                </a:cubicBezTo>
                                <a:cubicBezTo>
                                  <a:pt x="82159" y="308026"/>
                                  <a:pt x="102085" y="371865"/>
                                  <a:pt x="81547" y="410007"/>
                                </a:cubicBezTo>
                                <a:cubicBezTo>
                                  <a:pt x="81313" y="410482"/>
                                  <a:pt x="81068" y="410947"/>
                                  <a:pt x="80795" y="411415"/>
                                </a:cubicBezTo>
                                <a:lnTo>
                                  <a:pt x="80687" y="411606"/>
                                </a:lnTo>
                                <a:cubicBezTo>
                                  <a:pt x="77694" y="416744"/>
                                  <a:pt x="72901" y="420181"/>
                                  <a:pt x="67573" y="421585"/>
                                </a:cubicBezTo>
                                <a:cubicBezTo>
                                  <a:pt x="62244" y="422990"/>
                                  <a:pt x="56380" y="422362"/>
                                  <a:pt x="51242" y="419371"/>
                                </a:cubicBezTo>
                                <a:cubicBezTo>
                                  <a:pt x="40968" y="413384"/>
                                  <a:pt x="37490" y="400201"/>
                                  <a:pt x="43477" y="389927"/>
                                </a:cubicBezTo>
                                <a:lnTo>
                                  <a:pt x="43585" y="389735"/>
                                </a:lnTo>
                                <a:lnTo>
                                  <a:pt x="43773" y="389423"/>
                                </a:lnTo>
                                <a:cubicBezTo>
                                  <a:pt x="55598" y="367440"/>
                                  <a:pt x="38488" y="312631"/>
                                  <a:pt x="22961" y="262926"/>
                                </a:cubicBezTo>
                                <a:cubicBezTo>
                                  <a:pt x="11077" y="224858"/>
                                  <a:pt x="0" y="189395"/>
                                  <a:pt x="1494" y="164919"/>
                                </a:cubicBezTo>
                                <a:cubicBezTo>
                                  <a:pt x="2560" y="147484"/>
                                  <a:pt x="3874" y="128542"/>
                                  <a:pt x="8432" y="104349"/>
                                </a:cubicBezTo>
                                <a:cubicBezTo>
                                  <a:pt x="12928" y="80489"/>
                                  <a:pt x="20523" y="52235"/>
                                  <a:pt x="34045" y="16714"/>
                                </a:cubicBezTo>
                                <a:cubicBezTo>
                                  <a:pt x="38265" y="5594"/>
                                  <a:pt x="50706" y="0"/>
                                  <a:pt x="61823" y="4219"/>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8" name="Shape 164"/>
                        <wps:cNvSpPr>
                          <a:spLocks/>
                        </wps:cNvSpPr>
                        <wps:spPr bwMode="auto">
                          <a:xfrm>
                            <a:off x="7344" y="10440"/>
                            <a:ext cx="4210" cy="1157"/>
                          </a:xfrm>
                          <a:custGeom>
                            <a:avLst/>
                            <a:gdLst>
                              <a:gd name="T0" fmla="*/ 369572 w 421013"/>
                              <a:gd name="T1" fmla="*/ 760 h 115621"/>
                              <a:gd name="T2" fmla="*/ 403229 w 421013"/>
                              <a:gd name="T3" fmla="*/ 5147 h 115621"/>
                              <a:gd name="T4" fmla="*/ 404705 w 421013"/>
                              <a:gd name="T5" fmla="*/ 5704 h 115621"/>
                              <a:gd name="T6" fmla="*/ 404907 w 421013"/>
                              <a:gd name="T7" fmla="*/ 5786 h 115621"/>
                              <a:gd name="T8" fmla="*/ 416376 w 421013"/>
                              <a:gd name="T9" fmla="*/ 34054 h 115621"/>
                              <a:gd name="T10" fmla="*/ 388108 w 421013"/>
                              <a:gd name="T11" fmla="*/ 45520 h 115621"/>
                              <a:gd name="T12" fmla="*/ 387908 w 421013"/>
                              <a:gd name="T13" fmla="*/ 45433 h 115621"/>
                              <a:gd name="T14" fmla="*/ 387335 w 421013"/>
                              <a:gd name="T15" fmla="*/ 45185 h 115621"/>
                              <a:gd name="T16" fmla="*/ 264373 w 421013"/>
                              <a:gd name="T17" fmla="*/ 81095 h 115621"/>
                              <a:gd name="T18" fmla="*/ 169588 w 421013"/>
                              <a:gd name="T19" fmla="*/ 114255 h 115621"/>
                              <a:gd name="T20" fmla="*/ 141826 w 421013"/>
                              <a:gd name="T21" fmla="*/ 115449 h 115621"/>
                              <a:gd name="T22" fmla="*/ 108753 w 421013"/>
                              <a:gd name="T23" fmla="*/ 114659 h 115621"/>
                              <a:gd name="T24" fmla="*/ 18647 w 421013"/>
                              <a:gd name="T25" fmla="*/ 99852 h 115621"/>
                              <a:gd name="T26" fmla="*/ 2847 w 421013"/>
                              <a:gd name="T27" fmla="*/ 73744 h 115621"/>
                              <a:gd name="T28" fmla="*/ 28955 w 421013"/>
                              <a:gd name="T29" fmla="*/ 57944 h 115621"/>
                              <a:gd name="T30" fmla="*/ 111514 w 421013"/>
                              <a:gd name="T31" fmla="*/ 71707 h 115621"/>
                              <a:gd name="T32" fmla="*/ 167116 w 421013"/>
                              <a:gd name="T33" fmla="*/ 71225 h 115621"/>
                              <a:gd name="T34" fmla="*/ 246676 w 421013"/>
                              <a:gd name="T35" fmla="*/ 41888 h 115621"/>
                              <a:gd name="T36" fmla="*/ 369572 w 421013"/>
                              <a:gd name="T37" fmla="*/ 760 h 115621"/>
                              <a:gd name="T38" fmla="*/ 0 w 421013"/>
                              <a:gd name="T39" fmla="*/ 0 h 115621"/>
                              <a:gd name="T40" fmla="*/ 421013 w 421013"/>
                              <a:gd name="T41" fmla="*/ 115621 h 115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21013" h="115621">
                                <a:moveTo>
                                  <a:pt x="369572" y="760"/>
                                </a:moveTo>
                                <a:cubicBezTo>
                                  <a:pt x="381813" y="0"/>
                                  <a:pt x="393169" y="1224"/>
                                  <a:pt x="403229" y="5147"/>
                                </a:cubicBezTo>
                                <a:cubicBezTo>
                                  <a:pt x="403725" y="5312"/>
                                  <a:pt x="404216" y="5496"/>
                                  <a:pt x="404705" y="5704"/>
                                </a:cubicBezTo>
                                <a:lnTo>
                                  <a:pt x="404907" y="5786"/>
                                </a:lnTo>
                                <a:cubicBezTo>
                                  <a:pt x="415879" y="10427"/>
                                  <a:pt x="421013" y="23085"/>
                                  <a:pt x="416376" y="34054"/>
                                </a:cubicBezTo>
                                <a:cubicBezTo>
                                  <a:pt x="411735" y="45023"/>
                                  <a:pt x="399078" y="50156"/>
                                  <a:pt x="388108" y="45520"/>
                                </a:cubicBezTo>
                                <a:lnTo>
                                  <a:pt x="387908" y="45433"/>
                                </a:lnTo>
                                <a:lnTo>
                                  <a:pt x="387335" y="45185"/>
                                </a:lnTo>
                                <a:cubicBezTo>
                                  <a:pt x="363941" y="36207"/>
                                  <a:pt x="311734" y="59736"/>
                                  <a:pt x="264373" y="81095"/>
                                </a:cubicBezTo>
                                <a:cubicBezTo>
                                  <a:pt x="228017" y="97489"/>
                                  <a:pt x="194141" y="112761"/>
                                  <a:pt x="169588" y="114255"/>
                                </a:cubicBezTo>
                                <a:cubicBezTo>
                                  <a:pt x="160882" y="114773"/>
                                  <a:pt x="151796" y="115276"/>
                                  <a:pt x="141826" y="115449"/>
                                </a:cubicBezTo>
                                <a:cubicBezTo>
                                  <a:pt x="131856" y="115621"/>
                                  <a:pt x="121000" y="115463"/>
                                  <a:pt x="108753" y="114659"/>
                                </a:cubicBezTo>
                                <a:cubicBezTo>
                                  <a:pt x="84409" y="113063"/>
                                  <a:pt x="55411" y="108941"/>
                                  <a:pt x="18647" y="99852"/>
                                </a:cubicBezTo>
                                <a:cubicBezTo>
                                  <a:pt x="7074" y="97004"/>
                                  <a:pt x="0" y="85316"/>
                                  <a:pt x="2847" y="73744"/>
                                </a:cubicBezTo>
                                <a:cubicBezTo>
                                  <a:pt x="5695" y="62170"/>
                                  <a:pt x="17384" y="55100"/>
                                  <a:pt x="28955" y="57944"/>
                                </a:cubicBezTo>
                                <a:cubicBezTo>
                                  <a:pt x="63453" y="66476"/>
                                  <a:pt x="89849" y="70289"/>
                                  <a:pt x="111514" y="71707"/>
                                </a:cubicBezTo>
                                <a:cubicBezTo>
                                  <a:pt x="133024" y="73118"/>
                                  <a:pt x="150743" y="72200"/>
                                  <a:pt x="167116" y="71225"/>
                                </a:cubicBezTo>
                                <a:cubicBezTo>
                                  <a:pt x="183873" y="70206"/>
                                  <a:pt x="214164" y="56548"/>
                                  <a:pt x="246676" y="41888"/>
                                </a:cubicBezTo>
                                <a:cubicBezTo>
                                  <a:pt x="288170" y="23174"/>
                                  <a:pt x="332850" y="3039"/>
                                  <a:pt x="369572" y="76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9" name="Shape 165"/>
                        <wps:cNvSpPr>
                          <a:spLocks/>
                        </wps:cNvSpPr>
                        <wps:spPr bwMode="auto">
                          <a:xfrm>
                            <a:off x="48506" y="10440"/>
                            <a:ext cx="4210" cy="1157"/>
                          </a:xfrm>
                          <a:custGeom>
                            <a:avLst/>
                            <a:gdLst>
                              <a:gd name="T0" fmla="*/ 51441 w 421013"/>
                              <a:gd name="T1" fmla="*/ 760 h 115621"/>
                              <a:gd name="T2" fmla="*/ 174338 w 421013"/>
                              <a:gd name="T3" fmla="*/ 41888 h 115621"/>
                              <a:gd name="T4" fmla="*/ 253897 w 421013"/>
                              <a:gd name="T5" fmla="*/ 71225 h 115621"/>
                              <a:gd name="T6" fmla="*/ 309499 w 421013"/>
                              <a:gd name="T7" fmla="*/ 71707 h 115621"/>
                              <a:gd name="T8" fmla="*/ 392058 w 421013"/>
                              <a:gd name="T9" fmla="*/ 57944 h 115621"/>
                              <a:gd name="T10" fmla="*/ 418165 w 421013"/>
                              <a:gd name="T11" fmla="*/ 73744 h 115621"/>
                              <a:gd name="T12" fmla="*/ 402365 w 421013"/>
                              <a:gd name="T13" fmla="*/ 99852 h 115621"/>
                              <a:gd name="T14" fmla="*/ 312260 w 421013"/>
                              <a:gd name="T15" fmla="*/ 114659 h 115621"/>
                              <a:gd name="T16" fmla="*/ 279187 w 421013"/>
                              <a:gd name="T17" fmla="*/ 115449 h 115621"/>
                              <a:gd name="T18" fmla="*/ 251425 w 421013"/>
                              <a:gd name="T19" fmla="*/ 114255 h 115621"/>
                              <a:gd name="T20" fmla="*/ 156639 w 421013"/>
                              <a:gd name="T21" fmla="*/ 81095 h 115621"/>
                              <a:gd name="T22" fmla="*/ 33678 w 421013"/>
                              <a:gd name="T23" fmla="*/ 45185 h 115621"/>
                              <a:gd name="T24" fmla="*/ 33107 w 421013"/>
                              <a:gd name="T25" fmla="*/ 45433 h 115621"/>
                              <a:gd name="T26" fmla="*/ 32905 w 421013"/>
                              <a:gd name="T27" fmla="*/ 45520 h 115621"/>
                              <a:gd name="T28" fmla="*/ 4637 w 421013"/>
                              <a:gd name="T29" fmla="*/ 34054 h 115621"/>
                              <a:gd name="T30" fmla="*/ 16106 w 421013"/>
                              <a:gd name="T31" fmla="*/ 5786 h 115621"/>
                              <a:gd name="T32" fmla="*/ 16308 w 421013"/>
                              <a:gd name="T33" fmla="*/ 5704 h 115621"/>
                              <a:gd name="T34" fmla="*/ 17784 w 421013"/>
                              <a:gd name="T35" fmla="*/ 5147 h 115621"/>
                              <a:gd name="T36" fmla="*/ 51441 w 421013"/>
                              <a:gd name="T37" fmla="*/ 760 h 115621"/>
                              <a:gd name="T38" fmla="*/ 0 w 421013"/>
                              <a:gd name="T39" fmla="*/ 0 h 115621"/>
                              <a:gd name="T40" fmla="*/ 421013 w 421013"/>
                              <a:gd name="T41" fmla="*/ 115621 h 115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21013" h="115621">
                                <a:moveTo>
                                  <a:pt x="51441" y="760"/>
                                </a:moveTo>
                                <a:cubicBezTo>
                                  <a:pt x="88163" y="3039"/>
                                  <a:pt x="132844" y="23174"/>
                                  <a:pt x="174338" y="41888"/>
                                </a:cubicBezTo>
                                <a:cubicBezTo>
                                  <a:pt x="206849" y="56548"/>
                                  <a:pt x="237139" y="70206"/>
                                  <a:pt x="253897" y="71225"/>
                                </a:cubicBezTo>
                                <a:cubicBezTo>
                                  <a:pt x="270270" y="72200"/>
                                  <a:pt x="287989" y="73118"/>
                                  <a:pt x="309499" y="71707"/>
                                </a:cubicBezTo>
                                <a:cubicBezTo>
                                  <a:pt x="331164" y="70289"/>
                                  <a:pt x="357560" y="66476"/>
                                  <a:pt x="392058" y="57944"/>
                                </a:cubicBezTo>
                                <a:cubicBezTo>
                                  <a:pt x="403629" y="55100"/>
                                  <a:pt x="415318" y="62170"/>
                                  <a:pt x="418165" y="73744"/>
                                </a:cubicBezTo>
                                <a:cubicBezTo>
                                  <a:pt x="421013" y="85316"/>
                                  <a:pt x="413939" y="97004"/>
                                  <a:pt x="402365" y="99852"/>
                                </a:cubicBezTo>
                                <a:cubicBezTo>
                                  <a:pt x="365601" y="108941"/>
                                  <a:pt x="336604" y="113063"/>
                                  <a:pt x="312260" y="114659"/>
                                </a:cubicBezTo>
                                <a:cubicBezTo>
                                  <a:pt x="300013" y="115463"/>
                                  <a:pt x="289158" y="115621"/>
                                  <a:pt x="279187" y="115449"/>
                                </a:cubicBezTo>
                                <a:cubicBezTo>
                                  <a:pt x="269217" y="115276"/>
                                  <a:pt x="260131" y="114773"/>
                                  <a:pt x="251425" y="114255"/>
                                </a:cubicBezTo>
                                <a:cubicBezTo>
                                  <a:pt x="226871" y="112761"/>
                                  <a:pt x="192996" y="97489"/>
                                  <a:pt x="156639" y="81095"/>
                                </a:cubicBezTo>
                                <a:cubicBezTo>
                                  <a:pt x="109279" y="59736"/>
                                  <a:pt x="57071" y="36207"/>
                                  <a:pt x="33678" y="45185"/>
                                </a:cubicBezTo>
                                <a:lnTo>
                                  <a:pt x="33107" y="45433"/>
                                </a:lnTo>
                                <a:lnTo>
                                  <a:pt x="32905" y="45520"/>
                                </a:lnTo>
                                <a:cubicBezTo>
                                  <a:pt x="21935" y="50156"/>
                                  <a:pt x="9277" y="45023"/>
                                  <a:pt x="4637" y="34054"/>
                                </a:cubicBezTo>
                                <a:cubicBezTo>
                                  <a:pt x="0" y="23085"/>
                                  <a:pt x="5133" y="10427"/>
                                  <a:pt x="16106" y="5786"/>
                                </a:cubicBezTo>
                                <a:lnTo>
                                  <a:pt x="16308" y="5704"/>
                                </a:lnTo>
                                <a:cubicBezTo>
                                  <a:pt x="16798" y="5496"/>
                                  <a:pt x="17287" y="5312"/>
                                  <a:pt x="17784" y="5147"/>
                                </a:cubicBezTo>
                                <a:cubicBezTo>
                                  <a:pt x="27843" y="1224"/>
                                  <a:pt x="39200" y="0"/>
                                  <a:pt x="51441" y="76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0" name="Shape 166"/>
                        <wps:cNvSpPr>
                          <a:spLocks/>
                        </wps:cNvSpPr>
                        <wps:spPr bwMode="auto">
                          <a:xfrm>
                            <a:off x="9240" y="5649"/>
                            <a:ext cx="888" cy="3887"/>
                          </a:xfrm>
                          <a:custGeom>
                            <a:avLst/>
                            <a:gdLst>
                              <a:gd name="T0" fmla="*/ 32091 w 88787"/>
                              <a:gd name="T1" fmla="*/ 1932 h 388651"/>
                              <a:gd name="T2" fmla="*/ 44147 w 88787"/>
                              <a:gd name="T3" fmla="*/ 13177 h 388651"/>
                              <a:gd name="T4" fmla="*/ 74557 w 88787"/>
                              <a:gd name="T5" fmla="*/ 95236 h 388651"/>
                              <a:gd name="T6" fmla="*/ 85500 w 88787"/>
                              <a:gd name="T7" fmla="*/ 151269 h 388651"/>
                              <a:gd name="T8" fmla="*/ 72623 w 88787"/>
                              <a:gd name="T9" fmla="*/ 240706 h 388651"/>
                              <a:gd name="T10" fmla="*/ 63129 w 88787"/>
                              <a:gd name="T11" fmla="*/ 354814 h 388651"/>
                              <a:gd name="T12" fmla="*/ 63086 w 88787"/>
                              <a:gd name="T13" fmla="*/ 354839 h 388651"/>
                              <a:gd name="T14" fmla="*/ 63123 w 88787"/>
                              <a:gd name="T15" fmla="*/ 354897 h 388651"/>
                              <a:gd name="T16" fmla="*/ 63194 w 88787"/>
                              <a:gd name="T17" fmla="*/ 355008 h 388651"/>
                              <a:gd name="T18" fmla="*/ 56434 w 88787"/>
                              <a:gd name="T19" fmla="*/ 384665 h 388651"/>
                              <a:gd name="T20" fmla="*/ 40204 w 88787"/>
                              <a:gd name="T21" fmla="*/ 387428 h 388651"/>
                              <a:gd name="T22" fmla="*/ 26777 w 88787"/>
                              <a:gd name="T23" fmla="*/ 377908 h 388651"/>
                              <a:gd name="T24" fmla="*/ 26741 w 88787"/>
                              <a:gd name="T25" fmla="*/ 377850 h 388651"/>
                              <a:gd name="T26" fmla="*/ 26702 w 88787"/>
                              <a:gd name="T27" fmla="*/ 377880 h 388651"/>
                              <a:gd name="T28" fmla="*/ 30709 w 88787"/>
                              <a:gd name="T29" fmla="*/ 230563 h 388651"/>
                              <a:gd name="T30" fmla="*/ 42797 w 88787"/>
                              <a:gd name="T31" fmla="*/ 157307 h 388651"/>
                              <a:gd name="T32" fmla="*/ 32965 w 88787"/>
                              <a:gd name="T33" fmla="*/ 106393 h 388651"/>
                              <a:gd name="T34" fmla="*/ 4933 w 88787"/>
                              <a:gd name="T35" fmla="*/ 31041 h 388651"/>
                              <a:gd name="T36" fmla="*/ 15610 w 88787"/>
                              <a:gd name="T37" fmla="*/ 2504 h 388651"/>
                              <a:gd name="T38" fmla="*/ 32091 w 88787"/>
                              <a:gd name="T39" fmla="*/ 1932 h 388651"/>
                              <a:gd name="T40" fmla="*/ 0 w 88787"/>
                              <a:gd name="T41" fmla="*/ 0 h 388651"/>
                              <a:gd name="T42" fmla="*/ 88787 w 88787"/>
                              <a:gd name="T43" fmla="*/ 388651 h 388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88787" h="388651">
                                <a:moveTo>
                                  <a:pt x="32091" y="1932"/>
                                </a:moveTo>
                                <a:cubicBezTo>
                                  <a:pt x="37256" y="3863"/>
                                  <a:pt x="41683" y="7765"/>
                                  <a:pt x="44147" y="13177"/>
                                </a:cubicBezTo>
                                <a:cubicBezTo>
                                  <a:pt x="59426" y="46701"/>
                                  <a:pt x="68609" y="73096"/>
                                  <a:pt x="74557" y="95236"/>
                                </a:cubicBezTo>
                                <a:cubicBezTo>
                                  <a:pt x="80604" y="117719"/>
                                  <a:pt x="83224" y="135200"/>
                                  <a:pt x="85500" y="151269"/>
                                </a:cubicBezTo>
                                <a:cubicBezTo>
                                  <a:pt x="88787" y="174404"/>
                                  <a:pt x="80989" y="206390"/>
                                  <a:pt x="72623" y="240706"/>
                                </a:cubicBezTo>
                                <a:cubicBezTo>
                                  <a:pt x="61805" y="285061"/>
                                  <a:pt x="49882" y="333985"/>
                                  <a:pt x="63129" y="354814"/>
                                </a:cubicBezTo>
                                <a:lnTo>
                                  <a:pt x="63086" y="354839"/>
                                </a:lnTo>
                                <a:lnTo>
                                  <a:pt x="63123" y="354897"/>
                                </a:lnTo>
                                <a:lnTo>
                                  <a:pt x="63194" y="355008"/>
                                </a:lnTo>
                                <a:cubicBezTo>
                                  <a:pt x="69516" y="365064"/>
                                  <a:pt x="66492" y="378347"/>
                                  <a:pt x="56434" y="384665"/>
                                </a:cubicBezTo>
                                <a:cubicBezTo>
                                  <a:pt x="51407" y="387826"/>
                                  <a:pt x="45572" y="388651"/>
                                  <a:pt x="40204" y="387428"/>
                                </a:cubicBezTo>
                                <a:cubicBezTo>
                                  <a:pt x="34836" y="386206"/>
                                  <a:pt x="29936" y="382936"/>
                                  <a:pt x="26777" y="377908"/>
                                </a:cubicBezTo>
                                <a:lnTo>
                                  <a:pt x="26741" y="377850"/>
                                </a:lnTo>
                                <a:lnTo>
                                  <a:pt x="26702" y="377880"/>
                                </a:lnTo>
                                <a:cubicBezTo>
                                  <a:pt x="3632" y="341614"/>
                                  <a:pt x="17835" y="283361"/>
                                  <a:pt x="30709" y="230563"/>
                                </a:cubicBezTo>
                                <a:cubicBezTo>
                                  <a:pt x="38067" y="200384"/>
                                  <a:pt x="44925" y="172257"/>
                                  <a:pt x="42797" y="157307"/>
                                </a:cubicBezTo>
                                <a:cubicBezTo>
                                  <a:pt x="40673" y="142288"/>
                                  <a:pt x="38242" y="126027"/>
                                  <a:pt x="32965" y="106393"/>
                                </a:cubicBezTo>
                                <a:cubicBezTo>
                                  <a:pt x="27591" y="86402"/>
                                  <a:pt x="19155" y="62252"/>
                                  <a:pt x="4933" y="31041"/>
                                </a:cubicBezTo>
                                <a:cubicBezTo>
                                  <a:pt x="0" y="20212"/>
                                  <a:pt x="4780" y="7436"/>
                                  <a:pt x="15610" y="2504"/>
                                </a:cubicBezTo>
                                <a:cubicBezTo>
                                  <a:pt x="21024" y="38"/>
                                  <a:pt x="26927" y="0"/>
                                  <a:pt x="32091" y="193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1" name="Shape 167"/>
                        <wps:cNvSpPr>
                          <a:spLocks/>
                        </wps:cNvSpPr>
                        <wps:spPr bwMode="auto">
                          <a:xfrm>
                            <a:off x="49933" y="5649"/>
                            <a:ext cx="887" cy="3887"/>
                          </a:xfrm>
                          <a:custGeom>
                            <a:avLst/>
                            <a:gdLst>
                              <a:gd name="T0" fmla="*/ 56697 w 88787"/>
                              <a:gd name="T1" fmla="*/ 1932 h 388651"/>
                              <a:gd name="T2" fmla="*/ 73177 w 88787"/>
                              <a:gd name="T3" fmla="*/ 2504 h 388651"/>
                              <a:gd name="T4" fmla="*/ 83855 w 88787"/>
                              <a:gd name="T5" fmla="*/ 31041 h 388651"/>
                              <a:gd name="T6" fmla="*/ 55821 w 88787"/>
                              <a:gd name="T7" fmla="*/ 106393 h 388651"/>
                              <a:gd name="T8" fmla="*/ 45990 w 88787"/>
                              <a:gd name="T9" fmla="*/ 157307 h 388651"/>
                              <a:gd name="T10" fmla="*/ 58079 w 88787"/>
                              <a:gd name="T11" fmla="*/ 230563 h 388651"/>
                              <a:gd name="T12" fmla="*/ 62086 w 88787"/>
                              <a:gd name="T13" fmla="*/ 377880 h 388651"/>
                              <a:gd name="T14" fmla="*/ 62046 w 88787"/>
                              <a:gd name="T15" fmla="*/ 377850 h 388651"/>
                              <a:gd name="T16" fmla="*/ 62010 w 88787"/>
                              <a:gd name="T17" fmla="*/ 377908 h 388651"/>
                              <a:gd name="T18" fmla="*/ 48583 w 88787"/>
                              <a:gd name="T19" fmla="*/ 387428 h 388651"/>
                              <a:gd name="T20" fmla="*/ 32353 w 88787"/>
                              <a:gd name="T21" fmla="*/ 384665 h 388651"/>
                              <a:gd name="T22" fmla="*/ 25593 w 88787"/>
                              <a:gd name="T23" fmla="*/ 355008 h 388651"/>
                              <a:gd name="T24" fmla="*/ 25664 w 88787"/>
                              <a:gd name="T25" fmla="*/ 354897 h 388651"/>
                              <a:gd name="T26" fmla="*/ 25701 w 88787"/>
                              <a:gd name="T27" fmla="*/ 354839 h 388651"/>
                              <a:gd name="T28" fmla="*/ 25658 w 88787"/>
                              <a:gd name="T29" fmla="*/ 354814 h 388651"/>
                              <a:gd name="T30" fmla="*/ 16165 w 88787"/>
                              <a:gd name="T31" fmla="*/ 240706 h 388651"/>
                              <a:gd name="T32" fmla="*/ 3287 w 88787"/>
                              <a:gd name="T33" fmla="*/ 151269 h 388651"/>
                              <a:gd name="T34" fmla="*/ 14231 w 88787"/>
                              <a:gd name="T35" fmla="*/ 95236 h 388651"/>
                              <a:gd name="T36" fmla="*/ 44640 w 88787"/>
                              <a:gd name="T37" fmla="*/ 13177 h 388651"/>
                              <a:gd name="T38" fmla="*/ 56697 w 88787"/>
                              <a:gd name="T39" fmla="*/ 1932 h 388651"/>
                              <a:gd name="T40" fmla="*/ 0 w 88787"/>
                              <a:gd name="T41" fmla="*/ 0 h 388651"/>
                              <a:gd name="T42" fmla="*/ 88787 w 88787"/>
                              <a:gd name="T43" fmla="*/ 388651 h 388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88787" h="388651">
                                <a:moveTo>
                                  <a:pt x="56697" y="1932"/>
                                </a:moveTo>
                                <a:cubicBezTo>
                                  <a:pt x="61861" y="0"/>
                                  <a:pt x="67763" y="38"/>
                                  <a:pt x="73177" y="2504"/>
                                </a:cubicBezTo>
                                <a:cubicBezTo>
                                  <a:pt x="84007" y="7436"/>
                                  <a:pt x="88787" y="20212"/>
                                  <a:pt x="83855" y="31041"/>
                                </a:cubicBezTo>
                                <a:cubicBezTo>
                                  <a:pt x="69631" y="62252"/>
                                  <a:pt x="61196" y="86402"/>
                                  <a:pt x="55821" y="106393"/>
                                </a:cubicBezTo>
                                <a:cubicBezTo>
                                  <a:pt x="50545" y="126027"/>
                                  <a:pt x="48114" y="142288"/>
                                  <a:pt x="45990" y="157307"/>
                                </a:cubicBezTo>
                                <a:cubicBezTo>
                                  <a:pt x="43863" y="172257"/>
                                  <a:pt x="50721" y="200384"/>
                                  <a:pt x="58079" y="230563"/>
                                </a:cubicBezTo>
                                <a:cubicBezTo>
                                  <a:pt x="70952" y="283361"/>
                                  <a:pt x="85154" y="341614"/>
                                  <a:pt x="62086" y="377880"/>
                                </a:cubicBezTo>
                                <a:lnTo>
                                  <a:pt x="62046" y="377850"/>
                                </a:lnTo>
                                <a:lnTo>
                                  <a:pt x="62010" y="377908"/>
                                </a:lnTo>
                                <a:cubicBezTo>
                                  <a:pt x="58851" y="382936"/>
                                  <a:pt x="53951" y="386206"/>
                                  <a:pt x="48583" y="387428"/>
                                </a:cubicBezTo>
                                <a:cubicBezTo>
                                  <a:pt x="43215" y="388651"/>
                                  <a:pt x="37380" y="387826"/>
                                  <a:pt x="32353" y="384665"/>
                                </a:cubicBezTo>
                                <a:cubicBezTo>
                                  <a:pt x="22295" y="378347"/>
                                  <a:pt x="19271" y="365064"/>
                                  <a:pt x="25593" y="355008"/>
                                </a:cubicBezTo>
                                <a:lnTo>
                                  <a:pt x="25664" y="354897"/>
                                </a:lnTo>
                                <a:lnTo>
                                  <a:pt x="25701" y="354839"/>
                                </a:lnTo>
                                <a:lnTo>
                                  <a:pt x="25658" y="354814"/>
                                </a:lnTo>
                                <a:cubicBezTo>
                                  <a:pt x="38905" y="333985"/>
                                  <a:pt x="26982" y="285061"/>
                                  <a:pt x="16165" y="240706"/>
                                </a:cubicBezTo>
                                <a:cubicBezTo>
                                  <a:pt x="7798" y="206390"/>
                                  <a:pt x="0" y="174404"/>
                                  <a:pt x="3287" y="151269"/>
                                </a:cubicBezTo>
                                <a:cubicBezTo>
                                  <a:pt x="5562" y="135200"/>
                                  <a:pt x="8182" y="117719"/>
                                  <a:pt x="14231" y="95236"/>
                                </a:cubicBezTo>
                                <a:cubicBezTo>
                                  <a:pt x="20177" y="73096"/>
                                  <a:pt x="29362" y="46701"/>
                                  <a:pt x="44640" y="13177"/>
                                </a:cubicBezTo>
                                <a:cubicBezTo>
                                  <a:pt x="47104" y="7765"/>
                                  <a:pt x="51532" y="3863"/>
                                  <a:pt x="56697" y="1932"/>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 name="Shape 168"/>
                        <wps:cNvSpPr>
                          <a:spLocks/>
                        </wps:cNvSpPr>
                        <wps:spPr bwMode="auto">
                          <a:xfrm>
                            <a:off x="6005" y="9041"/>
                            <a:ext cx="3929" cy="938"/>
                          </a:xfrm>
                          <a:custGeom>
                            <a:avLst/>
                            <a:gdLst>
                              <a:gd name="T0" fmla="*/ 344718 w 392987"/>
                              <a:gd name="T1" fmla="*/ 674 h 93859"/>
                              <a:gd name="T2" fmla="*/ 376589 w 392987"/>
                              <a:gd name="T3" fmla="*/ 7322 h 93859"/>
                              <a:gd name="T4" fmla="*/ 376582 w 392987"/>
                              <a:gd name="T5" fmla="*/ 7340 h 93859"/>
                              <a:gd name="T6" fmla="*/ 376754 w 392987"/>
                              <a:gd name="T7" fmla="*/ 7416 h 93859"/>
                              <a:gd name="T8" fmla="*/ 377547 w 392987"/>
                              <a:gd name="T9" fmla="*/ 7787 h 93859"/>
                              <a:gd name="T10" fmla="*/ 387986 w 392987"/>
                              <a:gd name="T11" fmla="*/ 36338 h 93859"/>
                              <a:gd name="T12" fmla="*/ 359435 w 392987"/>
                              <a:gd name="T13" fmla="*/ 46779 h 93859"/>
                              <a:gd name="T14" fmla="*/ 358816 w 392987"/>
                              <a:gd name="T15" fmla="*/ 46487 h 93859"/>
                              <a:gd name="T16" fmla="*/ 358809 w 392987"/>
                              <a:gd name="T17" fmla="*/ 46502 h 93859"/>
                              <a:gd name="T18" fmla="*/ 246884 w 392987"/>
                              <a:gd name="T19" fmla="*/ 69854 h 93859"/>
                              <a:gd name="T20" fmla="*/ 159843 w 392987"/>
                              <a:gd name="T21" fmla="*/ 93427 h 93859"/>
                              <a:gd name="T22" fmla="*/ 159843 w 392987"/>
                              <a:gd name="T23" fmla="*/ 93431 h 93859"/>
                              <a:gd name="T24" fmla="*/ 102852 w 392987"/>
                              <a:gd name="T25" fmla="*/ 89399 h 93859"/>
                              <a:gd name="T26" fmla="*/ 17644 w 392987"/>
                              <a:gd name="T27" fmla="*/ 69099 h 93859"/>
                              <a:gd name="T28" fmla="*/ 3583 w 392987"/>
                              <a:gd name="T29" fmla="*/ 42059 h 93859"/>
                              <a:gd name="T30" fmla="*/ 30618 w 392987"/>
                              <a:gd name="T31" fmla="*/ 27998 h 93859"/>
                              <a:gd name="T32" fmla="*/ 108807 w 392987"/>
                              <a:gd name="T33" fmla="*/ 46775 h 93859"/>
                              <a:gd name="T34" fmla="*/ 160579 w 392987"/>
                              <a:gd name="T35" fmla="*/ 50382 h 93859"/>
                              <a:gd name="T36" fmla="*/ 160579 w 392987"/>
                              <a:gd name="T37" fmla="*/ 50385 h 93859"/>
                              <a:gd name="T38" fmla="*/ 160665 w 392987"/>
                              <a:gd name="T39" fmla="*/ 50385 h 93859"/>
                              <a:gd name="T40" fmla="*/ 231775 w 392987"/>
                              <a:gd name="T41" fmla="*/ 29589 h 93859"/>
                              <a:gd name="T42" fmla="*/ 344718 w 392987"/>
                              <a:gd name="T43" fmla="*/ 674 h 93859"/>
                              <a:gd name="T44" fmla="*/ 0 w 392987"/>
                              <a:gd name="T45" fmla="*/ 0 h 93859"/>
                              <a:gd name="T46" fmla="*/ 392987 w 392987"/>
                              <a:gd name="T47" fmla="*/ 93859 h 93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92987" h="93859">
                                <a:moveTo>
                                  <a:pt x="344718" y="674"/>
                                </a:moveTo>
                                <a:cubicBezTo>
                                  <a:pt x="356169" y="899"/>
                                  <a:pt x="366908" y="2903"/>
                                  <a:pt x="376589" y="7322"/>
                                </a:cubicBezTo>
                                <a:lnTo>
                                  <a:pt x="376582" y="7340"/>
                                </a:lnTo>
                                <a:lnTo>
                                  <a:pt x="376754" y="7416"/>
                                </a:lnTo>
                                <a:lnTo>
                                  <a:pt x="377547" y="7787"/>
                                </a:lnTo>
                                <a:cubicBezTo>
                                  <a:pt x="388314" y="12783"/>
                                  <a:pt x="392987" y="25571"/>
                                  <a:pt x="387986" y="36338"/>
                                </a:cubicBezTo>
                                <a:cubicBezTo>
                                  <a:pt x="382990" y="47102"/>
                                  <a:pt x="370202" y="51775"/>
                                  <a:pt x="359435" y="46779"/>
                                </a:cubicBezTo>
                                <a:lnTo>
                                  <a:pt x="358816" y="46487"/>
                                </a:lnTo>
                                <a:lnTo>
                                  <a:pt x="358809" y="46502"/>
                                </a:lnTo>
                                <a:cubicBezTo>
                                  <a:pt x="336248" y="36208"/>
                                  <a:pt x="289368" y="53856"/>
                                  <a:pt x="246884" y="69854"/>
                                </a:cubicBezTo>
                                <a:cubicBezTo>
                                  <a:pt x="213879" y="82275"/>
                                  <a:pt x="183133" y="93859"/>
                                  <a:pt x="159843" y="93427"/>
                                </a:cubicBezTo>
                                <a:lnTo>
                                  <a:pt x="159843" y="93431"/>
                                </a:lnTo>
                                <a:cubicBezTo>
                                  <a:pt x="143486" y="93150"/>
                                  <a:pt x="125716" y="92661"/>
                                  <a:pt x="102852" y="89399"/>
                                </a:cubicBezTo>
                                <a:cubicBezTo>
                                  <a:pt x="80057" y="86141"/>
                                  <a:pt x="52697" y="80194"/>
                                  <a:pt x="17644" y="69099"/>
                                </a:cubicBezTo>
                                <a:cubicBezTo>
                                  <a:pt x="6297" y="65516"/>
                                  <a:pt x="0" y="53409"/>
                                  <a:pt x="3583" y="42059"/>
                                </a:cubicBezTo>
                                <a:cubicBezTo>
                                  <a:pt x="7164" y="30711"/>
                                  <a:pt x="19267" y="24415"/>
                                  <a:pt x="30618" y="27998"/>
                                </a:cubicBezTo>
                                <a:cubicBezTo>
                                  <a:pt x="63433" y="38384"/>
                                  <a:pt x="88402" y="43859"/>
                                  <a:pt x="108807" y="46775"/>
                                </a:cubicBezTo>
                                <a:cubicBezTo>
                                  <a:pt x="129150" y="49680"/>
                                  <a:pt x="145491" y="50123"/>
                                  <a:pt x="160579" y="50382"/>
                                </a:cubicBezTo>
                                <a:lnTo>
                                  <a:pt x="160579" y="50385"/>
                                </a:lnTo>
                                <a:lnTo>
                                  <a:pt x="160665" y="50385"/>
                                </a:lnTo>
                                <a:cubicBezTo>
                                  <a:pt x="175749" y="50681"/>
                                  <a:pt x="202771" y="40507"/>
                                  <a:pt x="231775" y="29589"/>
                                </a:cubicBezTo>
                                <a:cubicBezTo>
                                  <a:pt x="269603" y="15346"/>
                                  <a:pt x="310364" y="0"/>
                                  <a:pt x="344718" y="67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3" name="Shape 169"/>
                        <wps:cNvSpPr>
                          <a:spLocks/>
                        </wps:cNvSpPr>
                        <wps:spPr bwMode="auto">
                          <a:xfrm>
                            <a:off x="50126" y="9041"/>
                            <a:ext cx="3930" cy="938"/>
                          </a:xfrm>
                          <a:custGeom>
                            <a:avLst/>
                            <a:gdLst>
                              <a:gd name="T0" fmla="*/ 48271 w 392988"/>
                              <a:gd name="T1" fmla="*/ 674 h 93859"/>
                              <a:gd name="T2" fmla="*/ 161213 w 392988"/>
                              <a:gd name="T3" fmla="*/ 29589 h 93859"/>
                              <a:gd name="T4" fmla="*/ 232324 w 392988"/>
                              <a:gd name="T5" fmla="*/ 50385 h 93859"/>
                              <a:gd name="T6" fmla="*/ 232410 w 392988"/>
                              <a:gd name="T7" fmla="*/ 50385 h 93859"/>
                              <a:gd name="T8" fmla="*/ 232410 w 392988"/>
                              <a:gd name="T9" fmla="*/ 50382 h 93859"/>
                              <a:gd name="T10" fmla="*/ 284182 w 392988"/>
                              <a:gd name="T11" fmla="*/ 46775 h 93859"/>
                              <a:gd name="T12" fmla="*/ 362369 w 392988"/>
                              <a:gd name="T13" fmla="*/ 27998 h 93859"/>
                              <a:gd name="T14" fmla="*/ 389405 w 392988"/>
                              <a:gd name="T15" fmla="*/ 42059 h 93859"/>
                              <a:gd name="T16" fmla="*/ 375344 w 392988"/>
                              <a:gd name="T17" fmla="*/ 69099 h 93859"/>
                              <a:gd name="T18" fmla="*/ 290135 w 392988"/>
                              <a:gd name="T19" fmla="*/ 89399 h 93859"/>
                              <a:gd name="T20" fmla="*/ 233144 w 392988"/>
                              <a:gd name="T21" fmla="*/ 93431 h 93859"/>
                              <a:gd name="T22" fmla="*/ 233144 w 392988"/>
                              <a:gd name="T23" fmla="*/ 93427 h 93859"/>
                              <a:gd name="T24" fmla="*/ 146103 w 392988"/>
                              <a:gd name="T25" fmla="*/ 69854 h 93859"/>
                              <a:gd name="T26" fmla="*/ 34180 w 392988"/>
                              <a:gd name="T27" fmla="*/ 46502 h 93859"/>
                              <a:gd name="T28" fmla="*/ 34172 w 392988"/>
                              <a:gd name="T29" fmla="*/ 46487 h 93859"/>
                              <a:gd name="T30" fmla="*/ 33552 w 392988"/>
                              <a:gd name="T31" fmla="*/ 46779 h 93859"/>
                              <a:gd name="T32" fmla="*/ 5002 w 392988"/>
                              <a:gd name="T33" fmla="*/ 36338 h 93859"/>
                              <a:gd name="T34" fmla="*/ 15441 w 392988"/>
                              <a:gd name="T35" fmla="*/ 7787 h 93859"/>
                              <a:gd name="T36" fmla="*/ 16234 w 392988"/>
                              <a:gd name="T37" fmla="*/ 7416 h 93859"/>
                              <a:gd name="T38" fmla="*/ 16406 w 392988"/>
                              <a:gd name="T39" fmla="*/ 7340 h 93859"/>
                              <a:gd name="T40" fmla="*/ 16399 w 392988"/>
                              <a:gd name="T41" fmla="*/ 7322 h 93859"/>
                              <a:gd name="T42" fmla="*/ 48271 w 392988"/>
                              <a:gd name="T43" fmla="*/ 674 h 93859"/>
                              <a:gd name="T44" fmla="*/ 0 w 392988"/>
                              <a:gd name="T45" fmla="*/ 0 h 93859"/>
                              <a:gd name="T46" fmla="*/ 392988 w 392988"/>
                              <a:gd name="T47" fmla="*/ 93859 h 93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392988" h="93859">
                                <a:moveTo>
                                  <a:pt x="48271" y="674"/>
                                </a:moveTo>
                                <a:cubicBezTo>
                                  <a:pt x="82624" y="0"/>
                                  <a:pt x="123385" y="15346"/>
                                  <a:pt x="161213" y="29589"/>
                                </a:cubicBezTo>
                                <a:cubicBezTo>
                                  <a:pt x="190217" y="40507"/>
                                  <a:pt x="217239" y="50681"/>
                                  <a:pt x="232324" y="50385"/>
                                </a:cubicBezTo>
                                <a:lnTo>
                                  <a:pt x="232410" y="50385"/>
                                </a:lnTo>
                                <a:lnTo>
                                  <a:pt x="232410" y="50382"/>
                                </a:lnTo>
                                <a:cubicBezTo>
                                  <a:pt x="247498" y="50123"/>
                                  <a:pt x="263838" y="49680"/>
                                  <a:pt x="284182" y="46775"/>
                                </a:cubicBezTo>
                                <a:cubicBezTo>
                                  <a:pt x="304586" y="43859"/>
                                  <a:pt x="329555" y="38384"/>
                                  <a:pt x="362369" y="27998"/>
                                </a:cubicBezTo>
                                <a:cubicBezTo>
                                  <a:pt x="373721" y="24415"/>
                                  <a:pt x="385824" y="30711"/>
                                  <a:pt x="389405" y="42059"/>
                                </a:cubicBezTo>
                                <a:cubicBezTo>
                                  <a:pt x="392988" y="53409"/>
                                  <a:pt x="386691" y="65516"/>
                                  <a:pt x="375344" y="69099"/>
                                </a:cubicBezTo>
                                <a:cubicBezTo>
                                  <a:pt x="340290" y="80194"/>
                                  <a:pt x="312931" y="86141"/>
                                  <a:pt x="290135" y="89399"/>
                                </a:cubicBezTo>
                                <a:cubicBezTo>
                                  <a:pt x="267272" y="92661"/>
                                  <a:pt x="249502" y="93150"/>
                                  <a:pt x="233144" y="93431"/>
                                </a:cubicBezTo>
                                <a:lnTo>
                                  <a:pt x="233144" y="93427"/>
                                </a:lnTo>
                                <a:cubicBezTo>
                                  <a:pt x="209855" y="93859"/>
                                  <a:pt x="179108" y="82275"/>
                                  <a:pt x="146103" y="69854"/>
                                </a:cubicBezTo>
                                <a:cubicBezTo>
                                  <a:pt x="103620" y="53856"/>
                                  <a:pt x="56740" y="36208"/>
                                  <a:pt x="34180" y="46502"/>
                                </a:cubicBezTo>
                                <a:lnTo>
                                  <a:pt x="34172" y="46487"/>
                                </a:lnTo>
                                <a:lnTo>
                                  <a:pt x="33552" y="46779"/>
                                </a:lnTo>
                                <a:cubicBezTo>
                                  <a:pt x="22785" y="51775"/>
                                  <a:pt x="9997" y="47102"/>
                                  <a:pt x="5002" y="36338"/>
                                </a:cubicBezTo>
                                <a:cubicBezTo>
                                  <a:pt x="0" y="25571"/>
                                  <a:pt x="4674" y="12783"/>
                                  <a:pt x="15441" y="7787"/>
                                </a:cubicBezTo>
                                <a:lnTo>
                                  <a:pt x="16234" y="7416"/>
                                </a:lnTo>
                                <a:lnTo>
                                  <a:pt x="16406" y="7340"/>
                                </a:lnTo>
                                <a:lnTo>
                                  <a:pt x="16399" y="7322"/>
                                </a:lnTo>
                                <a:cubicBezTo>
                                  <a:pt x="26080" y="2903"/>
                                  <a:pt x="36819" y="899"/>
                                  <a:pt x="48271" y="674"/>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4" name="Shape 170"/>
                        <wps:cNvSpPr>
                          <a:spLocks/>
                        </wps:cNvSpPr>
                        <wps:spPr bwMode="auto">
                          <a:xfrm>
                            <a:off x="7540" y="4926"/>
                            <a:ext cx="868" cy="3191"/>
                          </a:xfrm>
                          <a:custGeom>
                            <a:avLst/>
                            <a:gdLst>
                              <a:gd name="T0" fmla="*/ 31473 w 86836"/>
                              <a:gd name="T1" fmla="*/ 1767 h 319155"/>
                              <a:gd name="T2" fmla="*/ 43870 w 86836"/>
                              <a:gd name="T3" fmla="*/ 12617 h 319155"/>
                              <a:gd name="T4" fmla="*/ 66982 w 86836"/>
                              <a:gd name="T5" fmla="*/ 66791 h 319155"/>
                              <a:gd name="T6" fmla="*/ 66953 w 86836"/>
                              <a:gd name="T7" fmla="*/ 66801 h 319155"/>
                              <a:gd name="T8" fmla="*/ 66978 w 86836"/>
                              <a:gd name="T9" fmla="*/ 66874 h 319155"/>
                              <a:gd name="T10" fmla="*/ 78718 w 86836"/>
                              <a:gd name="T11" fmla="*/ 106381 h 319155"/>
                              <a:gd name="T12" fmla="*/ 76364 w 86836"/>
                              <a:gd name="T13" fmla="*/ 185184 h 319155"/>
                              <a:gd name="T14" fmla="*/ 79917 w 86836"/>
                              <a:gd name="T15" fmla="*/ 284404 h 319155"/>
                              <a:gd name="T16" fmla="*/ 79863 w 86836"/>
                              <a:gd name="T17" fmla="*/ 284447 h 319155"/>
                              <a:gd name="T18" fmla="*/ 79884 w 86836"/>
                              <a:gd name="T19" fmla="*/ 284475 h 319155"/>
                              <a:gd name="T20" fmla="*/ 75053 w 86836"/>
                              <a:gd name="T21" fmla="*/ 314485 h 319155"/>
                              <a:gd name="T22" fmla="*/ 59048 w 86836"/>
                              <a:gd name="T23" fmla="*/ 318280 h 319155"/>
                              <a:gd name="T24" fmla="*/ 45043 w 86836"/>
                              <a:gd name="T25" fmla="*/ 309650 h 319155"/>
                              <a:gd name="T26" fmla="*/ 44990 w 86836"/>
                              <a:gd name="T27" fmla="*/ 309575 h 319155"/>
                              <a:gd name="T28" fmla="*/ 44957 w 86836"/>
                              <a:gd name="T29" fmla="*/ 309531 h 319155"/>
                              <a:gd name="T30" fmla="*/ 44903 w 86836"/>
                              <a:gd name="T31" fmla="*/ 309571 h 319155"/>
                              <a:gd name="T32" fmla="*/ 33560 w 86836"/>
                              <a:gd name="T33" fmla="*/ 179388 h 319155"/>
                              <a:gd name="T34" fmla="*/ 36968 w 86836"/>
                              <a:gd name="T35" fmla="*/ 117191 h 319155"/>
                              <a:gd name="T36" fmla="*/ 26276 w 86836"/>
                              <a:gd name="T37" fmla="*/ 81025 h 319155"/>
                              <a:gd name="T38" fmla="*/ 26248 w 86836"/>
                              <a:gd name="T39" fmla="*/ 81033 h 319155"/>
                              <a:gd name="T40" fmla="*/ 5267 w 86836"/>
                              <a:gd name="T41" fmla="*/ 31695 h 319155"/>
                              <a:gd name="T42" fmla="*/ 15030 w 86836"/>
                              <a:gd name="T43" fmla="*/ 2855 h 319155"/>
                              <a:gd name="T44" fmla="*/ 31473 w 86836"/>
                              <a:gd name="T45" fmla="*/ 1767 h 319155"/>
                              <a:gd name="T46" fmla="*/ 0 w 86836"/>
                              <a:gd name="T47" fmla="*/ 0 h 319155"/>
                              <a:gd name="T48" fmla="*/ 86836 w 86836"/>
                              <a:gd name="T49" fmla="*/ 319155 h 319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86836" h="319155">
                                <a:moveTo>
                                  <a:pt x="31473" y="1767"/>
                                </a:moveTo>
                                <a:cubicBezTo>
                                  <a:pt x="36693" y="3533"/>
                                  <a:pt x="41238" y="7290"/>
                                  <a:pt x="43870" y="12617"/>
                                </a:cubicBezTo>
                                <a:cubicBezTo>
                                  <a:pt x="54595" y="34348"/>
                                  <a:pt x="61763" y="51843"/>
                                  <a:pt x="66982" y="66791"/>
                                </a:cubicBezTo>
                                <a:lnTo>
                                  <a:pt x="66953" y="66801"/>
                                </a:lnTo>
                                <a:lnTo>
                                  <a:pt x="66978" y="66874"/>
                                </a:lnTo>
                                <a:cubicBezTo>
                                  <a:pt x="72335" y="82220"/>
                                  <a:pt x="75687" y="94723"/>
                                  <a:pt x="78718" y="106381"/>
                                </a:cubicBezTo>
                                <a:cubicBezTo>
                                  <a:pt x="84237" y="127673"/>
                                  <a:pt x="80439" y="155416"/>
                                  <a:pt x="76364" y="185184"/>
                                </a:cubicBezTo>
                                <a:cubicBezTo>
                                  <a:pt x="71213" y="222818"/>
                                  <a:pt x="65528" y="264337"/>
                                  <a:pt x="79917" y="284404"/>
                                </a:cubicBezTo>
                                <a:lnTo>
                                  <a:pt x="79863" y="284447"/>
                                </a:lnTo>
                                <a:lnTo>
                                  <a:pt x="79884" y="284475"/>
                                </a:lnTo>
                                <a:cubicBezTo>
                                  <a:pt x="86836" y="294094"/>
                                  <a:pt x="84668" y="307534"/>
                                  <a:pt x="75053" y="314485"/>
                                </a:cubicBezTo>
                                <a:cubicBezTo>
                                  <a:pt x="70244" y="317959"/>
                                  <a:pt x="64479" y="319155"/>
                                  <a:pt x="59048" y="318280"/>
                                </a:cubicBezTo>
                                <a:cubicBezTo>
                                  <a:pt x="53617" y="317406"/>
                                  <a:pt x="48519" y="314460"/>
                                  <a:pt x="45043" y="309650"/>
                                </a:cubicBezTo>
                                <a:lnTo>
                                  <a:pt x="44990" y="309575"/>
                                </a:lnTo>
                                <a:lnTo>
                                  <a:pt x="44957" y="309531"/>
                                </a:lnTo>
                                <a:lnTo>
                                  <a:pt x="44903" y="309571"/>
                                </a:lnTo>
                                <a:cubicBezTo>
                                  <a:pt x="20413" y="275418"/>
                                  <a:pt x="27306" y="225047"/>
                                  <a:pt x="33560" y="179388"/>
                                </a:cubicBezTo>
                                <a:cubicBezTo>
                                  <a:pt x="37052" y="153871"/>
                                  <a:pt x="40310" y="130089"/>
                                  <a:pt x="36968" y="117191"/>
                                </a:cubicBezTo>
                                <a:cubicBezTo>
                                  <a:pt x="34115" y="106210"/>
                                  <a:pt x="30979" y="94496"/>
                                  <a:pt x="26276" y="81025"/>
                                </a:cubicBezTo>
                                <a:lnTo>
                                  <a:pt x="26248" y="81033"/>
                                </a:lnTo>
                                <a:cubicBezTo>
                                  <a:pt x="21396" y="67133"/>
                                  <a:pt x="14858" y="51124"/>
                                  <a:pt x="5267" y="31695"/>
                                </a:cubicBezTo>
                                <a:cubicBezTo>
                                  <a:pt x="0" y="21036"/>
                                  <a:pt x="4375" y="8118"/>
                                  <a:pt x="15030" y="2855"/>
                                </a:cubicBezTo>
                                <a:cubicBezTo>
                                  <a:pt x="20359" y="223"/>
                                  <a:pt x="26253" y="0"/>
                                  <a:pt x="31473" y="176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5" name="Shape 171"/>
                        <wps:cNvSpPr>
                          <a:spLocks/>
                        </wps:cNvSpPr>
                        <wps:spPr bwMode="auto">
                          <a:xfrm>
                            <a:off x="51652" y="4926"/>
                            <a:ext cx="868" cy="3191"/>
                          </a:xfrm>
                          <a:custGeom>
                            <a:avLst/>
                            <a:gdLst>
                              <a:gd name="T0" fmla="*/ 55364 w 86836"/>
                              <a:gd name="T1" fmla="*/ 1767 h 319155"/>
                              <a:gd name="T2" fmla="*/ 71806 w 86836"/>
                              <a:gd name="T3" fmla="*/ 2855 h 319155"/>
                              <a:gd name="T4" fmla="*/ 81569 w 86836"/>
                              <a:gd name="T5" fmla="*/ 31695 h 319155"/>
                              <a:gd name="T6" fmla="*/ 60588 w 86836"/>
                              <a:gd name="T7" fmla="*/ 81033 h 319155"/>
                              <a:gd name="T8" fmla="*/ 60560 w 86836"/>
                              <a:gd name="T9" fmla="*/ 81025 h 319155"/>
                              <a:gd name="T10" fmla="*/ 49868 w 86836"/>
                              <a:gd name="T11" fmla="*/ 117191 h 319155"/>
                              <a:gd name="T12" fmla="*/ 53277 w 86836"/>
                              <a:gd name="T13" fmla="*/ 179388 h 319155"/>
                              <a:gd name="T14" fmla="*/ 41933 w 86836"/>
                              <a:gd name="T15" fmla="*/ 309571 h 319155"/>
                              <a:gd name="T16" fmla="*/ 41880 w 86836"/>
                              <a:gd name="T17" fmla="*/ 309531 h 319155"/>
                              <a:gd name="T18" fmla="*/ 41846 w 86836"/>
                              <a:gd name="T19" fmla="*/ 309575 h 319155"/>
                              <a:gd name="T20" fmla="*/ 41793 w 86836"/>
                              <a:gd name="T21" fmla="*/ 309650 h 319155"/>
                              <a:gd name="T22" fmla="*/ 27788 w 86836"/>
                              <a:gd name="T23" fmla="*/ 318280 h 319155"/>
                              <a:gd name="T24" fmla="*/ 11783 w 86836"/>
                              <a:gd name="T25" fmla="*/ 314485 h 319155"/>
                              <a:gd name="T26" fmla="*/ 6952 w 86836"/>
                              <a:gd name="T27" fmla="*/ 284475 h 319155"/>
                              <a:gd name="T28" fmla="*/ 6974 w 86836"/>
                              <a:gd name="T29" fmla="*/ 284447 h 319155"/>
                              <a:gd name="T30" fmla="*/ 6919 w 86836"/>
                              <a:gd name="T31" fmla="*/ 284404 h 319155"/>
                              <a:gd name="T32" fmla="*/ 10472 w 86836"/>
                              <a:gd name="T33" fmla="*/ 185184 h 319155"/>
                              <a:gd name="T34" fmla="*/ 8118 w 86836"/>
                              <a:gd name="T35" fmla="*/ 106381 h 319155"/>
                              <a:gd name="T36" fmla="*/ 19858 w 86836"/>
                              <a:gd name="T37" fmla="*/ 66874 h 319155"/>
                              <a:gd name="T38" fmla="*/ 19883 w 86836"/>
                              <a:gd name="T39" fmla="*/ 66801 h 319155"/>
                              <a:gd name="T40" fmla="*/ 19854 w 86836"/>
                              <a:gd name="T41" fmla="*/ 66791 h 319155"/>
                              <a:gd name="T42" fmla="*/ 42967 w 86836"/>
                              <a:gd name="T43" fmla="*/ 12617 h 319155"/>
                              <a:gd name="T44" fmla="*/ 55364 w 86836"/>
                              <a:gd name="T45" fmla="*/ 1767 h 319155"/>
                              <a:gd name="T46" fmla="*/ 0 w 86836"/>
                              <a:gd name="T47" fmla="*/ 0 h 319155"/>
                              <a:gd name="T48" fmla="*/ 86836 w 86836"/>
                              <a:gd name="T49" fmla="*/ 319155 h 319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86836" h="319155">
                                <a:moveTo>
                                  <a:pt x="55364" y="1767"/>
                                </a:moveTo>
                                <a:cubicBezTo>
                                  <a:pt x="60584" y="0"/>
                                  <a:pt x="66478" y="223"/>
                                  <a:pt x="71806" y="2855"/>
                                </a:cubicBezTo>
                                <a:cubicBezTo>
                                  <a:pt x="82462" y="8118"/>
                                  <a:pt x="86836" y="21036"/>
                                  <a:pt x="81569" y="31695"/>
                                </a:cubicBezTo>
                                <a:cubicBezTo>
                                  <a:pt x="71979" y="51124"/>
                                  <a:pt x="65441" y="67133"/>
                                  <a:pt x="60588" y="81033"/>
                                </a:cubicBezTo>
                                <a:lnTo>
                                  <a:pt x="60560" y="81025"/>
                                </a:lnTo>
                                <a:cubicBezTo>
                                  <a:pt x="55858" y="94496"/>
                                  <a:pt x="52723" y="106210"/>
                                  <a:pt x="49868" y="117191"/>
                                </a:cubicBezTo>
                                <a:cubicBezTo>
                                  <a:pt x="46526" y="130089"/>
                                  <a:pt x="49785" y="153871"/>
                                  <a:pt x="53277" y="179388"/>
                                </a:cubicBezTo>
                                <a:cubicBezTo>
                                  <a:pt x="59530" y="225047"/>
                                  <a:pt x="66423" y="275418"/>
                                  <a:pt x="41933" y="309571"/>
                                </a:cubicBezTo>
                                <a:lnTo>
                                  <a:pt x="41880" y="309531"/>
                                </a:lnTo>
                                <a:lnTo>
                                  <a:pt x="41846" y="309575"/>
                                </a:lnTo>
                                <a:lnTo>
                                  <a:pt x="41793" y="309650"/>
                                </a:lnTo>
                                <a:cubicBezTo>
                                  <a:pt x="38317" y="314460"/>
                                  <a:pt x="33220" y="317406"/>
                                  <a:pt x="27788" y="318280"/>
                                </a:cubicBezTo>
                                <a:cubicBezTo>
                                  <a:pt x="22357" y="319155"/>
                                  <a:pt x="16593" y="317959"/>
                                  <a:pt x="11783" y="314485"/>
                                </a:cubicBezTo>
                                <a:cubicBezTo>
                                  <a:pt x="2168" y="307534"/>
                                  <a:pt x="0" y="294094"/>
                                  <a:pt x="6952" y="284475"/>
                                </a:cubicBezTo>
                                <a:lnTo>
                                  <a:pt x="6974" y="284447"/>
                                </a:lnTo>
                                <a:lnTo>
                                  <a:pt x="6919" y="284404"/>
                                </a:lnTo>
                                <a:cubicBezTo>
                                  <a:pt x="21309" y="264337"/>
                                  <a:pt x="15625" y="222818"/>
                                  <a:pt x="10472" y="185184"/>
                                </a:cubicBezTo>
                                <a:cubicBezTo>
                                  <a:pt x="6397" y="155416"/>
                                  <a:pt x="2600" y="127673"/>
                                  <a:pt x="8118" y="106381"/>
                                </a:cubicBezTo>
                                <a:cubicBezTo>
                                  <a:pt x="11149" y="94723"/>
                                  <a:pt x="14501" y="82220"/>
                                  <a:pt x="19858" y="66874"/>
                                </a:cubicBezTo>
                                <a:lnTo>
                                  <a:pt x="19883" y="66801"/>
                                </a:lnTo>
                                <a:lnTo>
                                  <a:pt x="19854" y="66791"/>
                                </a:lnTo>
                                <a:cubicBezTo>
                                  <a:pt x="25075" y="51843"/>
                                  <a:pt x="32241" y="34348"/>
                                  <a:pt x="42967" y="12617"/>
                                </a:cubicBezTo>
                                <a:cubicBezTo>
                                  <a:pt x="45598" y="7290"/>
                                  <a:pt x="50144" y="3533"/>
                                  <a:pt x="55364" y="176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6" name="Shape 172"/>
                        <wps:cNvSpPr>
                          <a:spLocks/>
                        </wps:cNvSpPr>
                        <wps:spPr bwMode="auto">
                          <a:xfrm>
                            <a:off x="5147" y="7588"/>
                            <a:ext cx="3264" cy="729"/>
                          </a:xfrm>
                          <a:custGeom>
                            <a:avLst/>
                            <a:gdLst>
                              <a:gd name="T0" fmla="*/ 248657 w 326388"/>
                              <a:gd name="T1" fmla="*/ 2250 h 72913"/>
                              <a:gd name="T2" fmla="*/ 310417 w 326388"/>
                              <a:gd name="T3" fmla="*/ 11094 h 72913"/>
                              <a:gd name="T4" fmla="*/ 311830 w 326388"/>
                              <a:gd name="T5" fmla="*/ 11796 h 72913"/>
                              <a:gd name="T6" fmla="*/ 312110 w 326388"/>
                              <a:gd name="T7" fmla="*/ 11950 h 72913"/>
                              <a:gd name="T8" fmla="*/ 320656 w 326388"/>
                              <a:gd name="T9" fmla="*/ 41257 h 72913"/>
                              <a:gd name="T10" fmla="*/ 291352 w 326388"/>
                              <a:gd name="T11" fmla="*/ 49805 h 72913"/>
                              <a:gd name="T12" fmla="*/ 291071 w 326388"/>
                              <a:gd name="T13" fmla="*/ 49650 h 72913"/>
                              <a:gd name="T14" fmla="*/ 290330 w 326388"/>
                              <a:gd name="T15" fmla="*/ 49224 h 72913"/>
                              <a:gd name="T16" fmla="*/ 192399 w 326388"/>
                              <a:gd name="T17" fmla="*/ 58117 h 72913"/>
                              <a:gd name="T18" fmla="*/ 114506 w 326388"/>
                              <a:gd name="T19" fmla="*/ 70014 h 72913"/>
                              <a:gd name="T20" fmla="*/ 114419 w 326388"/>
                              <a:gd name="T21" fmla="*/ 70004 h 72913"/>
                              <a:gd name="T22" fmla="*/ 114419 w 326388"/>
                              <a:gd name="T23" fmla="*/ 70011 h 72913"/>
                              <a:gd name="T24" fmla="*/ 73776 w 326388"/>
                              <a:gd name="T25" fmla="*/ 63095 h 72913"/>
                              <a:gd name="T26" fmla="*/ 17144 w 326388"/>
                              <a:gd name="T27" fmla="*/ 46719 h 72913"/>
                              <a:gd name="T28" fmla="*/ 3950 w 326388"/>
                              <a:gd name="T29" fmla="*/ 19215 h 72913"/>
                              <a:gd name="T30" fmla="*/ 31450 w 326388"/>
                              <a:gd name="T31" fmla="*/ 6021 h 72913"/>
                              <a:gd name="T32" fmla="*/ 82912 w 326388"/>
                              <a:gd name="T33" fmla="*/ 20964 h 72913"/>
                              <a:gd name="T34" fmla="*/ 120216 w 326388"/>
                              <a:gd name="T35" fmla="*/ 27208 h 72913"/>
                              <a:gd name="T36" fmla="*/ 120216 w 326388"/>
                              <a:gd name="T37" fmla="*/ 27214 h 72913"/>
                              <a:gd name="T38" fmla="*/ 181412 w 326388"/>
                              <a:gd name="T39" fmla="*/ 16360 h 72913"/>
                              <a:gd name="T40" fmla="*/ 248657 w 326388"/>
                              <a:gd name="T41" fmla="*/ 2250 h 72913"/>
                              <a:gd name="T42" fmla="*/ 0 w 326388"/>
                              <a:gd name="T43" fmla="*/ 0 h 72913"/>
                              <a:gd name="T44" fmla="*/ 326388 w 326388"/>
                              <a:gd name="T45" fmla="*/ 72913 h 72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26388" h="72913">
                                <a:moveTo>
                                  <a:pt x="248657" y="2250"/>
                                </a:moveTo>
                                <a:cubicBezTo>
                                  <a:pt x="270837" y="0"/>
                                  <a:pt x="292103" y="1575"/>
                                  <a:pt x="310417" y="11094"/>
                                </a:cubicBezTo>
                                <a:cubicBezTo>
                                  <a:pt x="310896" y="11309"/>
                                  <a:pt x="311365" y="11540"/>
                                  <a:pt x="311830" y="11796"/>
                                </a:cubicBezTo>
                                <a:lnTo>
                                  <a:pt x="312110" y="11950"/>
                                </a:lnTo>
                                <a:cubicBezTo>
                                  <a:pt x="322564" y="17681"/>
                                  <a:pt x="326388" y="30803"/>
                                  <a:pt x="320656" y="41257"/>
                                </a:cubicBezTo>
                                <a:cubicBezTo>
                                  <a:pt x="314928" y="51708"/>
                                  <a:pt x="301803" y="55532"/>
                                  <a:pt x="291352" y="49805"/>
                                </a:cubicBezTo>
                                <a:lnTo>
                                  <a:pt x="291071" y="49650"/>
                                </a:lnTo>
                                <a:lnTo>
                                  <a:pt x="290330" y="49224"/>
                                </a:lnTo>
                                <a:cubicBezTo>
                                  <a:pt x="268463" y="38108"/>
                                  <a:pt x="228582" y="48595"/>
                                  <a:pt x="192399" y="58117"/>
                                </a:cubicBezTo>
                                <a:cubicBezTo>
                                  <a:pt x="163293" y="65777"/>
                                  <a:pt x="136175" y="72913"/>
                                  <a:pt x="114506" y="70014"/>
                                </a:cubicBezTo>
                                <a:lnTo>
                                  <a:pt x="114419" y="70004"/>
                                </a:lnTo>
                                <a:lnTo>
                                  <a:pt x="114419" y="70011"/>
                                </a:lnTo>
                                <a:cubicBezTo>
                                  <a:pt x="102640" y="68409"/>
                                  <a:pt x="89986" y="66631"/>
                                  <a:pt x="73776" y="63095"/>
                                </a:cubicBezTo>
                                <a:cubicBezTo>
                                  <a:pt x="57982" y="59654"/>
                                  <a:pt x="39655" y="54646"/>
                                  <a:pt x="17144" y="46719"/>
                                </a:cubicBezTo>
                                <a:cubicBezTo>
                                  <a:pt x="5904" y="42770"/>
                                  <a:pt x="0" y="30455"/>
                                  <a:pt x="3950" y="19215"/>
                                </a:cubicBezTo>
                                <a:cubicBezTo>
                                  <a:pt x="7896" y="7979"/>
                                  <a:pt x="20215" y="2072"/>
                                  <a:pt x="31450" y="6021"/>
                                </a:cubicBezTo>
                                <a:cubicBezTo>
                                  <a:pt x="52254" y="13350"/>
                                  <a:pt x="68839" y="17897"/>
                                  <a:pt x="82912" y="20964"/>
                                </a:cubicBezTo>
                                <a:cubicBezTo>
                                  <a:pt x="96556" y="23943"/>
                                  <a:pt x="108770" y="25656"/>
                                  <a:pt x="120216" y="27208"/>
                                </a:cubicBezTo>
                                <a:lnTo>
                                  <a:pt x="120216" y="27214"/>
                                </a:lnTo>
                                <a:cubicBezTo>
                                  <a:pt x="133543" y="28960"/>
                                  <a:pt x="156629" y="22883"/>
                                  <a:pt x="181412" y="16360"/>
                                </a:cubicBezTo>
                                <a:cubicBezTo>
                                  <a:pt x="203383" y="10577"/>
                                  <a:pt x="226477" y="4501"/>
                                  <a:pt x="248657" y="225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7" name="Shape 173"/>
                        <wps:cNvSpPr>
                          <a:spLocks/>
                        </wps:cNvSpPr>
                        <wps:spPr bwMode="auto">
                          <a:xfrm>
                            <a:off x="51649" y="7588"/>
                            <a:ext cx="3264" cy="729"/>
                          </a:xfrm>
                          <a:custGeom>
                            <a:avLst/>
                            <a:gdLst>
                              <a:gd name="T0" fmla="*/ 77731 w 326387"/>
                              <a:gd name="T1" fmla="*/ 2250 h 72913"/>
                              <a:gd name="T2" fmla="*/ 144976 w 326387"/>
                              <a:gd name="T3" fmla="*/ 16360 h 72913"/>
                              <a:gd name="T4" fmla="*/ 206173 w 326387"/>
                              <a:gd name="T5" fmla="*/ 27214 h 72913"/>
                              <a:gd name="T6" fmla="*/ 206173 w 326387"/>
                              <a:gd name="T7" fmla="*/ 27208 h 72913"/>
                              <a:gd name="T8" fmla="*/ 243475 w 326387"/>
                              <a:gd name="T9" fmla="*/ 20964 h 72913"/>
                              <a:gd name="T10" fmla="*/ 294937 w 326387"/>
                              <a:gd name="T11" fmla="*/ 6021 h 72913"/>
                              <a:gd name="T12" fmla="*/ 322438 w 326387"/>
                              <a:gd name="T13" fmla="*/ 19215 h 72913"/>
                              <a:gd name="T14" fmla="*/ 309244 w 326387"/>
                              <a:gd name="T15" fmla="*/ 46719 h 72913"/>
                              <a:gd name="T16" fmla="*/ 252612 w 326387"/>
                              <a:gd name="T17" fmla="*/ 63095 h 72913"/>
                              <a:gd name="T18" fmla="*/ 211968 w 326387"/>
                              <a:gd name="T19" fmla="*/ 70011 h 72913"/>
                              <a:gd name="T20" fmla="*/ 211968 w 326387"/>
                              <a:gd name="T21" fmla="*/ 70004 h 72913"/>
                              <a:gd name="T22" fmla="*/ 211882 w 326387"/>
                              <a:gd name="T23" fmla="*/ 70014 h 72913"/>
                              <a:gd name="T24" fmla="*/ 133989 w 326387"/>
                              <a:gd name="T25" fmla="*/ 58117 h 72913"/>
                              <a:gd name="T26" fmla="*/ 36058 w 326387"/>
                              <a:gd name="T27" fmla="*/ 49224 h 72913"/>
                              <a:gd name="T28" fmla="*/ 35316 w 326387"/>
                              <a:gd name="T29" fmla="*/ 49650 h 72913"/>
                              <a:gd name="T30" fmla="*/ 35035 w 326387"/>
                              <a:gd name="T31" fmla="*/ 49805 h 72913"/>
                              <a:gd name="T32" fmla="*/ 5731 w 326387"/>
                              <a:gd name="T33" fmla="*/ 41257 h 72913"/>
                              <a:gd name="T34" fmla="*/ 14279 w 326387"/>
                              <a:gd name="T35" fmla="*/ 11950 h 72913"/>
                              <a:gd name="T36" fmla="*/ 14559 w 326387"/>
                              <a:gd name="T37" fmla="*/ 11796 h 72913"/>
                              <a:gd name="T38" fmla="*/ 15970 w 326387"/>
                              <a:gd name="T39" fmla="*/ 11094 h 72913"/>
                              <a:gd name="T40" fmla="*/ 77731 w 326387"/>
                              <a:gd name="T41" fmla="*/ 2250 h 72913"/>
                              <a:gd name="T42" fmla="*/ 0 w 326387"/>
                              <a:gd name="T43" fmla="*/ 0 h 72913"/>
                              <a:gd name="T44" fmla="*/ 326387 w 326387"/>
                              <a:gd name="T45" fmla="*/ 72913 h 72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26387" h="72913">
                                <a:moveTo>
                                  <a:pt x="77731" y="2250"/>
                                </a:moveTo>
                                <a:cubicBezTo>
                                  <a:pt x="99911" y="4501"/>
                                  <a:pt x="123005" y="10577"/>
                                  <a:pt x="144976" y="16360"/>
                                </a:cubicBezTo>
                                <a:cubicBezTo>
                                  <a:pt x="169758" y="22883"/>
                                  <a:pt x="192846" y="28960"/>
                                  <a:pt x="206173" y="27214"/>
                                </a:cubicBezTo>
                                <a:lnTo>
                                  <a:pt x="206173" y="27208"/>
                                </a:lnTo>
                                <a:cubicBezTo>
                                  <a:pt x="217617" y="25656"/>
                                  <a:pt x="229832" y="23943"/>
                                  <a:pt x="243475" y="20964"/>
                                </a:cubicBezTo>
                                <a:cubicBezTo>
                                  <a:pt x="257548" y="17897"/>
                                  <a:pt x="274133" y="13350"/>
                                  <a:pt x="294937" y="6021"/>
                                </a:cubicBezTo>
                                <a:cubicBezTo>
                                  <a:pt x="306173" y="2072"/>
                                  <a:pt x="318492" y="7979"/>
                                  <a:pt x="322438" y="19215"/>
                                </a:cubicBezTo>
                                <a:cubicBezTo>
                                  <a:pt x="326387" y="30455"/>
                                  <a:pt x="320483" y="42770"/>
                                  <a:pt x="309244" y="46719"/>
                                </a:cubicBezTo>
                                <a:cubicBezTo>
                                  <a:pt x="286733" y="54646"/>
                                  <a:pt x="268406" y="59654"/>
                                  <a:pt x="252612" y="63095"/>
                                </a:cubicBezTo>
                                <a:cubicBezTo>
                                  <a:pt x="236401" y="66631"/>
                                  <a:pt x="223747" y="68409"/>
                                  <a:pt x="211968" y="70011"/>
                                </a:cubicBezTo>
                                <a:lnTo>
                                  <a:pt x="211968" y="70004"/>
                                </a:lnTo>
                                <a:lnTo>
                                  <a:pt x="211882" y="70014"/>
                                </a:lnTo>
                                <a:cubicBezTo>
                                  <a:pt x="190214" y="72913"/>
                                  <a:pt x="163095" y="65777"/>
                                  <a:pt x="133989" y="58117"/>
                                </a:cubicBezTo>
                                <a:cubicBezTo>
                                  <a:pt x="97805" y="48595"/>
                                  <a:pt x="57925" y="38108"/>
                                  <a:pt x="36058" y="49224"/>
                                </a:cubicBezTo>
                                <a:lnTo>
                                  <a:pt x="35316" y="49650"/>
                                </a:lnTo>
                                <a:lnTo>
                                  <a:pt x="35035" y="49805"/>
                                </a:lnTo>
                                <a:cubicBezTo>
                                  <a:pt x="24585" y="55532"/>
                                  <a:pt x="11459" y="51708"/>
                                  <a:pt x="5731" y="41257"/>
                                </a:cubicBezTo>
                                <a:cubicBezTo>
                                  <a:pt x="0" y="30803"/>
                                  <a:pt x="3824" y="17681"/>
                                  <a:pt x="14279" y="11950"/>
                                </a:cubicBezTo>
                                <a:lnTo>
                                  <a:pt x="14559" y="11796"/>
                                </a:lnTo>
                                <a:cubicBezTo>
                                  <a:pt x="15023" y="11540"/>
                                  <a:pt x="15491" y="11309"/>
                                  <a:pt x="15970" y="11094"/>
                                </a:cubicBezTo>
                                <a:cubicBezTo>
                                  <a:pt x="34285" y="1575"/>
                                  <a:pt x="55551" y="0"/>
                                  <a:pt x="77731" y="225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76758C" id="Grupa 145" o:spid="_x0000_s1026" style="width:264.4pt;height:284.5pt;mso-position-horizontal-relative:char;mso-position-vertical-relative:line" coordsize="60089,6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">
                <v:shape id="Shape 32" o:spid="_x0000_s1027" style="position:absolute;left:216;top:215;width:59658;height:65842;visibility:visible;mso-wrap-style:square;v-text-anchor:top" coordsize="5965870,6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" path="m,l2982934,,5965870,r,3601494l5965629,3601494v,1647026,-1335683,2982706,-2982709,2982706c1335898,6584200,218,5248520,218,3601494r-218,l,xe" fillcolor="#0089c1" stroked="f" strokeweight="0">
                  <v:stroke miterlimit="83231f" joinstyle="miter"/>
                  <v:path arrowok="t" o:connecttype="custom" o:connectlocs="0,0;29829,0;59658,0;59658,36015;59656,36015;29829,65842;2,36015;0,36015;0,0" o:connectangles="0,0,0,0,0,0,0,0,0" textboxrect="0,0,5965870,6584200"/>
                </v:shape>
                <v:shape id="Shape 33" o:spid="_x0000_s1028" style="position:absolute;width:30045;height:66273;visibility:visible;mso-wrap-style:square;v-text-anchor:top" coordsize="3004534,662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" path="m21600,l3004534,r,43034l43116,43034r,3576297c43318,3620524,43419,3621762,43419,3623010r,55l43336,3623065v12,817466,331539,1557728,867464,2093653c1446728,6252653,2187010,6584194,3004495,6584198r,-82l3004520,6584116r14,l3004534,6627315r-14,l3004495,6627315r,-82c2174976,6627226,1423904,6290914,880257,5747260,337420,5204422,1332,4454773,328,3626730,118,3625516,,3624282,,3623010v,-614,32,-1234,83,-1835l83,21517c83,9633,9715,,21600,xe" fillcolor="#181717" stroked="f" strokeweight="0">
                  <v:stroke miterlimit="83231f" joinstyle="miter"/>
                  <v:path arrowok="t" o:connecttype="custom" o:connectlocs="216,0;30045,0;30045,430;431,430;431,36193;434,36230;434,36231;433,36231;9108,57167;30045,65842;30045,65841;30045,65841;30045,65841;30045,66273;30045,66273;30045,66273;30045,66272;8802,57472;3,36267;0,36230;1,36212;1,215;216,0" o:connectangles="0,0,0,0,0,0,0,0,0,0,0,0,0,0,0,0,0,0,0,0,0,0,0" textboxrect="0,0,3004534,6627315"/>
                </v:shape>
                <v:shape id="Shape 34" o:spid="_x0000_s1029" style="position:absolute;left:30045;width:30044;height:66273;visibility:visible;mso-wrap-style:square;v-text-anchor:top" coordsize="3004452,662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" path="m,l2982935,v11884,,21517,9633,21517,21517l3004452,3623010v,1138,-89,2243,-263,3334c3003290,4454550,2667168,5204354,2124238,5747277,1580595,6290917,829541,6627218,40,6627233r,82l,6627315r,-43199l40,6584116r,82c817507,6584188,1557770,6252656,2093696,5716735v535546,-535539,866984,-1275145,867470,-2091924c2961116,3624221,2961094,3623638,2961094,3623036r,-26c2961094,3621715,2961198,3620434,2961418,3619198r,-3576164l,43034,,xe" fillcolor="#181717" stroked="f" strokeweight="0">
                  <v:stroke miterlimit="83231f" joinstyle="miter"/>
                  <v:path arrowok="t" o:connecttype="custom" o:connectlocs="0,0;29829,0;30044,215;30044,36230;30041,36263;21242,57473;0,66272;0,66273;0,66273;0,65841;0,65841;0,65842;20937,57167;29611,36248;29610,36230;29610,36230;29614,36192;29614,430;0,430;0,0" o:connectangles="0,0,0,0,0,0,0,0,0,0,0,0,0,0,0,0,0,0,0,0" textboxrect="0,0,3004452,6627315"/>
                </v:shape>
                <v:shape id="Shape 35" o:spid="_x0000_s1030" style="position:absolute;left:2622;top:2143;width:54893;height:62256;visibility:visible;mso-wrap-style:square;v-text-anchor:top" coordsize="5489338,622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" path="m1432533,1882v26349,-1882,67976,11299,83629,17804c1545923,32079,1550750,40936,1559902,44086v8247,2847,-7270,-8191,-5120,-15027c1555297,27490,1556780,26139,1559606,25189v17773,-5500,50040,-6577,87696,13573c1651323,40932,1660906,55307,1660572,53251v-1566,-9661,-11542,-20534,-6059,-23324c1679298,17384,1749701,28192,1774915,55300v11588,12417,20001,24735,13773,11983c1780843,51564,1767650,22457,1785545,21524v70050,-3610,113599,27847,167804,76411c1977137,119161,1895972,13748,1992686,41109v57179,16102,120514,50014,151192,92398c2150301,142315,2130725,66826,2149574,63209v36011,-7050,119665,51156,136883,78423c2294887,154956,2309745,187906,2309457,174038v-1051,-57638,-3477,-77604,19220,-67867c2368760,123286,2439205,180324,2455329,222092v18349,47379,11675,89870,42141,61887c2529886,254174,2561630,424704,2560140,459356v-1721,39151,-7827,76734,-24783,116965c2519398,614466,2469024,693741,2410822,752234v75261,13890,140839,38344,211093,95769c2667611,885351,2703481,928858,2730006,976061v2178,3878,4298,7783,6350,11707c2738436,990349,2740410,991706,2742317,991811v771,-44,1556,-277,2351,-723c2745465,991534,2746249,991767,2747019,991811v1909,-105,3881,-1462,5961,-4043c2755033,983844,2757154,979939,2759332,976061v26523,-47203,62395,-90710,108089,-128058c2937675,790578,3003253,766124,3078514,752234,3020313,693741,2969938,614466,2953979,576321v-16955,-40231,-23061,-77814,-24782,-116965c2927707,424704,2959452,254174,2991866,283979v30467,27983,23792,-14508,42141,-61887c3050132,180324,3120577,123286,3160659,106171v22698,-9737,20272,10229,19220,67867c3179591,187906,3194449,154956,3202880,141632v17219,-27267,100871,-85473,136882,-78423c3358613,66826,3339036,142315,3345458,133507v30679,-42384,94014,-76296,151192,-92398c3593365,13748,3512199,119161,3535987,97935v54206,-48564,97755,-80021,167804,-76411c3721687,22457,3708493,51564,3700648,67283v-6228,12752,2186,434,13774,-11983c3739637,28192,3810038,17384,3834823,29927v5485,2790,-4492,13663,-6057,23324c3828430,55307,3838014,40932,3842035,38762v37656,-20150,69923,-19073,87696,-13573c3932556,26139,3934040,27490,3934555,29059v2149,6836,-13366,17874,-5119,15027c3938586,40936,3943415,32079,3973176,19686,3988829,13181,4030456,,4056803,1882v-2765,26284,-23035,64920,-32273,79186c4007117,108119,3997569,111389,3992814,119826v-4285,7582,9377,-5691,15717,-2380c4009921,118246,4010996,119840,4011432,122883v2233,18482,-2325,50357,-28782,83894c3979749,210359,3963930,217288,3966094,217336v9767,145,22231,-7747,24001,-1851c3997990,242061,3974985,309489,3943879,329487v-14317,9230,-27922,15372,-14278,11447c3946492,336042,3977470,328085,3975225,345924v-8842,69585,-47410,106869,-104779,151683c3845315,517262,3963369,456052,3919424,546325v-25952,53493,-70488,109783,-117598,132513c3791973,683589,3869665,677693,3870053,696870v516,36774,-71549,108691,-101443,120935c3754028,823749,3719012,832493,3732670,834761v57049,9090,76976,10249,63464,30844c3772155,902020,3703628,961333,3659684,969855v-49889,9622,-90526,-4377,-68329,30596c3614925,1037617,3441431,1038698,3407641,1031120v-38275,-8575,-74254,-21075,-110809,-44972c3263814,964484,3190938,902931,3142522,831531v-29628,6103,-57099,14027,-82494,23552c3013251,872630,2973553,895594,2940613,922518v-167180,136650,-145732,434354,15894,564703c3171102,1313554,3431857,1238194,3662632,1219788v120881,-9640,233550,3201,327035,10944c4175686,1246137,4356053,1097612,4503813,898244,4468507,861805,4393693,767693,4376455,731603v-18928,-39341,-26885,-76576,-30543,-115592c4342708,581468,4365972,409587,4399819,437746v31817,26438,23044,-15672,39024,-63900c4452883,331337,4520415,270875,4559601,251798v22191,-10849,20755,9212,22554,66828c4582555,332497,4595767,298850,4603528,285124v15848,-28087,96516,-90361,132833,-85104c4755365,202702,4739551,279065,4745527,269950v28544,-43851,90123,-80853,146430,-99771c4987203,138063,4911351,247367,4934066,224989v51728,-51188,93661,-84762,163811,-84625c5115798,140408,5104058,170132,5097005,186224v-5590,13039,2200,317,13159,-12653c5134009,145249,5203786,130968,5229166,142268v5615,2518,-3810,13867,-4896,23596c5224035,167930,5232896,153102,5236801,150735v36615,-21989,68893,-22510,86922,-17901c5326592,133646,5328136,134917,5328727,136461v2490,6726,-12460,18516,-4363,15265c5333346,148126,5337730,139043,5366836,125191v15315,-7273,56239,-22501,82649,-21921c5448027,129659,5429688,169247,5421172,183953v-16053,27882,-25427,31618,-29761,40281c5387512,232021,5400492,218084,5406991,221080v1433,727,2584,2268,3167,5281c5413302,244714,5410332,276775,5385568,311583v-2726,3720,-18181,11424,-16013,11366c5379318,322607,5391373,314110,5393434,319911v9201,26154,-10441,94633,-40515,116150c5339077,445990,5325790,452797,5339228,448196v16625,-5716,47171,-15202,45809,2733c5379653,520863,5342976,560009,5287899,607612v-24127,20876,90753,-46105,51336,46231c5315957,708556,5274262,766976,5228338,792014v-9606,5239,67697,-4495,69037,14631c5299708,843354,5231293,918749,5202043,932459v-14270,6660,-48805,17124,-35057,18712c5224417,957428,5244375,957600,5231897,978836v-22146,37559,-87649,100192,-131118,110880c5051419,1101795,5010141,1089822,5034053,1123657v25372,35950,-147853,45624,-181977,39727c4813423,1156712,4776871,1146006,4739181,1123953v-35446,-20823,-116158,-82671,-168024,-155304c4544614,1004213,4517262,1036901,4489228,1066807v-88041,93920,-216640,219329,-335603,262044c4268844,1412917,4355719,1486236,4436579,1564574v33811,-76762,100853,-163803,132131,-192938c4600566,1341800,4633754,1323065,4669862,1307899v31985,-13393,202946,-42624,186225,-1872c4840373,1344280,4877934,1323306,4928716,1324124v44785,687,122685,47037,152611,78706c5098298,1420754,5078757,1425399,5024293,1444338v-13086,4536,22954,7074,38390,10383c5094223,1461449,5177775,1519772,5183626,1555992v3131,18929,-74478,26698,-63986,29672c5170014,1599778,5223769,1647479,5258664,1695535v59143,81271,-67867,41602,-39708,56585c5283276,1786144,5327873,1816142,5348721,1883095v5304,17107,-26563,14821,-44017,12903c5290573,1894561,5305065,1898204,5320713,1904764v34153,14263,68655,76569,65470,104187c5385469,2015050,5371816,2009459,5362197,2011335v-2035,389,14762,4417,18207,7423c5412333,2047134,5422493,2077766,5423497,2096341v57,2978,-702,4835,-1983,5869c5415850,2106592,5400119,2095852,5405652,2102606v6134,7516,16099,8974,38031,32591c5455187,2147616,5481954,2182108,5489338,2207499v-25636,6505,-68880,850,-85483,-2880c5372438,2197653,5366106,2189815,5356514,2188271v-8600,-1371,8612,6833,7691,13936c5363928,2203783,5362812,2205368,5360105,2206818v-16575,8497,-48079,15243,-88697,2005c5267045,2207348,5255089,2194920,5255801,2196964v3216,9213,14958,18157,10027,21881c5243616,2235428,5172390,2237209,5142866,2214950v-13601,-10245,-24052,-20890,-15660,-9442c5137657,2219671,5155830,2245958,5138308,2250033v-68338,15778,-116665,-7510,-178563,-45828c4932594,2187436,5030917,2277019,4930974,2267010v-59163,-5802,-127393,-28094,-165010,-64450c4758073,2194979,4790530,2265822,4772670,2272814v-34339,13222,-126737,-29498,-148586,-53316c4613450,2207894,4593121,2178058,4595745,2191655v11210,56686,16989,75763,-6980,70182c4546289,2251966,4466945,2208220,4443721,2169925v-26291,-43462,-27212,-86425,-52352,-53521c4364669,2151400,4303595,1989004,4299005,1954664v-5185,-38874,-5916,-76940,3866,-119514c4310560,1801900,4335905,1730383,4375080,1666288,4215881,1518026,4116236,1411691,3912090,1358939v-112409,-29048,-236289,-21421,-357562,10880c3649942,1412360,3674584,1505783,3680482,1579359v781,9760,1187,20574,1378,31375l3681864,1611144v78044,-17399,167201,-11883,203263,-5147c3924395,1613318,3955997,1627891,3986712,1646486v27161,16380,140983,127015,101887,136598c4051857,1792138,4087508,1808562,4114321,1846584v23667,33448,31377,116035,24130,155254c4134362,2024042,4120412,2012134,4076992,1982041v-10404,-7221,7117,20745,13017,33931c4102056,2042993,4103971,2136096,4080381,2160029v-12321,12486,-59956,-40679,-56471,-31327c4040650,2173598,4034329,2239005,4017664,2290770v-28166,87456,-67389,-27785,-63205,1113c3963898,2357817,3965832,2406888,3927596,2458430v-9813,13158,-25233,-11693,-33286,-25561c3887792,2421555,3892856,2434248,3896510,2449405v7841,32954,-19646,92015,-41727,104562c3849883,2556713,3846636,2543584,3840066,2537539v-1391,-1277,4625,13263,4302,17485c3840659,2593894,3823448,2617859,3810203,2628627v-2113,1692,-3909,2132,-5379,1684c3798573,2628561,3798000,2611123,3796002,2618856v-2221,8561,2012,16769,-3536,45663c3789486,2679771,3778354,2718155,3763559,2737304v-18598,-15459,-37754,-50523,-43974,-64761c3707841,2645546,3710153,2636651,3706224,2628699v-3639,-7024,-410,10052,-6181,13143c3698736,2642573,3696861,2642583,3694423,2641341v-15230,-7595,-37245,-27273,-49322,-64432c3643808,2572867,3646598,2557393,3645499,2558952v-5129,7355,-5402,20848,-10806,19231c3610429,2570742,3570767,2519014,3571276,2485177v281,-15602,2487,-29066,-1466,-16671c3564976,2483864,3555302,2511461,3542908,2500755v-48579,-42031,-57374,-90314,-62468,-156758c3478302,2314894,3464999,2435886,3418516,2356618v-27540,-46890,-47919,-109347,-41307,-156795c3378585,2189946,3343659,2252199,3328912,2242706v-28249,-18243,-46559,-109630,-40686,-138567c3291040,2090031,3302150,2058844,3293506,2068204v-35805,38764,-46840,53398,-55674,32659c3222244,2064172,3211852,1981858,3227634,1944068v17884,-42879,49197,-66689,11358,-67538c3198682,1875676,3285803,1742904,3308745,1721038v25906,-24769,53716,-45659,90379,-61621c3488389,1620623,3588918,1618561,3589880,1616212v-130,-7364,-691,-17336,-1549,-28054c3485087,1254121,3133306,1560020,3047903,1667650v-59583,62927,-89860,115880,-90187,206039l2953440,2980217v178743,-123296,378633,-142315,551937,-120509c3671334,2880588,3811147,2959107,3908293,3016422v85079,50191,297100,-23410,411149,-64681c4289957,2878622,4265569,2821454,4261097,2780399v-4846,-43391,-22,-81158,9432,-119185c4278935,2627558,4357771,2473052,4380400,2510831v21269,35479,26928,-7160,57968,-47384c4465688,2427974,4549425,2393277,4592714,2388244v24530,-2884,16539,15559,-834,70527c4587671,2471987,4611265,2444609,4623138,2434230v24245,-21266,120981,-53330,153511,-36353c4793691,2406694,4753493,2473527,4762155,2466900v41447,-31942,111802,-46472,171198,-45694c5033859,2422419,4926114,2500466,4954942,2486870v65754,-31184,116446,-48985,182596,-25650c5154432,2467203,5133516,2491362,5121540,2504210v-9598,10463,1969,1034,16607,-7581c5170014,2477791,5240584,2487410,5260795,2506475v4468,4227,-8187,11822,-12431,20643c5247464,2528993,5260726,2517934,5265202,2516980v41827,-8626,72463,1566,87944,11884c5355583,2530573,5356620,2532290,5356669,2533942v124,7162,-17887,13350,-9169,12957c5357168,2546463,5364308,2539358,5396364,2535916v16855,-1793,60512,-2614,85245,6670c5471496,2566994,5441087,2598293,5428188,2609359v-24376,20992,-34460,21413,-41418,28156c5380517,2643570,5397382,2634722,5402523,2639693v1105,1148,1681,2996,1228,6034c5400647,2664087,5387233,2693358,5352346,2718004v-3794,2613,-20930,4766,-18867,5429c5342803,2726345,5356991,2722313,5357023,2728470v22,27722,-41177,85845,-76677,96195c5263999,2829453,5249206,2831483,5263408,2831587v17586,108,49543,1272,42334,17737c5277509,2913534,5229947,2938335,5162220,2965033v-29679,11718,100894,-13475,33131,60623c5155289,3069569,5096603,3110905,5044986,3119333v-10804,1763,65372,18147,60300,36650c5095343,3191396,5005828,3239904,4973691,3243158v-15667,1562,-51742,7,-39280,6062c4986539,3274125,5005318,3280889,4986504,3296805v-33318,28109,-115855,65538,-160416,61236c4775515,3353109,4740526,3328150,4751881,3367984v12057,42325,-154613,-5876,-184860,-22738c4532756,3326170,4501804,3303969,4473532,3270680v-71567,-94284,-113713,-224126,-114541,-223826c4261377,3082529,4097743,3148284,3998566,3152571v116342,122861,165349,286207,208026,446957c4266385,3545965,4344501,3502667,4381333,3488446v40676,-15831,78444,-20861,117604,-21502c4533620,3466436,4703170,3502959,4672482,3534549v-28831,29657,13842,24174,60665,43837c4774460,3595694,4829500,3667720,4845484,3708267v9072,22950,-10796,19972,-68389,17284c4763254,3724884,4795758,3740667,4808854,3749472v26778,17990,82600,103233,74545,139028c4879253,3907232,4804329,3885549,4812962,3892213v41502,31856,73628,96145,88128,153730c4925718,4143392,4822613,4059285,4843159,4083671v47033,55534,77252,99980,71665,169877c4913380,4271408,4884656,4257411,4869181,4249127v-12580,-6581,-495,2190,11586,14112c4907152,4289184,4915980,4359864,4902743,4384307v-2934,5397,-13526,-4885,-23149,-6728c4877565,4377198,4891637,4387184,4893724,4391259v19073,38217,17097,70434,11099,88045c4903782,4482097,4902383,4483537,4900806,4484010v-6880,1964,-17489,-13857,-14872,-5537c4888840,4487735,4897541,4492801,4909100,4522882v6059,15815,18061,57798,15451,84103c4898339,4603479,4860305,4582124,4846287,4572489v-26557,-18164,-29527,-27795,-37843,-32802c4800971,4535213,4813895,4549241,4810384,4555487v-832,1361,-2462,2413,-5508,2754c4786321,4559951,4754574,4554483,4721803,4527075v-3502,-2987,-9972,-18978,-10080,-16818c4711298,4520005,4718854,4532681,4712892,4534302v-26790,7117,-93557,-17748,-112665,-49397c4591411,4470333,4585669,4456556,4589204,4470304v4421,17032,11502,48196,-6278,45461c4513629,4504961,4477449,4465361,4434260,4406757v-18953,-25682,38948,94068,-50082,47571c4331433,4426913,4276404,4380819,4255023,4333069v-4497,-9976,-745,67860,-19926,67701c4198301,4400252,4128454,4326214,4117046,4295970v-5544,-14745,-13305,-49996,-15944,-36396c4090409,4316353,4088678,4336211,4068494,4322118v-35746,-24985,-93101,-95127,-100384,-139320c3959892,4132671,3975033,4092458,3939451,4113635v-37822,22542,-34031,-150923,-25507,-184497c3923604,3891129,3937100,3855525,3962030,3819651v21161,-30352,78343,-94724,145314,-140890c4102937,3658831,4097278,3632890,4095176,3625135v-41626,-153536,-102496,-276023,-175845,-370703c3837755,3149139,3740522,3078363,3637289,3037586r-191,479l3637044,3038044v-13014,-5238,-25884,-10000,-38581,-14313c3394320,2958577,3200014,3000899,3052523,3160970v-105617,114639,-85148,149504,-90090,324669l2993687,4234202v8165,195515,40469,426549,149102,570786c3207027,4890272,3329833,4993474,3480144,4971015v181016,-27051,258257,67575,397102,49287c3929212,5013458,3976398,5030867,4031884,5057492v126328,60480,240966,-85394,364260,67406c4430826,5167883,4259888,5115702,4162459,5159442v-110339,49532,-225902,-19988,-253636,-20914c3869996,5137178,3761481,5152954,3740324,5176472v-18299,20337,18867,70796,56728,109596c3893029,5384416,3961515,5294610,4082799,5307084v70654,7266,118735,110546,205500,77357c4310535,5375931,4411545,5288318,4481014,5329134v78738,46267,145047,123552,140986,147320c4612511,5531970,4481873,5364505,4388310,5465899v-41119,44557,-76821,76668,-119725,82966c4214674,5556776,4140745,5470229,4065894,5472562v-136408,4259,-183342,50817,-247730,35025c3776886,5497463,3728433,5461708,3644636,5372778,3533684,5255031,3426149,5145671,3244186,5172632v-45399,6725,61280,112536,60005,298037c3302780,5675778,3509532,5510204,3585214,5635245v33650,55599,-40412,150894,134082,127517c3803004,5751547,3869203,5713182,3933219,5798203v10145,13475,53208,138064,21730,131350c3943778,5927170,3893576,5846512,3822979,5841368v-104550,10994,-238564,124433,-321217,26549c3460104,5818573,3502525,5765448,3466979,5730700v-52048,-50879,-145634,24434,-223458,-35881c3234434,5742490,3228328,5791162,3259273,5841256v14544,23627,82049,25217,50376,113987c3275611,6050654,3340973,6146303,3319970,6153236v-13547,4471,-118292,-71259,-115480,-160705c3207290,5903341,3138851,5903853,3094638,5845575v-89582,-118065,57749,-243754,19038,-366396c3099020,5311927,3009658,5215966,2950581,5259151v-150052,109684,-91278,307544,-91278,450662c2859303,5753945,2846322,5793876,2825377,5822687v-1782,89255,-35518,402881,-73290,402881c2725772,6225568,2665731,5899281,2663787,5822450v-20843,-28789,-33750,-68623,-33750,-112637c2630037,5568394,2684318,5366603,2538755,5259151v-58874,-43460,-148439,52776,-163094,220028c2336950,5601821,2484280,5727510,2394698,5845575v-44211,58278,-112651,57766,-109850,146956c2287659,6081977,2182914,6157707,2169367,6153236v-21003,-6933,44359,-102582,10321,-197993c2148015,5866473,2215519,5864883,2230063,5841256v30946,-50094,24840,-98766,15753,-146437c2167992,5755134,2074405,5679821,2022357,5730700v-35546,34748,6876,87873,-34783,137217c1904921,5965801,1770908,5852362,1666357,5841368v-70596,5144,-120799,85802,-131970,88185c1502909,5936267,1545972,5811678,1556117,5798203v64016,-85021,130216,-46656,213924,-35441c1944536,5786139,1870473,5690844,1904122,5635245v75684,-125041,282435,40533,281024,-164576c2183872,5285168,2290550,5179357,2245150,5172632v-181961,-26961,-289497,82399,-400450,200146c1760903,5461708,1712452,5497463,1671174,5507587v-64390,15792,-111323,-30766,-247731,-35025c1348591,5470229,1274662,5556776,1220752,5548865v-42904,-6298,-78605,-38409,-119726,-82966c1007463,5364505,876826,5531970,867336,5476454v-4060,-23768,62248,-101053,140988,-147320c1077793,5288318,1178801,5375931,1201039,5384441v86764,33189,134845,-70091,205499,-77357c1527822,5294610,1596307,5384416,1692284,5286068v37861,-38800,75028,-89259,56728,-109596c1727855,5152954,1619340,5137178,1580515,5138528v-27734,926,-143298,70446,-253638,20914c1229450,5115702,1058511,5167883,1093193,5124898v123293,-152800,237932,-6926,364259,-67406c1512939,5030867,1560124,5013458,1612090,5020302v138845,18288,216086,-76338,397102,-49287c2159503,4993474,2282309,4890272,2346549,4804988v108633,-144237,140935,-375271,149100,-570786l2526904,3485639v-4943,-175165,15527,-210030,-90090,-324669c2289322,3000899,2095016,2958577,1890874,3023731v-12696,4313,-25566,9075,-38580,14313l1852239,3038065r-190,-479c1748814,3078363,1651583,3149139,1570006,3254432v-73349,94680,-134219,217167,-175846,370703c1392059,3632890,1386399,3658831,1381992,3678761v66971,46166,124154,110538,145315,140890c1552237,3855525,1565734,3891129,1575392,3929138v8525,33574,12315,207039,-25506,184497c1514304,4092458,1529444,4132671,1521226,4182798v-7282,44193,-64638,114335,-100382,139320c1400659,4336211,1398927,4316353,1388236,4259574v-2639,-13600,-10402,21651,-15945,36396c1360882,4326214,1291035,4400252,1254239,4400770v-19180,159,-15429,-77677,-19926,-67701c1212933,4380819,1157903,4426913,1105160,4454328v-89032,46497,-31130,-73253,-50083,-47571c1011888,4465361,975708,4504961,906412,4515765v-17782,2735,-10700,-28429,-6279,-45461c903669,4456556,897925,4470333,889109,4484905v-19108,31649,-85873,56514,-112665,49397c770482,4532681,778039,4520005,777613,4510257v-108,-2160,-6576,13831,-10080,16818c734764,4554483,703015,4559951,684460,4558241v-3045,-341,-4676,-1393,-5508,-2754c675442,4549241,688367,4535213,680893,4539687v-8316,5007,-11287,14638,-37844,32802c629031,4582124,590997,4603479,564786,4606985v-2610,-26305,9392,-68288,15450,-84103c591796,4492801,600498,4487735,603402,4478473v2618,-8320,-7992,7501,-14871,5537c586955,4483537,585554,4482097,584514,4479304v-5999,-17611,-7975,-49828,11098,-88045c597700,4387184,611773,4377198,609742,4377579v-9623,1843,-20213,12125,-23148,6728c573357,4359864,582184,4289184,608569,4263239v12081,-11922,24167,-20693,11589,-14112c604681,4257411,575956,4271408,574512,4253548v-5586,-69897,24632,-114343,71667,-169877c666723,4059285,563620,4143392,588246,4045943v14501,-57585,46628,-121874,88129,-153730c685007,3885549,610084,3907232,605937,3888500v-8053,-35795,47769,-121038,74546,-139028c693579,3740667,726083,3724884,712241,3725551v-57593,2688,-77461,5666,-68389,-17284c659836,3667720,714877,3595694,756190,3578386v46822,-19663,89497,-14180,60664,-43837c786168,3502959,955717,3466436,990399,3466944v39161,641,76928,5671,117605,21502c1144835,3502667,1222952,3545965,1282744,3599528v42679,-160750,91686,-324096,208027,-446957c1391594,3148284,1227959,3082529,1130346,3046854v-828,-300,-42973,129542,-114541,223826c987533,3303969,956580,3326170,922316,3345246v-30248,16862,-196916,65063,-184860,22738c748810,3328150,713823,3353109,663249,3358041v-44561,4302,-127098,-33127,-160415,-61236c484020,3280889,502797,3274125,554925,3249220v12463,-6055,-23613,-4500,-39280,-6062c483508,3239904,393995,3191396,384051,3155983v-5073,-18503,71104,-34887,60300,-36650c392735,3110905,334047,3069569,293986,3025656v-67762,-74098,62809,-48905,33132,-60623c259390,2938335,211827,2913534,183596,2849324v-7211,-16465,24746,-17629,42332,-17737c240130,2831483,225337,2829453,208990,2824665v-35499,-10350,-76698,-68473,-76676,-96195c132347,2722313,146534,2726345,155858,2723433v2063,-663,-15073,-2816,-18868,-5429c102103,2693358,88689,2664087,85585,2645727v-453,-3038,123,-4886,1228,-6034c91954,2634722,108820,2643570,102568,2637515v-6960,-6743,-17044,-7164,-41419,-28156c48250,2598293,17841,2566994,7729,2542586v24732,-9284,68388,-8463,85244,-6670c125028,2539358,132170,2546463,141836,2546899v8719,393,-9291,-5795,-9169,-12957c132717,2532290,133754,2530573,136191,2528864v15480,-10318,46116,-20510,87945,-11884c228610,2517934,241873,2528993,240972,2527118v-4244,-8821,-16898,-16416,-12430,-20643c248752,2487410,319324,2477791,351190,2496629v14637,8615,26204,18044,16607,7581c355820,2491362,334904,2467203,351799,2461220v66149,-23335,116841,-5534,182595,25650c563223,2500466,455479,2422419,555983,2421206v59397,-778,129752,13752,171199,45694c735843,2473527,695645,2406694,712689,2397877v32528,-16977,129264,15087,153511,36353c878072,2444609,901666,2471987,897458,2458771v-17373,-54968,-25365,-73411,-836,-70527c939913,2393277,1023649,2427974,1050969,2463447v31039,40224,36698,82863,57967,47384c1131566,2473052,1210403,2627558,1218809,2661214v9453,38027,14277,75794,9431,119185c1223770,2821454,1199379,2878622,1169895,2951741v114048,41271,326070,114872,411148,64681c1678189,2959107,1818004,2880588,1983960,2859708v173304,-21806,373193,-2787,551937,120509l2531621,1873689v-328,-90159,-30604,-143112,-90188,-206039c2356031,1560020,2004249,1254121,1901005,1588158v-858,10718,-1419,20690,-1549,28054c1900418,1618561,2000948,1620623,2090213,1659417v36662,15962,64473,36852,90378,61621c2203534,1742904,2290655,1875676,2250345,1876530v-37840,849,-6527,24659,11359,67538c2277486,1981858,2267092,2064172,2251504,2100863v-8834,20739,-19867,6105,-55674,-32659c2187186,2058844,2198296,2090031,2201112,2104139v5871,28937,-12438,120324,-40687,138567c2145679,2252199,2110752,2189946,2112127,2199823v6613,47448,-13767,109905,-41307,156795c2024337,2435886,2011035,2314894,2008896,2343997v-5094,66444,-13888,114727,-62466,156758c1934035,2511461,1924361,2483864,1919526,2468506v-3952,-12395,-1745,1069,-1464,16671c1918569,2519014,1878908,2570742,1854645,2578183v-5404,1617,-5679,-11876,-10808,-19231c1842738,2557393,1845528,2572867,1844237,2576909v-12079,37159,-34093,56837,-49324,64432c1792476,2642583,1790600,2642573,1789293,2641842v-5771,-3091,-2541,-20167,-6181,-13143c1779185,2636651,1781495,2645546,1769753,2672543v-6222,14238,-25377,49302,-43974,64761c1710982,2718155,1699851,2679771,1696870,2664519v-5547,-28894,-1313,-37102,-3535,-45663c1691338,2611123,1690765,2628561,1684512,2630311v-1470,448,-3266,8,-5379,-1684c1665888,2617859,1648677,2593894,1644969,2555024v-324,-4222,5692,-18762,4302,-17485c1642701,2543584,1639454,2556713,1634555,2553967v-22083,-12547,-49570,-71608,-41729,-104562c1596480,2434248,1601546,2421555,1595026,2432869v-8053,13868,-23472,38719,-33285,25561c1523505,2406888,1525439,2357817,1534877,2291883v4184,-28898,-35039,86343,-63205,-1113c1455009,2239005,1448686,2173598,1465426,2128702v3485,-9352,-44150,43813,-56469,31327c1385366,2136096,1387281,2042993,1399327,2015972v5900,-13186,23421,-41152,13017,-33931c1368924,2012134,1354975,2024042,1350885,2001838v-7247,-39219,465,-121806,24131,-155254c1401829,1808562,1437480,1792138,1400738,1783084v-39096,-9583,74725,-120218,101887,-136598c1533341,1627891,1564941,1613318,1604209,1605997v36062,-6736,125220,-12252,203264,5147l1807477,1610734v190,-10801,598,-21615,1379,-31375c1814752,1505783,1839394,1412360,1934808,1369819v-121272,-32301,-245152,-39928,-357562,-10880c1373101,1411691,1273457,1518026,1114257,1666288v39175,64095,64519,135612,72209,168862c1196247,1877724,1195516,1915790,1190333,1954664v-4591,34340,-65664,196736,-92366,161740c1072829,2083500,1071907,2126463,1045616,2169925v-23224,38295,-102567,82041,-145044,91912c876604,2267418,882381,2248341,893591,2191655v2625,-13597,-17704,16239,-28339,27843c843404,2243316,751007,2286036,716666,2272814v-17860,-6992,14598,-77835,6707,-70254c685757,2238916,617526,2261208,558363,2267010v-99943,10009,-1620,-79574,-28770,-62805c467694,2242523,419367,2265811,351028,2250033v-17521,-4075,652,-30362,11102,-44525c370522,2194060,360072,2204705,346471,2214950v-29523,22259,-100750,20478,-122962,3895c218577,2215121,230321,2206177,233535,2196964v713,-2044,-11243,10384,-15606,11859c177310,2222061,145806,2215315,129233,2206818v-2708,-1450,-3824,-3035,-4101,-4611c124210,2195104,141422,2186900,132822,2188271v-9591,1544,-15924,9382,-47341,16348c68878,2208349,25635,2214004,,2207499v7382,-25391,34149,-59883,45655,-72302c67586,2111580,77551,2110122,83685,2102606v5534,-6754,-10199,3986,-15862,-396c66542,2101176,65782,2099319,65839,2096341v1005,-18575,11165,-49207,43093,-77583c112377,2015752,129174,2011724,127141,2011335v-9619,-1876,-23274,3715,-23987,-2384c99968,1981333,134470,1919027,168623,1904764v15650,-6560,30140,-10203,16010,-8766c167180,1897916,135312,1900202,140616,1883095v20847,-66953,65444,-96951,129766,-130975c298540,1737137,171529,1776806,230673,1695535v34895,-48056,88651,-95757,139025,-109871c380188,1582690,302580,1574921,305712,1555992v5849,-36220,89401,-94543,120942,-101271c442091,1451412,478130,1448874,465044,1444338v-54464,-18939,-74005,-23584,-57035,-41508c437935,1371161,515836,1324811,560620,1324124v50782,-818,88345,20156,72630,-18097c616528,1265275,787489,1294506,819475,1307899v36107,15166,69296,33901,101153,63737c951904,1400771,1018948,1487812,1052759,1564574v80859,-78338,167734,-151657,282952,-235723c1216749,1286136,1088150,1160727,1000109,1066807v-28035,-29906,-55386,-62594,-81930,-98158c866314,1041282,785603,1103130,750157,1123953v-37692,22053,-74243,32759,-112896,39431c603136,1169281,429911,1159607,455285,1123657v23910,-33835,-17367,-21862,-66727,-33941c345088,1079028,279587,1016395,257439,978836v-12478,-21236,7480,-21408,64911,-27665c336099,949583,301564,939119,287294,932459,258044,918749,189630,843354,191962,806645v1340,-19126,78642,-9392,69037,-14631c215074,766976,173379,708556,150101,653843v-39416,-92336,75464,-25355,51336,-46231c146361,560009,109685,520863,104299,450929v-1362,-17935,29184,-8449,45810,-2733c163548,452797,150260,445990,136418,436061,106343,414544,86702,346065,95904,319911v2059,-5801,14115,2696,23879,3038c121949,323007,106495,315303,103769,311583,79005,276775,76035,244714,79178,226361v583,-3013,1735,-4554,3167,-5281c88844,218084,101826,232021,97927,224234,93593,215571,84217,211835,68166,183953,59648,169247,41309,129659,39851,103270v26410,-580,67334,14648,82649,21921c151606,139043,155992,148126,164973,151726v8096,3251,-6854,-8539,-4362,-15265c161200,134917,162744,133646,165614,132834v18029,-4609,50306,-4088,86922,17901c256442,153102,265302,167930,265068,165864v-1087,-9729,-10513,-21078,-4897,-23596c285552,130968,355327,145249,379174,173571v10957,12970,18747,25692,13157,12653c385279,170132,373539,140408,391460,140364v70149,-137,112082,33437,163811,84625c577987,247367,502135,138063,597380,170179v56308,18918,117885,55920,146430,99771c749786,279065,733971,202702,752975,200020v36317,-5257,116986,57017,132834,85104c893570,298850,906782,332497,907181,318626v1800,-57616,363,-77677,22554,-66828c968921,270875,1036453,331337,1050494,373846v15981,48228,7208,90338,39024,63900c1123365,409587,1146628,581468,1143424,616011v-3657,39016,-11613,76251,-30542,115592c1095646,767693,1020830,861805,985525,898244v147758,199368,328125,347893,514144,332488c1593154,1222989,1705823,1210148,1826704,1219788v230775,18406,491530,93766,706126,267433c2694456,1356872,2715904,1059168,2548724,922518v-32940,-26924,-72637,-49888,-119416,-67435c2403914,845558,2376442,837634,2346814,831531v-48416,71400,-121291,132953,-154310,154617c2155950,1010045,2119972,1022545,2081696,1031120v-33789,7578,-207284,6497,-183715,-30669c1920178,965478,1879542,979477,1829652,969855v-43944,-8522,-112471,-67835,-136450,-104250c1679691,845010,1699617,843851,1756666,834761v13658,-2268,-21358,-11012,-35938,-16956c1690833,805561,1618769,733644,1619283,696870v389,-19177,78081,-13281,68227,-18032c1640401,656108,1595865,599818,1569913,546325v-43946,-90273,74110,-29063,48978,-48718c1561521,452793,1522955,415509,1514113,345924v-2246,-17839,28731,-9882,45622,-4990c1573380,344859,1559775,338717,1545458,329487v-31107,-19998,-54112,-87426,-46217,-114002c1501012,209589,1513476,217481,1523242,217336v2164,-48,-13654,-6977,-16556,-10559c1480229,173240,1475671,141365,1477904,122883v436,-3043,1511,-4637,2902,-5437c1487145,114135,1500807,127408,1496524,119826v-4757,-8437,-14303,-11707,-31717,-38758c1455570,66802,1435298,28166,1432533,1882xe" fillcolor="#fffefd" stroked="f" strokeweight="0">
                  <v:stroke miterlimit="83231f" joinstyle="miter"/>
                  <v:path arrowok="t" o:connecttype="custom" o:connectlocs="17855,215;25353,5763;30785,7522;35360,979;40568,19;38704,4976;31425,8315;45596,2518;52242,1659;53855,3116;51670,9512;46698,13079;53047,18960;53565,21883;47659,22026;35545,13698;40804,21600;38048,26303;35713,24852;32390,18765;42611,27804;51375,24612;54282,26094;51953,30257;39985,31526;49011,40460;49091,45229;45829,45158;39620,38197;31428,48050;44810,53292;39332,57982;31137,54792;21694,61533;21851,54707;16923,52861;24368,31610;15212,41828;7764,45343;5845,44793;6805,37495;9223,33453;2259,28316;1418,25469;7272,24669;19839,28597;21958,20682;18442,25769;16493,25376;13509,20018;11865,18352;3510,22500;457,21352;2307,16955;13357,13289;2610,7920;979,2242;3923,1862;11434,6160;18980,10005;15454,3295" o:connectangles="0,0,0,0,0,0,0,0,0,0,0,0,0,0,0,0,0,0,0,0,0,0,0,0,0,0,0,0,0,0,0,0,0,0,0,0,0,0,0,0,0,0,0,0,0,0,0,0,0,0,0,0,0,0,0,0,0,0,0,0,0" textboxrect="0,0,5489338,6225568"/>
                </v:shape>
                <v:shape id="Shape 36" o:spid="_x0000_s1031" style="position:absolute;left:2412;top:27272;width:1083;height:1866;visibility:visible;mso-wrap-style:square;v-text-anchor:top" coordsize="108264,18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" path="m94118,363v4806,80,8791,216,11862,386l108264,925r,43205l103619,43783v-3565,-194,-7028,-331,-10178,-384c84125,43243,73285,43488,62953,44482,74559,59605,88603,73601,96110,80046r82,86l108264,89350r,97187l106866,185027c100336,176006,95505,167139,92048,158933v-1764,-4180,-3153,-8067,-4201,-11621c86695,143409,85853,139795,85298,136540r,-86l85277,136324r-87,-420c84668,132401,84715,129168,85202,126144,80298,122731,74646,118407,68101,112777r-7,8c57992,104116,38048,84082,23605,63709,20433,59234,17637,54990,15401,51159,12899,46872,10657,42451,8791,37962r8,-3l,17424,21172,9475c41725,1760,71885,,94118,363xe" fillcolor="#181717" stroked="f" strokeweight="0">
                  <v:stroke miterlimit="83231f" joinstyle="miter"/>
                  <v:path arrowok="t" o:connecttype="custom" o:connectlocs="941,4;1060,7;1083,9;1083,441;1037,438;935,434;630,445;961,801;962,802;1083,894;1083,1866;1069,1851;921,1590;879,1474;853,1366;853,1365;853,1364;852,1359;852,1262;681,1128;681,1128;236,637;154,512;88,380;88,380;0,174;212,95;941,4" o:connectangles="0,0,0,0,0,0,0,0,0,0,0,0,0,0,0,0,0,0,0,0,0,0,0,0,0,0,0,0" textboxrect="0,0,108264,186537"/>
                </v:shape>
                <v:shape id="Shape 37" o:spid="_x0000_s1032" style="position:absolute;left:2352;top:21923;width:1143;height:2544;visibility:visible;mso-wrap-style:square;v-text-anchor:top" coordsize="114259,25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" path="m114259,r,117485l114257,117477r2,14l114259,149417r-668,572c108127,153721,100393,159021,88626,171642r6,8l88600,171686r-169,168c87088,173310,85404,175225,83463,177539v-2290,2729,-4475,5419,-6358,7844c71302,192864,64847,201897,59343,210965v19040,-255,38674,-3161,48358,-5331l107787,205634r6472,-1850l114259,248196r-9350,1753c90422,252272,70047,254408,51312,253956v-5357,-126,-10398,-424,-14883,-929c31270,252448,26360,251613,21863,250486r11,-39l,245115,6275,223533v6214,-21372,23105,-46887,36745,-64473c45987,155238,48449,152173,50386,149863v2217,-2646,4323,-5027,6163,-7024l56538,142828r33,-37l56822,142540v5891,-6340,11035,-11261,15531,-15199l72155,126613v-230,-925,-436,-1965,-601,-3110c71443,122722,71345,121732,71284,120443r,-169c71262,119720,71252,118993,71270,118028r,-760c72159,100816,78607,77060,96027,52831v3460,-4816,7174,-9474,11120,-13870c107807,38226,108480,37499,109163,36768v-187,-1058,-356,-2174,-493,-3344c107947,27154,108632,19613,110471,11376l114259,xe" fillcolor="#181717" stroked="f" strokeweight="0">
                  <v:stroke miterlimit="83231f" joinstyle="miter"/>
                  <v:path arrowok="t" o:connecttype="custom" o:connectlocs="1143,0;1143,1175;1143,1175;1143,1175;1143,1494;1136,1500;887,1716;887,1716;886,1717;885,1718;835,1775;771,1854;594,2110;1077,2056;1078,2056;1143,2038;1143,2482;1049,2499;513,2539;364,2530;219,2505;219,2504;0,2451;63,2235;430,1591;504,1499;566,1428;566,1428;566,1428;568,1425;724,1273;722,1266;716,1235;713,1204;713,1203;713,1180;713,1173;961,528;1072,390;1092,368;1087,334;1105,114;1143,0" o:connectangles="0,0,0,0,0,0,0,0,0,0,0,0,0,0,0,0,0,0,0,0,0,0,0,0,0,0,0,0,0,0,0,0,0,0,0,0,0,0,0,0,0,0,0" textboxrect="0,0,114259,254408"/>
                </v:shape>
                <v:shape id="Shape 38" o:spid="_x0000_s1033" style="position:absolute;left:3443;top:6455;width:52;height:433;visibility:visible;mso-wrap-style:square;v-text-anchor:top" coordsize="5166,4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" path="m5166,r,43311l635,21291c,12927,1123,6414,3631,1441l5166,xe" fillcolor="#181717" stroked="f" strokeweight="0">
                  <v:stroke miterlimit="83231f" joinstyle="miter"/>
                  <v:path arrowok="t" o:connecttype="custom" o:connectlocs="52,0;52,433;6,213;37,14;52,0" o:connectangles="0,0,0,0,0" textboxrect="0,0,5166,43311"/>
                </v:shape>
                <v:shape id="Shape 39" o:spid="_x0000_s1034" style="position:absolute;left:2793;top:2958;width:702;height:3189;visibility:visible;mso-wrap-style:square;v-text-anchor:top" coordsize="70197,31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" path="m22315,239c33294,,45995,1933,58547,4884l70197,8426r,44948l50155,47125v5928,18054,14569,35921,19544,44515l69699,91723r498,756l70197,318900,64439,306129c60382,294181,57523,282143,56105,271154v-932,-7200,-1299,-14066,-1054,-20290c55331,243699,56436,237087,58434,231371r,-84l58457,231226v406,-1152,846,-2228,1277,-3247c46209,204517,40795,182443,39700,164684v-259,-4220,-270,-8323,-78,-12211c39820,148401,40230,144707,40780,141438r25,4l40885,140798v683,-3532,1807,-6585,3258,-9263c40669,126697,36773,120742,32440,113219r-37,21c25798,101824,13716,76562,6796,52602,5267,47309,4021,42385,3171,38062,2214,33187,1537,28272,1241,23416r,-87l1219,22937,,728,22315,239xe" fillcolor="#181717" stroked="f" strokeweight="0">
                  <v:stroke miterlimit="83231f" joinstyle="miter"/>
                  <v:path arrowok="t" o:connecttype="custom" o:connectlocs="223,2;585,49;702,84;702,534;502,471;697,916;697,917;702,925;702,3189;644,3061;561,2712;551,2509;584,2314;584,2313;585,2312;597,2280;397,1647;396,1525;408,1414;408,1414;409,1408;441,1315;324,1132;324,1132;68,526;32,381;12,234;12,233;12,229;0,7;223,2" o:connectangles="0,0,0,0,0,0,0,0,0,0,0,0,0,0,0,0,0,0,0,0,0,0,0,0,0,0,0,0,0,0,0" textboxrect="0,0,70197,318900"/>
                </v:shape>
                <v:shape id="Shape 40" o:spid="_x0000_s1035" style="position:absolute;left:3495;top:28166;width:955;height:2873;visibility:visible;mso-wrap-style:square;v-text-anchor:top" coordsize="95517,28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" path="m,l4436,3387v4478,2931,8035,4826,10977,6392l15450,9711v5597,2977,9770,5192,14739,9982c42400,31502,41956,41899,32074,52198r-86,86c29706,54635,27575,56269,25501,57360v6246,12590,17442,27098,36140,40404l61659,97738r130,87l61771,97853v1156,425,2865,-7,5608,562c77406,100495,85253,102134,89191,114414v4372,13298,-13,22669,-14064,27226l74957,141726v-1122,349,-2239,652,-3361,904c72794,145138,74169,147771,75714,150503v2373,4191,5097,8463,8085,12676c86625,167160,89915,171326,93591,175549r1926,1867l95517,287345,76542,255720r,-82c69881,240434,72128,229804,79739,222413,73140,216854,66832,210565,61025,203902,56850,199107,52699,193794,48699,188156,44862,182748,41340,177223,38252,171765,29112,155618,23478,139236,23485,126175r,-84c23492,124900,23539,123777,23618,122696l,97187,,xe" fillcolor="#181717" stroked="f" strokeweight="0">
                  <v:stroke miterlimit="83231f" joinstyle="miter"/>
                  <v:path arrowok="t" o:connecttype="custom" o:connectlocs="0,0;44,34;154,98;154,97;302,197;321,522;320,523;255,574;616,977;616,977;618,978;618,978;674,984;892,1144;751,1416;749,1417;716,1426;757,1505;838,1632;936,1755;955,1774;955,2873;765,2557;765,2556;797,2224;610,2039;487,1881;382,1717;235,1262;235,1261;236,1227;0,972;0,0" o:connectangles="0,0,0,0,0,0,0,0,0,0,0,0,0,0,0,0,0,0,0,0,0,0,0,0,0,0,0,0,0,0,0,0,0" textboxrect="0,0,95517,287345"/>
                </v:shape>
                <v:shape id="Shape 41" o:spid="_x0000_s1036" style="position:absolute;left:3495;top:27078;width:955;height:757;visibility:visible;mso-wrap-style:square;v-text-anchor:top" coordsize="95517,7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" path="m95517,r,43043l77651,45634v626,2237,907,4872,777,8104l78428,53907c77737,68184,70508,75637,53595,74877,46605,74564,42097,73019,36027,70939,29663,68757,20619,65658,3383,63808r,-8l3019,63761,,63535,,20330r7403,568l7853,20946r88,c16608,21875,23665,23041,29518,24283v695,-889,1415,-1739,2164,-2513l31765,21687v845,-856,1626,-1591,2315,-2166l34166,19438v324,-271,1062,-814,2394,-1746l36898,17435c43807,12829,53052,8243,64344,4759l95517,xe" fillcolor="#181717" stroked="f" strokeweight="0">
                  <v:stroke miterlimit="83231f" joinstyle="miter"/>
                  <v:path arrowok="t" o:connecttype="custom" o:connectlocs="955,0;955,431;776,457;784,538;784,540;536,749;360,710;34,639;34,639;30,638;0,636;0,203;74,209;79,210;79,210;295,243;317,218;318,217;341,195;342,195;366,177;369,174;643,48;955,0" o:connectangles="0,0,0,0,0,0,0,0,0,0,0,0,0,0,0,0,0,0,0,0,0,0,0,0" textboxrect="0,0,95517,75637"/>
                </v:shape>
                <v:shape id="Shape 42" o:spid="_x0000_s1037" style="position:absolute;left:3495;top:23786;width:955;height:735;visibility:visible;mso-wrap-style:square;v-text-anchor:top" coordsize="95517,7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" path="m42133,2656c58841,,66829,6426,69184,20571r,252c69673,23988,69694,26640,69327,28933v6957,1271,15047,1829,24139,1184l95517,29706r,42533l83912,73472c72776,73309,62788,71874,54153,69735,49786,68656,45863,67443,42382,66158,38958,64894,35520,63350,32186,61647r-339,-169l31794,61449r-83,c28611,59782,26033,57803,23884,55577,18225,57449,11371,59375,2892,61258r4,18l,61819,,17407,13415,13571c18456,11721,22146,9979,25199,8539,31009,5796,35343,3747,42133,2656xe" fillcolor="#181717" stroked="f" strokeweight="0">
                  <v:stroke miterlimit="83231f" joinstyle="miter"/>
                  <v:path arrowok="t" o:connecttype="custom" o:connectlocs="421,27;692,206;692,208;693,289;934,301;955,297;955,723;839,735;541,698;424,662;322,617;318,615;318,615;317,615;239,556;29,613;29,613;0,618;0,174;134,136;252,85;421,27" o:connectangles="0,0,0,0,0,0,0,0,0,0,0,0,0,0,0,0,0,0,0,0,0,0" textboxrect="0,0,95517,73472"/>
                </v:shape>
                <v:shape id="Shape 43" o:spid="_x0000_s1038" style="position:absolute;left:3495;top:19974;width:955;height:3443;visibility:visible;mso-wrap-style:square;v-text-anchor:top" coordsize="95517,34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" path="m95517,r,61908l95058,62431c88767,71428,83337,81404,78795,92684v5541,-100,11481,-669,16247,-1191l95211,91493r306,47l95517,139307r-5936,2294l89562,141562r-129,54c86507,142858,83346,144849,80080,147409v-3510,2753,-7181,6295,-10868,10388c56025,172439,44927,191422,39951,206523v1289,126,2592,300,3928,559l44048,207082v14440,2887,20164,10785,17101,25498c58614,245440,51075,247722,41316,250887r-87,c38338,251820,37176,250682,35797,251884r-12,-12l35326,252283r39,43c31531,255767,28064,259252,24950,262720v-3250,3622,-5991,7016,-8248,10156c10708,281209,6655,289190,4038,296336v2200,851,4514,2218,7059,4299l11097,300722v11017,9085,12658,19291,1973,32385l13080,333115,,344318,,312393r2,14l2,312396r-2,-9l,194901,4942,180060v7795,-18100,19202,-36676,32209,-51120c37963,128036,38795,127155,39631,126272,31250,119775,27826,109461,32716,93693r,-82c44372,56159,62764,28961,87284,6324l95517,xe" fillcolor="#181717" stroked="f" strokeweight="0">
                  <v:stroke miterlimit="83231f" joinstyle="miter"/>
                  <v:path arrowok="t" o:connecttype="custom" o:connectlocs="955,0;955,619;950,624;788,927;950,915;952,915;955,915;955,1393;896,1416;895,1416;894,1416;801,1474;692,1578;399,2065;439,2071;440,2071;611,2326;413,2509;412,2509;358,2519;358,2519;353,2523;354,2523;249,2627;167,2729;40,2963;111,3006;111,3007;131,3331;131,3331;0,3443;0,3124;0,3124;0,3124;0,3124;0,1949;49,1801;371,1289;396,1263;327,937;327,936;873,63;955,0" o:connectangles="0,0,0,0,0,0,0,0,0,0,0,0,0,0,0,0,0,0,0,0,0,0,0,0,0,0,0,0,0,0,0,0,0,0,0,0,0,0,0,0,0,0,0" textboxrect="0,0,95517,344318"/>
                </v:shape>
                <v:shape id="Shape 44" o:spid="_x0000_s1039" style="position:absolute;left:4322;top:9984;width:128;height:651;visibility:visible;mso-wrap-style:square;v-text-anchor:top" coordsize="12816,6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" path="m12816,r,65069l4547,47225c1519,38379,,29778,414,21725r18,-341l432,21049c1071,11933,5149,5360,11300,615l12816,xe" fillcolor="#181717" stroked="f" strokeweight="0">
                  <v:stroke miterlimit="83231f" joinstyle="miter"/>
                  <v:path arrowok="t" o:connecttype="custom" o:connectlocs="128,0;128,651;45,472;4,217;4,214;4,211;113,6;128,0" o:connectangles="0,0,0,0,0,0,0,0" textboxrect="0,0,12816,65069"/>
                </v:shape>
                <v:shape id="Shape 45" o:spid="_x0000_s1040" style="position:absolute;left:3495;top:3883;width:955;height:5762;visibility:visible;mso-wrap-style:square;v-text-anchor:top" coordsize="95517,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" path="m,l10881,16508v3283,4265,6062,7282,8359,9775c23550,30963,26761,34452,29853,40622v7586,15171,3752,24804,-9075,31216c17847,73303,15302,74146,12994,74501v1678,13645,7189,30576,19757,48805c34198,124257,36754,125802,38893,127091v1450,875,2800,1687,4046,2505c45387,130774,47266,132375,48634,134265v24506,24196,21377,37224,-16671,36209l31372,170474r-618,-31l30418,170443v-734,-52,-1446,-113,-2152,-197c28362,171241,28470,172246,28604,173274v3380,26166,16247,59267,32990,71245l61677,244602r25,17l61742,244566v4114,2947,8025,5511,11149,7556c85679,260499,94332,266223,88797,282478r,82c83976,296571,73925,300837,55794,294624v-4531,-1560,-10212,-3431,-15588,-4770c44023,313869,52472,333568,64722,351504v7714,11283,17018,22064,27679,32863l95517,387236r,67557l85044,452004v-5391,-1167,-10209,-1760,-12473,-796c71902,451493,75862,455580,82618,471412r22,51c85851,479007,89250,486298,92788,493207r2729,4872l95517,576231r-4561,-5252c82682,560157,74960,548738,67913,537050,63445,529642,58945,521506,54485,512784,50135,504291,46287,496108,42983,488339r-22,-50c23287,442192,34174,420743,55694,411552v728,-310,1469,-583,2211,-850c47105,399459,37461,388004,29119,375804,19714,362037,12055,347503,6371,331519l,300558,,257247r9766,-9168l,226421,,xe" fillcolor="#181717" stroked="f" strokeweight="0">
                  <v:stroke miterlimit="83231f" joinstyle="miter"/>
                  <v:path arrowok="t" o:connecttype="custom" o:connectlocs="0,0;109,165;192,263;298,406;208,718;130,745;327,1233;389,1271;429,1296;486,1343;320,1705;314,1705;307,1704;304,1704;283,1702;286,1733;616,2445;617,2446;617,2446;617,2446;729,2521;888,2825;888,2825;558,2946;402,2898;647,3515;924,3843;955,3872;955,4548;850,4520;726,4512;826,4714;826,4714;928,4932;955,4981;955,5762;909,5709;679,5370;545,5128;430,4883;430,4883;557,4115;579,4107;291,3758;64,3315;0,3005;0,2572;98,2481;0,2264;0,0" o:connectangles="0,0,0,0,0,0,0,0,0,0,0,0,0,0,0,0,0,0,0,0,0,0,0,0,0,0,0,0,0,0,0,0,0,0,0,0,0,0,0,0,0,0,0,0,0,0,0,0,0,0" textboxrect="0,0,95517,576231"/>
                </v:shape>
                <v:shape id="Shape 46" o:spid="_x0000_s1041" style="position:absolute;left:3495;top:3042;width:955;height:854;visibility:visible;mso-wrap-style:square;v-text-anchor:top" coordsize="95517,8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" path="m,l23694,7204v3300,1220,7095,2721,11063,4355c38010,12898,41060,14246,43717,15488r583,273l44470,15761v7843,3734,14118,7181,19238,10310c64589,25509,65515,24973,66505,24476v1029,-515,1973,-939,2819,-1263l69575,23127v796,-300,1678,-599,2633,-875l72459,22166r104,-30l72985,21967,95517,19771r,26170l95500,45953r10,18l95517,45958r,29545l88747,83357c83788,85379,77530,84953,69644,81785,63243,79221,59477,76252,54409,72256,49189,68140,41770,62287,25907,54742r33,-66l25493,54468v-1785,-836,-4175,-1880,-7103,-3085c16180,50473,13016,49245,8840,47704l,44948,,xe" fillcolor="#181717" stroked="f" strokeweight="0">
                  <v:stroke miterlimit="83231f" joinstyle="miter"/>
                  <v:path arrowok="t" o:connecttype="custom" o:connectlocs="0,0;237,72;348,116;437,155;443,158;445,158;637,261;665,245;693,232;696,231;722,223;724,222;726,221;730,220;955,198;955,460;955,460;955,460;955,460;955,755;887,834;696,818;544,723;259,548;259,547;255,545;184,514;88,477;0,450;0,0" o:connectangles="0,0,0,0,0,0,0,0,0,0,0,0,0,0,0,0,0,0,0,0,0,0,0,0,0,0,0,0,0,0" textboxrect="0,0,95517,85379"/>
                </v:shape>
                <v:shape id="Shape 47" o:spid="_x0000_s1042" style="position:absolute;left:8664;top:46851;width:3;height:5;visibility:visible;mso-wrap-style:square;v-text-anchor:top" coordsize="2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" path="m14,22c,,14,55,97,228,237,515,197,400,89,173l79,148,28,51,14,22xe" fillcolor="#181717" stroked="f" strokeweight="0">
                  <v:stroke miterlimit="83231f" joinstyle="miter"/>
                  <v:path arrowok="t" o:connecttype="custom" o:connectlocs="0,0;1,2;1,2;1,1;0,0;0,0" o:connectangles="0,0,0,0,0,0" textboxrect="0,0,237,515"/>
                </v:shape>
                <v:shape id="Shape 48" o:spid="_x0000_s1043" style="position:absolute;left:8033;top:41649;width:632;height:6807;visibility:visible;mso-wrap-style:square;v-text-anchor:top" coordsize="63189,68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" path="m63189,r,116041l62732,117511v-1276,3277,-1931,4485,-1564,4577l63189,121637r,116446l58132,252409v-2491,10704,-3818,22000,-3833,34184l63189,282261r,93490l62216,379539v-1542,9759,-2107,19192,-1607,27153l63189,406064r,76231l60758,503436r2431,410l63189,571048r-3987,8754l59249,579820r-50,133l59199,580039v-835,2186,-1692,4602,-2509,7100c55858,589691,54864,592935,53745,596863v-2588,9072,-5198,19778,-6930,30164l63189,619089r,47241l55321,669942v-4859,1814,-9637,3406,-14176,4659c36199,675969,31335,677024,26662,677657r-86,l26414,677678,4407,680613,2200,658440c,636293,6135,606417,12230,585047v1050,-3693,2243,-7531,3456,-11242c16916,570035,17997,566953,18865,564683r29,10l18915,564635r87,-86c22126,556412,25071,549893,27779,544554v-598,-792,-1178,-1631,-1725,-2523l25974,542078v-241,-393,-744,-1383,-1429,-2779c23843,537859,23429,536958,23239,536454r,-169l23192,536160r-252,-591c17615,519930,14750,495383,22000,466301r,-83c23368,460735,25100,455055,27245,449233r944,-2469c27638,445882,27083,444946,26539,443945r-82,-83c14426,421636,15751,372068,29193,335574v396,-1077,821,-2156,1239,-3218c20207,329444,13172,321131,11842,304581,8724,265537,15650,233485,29967,203371v6358,-13370,14108,-26178,23015,-38940c52222,164286,51459,164132,50706,163940,27983,158198,13875,138687,26166,90058,31459,69031,38995,47127,48413,26039l63189,xe" fillcolor="#181717" stroked="f" strokeweight="0">
                  <v:stroke miterlimit="83231f" joinstyle="miter"/>
                  <v:path arrowok="t" o:connecttype="custom" o:connectlocs="632,0;632,1161;627,1175;612,1221;632,1217;632,2381;581,2524;543,2866;632,2823;632,3758;622,3796;606,4067;632,4061;632,4824;608,5035;632,5039;632,5711;592,5799;593,5799;592,5800;592,5801;567,5872;538,5969;468,6271;632,6192;632,6664;553,6700;412,6747;267,6777;266,6777;264,6778;44,6807;22,6585;122,5851;157,5739;189,5648;189,5648;189,5647;190,5646;278,5446;261,5421;260,5421;245,5394;232,5365;232,5364;232,5362;229,5356;220,4664;220,4663;272,4493;282,4468;265,4440;265,4439;292,3356;304,3324;118,3046;300,2034;530,1645;507,1640;262,901;484,260;632,0" o:connectangles="0,0,0,0,0,0,0,0,0,0,0,0,0,0,0,0,0,0,0,0,0,0,0,0,0,0,0,0,0,0,0,0,0,0,0,0,0,0,0,0,0,0,0,0,0,0,0,0,0,0,0,0,0,0,0,0,0,0,0,0,0,0" textboxrect="0,0,63189,680613"/>
                </v:shape>
                <v:shape id="Shape 49" o:spid="_x0000_s1044" style="position:absolute;left:8434;top:40309;width:231;height:965;visibility:visible;mso-wrap-style:square;v-text-anchor:top" coordsize="23063,9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" path="m23063,r,96526l17444,95197c10672,91443,5668,85552,3668,76609r-21,4c,60404,5631,37603,15741,14210l23063,xe" fillcolor="#181717" stroked="f" strokeweight="0">
                  <v:stroke miterlimit="83231f" joinstyle="miter"/>
                  <v:path arrowok="t" o:connecttype="custom" o:connectlocs="231,0;231,965;175,952;37,766;37,766;158,142;231,0" o:connectangles="0,0,0,0,0,0,0" textboxrect="0,0,23063,96526"/>
                </v:shape>
                <v:shape id="Shape 50" o:spid="_x0000_s1045" style="position:absolute;left:4450;top:29940;width:4215;height:5912;visibility:visible;mso-wrap-style:square;v-text-anchor:top" coordsize="421515,59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" path="m,l15291,14818v5810,4562,11561,7921,16860,9466l32238,24284r2927,863l35251,25147v3038,839,6858,1786,10030,2571c60101,31390,70179,33777,70330,51139v147,14854,-7931,22119,-27147,22256c38437,73424,32501,73542,26935,74089v11556,21420,26043,37214,43521,50065c92433,140315,119804,152498,152136,165241r82,c169653,172128,174254,182089,168807,195928r-82,83c163271,209727,153346,210306,139259,211059v-9487,504,-24829,1325,-28368,4557c110387,216077,115379,218716,126986,231398r224,148c132574,237418,138186,243153,143967,248650v5714,5433,11913,10919,18523,16384c194760,291699,231934,312967,264982,318360v15205,2520,21149,11027,18849,25226l283831,343669v-2231,13588,-13104,17495,-28048,22799c243874,370693,220384,363579,221944,370459r18,57c222570,372616,224291,375406,226850,378667v3381,4309,7758,8726,12791,13100c268394,416738,315068,440008,334926,442016r219,21l335145,442041v3895,371,9670,551,15455,728c368866,443320,387292,443878,394006,457690v6328,13029,3117,23643,-12460,31227l381293,489000r-11775,5598c358345,499897,349326,504167,342864,507493v1808,1272,3715,2579,5738,3899c354359,515150,360939,519045,368115,522930r53400,23166l421515,591187r-4446,-1050c393167,582811,368598,572214,347696,560896v-7967,-4317,-15578,-8835,-22552,-13389c318247,543004,311936,538381,306471,533799r-50,57l306252,533715r-169,-169c286959,517365,284627,503418,298930,486501v2214,-2617,4971,-5094,8283,-7534c277899,468747,237618,447049,211460,424334v-7250,-6301,-13579,-12701,-18529,-19004c187160,397977,182888,390317,180619,382498r-68,-234l180464,381925v-4820,-17579,6649,-30150,22270,-39438c179168,331075,155988,315635,134986,298276v-6960,-5749,-13897,-11924,-20719,-18407c107517,273450,101171,266981,95313,260570r51,-43l95296,260458c61477,223478,64634,199657,81868,183892v589,-540,1201,-1046,1821,-1550c69789,175311,56895,167682,44974,158916,31532,149033,19489,137851,8835,124654l,109930,,xe" fillcolor="#181717" stroked="f" strokeweight="0">
                  <v:stroke miterlimit="83231f" joinstyle="miter"/>
                  <v:path arrowok="t" o:connecttype="custom" o:connectlocs="153,148;322,243;352,251;703,511;269,741;1521,1652;1688,1959;1393,2111;1270,2314;1440,2487;2650,3184;2838,3437;2219,3705;2268,3787;3349,4420;3351,4421;3940,4577;3813,4890;3429,5075;3681,5229;4215,5912;3477,5609;3065,5338;3062,5337;2989,4865;2115,4243;1806,3825;1805,3819;1350,2983;953,2606;953,2605;837,1823;88,1247;0,0" o:connectangles="0,0,0,0,0,0,0,0,0,0,0,0,0,0,0,0,0,0,0,0,0,0,0,0,0,0,0,0,0,0,0,0,0,0" textboxrect="0,0,421515,591187"/>
                </v:shape>
                <v:shape id="Shape 51" o:spid="_x0000_s1046" style="position:absolute;left:4450;top:26140;width:4215;height:1526;visibility:visible;mso-wrap-style:square;v-text-anchor:top" coordsize="421515,1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" path="m372903,r48612,3636l421515,46725,373407,43034v-17256,206,-22601,-1659,-22595,-968c350871,46952,360760,58694,366880,65958v9104,10804,15530,18375,9215,31760c369720,111247,359330,114667,342367,106671,310904,91749,283252,80064,256536,75088v-21395,-3981,-42872,-3744,-66423,2477c193496,81936,197489,86346,200746,89841r83,84c213801,104065,213970,114922,203040,124956r-86,c190343,136487,181638,130939,168909,122684v-3377,-2186,-7615,-4939,-11430,-7182l157309,115420r-72,-43l157244,115365v-2768,-1605,-6184,-2930,-10040,-3981c142704,110156,137696,109306,132408,108814v-19692,-1840,-41645,625,-56776,5698c76309,115636,76949,116809,77551,118061r83,257c83790,131454,80061,141267,67183,147210r-4,-2c55594,152622,49252,147993,40921,142092r-87,c38393,140360,38577,138755,36835,138384r8,-33c31766,137311,26910,136587,22287,136145v-4664,-447,-9079,-620,-13226,-565l,136894,,93851,8557,92545v5710,-72,11650,151,17784,738l28623,93520v717,-769,1484,-1551,2323,-2343l30946,91094c49313,73764,97560,62330,136289,65952v1156,108,2315,234,3455,367c139925,55681,146145,46742,161798,41199,198763,28160,231524,26633,264297,32731v14591,2718,28970,6923,43593,12255c307833,44183,307790,43376,307778,42570,307498,19198,322740,605,372903,xe" fillcolor="#181717" stroked="f" strokeweight="0">
                  <v:stroke miterlimit="83231f" joinstyle="miter"/>
                  <v:path arrowok="t" o:connecttype="custom" o:connectlocs="3729,0;4215,36;4215,467;3734,430;3508,421;3669,659;3761,977;3424,1067;2565,751;1901,776;2007,898;2008,899;2030,1249;2029,1249;1689,1227;1575,1155;1573,1154;1572,1154;1572,1153;1472,1114;1324,1088;756,1145;775,1180;776,1183;672,1472;672,1472;409,1421;408,1421;368,1384;368,1383;223,1361;91,1356;0,1369;0,938;86,925;263,933;286,935;309,912;309,911;1363,659;1397,663;1618,412;2643,327;3079,450;3078,426;3729,0" o:connectangles="0,0,0,0,0,0,0,0,0,0,0,0,0,0,0,0,0,0,0,0,0,0,0,0,0,0,0,0,0,0,0,0,0,0,0,0,0,0,0,0,0,0,0,0,0,0" textboxrect="0,0,421515,152622"/>
                </v:shape>
                <v:shape id="Shape 52" o:spid="_x0000_s1047" style="position:absolute;left:4450;top:23873;width:4215;height:1204;visibility:visible;mso-wrap-style:square;v-text-anchor:top" coordsize="421515,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" path="m43070,3273v3968,-1651,8475,-1951,14455,65l58708,3758c71090,8709,75921,17172,71039,31069r,82l71017,31212v-378,1077,-785,2117,-1228,3110c70830,34539,71888,34736,72979,34928v26039,4532,61318,2149,77670,-10174l150685,24733r,-4c155391,21179,158678,18483,161284,16340,173055,6664,180918,,194911,10220r84,c206927,19022,207993,29836,196682,45263r-82,86c193753,49209,190270,54066,187391,58771v24124,3556,45479,1386,66261,-4940c279712,45893,305871,31223,335455,12910v15926,-9829,26590,-7657,34485,5097c377734,30619,372243,38859,364446,50563r-83,83c359108,58526,350611,71276,351097,76147v72,724,5162,-1835,22328,-3552l373644,72573v7449,-735,15404,-1822,23753,-3247l421515,64372r,43964l404654,111849v-8705,1486,-17682,2689,-26791,3586l377643,115456v-49866,4990,-67075,-11808,-69408,-35089c308157,79575,308110,78786,308077,77994v-13946,6934,-27766,12697,-41940,17013c234238,104725,201531,106859,163389,98057,147060,94259,139878,86007,138585,75362v-23820,5469,-51142,5869,-72864,2088c58579,76209,51858,74510,45871,72403,39262,70078,33293,67079,28292,63443r-252,-83l27770,63159r-83,-87c26737,62356,25859,61650,25038,60947l,63607,,21073,28101,15445v1023,-655,1682,-2290,3756,-4130c35676,7926,39103,4924,43070,3273xe" fillcolor="#181717" stroked="f" strokeweight="0">
                  <v:stroke miterlimit="83231f" joinstyle="miter"/>
                  <v:path arrowok="t" o:connecttype="custom" o:connectlocs="431,33;575,33;587,38;710,311;710,311;710,312;698,343;730,349;1506,247;1507,247;1507,247;1613,163;1949,102;1950,102;1967,452;1966,453;1874,587;2536,538;3354,129;3699,180;3644,505;3644,506;3511,761;3734,726;3736,725;3974,693;4215,643;4215,1083;4046,1118;3778,1154;3776,1154;3082,803;3081,780;2661,950;1634,980;1386,753;657,774;459,724;283,634;280,633;278,631;277,630;250,609;0,636;0,211;281,154;319,113;431,33" o:connectangles="0,0,0,0,0,0,0,0,0,0,0,0,0,0,0,0,0,0,0,0,0,0,0,0,0,0,0,0,0,0,0,0,0,0,0,0,0,0,0,0,0,0,0,0,0,0,0,0" textboxrect="0,0,421515,120446"/>
                </v:shape>
                <v:shape id="Shape 53" o:spid="_x0000_s1048" style="position:absolute;left:4450;top:20889;width:308;height:478;visibility:visible;mso-wrap-style:square;v-text-anchor:top" coordsize="30783,4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" path="m,l20883,3226v4754,3173,7324,8454,8086,15918l28976,19144c30783,36388,21024,39881,6678,45186l,47767,,xe" fillcolor="#181717" stroked="f" strokeweight="0">
                  <v:stroke miterlimit="83231f" joinstyle="miter"/>
                  <v:path arrowok="t" o:connecttype="custom" o:connectlocs="0,0;209,32;290,192;290,192;67,452;0,478;0,0" o:connectangles="0,0,0,0,0,0,0" textboxrect="0,0,30783,47767"/>
                </v:shape>
                <v:shape id="Shape 54" o:spid="_x0000_s1049" style="position:absolute;left:4450;top:15169;width:4215;height:5424;visibility:visible;mso-wrap-style:square;v-text-anchor:top" coordsize="421515,54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" path="m377284,r169,l421515,3183r,43178l417196,45957c405947,44538,392411,42825,378299,43034r-1166,29l377133,43070v-4745,169,-10268,1072,-16320,2564c354232,47254,347317,49503,340272,52221v-33249,12839,-69753,35665,-91332,54983c255712,109767,265104,112993,276718,116992r,86l289217,121399v16430,5685,20865,15869,16189,29451l305319,150937v-5029,14486,-23295,17154,-41418,19757c258034,171536,252176,172389,248378,173193r4,13l248267,173231v-2945,638,-6944,2118,-11686,4271c231202,179943,225148,183156,218744,186948v-32322,19129,-71494,50594,-74600,69814l144144,256846v-1231,7463,21657,-2712,34017,165c193598,260607,204840,263231,208591,276537r,83c212411,290372,207565,299609,192776,303814r-75,22l192615,303836v-5969,1674,-12078,3950,-18257,6728l174276,310564v-6282,2826,-12661,6207,-19048,10044c121496,340863,88913,373079,65311,405587r-86,c55094,419504,50364,422629,50940,423047r,86c54803,425945,70171,425041,79686,424483v14134,-827,24055,-1477,31029,11664l110715,436233v6929,13090,3481,23472,-13037,32263l97592,468583c66906,484812,41054,499968,20963,518516l,542375,,480468,27619,459252v-658,-422,-1317,-868,-1955,-1328l25625,457981c6711,444226,922,420879,30434,380312r-57,-41c55822,345225,90950,310244,128055,286789,111437,279281,98626,268031,101620,249926r16,4c107006,217091,156510,173675,196804,149824v6815,-4032,13439,-7578,19591,-10490c212994,137329,210092,135223,207655,132911r-82,c191577,117759,192348,103673,209531,85500r-43,-43c232542,61063,281398,28800,324749,12060v8909,-3438,17586,-6268,25768,-8280c359222,1638,367671,316,375613,36r252,l377284,xe" fillcolor="#181717" stroked="f" strokeweight="0">
                  <v:stroke miterlimit="83231f" joinstyle="miter"/>
                  <v:path arrowok="t" o:connecttype="custom" o:connectlocs="3774,0;4215,464;3783,430;3771,431;3403,522;2767,1170;2892,1214;3053,1509;2484,1732;2483,1732;2187,1870;1441,2569;2086,2765;1928,3038;1926,3039;1743,3106;653,4056;509,4231;797,4245;1107,4363;976,4686;0,5424;276,4593;256,4580;304,3803;1016,2499;1968,1498;2076,1329;2095,855;3247,121;3756,0;3773,0" o:connectangles="0,0,0,0,0,0,0,0,0,0,0,0,0,0,0,0,0,0,0,0,0,0,0,0,0,0,0,0,0,0,0,0" textboxrect="0,0,421515,542375"/>
                </v:shape>
                <v:shape id="Shape 55" o:spid="_x0000_s1050" style="position:absolute;left:4450;top:8864;width:4215;height:5140;visibility:visible;mso-wrap-style:square;v-text-anchor:top" coordsize="421515,51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" path="m,l9352,16696v21640,35888,49688,68295,79074,84329l88463,100961v13622,7391,16348,17434,9399,30175c91249,143271,79743,143271,63908,143336r-84,c51128,143384,31172,128551,30650,136007r-18,l30632,136014v-115,2282,591,5529,1937,9463c34261,150420,36957,156034,40377,162021v18875,33030,55045,70297,73099,78829l113494,240810r194,90c118030,242912,123059,244849,128095,246786v17067,6569,34272,13201,36026,28383l164121,275256v1605,14308,-4921,23279,-22151,25275l141801,300531r-12961,1385c116531,303219,106592,304285,99381,305282v1286,1804,2647,3640,4094,5527c107939,316625,112842,322491,118001,328179v27424,30232,65915,61916,92876,68540l210873,396741r8,c224579,400084,238150,401442,249437,402569v16599,1656,29459,2941,39052,9719c303030,422566,306677,435440,295895,454851v6956,2841,16589,5351,27720,7531c346302,466830,373497,469542,397322,470745r24193,525l421515,514090r-24214,-387c370524,512500,340214,509614,315349,504740v-16077,-3153,-30474,-7246,-41202,-12409l274165,492298v-17226,-8301,-27043,-20084,-25725,-36194l248440,456022v284,-3395,1123,-6725,2537,-10009l245218,445430v-12651,-1260,-27864,-2782,-44460,-6836l200762,438576r-12,-4l200581,438572c165002,429828,118142,392355,86105,357036,79696,349973,73998,343202,69218,336966,64061,330241,59616,323780,56092,317810r-170,-251l55879,317482r54,-32c43395,295991,45857,282131,64889,270946v2961,-1740,6369,-3157,10286,-4364c50904,247272,20091,213514,2916,183454l,177161,,112092r21795,-8845l,78152,,xe" fillcolor="#181717" stroked="f" strokeweight="0">
                  <v:stroke miterlimit="83231f" joinstyle="miter"/>
                  <v:path arrowok="t" o:connecttype="custom" o:connectlocs="0,0;94,167;884,1010;885,1009;979,1311;639,1433;638,1433;306,1360;306,1360;306,1360;326,1455;404,1620;1135,2408;1135,2408;1137,2409;1281,2467;1641,2751;1641,2752;1420,3005;1418,3005;1288,3019;994,3052;1035,3108;1180,3281;2109,3966;2109,3967;2109,3967;2494,4025;2885,4122;2959,4548;3236,4623;3973,4707;4215,4712;4215,5140;3973,5136;3153,5047;2741,4922;2742,4922;2484,4560;2484,4559;2510,4459;2452,4454;2008,4385;2008,4385;2007,4385;2006,4385;861,3570;692,3369;561,3178;559,3175;559,3174;559,3174;649,2709;752,2665;29,1834;0,1771;0,1121;218,1032;0,781;0,0" o:connectangles="0,0,0,0,0,0,0,0,0,0,0,0,0,0,0,0,0,0,0,0,0,0,0,0,0,0,0,0,0,0,0,0,0,0,0,0,0,0,0,0,0,0,0,0,0,0,0,0,0,0,0,0,0,0,0,0,0,0,0,0" textboxrect="0,0,421515,514090"/>
                </v:shape>
                <v:shape id="Shape 56" o:spid="_x0000_s1051" style="position:absolute;left:4450;top:7755;width:479;height:758;visibility:visible;mso-wrap-style:square;v-text-anchor:top" coordsize="47949,7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" path="m,l32699,30101v14151,12250,15250,23104,5468,34444c28472,75756,18969,72952,5439,69005l,67557,,xe" fillcolor="#181717" stroked="f" strokeweight="0">
                  <v:stroke miterlimit="83231f" joinstyle="miter"/>
                  <v:path arrowok="t" o:connecttype="custom" o:connectlocs="0,0;327,301;381,646;54,690;0,676;0,0" o:connectangles="0,0,0,0,0,0" textboxrect="0,0,47949,75756"/>
                </v:shape>
                <v:shape id="Shape 57" o:spid="_x0000_s1052" style="position:absolute;left:4450;top:3233;width:4215;height:1447;visibility:visible;mso-wrap-style:square;v-text-anchor:top" coordsize="421515,14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" path="m6937,c18488,395,31568,2435,45587,7001v5378,1750,10894,3867,16488,6387c63223,13906,64397,14457,65582,15026v936,-490,1925,-976,2984,-1451c91670,3286,141016,8449,176360,24692v1048,483,2099,983,3125,1484c183182,16213,192020,9852,208630,9813v39194,-75,70619,9324,99530,25935c320998,43123,333162,51836,345182,61692v206,-759,428,-1519,681,-2268c353337,37241,373870,24702,421383,40726r132,57l421515,87641,407718,81564c391334,76042,386935,72396,386701,73091v-1558,4619,3907,19018,7283,27924c398973,114159,402454,123436,392115,133991r-86,86c381546,144647,370648,144418,357340,131313r-86,-87c332522,106754,310309,86590,286725,73043,267872,62214,247543,55331,223257,53410v1750,5270,4065,10780,5987,15173l229330,68752v7543,17576,4003,27886,-9625,33725c203998,109191,197644,101051,188345,89021v-2247,-2909,-5069,-6557,-8453,-10563l179896,78454r-51,-50c177735,75905,174909,73476,171576,71175v-3870,-2672,-8312,-5131,-13100,-7330c140494,55584,118972,50629,103029,50400v263,1281,479,2599,633,3981l103669,54381v1613,14142,-5169,22097,-18449,23994l84460,78458c71647,79829,67040,73367,61117,65022r,-86c59458,62593,60037,61152,58759,60224r-21,39l57225,59367r22,-35c53122,56916,48795,54709,44356,52707,40176,50824,36129,49266,32253,48005,22709,44899,14051,43463,6560,43116v-152,2358,-781,4980,-2017,8022l,56408,,26863r18,-29l,26846,,676,6937,xe" fillcolor="#181717" stroked="f" strokeweight="0">
                  <v:stroke miterlimit="83231f" joinstyle="miter"/>
                  <v:path arrowok="t" o:connecttype="custom" o:connectlocs="69,0;456,70;621,134;656,150;686,136;1764,247;1795,262;2086,98;3081,358;3452,617;3459,594;4214,407;4215,408;4215,877;4077,816;3867,731;3940,1011;3921,1340;3920,1341;3573,1314;3572,1313;2867,731;2232,534;2292,686;2293,688;2197,1025;1883,891;1799,785;1799,785;1798,784;1716,712;1585,639;1030,504;1037,544;1037,544;852,784;845,785;611,650;611,650;588,602;587,603;572,594;572,594;444,527;323,480;66,431;45,512;0,564;0,269;0,268;0,269;0,7;69,0" o:connectangles="0,0,0,0,0,0,0,0,0,0,0,0,0,0,0,0,0,0,0,0,0,0,0,0,0,0,0,0,0,0,0,0,0,0,0,0,0,0,0,0,0,0,0,0,0,0,0,0,0,0,0,0,0" textboxrect="0,0,421515,144647"/>
                </v:shape>
                <v:shape id="Shape 58" o:spid="_x0000_s1053" style="position:absolute;left:8665;top:47263;width:1475;height:1050;visibility:visible;mso-wrap-style:square;v-text-anchor:top" coordsize="147525,10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" path="m147525,r,415l147494,441r19,14l147525,436r,50022l130734,59359v-10364,3994,-20149,6397,-28953,7647c97670,67585,93538,67920,89509,68038v-4352,130,-8013,37,-11016,-226l78411,67726r-235,-22l77756,67704v-3529,-392,-6672,-1285,-9487,-2542c63693,69039,58037,73413,50856,78324r-11,-18c45346,82077,36507,87476,26124,93023l,105016,,57775,8572,53619c16068,49508,22390,45609,26473,42802r82,-83c40991,32849,47447,25890,51997,20986,56418,16224,59711,12670,65411,9240r86,c79983,563,89815,3602,97252,15864r87,87c99020,18743,100050,21210,100572,23488v6757,-1375,14268,-3784,22252,-7613l147525,xe" fillcolor="#181717" stroked="f" strokeweight="0">
                  <v:stroke miterlimit="83231f" joinstyle="miter"/>
                  <v:path arrowok="t" o:connecttype="custom" o:connectlocs="1475,0;1475,4;1475,4;1475,5;1475,4;1475,505;1307,593;1018,670;895,680;785,678;784,677;782,677;777,677;683,652;508,783;508,783;261,930;0,1050;0,578;86,536;265,428;266,427;520,210;654,92;655,92;972,159;973,159;1006,235;1228,159;1475,0" o:connectangles="0,0,0,0,0,0,0,0,0,0,0,0,0,0,0,0,0,0,0,0,0,0,0,0,0,0,0,0,0,0" textboxrect="0,0,147525,105016"/>
                </v:shape>
                <v:shape id="Shape 59" o:spid="_x0000_s1054" style="position:absolute;left:8665;top:46688;width:247;height:672;visibility:visible;mso-wrap-style:square;v-text-anchor:top" coordsize="24738,6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" path="m,l5718,965r-6,24c19464,5321,24738,14194,19648,30383v-2017,6430,-4745,10513,-8418,15996c9364,49168,7107,52542,4543,57228l,67202,,xe" fillcolor="#181717" stroked="f" strokeweight="0">
                  <v:stroke miterlimit="83231f" joinstyle="miter"/>
                  <v:path arrowok="t" o:connecttype="custom" o:connectlocs="0,0;57,10;57,10;196,304;112,464;45,572;0,672;0,0" o:connectangles="0,0,0,0,0,0,0,0" textboxrect="0,0,24738,67202"/>
                </v:shape>
                <v:shape id="Shape 60" o:spid="_x0000_s1055" style="position:absolute;left:8665;top:45678;width:292;height:794;visibility:visible;mso-wrap-style:square;v-text-anchor:top" coordsize="29187,7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" path="m1180,2873c15555,,23938,6776,26689,19623r86,504c29187,32946,23021,37926,15100,44529v-2322,1936,-3852,1407,-4665,2965l10349,47667r32,15c8145,52192,6209,56724,4557,61214,2961,65545,1676,69757,665,73807r-19,-3l,79422,,3191,1187,2902r-7,-29xe" fillcolor="#181717" stroked="f" strokeweight="0">
                  <v:stroke miterlimit="83231f" joinstyle="miter"/>
                  <v:path arrowok="t" o:connecttype="custom" o:connectlocs="12,29;267,196;268,201;151,445;104,475;104,477;104,477;46,612;7,738;6,738;0,794;0,32;12,29;12,29" o:connectangles="0,0,0,0,0,0,0,0,0,0,0,0,0,0" textboxrect="0,0,29187,79422"/>
                </v:shape>
                <v:shape id="Shape 61" o:spid="_x0000_s1056" style="position:absolute;left:8665;top:44384;width:483;height:1023;visibility:visible;mso-wrap-style:square;v-text-anchor:top" coordsize="48260,10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" path="m26769,1177v5604,1178,9960,5102,13427,11668c48260,28135,40517,35014,29195,45267v-2579,2339,-5801,5256,-9739,9136l19497,54443r-65,65l19262,54595v-2243,2214,-4417,5198,-6476,8740c10471,67320,8365,71965,6503,77015l,102338,,8848,5687,6077r169,-86c14314,1570,21166,,26769,1177xe" fillcolor="#181717" stroked="f" strokeweight="0">
                  <v:stroke miterlimit="83231f" joinstyle="miter"/>
                  <v:path arrowok="t" o:connecttype="custom" o:connectlocs="268,12;402,128;292,453;195,544;195,544;194,545;193,546;128,633;65,770;0,1023;0,88;57,61;59,60;268,12" o:connectangles="0,0,0,0,0,0,0,0,0,0,0,0,0,0" textboxrect="0,0,48260,102338"/>
                </v:shape>
                <v:shape id="Shape 62" o:spid="_x0000_s1057" style="position:absolute;left:8665;top:42709;width:704;height:1321;visibility:visible;mso-wrap-style:square;v-text-anchor:top" coordsize="70360,13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" path="m42257,618c47508,,52584,1329,58261,6114v11430,9625,12099,20584,25,34904c35823,67544,17455,91242,5759,115848l,132164,,15718,10164,13453c15300,11466,20910,8824,25199,6805,31578,3801,37005,1236,42257,618xe" fillcolor="#181717" stroked="f" strokeweight="0">
                  <v:stroke miterlimit="83231f" joinstyle="miter"/>
                  <v:path arrowok="t" o:connecttype="custom" o:connectlocs="423,6;583,61;583,410;58,1158;0,1321;0,157;102,134;252,68;423,6" o:connectangles="0,0,0,0,0,0,0,0,0" textboxrect="0,0,70360,132164"/>
                </v:shape>
                <v:shape id="Shape 63" o:spid="_x0000_s1058" style="position:absolute;left:8665;top:37715;width:1475;height:5095;visibility:visible;mso-wrap-style:square;v-text-anchor:top" coordsize="147525,50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" path="m147525,r,48347l146177,49119v-5393,3783,-10965,8365,-16560,13506c103135,86955,77193,122357,64175,148691v7241,-115,17148,-595,29420,-1203l106887,146840v17293,-834,25191,7070,25886,21439l132777,168279v757,15368,-15243,24601,-31104,33771c96385,205106,91115,208156,88120,210167r-11,8l88134,210214v-2539,1715,-5671,4537,-9169,8194c74871,222688,70433,227937,65896,233842,42997,263654,18316,307527,22603,326581r,86c24255,334141,41747,315994,54330,314060v15585,-2386,26891,-4180,35380,6791l89796,320933v8710,11419,7554,21722,-4604,31129l85110,352148r-61,48l85038,352181v-4900,3776,-9717,8150,-14393,13006c65911,370101,61253,375617,56717,381603,32888,413054,14621,455083,4830,493981l,509503,,393462,18769,360386,,355947,,259421,10600,238851v6694,-11242,13906,-21881,21039,-31166c36459,201409,41284,195653,45895,190678v-3942,-573,-7423,-1436,-10516,-2657c14770,179878,10200,166482,19428,143143r28,12c31959,111496,65986,62535,100421,30902v6958,-6397,13999,-12171,20951,-17049c128868,8589,136283,4309,143437,1307r4,10l143495,1282,147525,xe" fillcolor="#181717" stroked="f" strokeweight="0">
                  <v:stroke miterlimit="83231f" joinstyle="miter"/>
                  <v:path arrowok="t" o:connecttype="custom" o:connectlocs="1475,0;1475,483;1462,491;1296,626;642,1487;936,1475;1069,1468;1328,1683;1328,1683;1017,2020;881,2102;881,2102;881,2102;790,2184;659,2338;226,3266;226,3267;543,3141;897,3208;898,3209;852,3521;851,3521;850,3522;850,3522;706,3652;567,3816;48,4940;0,5095;0,3935;188,3604;0,3559;0,2594;106,2388;316,2077;459,1907;354,1880;194,1431;195,1432;1004,309;1214,139;1434,13;1434,13;1435,13;1475,0" o:connectangles="0,0,0,0,0,0,0,0,0,0,0,0,0,0,0,0,0,0,0,0,0,0,0,0,0,0,0,0,0,0,0,0,0,0,0,0,0,0,0,0,0,0,0,0" textboxrect="0,0,147525,509503"/>
                </v:shape>
                <v:shape id="Shape 64" o:spid="_x0000_s1059" style="position:absolute;left:8665;top:35382;width:1475;height:817;visibility:visible;mso-wrap-style:square;v-text-anchor:top" coordsize="147525,8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" path="m117084,850c123663,,129625,42,135269,1649r12256,8325l147525,81717,124537,74176c118356,69960,114032,64034,111969,56135v-859,-3301,-1187,-6729,-965,-10253l105323,47261c92997,50250,78176,53842,61234,55513r-218,21l60932,55534v-9120,880,-19489,306,-30565,-1404l,46960,,1869,4835,3966v19616,6390,38185,10022,51960,8713l56795,12673r220,-22c71016,11272,84221,8068,95200,5407,103309,3444,110505,1701,117084,850xe" fillcolor="#181717" stroked="f" strokeweight="0">
                  <v:stroke miterlimit="83231f" joinstyle="miter"/>
                  <v:path arrowok="t" o:connecttype="custom" o:connectlocs="1171,8;1352,16;1475,100;1475,817;1245,742;1120,561;1110,459;1053,473;612,555;610,555;609,555;304,541;0,470;0,19;48,40;568,127;568,127;570,126;952,54;1171,8" o:connectangles="0,0,0,0,0,0,0,0,0,0,0,0,0,0,0,0,0,0,0,0" textboxrect="0,0,147525,81717"/>
                </v:shape>
                <v:shape id="Shape 65" o:spid="_x0000_s1060" style="position:absolute;left:8665;top:25866;width:1494;height:1211;visibility:visible;mso-wrap-style:square;v-text-anchor:top" coordsize="149413,12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" path="m126313,r21212,1276l147525,42983,136476,41589v-7551,-139,-13846,767,-18174,3025l118215,44698v-6764,3499,15178,15714,20264,27346c144815,86537,149413,97113,141104,108004v-8759,11483,-19055,13074,-31345,3693l108694,110887r-8,11c103538,107021,98023,103503,92241,100353,86244,97084,79681,94033,72683,91217,54508,83898,34228,78562,13533,75120l,74082,,30992r19005,1422c41803,36099,64282,41814,84710,49647,80786,31838,82147,14843,98473,6393r18,32c105876,2598,115443,585,126313,xe" fillcolor="#181717" stroked="f" strokeweight="0">
                  <v:stroke miterlimit="83231f" joinstyle="miter"/>
                  <v:path arrowok="t" o:connecttype="custom" o:connectlocs="1263,0;1475,13;1475,430;1365,416;1183,446;1182,447;1385,721;1411,1080;1097,1117;1087,1109;1087,1109;922,1004;727,912;135,751;0,741;0,310;190,324;847,497;985,64;985,64;1263,0" o:connectangles="0,0,0,0,0,0,0,0,0,0,0,0,0,0,0,0,0,0,0,0,0" textboxrect="0,0,149413,121078"/>
                </v:shape>
                <v:shape id="Shape 66" o:spid="_x0000_s1061" style="position:absolute;left:8665;top:23934;width:1475;height:1179;visibility:visible;mso-wrap-style:square;v-text-anchor:top" coordsize="147525,11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" path="m120295,64v5245,65,10351,2767,15359,7967c145136,17938,141777,28980,137105,44074v-3738,12078,-23562,26600,-17087,29484l120059,73558v2210,846,5443,1178,9403,1095l147525,72184r,43333l130304,117687v-9504,202,-18187,-958,-25603,-3795l104719,113845r-245,-60c87453,107124,84260,90398,86179,72299,62962,84325,36725,93631,10247,100076l,102211,,58248r124,-26c40711,48344,79955,31255,104097,7924,109664,2573,115049,,120295,64xe" fillcolor="#181717" stroked="f" strokeweight="0">
                  <v:stroke miterlimit="83231f" joinstyle="miter"/>
                  <v:path arrowok="t" o:connecttype="custom" o:connectlocs="1203,1;1356,80;1371,441;1200,736;1200,736;1294,747;1475,722;1475,1155;1303,1177;1047,1139;1047,1139;1045,1138;862,723;102,1001;0,1022;0,583;1,582;1041,79;1203,1" o:connectangles="0,0,0,0,0,0,0,0,0,0,0,0,0,0,0,0,0,0,0" textboxrect="0,0,147525,117889"/>
                </v:shape>
                <v:shape id="Shape 67" o:spid="_x0000_s1062" style="position:absolute;left:8665;top:14776;width:1475;height:874;visibility:visible;mso-wrap-style:square;v-text-anchor:top" coordsize="147525,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" path="m82575,510v12677,399,26562,1585,40573,3270l147525,7478r,43300l117827,46408c105254,44943,92736,43906,81221,43545v-11293,-348,-21268,-29,-28788,1217c58596,66053,52202,77752,35797,84492v-5449,2241,-11363,2958,-17972,2854l,85677,,42498r1082,78l6738,43297c6101,39801,6032,36388,6511,33073,8833,16942,21063,7606,39732,3365,51197,759,66127,,82575,510xe" fillcolor="#181717" stroked="f" strokeweight="0">
                  <v:stroke miterlimit="83231f" joinstyle="miter"/>
                  <v:path arrowok="t" o:connecttype="custom" o:connectlocs="826,5;1231,38;1475,75;1475,507;1178,464;812,435;524,447;358,844;178,873;0,856;0,425;11,426;67,433;65,331;397,34;826,5" o:connectangles="0,0,0,0,0,0,0,0,0,0,0,0,0,0,0,0" textboxrect="0,0,147525,87450"/>
                </v:shape>
                <v:shape id="Shape 68" o:spid="_x0000_s1063" style="position:absolute;left:8665;top:13116;width:1475;height:890;visibility:visible;mso-wrap-style:square;v-text-anchor:top" coordsize="147525,8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" path="m147525,r,49333l96558,72505c76578,79209,56746,83805,36545,87294v-5368,927,-13863,1510,-24364,1711l,88810,,45990r8031,175c17272,46040,24687,45565,29289,44771,47731,41588,65522,37494,82893,31667,100208,25856,117391,18286,134768,8137r-7,-14l134798,8102r168,-84l147525,xe" fillcolor="#181717" stroked="f" strokeweight="0">
                  <v:stroke miterlimit="83231f" joinstyle="miter"/>
                  <v:path arrowok="t" o:connecttype="custom" o:connectlocs="1475,0;1475,493;965,725;365,873;122,890;0,888;0,460;80,462;293,448;829,317;1347,81;1347,81;1348,81;1349,80;1475,0" o:connectangles="0,0,0,0,0,0,0,0,0,0,0,0,0,0,0" textboxrect="0,0,147525,89005"/>
                </v:shape>
                <v:shape id="Shape 69" o:spid="_x0000_s1064" style="position:absolute;left:8665;top:3641;width:1475;height:1432;visibility:visible;mso-wrap-style:square;v-text-anchor:top" coordsize="147525,14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" path="m,l62012,27080v20294,11017,39616,23842,56307,37987c120519,47017,127439,31479,145598,28870r-4,-16l147525,29065r,111031l135505,143207v-5145,-1112,-9854,-4835,-14096,-11345l121325,131775r-31,-50l121311,131714v-3272,-5008,-7254,-10123,-11830,-15268c104658,111014,99550,105935,94254,101233r-83,c79406,88118,61909,76195,43356,65955l,46858,,xe" fillcolor="#181717" stroked="f" strokeweight="0">
                  <v:stroke miterlimit="83231f" joinstyle="miter"/>
                  <v:path arrowok="t" o:connecttype="custom" o:connectlocs="0,0;620,271;1183,651;1456,289;1456,289;1475,291;1475,1401;1355,1432;1214,1319;1213,1318;1213,1317;1213,1317;1095,1164;942,1012;942,1012;433,660;0,469;0,0" o:connectangles="0,0,0,0,0,0,0,0,0,0,0,0,0,0,0,0,0,0" textboxrect="0,0,147525,143207"/>
                </v:shape>
                <v:shape id="Shape 70" o:spid="_x0000_s1065" style="position:absolute;left:17633;top:59698;width:653;height:1965;visibility:visible;mso-wrap-style:square;v-text-anchor:top" coordsize="65254,19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" path="m65254,r,70782l60637,83080v-4765,13844,-9829,30884,-13308,46704l65254,112619r,61008l51817,187275v-4420,3820,-8645,6464,-13271,7619l38444,194919r-759,164c31431,196416,25611,195902,20211,193759r-29,73c7092,188655,1181,176685,432,160513,,151165,1307,139760,3687,127656,11138,89741,30740,39017,37732,29732,45162,19865,52581,11420,60010,4226l65254,xe" fillcolor="#181717" stroked="f" strokeweight="0">
                  <v:stroke miterlimit="83231f" joinstyle="miter"/>
                  <v:path arrowok="t" o:connecttype="custom" o:connectlocs="653,0;653,708;607,831;474,1298;653,1127;653,1737;519,1874;386,1950;385,1950;377,1952;202,1938;202,1939;4,1606;37,1277;378,297;601,42;653,0" o:connectangles="0,0,0,0,0,0,0,0,0,0,0,0,0,0,0,0,0" textboxrect="0,0,65254,196416"/>
                </v:shape>
                <v:shape id="Shape 71" o:spid="_x0000_s1066" style="position:absolute;left:11042;top:54858;width:7244;height:3036;visibility:visible;mso-wrap-style:square;v-text-anchor:top" coordsize="724393,303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" path="m597386,12960v33522,1112,62661,8441,89923,15300l724393,36580r,44051l724057,80617c708697,78128,693086,74199,676848,70114,643918,61830,607965,52783,566694,57028v-22744,2339,-45313,19296,-68209,36500c456664,124952,413932,157064,351324,133121r21,-55l351184,133013v-6797,-2626,-15501,-8247,-26802,-15545c288472,94281,220796,50580,177171,76209r-418,244c166381,82566,156172,89295,146301,96408v-9659,6962,-19184,14475,-28365,22273c85335,146376,59983,173718,50519,189824v5948,-2905,13025,-6761,20739,-10969c126022,148979,206093,105297,274853,179812v19782,21438,38109,39769,56157,53133c347638,245253,364192,253440,381838,256028v18396,2700,45749,-13428,75334,-30873c495451,202582,536886,178153,581998,179557v53142,1658,92960,9421,125538,17624l724393,201697r,44590l697823,239164c667177,231432,629895,224122,580817,222591v-32674,-1018,-68555,20138,-101707,39686c442671,283763,408986,303623,375596,298724v-25251,-3701,-48021,-14735,-70240,-31182c284559,252140,264464,232128,243130,209009,197165,159195,134619,193320,91844,216655,73409,226713,57878,235189,44536,237466,22640,241207,8374,233938,4040,208595,,184944,36468,131332,90094,85776v9605,-8157,20009,-16335,31064,-24302c132005,53659,143341,46194,154988,39330r417,-245c221934,,304079,53039,347666,81187v9203,5939,16345,10545,18900,11599l366682,92786v40529,15501,73609,-9356,105984,-33682c500404,38264,527738,17718,562310,14167v12241,-1258,23902,-1579,35076,-1207xe" fillcolor="#181717" stroked="f" strokeweight="0">
                  <v:stroke miterlimit="83231f" joinstyle="miter"/>
                  <v:path arrowok="t" o:connecttype="custom" o:connectlocs="5974,130;6873,283;7244,366;7244,806;7241,806;6769,701;5667,570;4985,935;3513,1331;3513,1331;3512,1330;3244,1175;1772,762;1768,764;1463,964;1179,1187;505,1898;713,1788;2749,1798;3310,2329;3818,2560;4572,2251;5820,1795;7075,1972;7244,2017;7244,2463;6978,2391;5808,2226;4791,2623;3756,2987;3054,2675;2431,2090;918,2166;445,2374;40,2086;901,858;1212,615;1550,393;1554,391;3477,812;3666,928;3667,928;4727,591;5623,142;5974,130" o:connectangles="0,0,0,0,0,0,0,0,0,0,0,0,0,0,0,0,0,0,0,0,0,0,0,0,0,0,0,0,0,0,0,0,0,0,0,0,0,0,0,0,0,0,0,0,0" textboxrect="0,0,724393,303623"/>
                </v:shape>
                <v:shape id="Shape 72" o:spid="_x0000_s1067" style="position:absolute;left:13237;top:52133;width:5049;height:2206;visibility:visible;mso-wrap-style:square;v-text-anchor:top" coordsize="504851,22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" path="m504851,r,43622l480082,48169v-23893,6462,-48391,16981,-74926,29714c346832,105807,293548,95239,240884,84792,181247,72961,122516,61316,63001,122830v8147,-304,18263,-740,29459,-1236c145689,119239,218834,116011,273971,140717r19,-36l276394,141740r4,-12c351548,174189,431925,145491,477601,129183v8644,-3088,16236,-5799,22954,-7782l504851,120575r,44816l492117,169849v-51473,18378,-142053,50720,-232761,11538l259187,181301r-2578,-1135l256522,180084c210651,159492,143309,162465,94317,164629v-36799,1627,-64937,2869,-78541,-8111c1408,144922,,130759,14826,112381,95800,12024,171842,27101,249150,42433v45834,9091,92210,18292,137444,-3366c415538,25179,442383,13673,468944,6487l504851,xe" fillcolor="#181717" stroked="f" strokeweight="0">
                  <v:stroke miterlimit="83231f" joinstyle="miter"/>
                  <v:path arrowok="t" o:connecttype="custom" o:connectlocs="5049,0;5049,436;4801,482;4052,779;2409,848;630,1228;925,1216;2740,1407;2740,1407;2764,1418;2764,1417;4776,1292;5006,1214;5049,1206;5049,1654;4922,1699;2594,1814;2592,1813;2566,1802;2565,1801;943,1647;158,1565;148,1124;2492,424;3866,391;4690,65;5049,0" o:connectangles="0,0,0,0,0,0,0,0,0,0,0,0,0,0,0,0,0,0,0,0,0,0,0,0,0,0,0" textboxrect="0,0,504851,220569"/>
                </v:shape>
                <v:shape id="Shape 73" o:spid="_x0000_s1068" style="position:absolute;left:10140;top:34394;width:8146;height:13373;visibility:visible;mso-wrap-style:square;v-text-anchor:top" coordsize="814560,133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" path="m814560,r,71433l797770,95011v-36168,55253,-68493,118712,-95941,190877c694477,305216,687660,324548,681413,343856v-6206,19187,-12301,39757,-18259,61732l663132,405588v-1799,6634,-5407,22882,-8910,38746c699294,477289,739157,517076,766010,548048v5443,6275,10606,12527,15339,18507c785939,572358,789874,577624,793049,582179r65,65l793157,582212r177,251l793387,582517r22,33l793399,582557r21161,38445l814560,908319r-10153,3725l804386,912044r-61,l804325,912040v-3421,-22,-6819,-601,-10200,-1757l793985,916141v-276,12782,-619,28152,-3345,44862l790626,961000r-7,54l790619,961137v-5972,36248,-39628,85838,-72303,120456c711884,1088411,705565,1094614,699604,1099971v-5965,5357,-11999,10209,-17903,14371l681738,1114389r-106,75l681295,1114630v-20521,14328,-34571,13021,-47233,-5115c632094,1106695,630412,1103391,628899,1099564v-17059,25211,-47529,57794,-75771,77389c545300,1182382,537546,1186957,530160,1190310v-8497,3847,-16852,6259,-24805,6793c505039,1197124,504113,1197148,502623,1197167r-84,c484281,1197318,475072,1183005,470104,1165515v-17103,19862,-38019,38308,-60221,54159c402283,1225096,394530,1230229,386754,1235003v-8108,4967,-15967,9439,-23451,13328l363270,1248265r-22,11c318821,1271481,296601,1262320,285784,1241605v-371,-709,-713,-1436,-1037,-2163c274379,1251074,263702,1261582,252164,1270855v-25938,20851,-55519,35003,-94332,41051l157750,1311992v-16506,2539,-26208,-2480,-31349,-11897c106188,1314117,80760,1324715,59067,1329258v-7013,1465,-13863,2372,-20260,2613c31696,1332142,25079,1331569,19258,1330043r-83,-22l18923,1330021v-1163,-316,-2250,-652,-3286,-1005l,1337306r,-50022l31,1287236r-31,27l,1286848r394,-254c1089,1285298,2428,1282627,3522,1280442v4187,-8366,7500,-14965,18411,-16743l21930,1263677v15144,-2672,24512,3970,25332,20447l47262,1284546r14,497l47276,1285295v15,807,12,1588,-14,2357c48253,1287476,49256,1287289,50290,1287073v25827,-5407,57831,-20797,68472,-38426l118801,1248668r16,-25l118817,1248557v2671,-4429,4906,-8493,6684,-11740c132831,1223454,137860,1214375,154406,1218613r4,-19c168817,1222234,173889,1231915,169105,1250501r,83c167891,1255260,166448,1261103,165526,1266568v23641,-5670,42661,-15639,59638,-29294c246415,1220193,265213,1196868,285827,1168896v11135,-15095,21949,-17032,33923,-8212l319757,1160674v11945,8795,9943,18551,7049,32357c324855,1202348,321698,1217424,323923,1221690v320,616,4103,-3542,19242,-11466l343218,1210195r170,-169c350660,1206247,357672,1202286,364311,1198218v6959,-4270,13868,-8842,20596,-13644c418962,1160260,449076,1129783,462785,1099172r,-84c469103,1085089,479003,1081626,491974,1087345r169,83c504733,1093105,505657,1104621,506950,1120451v1026,12644,-12146,33620,-4805,33677c502559,1154126,501784,1154115,502490,1154068v2555,-169,5961,-1270,9950,-3078c517541,1148679,523025,1145424,528662,1141515v31118,-21590,64652,-59850,71593,-78258l600255,1063171r47,-122l600359,1063071v1108,-2989,2866,-8910,4636,-14821c610201,1030786,615479,1013196,630516,1010240r-4,-14c644729,1007430,654216,1013293,657546,1030404r,169l659918,1043307v2257,12182,4089,22006,5644,29120c667229,1071023,668954,1069522,670746,1067909v5343,-4799,10808,-10148,16186,-15850c714986,1022333,743596,981523,748097,954218r14,2l748118,954167r,-83c750407,940047,750707,926533,750950,915297v365,-16585,649,-29443,6689,-39628l757578,875633v9098,-15296,21648,-19919,41883,-10656c801754,857813,803510,848003,804825,836728v5345,-45858,2380,-109160,-2207,-127397l802596,709335v-4619,-18180,-10084,-35608,-17219,-52424c778268,640157,769340,623578,757719,606850r-252,-339l757445,606479r76,-51c754818,602573,751480,598126,747596,593217v-3871,-4889,-8598,-10585,-14151,-16989c706077,544663,664382,503407,617891,471360r-12005,-8280l609114,448914r47,-205l609179,448712r1833,-8294c615195,421450,619835,400411,621452,394446r83,-82l621549,394305r-75,-21c627169,373281,633493,352066,640409,330693v6876,-21257,13915,-41309,21085,-60162c699579,170393,746984,85995,801095,16151r51,-50l801138,16097,814560,xe" fillcolor="#181717" stroked="f" strokeweight="0">
                  <v:stroke miterlimit="83231f" joinstyle="miter"/>
                  <v:path arrowok="t" o:connecttype="custom" o:connectlocs="7978,950;6632,4056;7660,5480;7932,5822;7934,5825;8146,6210;8044,9120;7942,9103;7907,9610;7184,10816;6818,11144;6341,11095;5302,11903;5026,11972;3868,12350;3633,12483;2522,12708;1264,13001;193,13300;156,13290;0,12872;4,12866;219,12637;473,12850;503,12871;1188,12486;1544,12186;1691,12506;2858,11689;3268,11930;3432,12102;3849,11846;4920,10873;5022,11541;5287,11415;6003,10630;6305,10102;6576,10306;6708,10679;7481,9542;7510,9153;7995,8650;8026,7093;7575,6065;7476,5932;6059,4631;6092,4487;6216,3944;6404,3307;8012,161" o:connectangles="0,0,0,0,0,0,0,0,0,0,0,0,0,0,0,0,0,0,0,0,0,0,0,0,0,0,0,0,0,0,0,0,0,0,0,0,0,0,0,0,0,0,0,0,0,0,0,0,0,0" textboxrect="0,0,814560,1337306"/>
                </v:shape>
                <v:shape id="Shape 74" o:spid="_x0000_s1069" style="position:absolute;left:10140;top:32382;width:7871;height:6156;visibility:visible;mso-wrap-style:square;v-text-anchor:top" coordsize="787020,61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" path="m372935,173v3278,-173,7346,563,12544,2349l385818,2691r492,179c395792,6337,410640,11871,426303,17706v96642,36011,230354,85842,313527,89435l787020,109179r-32509,34330c698323,202843,658287,272216,627092,346282v-31525,74851,-54219,155113,-75375,234817l542547,615641,516277,591478r-89,-82l516220,591359v-7992,-7147,-16316,-14091,-24793,-20783c482632,563638,473826,557076,465157,550935,419697,518725,373703,494393,348374,484615v-18807,-7319,-37070,-12167,-55238,-15268c274675,466198,256542,464848,238191,464549v-18806,-233,-81006,11556,-124393,27395c103182,495822,94059,499811,87582,503739v13652,17478,12075,30729,-640,43099c78489,555057,66033,558311,49948,562512v-10793,2816,-23803,6218,-37274,11874l12670,574374r-54,37l,581628,,533280,39148,520832r5469,-1437c42745,516393,41419,513246,40620,509946v-3844,-15798,4019,-28988,19728,-39857c70072,463368,83666,457087,99116,451445v47553,-17359,117846,-30247,139666,-29931l238869,421514v20805,339,41147,1833,61523,5311c321057,430352,342027,435944,363897,444454v27670,10681,77440,36929,126064,71380c499584,522653,509038,529680,518088,536823r746,576c537957,467159,559107,396844,587435,329578,615126,263827,649550,201407,695342,145542,608355,131463,495974,89598,411284,58040v-6739,-2508,-13259,-4939,-20189,-7502c376097,90056,339712,179796,286439,252632v-626,856,-2347,3138,-5375,7127l280387,260688v-15245,17954,-31111,32836,-47700,45735c216391,319095,199129,330009,180908,340152,161847,350778,93732,372778,43573,380032v-16233,2347,-31137,3254,-42851,1947l,381742,,309999r6095,4141c9690,320218,10679,328426,8811,339373v7571,378,17499,-420,28685,-2037c83255,330719,143700,311596,159986,302516v16038,-8924,31395,-18662,46205,-30179c220710,261048,234463,248182,247484,232845r3,4l251678,227151c308630,149286,345731,48965,355559,22376,360371,9380,363100,691,372935,173xe" fillcolor="#181717" stroked="f" strokeweight="0">
                  <v:stroke miterlimit="83231f" joinstyle="miter"/>
                  <v:path arrowok="t" o:connecttype="custom" o:connectlocs="3730,2;3855,25;3859,27;3863,29;4263,177;7399,1071;7871,1092;7546,1435;6272,3463;5518,5811;5426,6156;5163,5914;5162,5914;5163,5913;4915,5705;4652,5509;3484,4846;2932,4693;2382,4645;1138,4919;876,5037;870,5468;500,5625;127,5743;127,5743;126,5744;0,5816;0,5332;392,5208;446,5194;406,5099;604,4701;991,4514;2388,4215;2389,4215;3004,4268;3639,4444;4900,5158;5181,5368;5189,5374;5875,3296;6954,1455;4113,580;3911,505;2865,2526;2811,2597;2804,2607;2327,3064;1809,3401;436,3800;7,3820;0,3817;0,3100;61,3141;88,3394;375,3373;1600,3025;2062,2723;2475,2328;2475,2328;2517,2271;3556,224;3730,2" o:connectangles="0,0,0,0,0,0,0,0,0,0,0,0,0,0,0,0,0,0,0,0,0,0,0,0,0,0,0,0,0,0,0,0,0,0,0,0,0,0,0,0,0,0,0,0,0,0,0,0,0,0,0,0,0,0,0,0,0,0,0,0,0,0,0" textboxrect="0,0,787020,615641"/>
                </v:shape>
                <v:shape id="Shape 75" o:spid="_x0000_s1070" style="position:absolute;left:10140;top:25803;width:8146;height:6937;visibility:visible;mso-wrap-style:square;v-text-anchor:top" coordsize="814560,69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" path="m130951,672c135591,,140987,55,147202,786v33685,3913,89665,24214,129161,49381c284545,55379,291951,60690,298240,65963v6811,5718,12805,11744,17673,18001l315941,83939r119,151l316143,84259v10545,13665,18115,27032,24394,38124l343377,127383v2412,-2574,5112,-4668,8074,-6281c365769,113318,380536,117515,395070,129906v8887,7583,18427,19099,27881,32638c452032,204171,482593,268838,487866,289956r,82c492799,309882,496543,329852,498446,350828v1919,21125,1931,42851,-644,65905l497792,416733v-4397,40179,-25165,91595,-51365,156308c500967,592503,571710,616389,639106,631343v54921,12186,107409,18634,145817,11898l814560,633083r,45256l798596,684193v-46568,9523,-106854,2907,-168771,-10831c550481,655755,468200,626775,410686,605963r-21010,-7603l398029,577697r8041,-19891l406070,557724v25172,-62165,45155,-111504,48871,-145631l454941,412011v2269,-20333,2286,-39202,644,-57302c453933,336471,450542,318557,446031,300414r-18,3c441466,282209,414092,224979,387686,187184v-6437,-9217,-12643,-16997,-18166,-22299c356131,182561,342927,184433,327720,175314v-10152,-6088,-16481,-17252,-24645,-31670c297484,133766,290742,121869,282169,110730r-28,21l282022,110600r-83,-169c279142,106817,275262,102982,270564,99040,265293,94619,259443,90397,253244,86447,222986,67170,182150,51233,153340,45436v1963,6963,4965,16387,8694,28062l166091,86246v5261,16542,-310,26226,-14122,30578l151951,116771v-14620,4572,-27587,-8449,-40475,-21370c107210,91121,102947,86847,100154,84403r-166,-83l99956,84292r32,-37c97839,82409,94344,80162,89829,77672,84616,74795,78413,71850,71580,68999,54228,61752,33356,54973,14657,51135l,49287,,7581r14431,868c39630,12220,66533,20159,88118,29175v7294,3042,14063,6211,20003,9364c107664,34597,107599,31037,107984,27768,109931,11244,117033,2686,130951,672xe" fillcolor="#181717" stroked="f" strokeweight="0">
                  <v:stroke miterlimit="83231f" joinstyle="miter"/>
                  <v:path arrowok="t" o:connecttype="custom" o:connectlocs="1472,8;2983,660;3160,839;3162,843;3434,1274;3951,1299;4879,2899;4985,3508;4978,4167;6391,6313;8146,6331;7986,6842;4107,6059;3980,5777;4061,5577;4550,4120;4461,3004;3877,1872;3277,1753;2822,1107;2820,1106;2706,990;1533,454;1661,862;1520,1168;1002,844;1000,843;898,777;147,511;0,76;881,292;1080,278" o:connectangles="0,0,0,0,0,0,0,0,0,0,0,0,0,0,0,0,0,0,0,0,0,0,0,0,0,0,0,0,0,0,0,0" textboxrect="0,0,814560,693716"/>
                </v:shape>
                <v:shape id="Shape 76" o:spid="_x0000_s1071" style="position:absolute;left:15862;top:18091;width:2424;height:8896;visibility:visible;mso-wrap-style:square;v-text-anchor:top" coordsize="242399,88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" path="m242399,r,44674l234363,47059v-15609,6451,-30226,14235,-44629,22953l189734,70099v-14573,8788,-56967,47952,-82786,81093c101328,158407,96667,165169,93549,170950v18595,7370,23569,18896,19552,35211c110407,217115,102207,225818,91623,237057v-7070,7509,-15596,16560,-23004,27064l68537,264207r-4,4l68547,264222v-2473,3510,-4745,7804,-6793,12665c59436,282377,57366,288544,55555,295143v-8345,30351,-11336,68396,-9173,94903c51562,386589,58175,381956,66128,376409r,-87l75995,369457r87,c90151,359701,100879,362157,109094,373950v8676,12478,485,27917,-7629,43218c98848,422103,96232,427032,94957,429883r-61,134l94903,430019v-1073,2467,-2103,6146,-3031,10718c90791,446029,89913,452222,89276,458960v-3193,33782,-1130,78790,11008,91102c106361,556222,107964,532040,116276,524877v11499,-9915,19864,-17118,32638,-12382l148914,512578v13388,5019,18029,14368,12650,28768l161506,541501v-1911,5147,-3495,10811,-4763,16860c155411,564718,154471,571176,153896,577652v-3175,35681,3049,76874,14248,111672c172537,702968,169502,708587,171075,708084v3564,-1148,10969,-12661,15537,-19768c193963,676868,199141,668819,213717,670893r82,c228455,673067,234816,681876,232195,700055v-4485,31353,-7213,58534,-4362,83186c228909,792572,230822,801664,233792,810648r8607,18712l242399,889573r-8110,-886c229612,886522,224965,882576,220413,876474r,-83c198780,847231,188502,818716,184972,788137v-1466,-12682,-1736,-25563,-1171,-38912c162615,755830,141534,747184,127141,702486,115250,665542,108331,621886,110440,582469v-14249,7409,-29056,9767,-40871,-2203c47904,558292,42347,497959,46415,454906v579,-6155,1346,-12016,2274,-17417c46338,438357,44068,438995,41860,439402,20710,443297,10058,434656,5677,410854,,380110,2631,325332,14040,283839v2318,-8450,5007,-16432,8057,-23657c25415,252318,29145,245289,33281,239418r83,-86l33368,239328r-14,-10c42476,226379,52182,216076,60239,207522r1993,-2095c60015,204134,58010,202604,56232,200866r-83,-83c44892,189755,44506,175050,51717,158332v4277,-9926,11883,-21531,21312,-33636c101703,87894,150285,43495,167457,33142r39,65c183791,23338,200328,14537,217998,7236l242399,xe" fillcolor="#181717" stroked="f" strokeweight="0">
                  <v:stroke miterlimit="83231f" joinstyle="miter"/>
                  <v:path arrowok="t" o:connecttype="custom" o:connectlocs="2424,447;1897,700;1069,1512;1131,2062;686,2641;685,2642;618,2769;464,3901;661,3763;761,3695;1015,4172;949,4300;919,4408;1003,5501;1489,5125;1616,5414;1567,5584;1681,6893;1866,6883;2138,6709;2278,7833;2424,8294;2343,8887;2204,8764;1838,7492;1104,5825;464,4549;419,4394;140,2838;333,2394;334,2393;602,2075;562,2009;517,1583;1675,331;2180,72" o:connectangles="0,0,0,0,0,0,0,0,0,0,0,0,0,0,0,0,0,0,0,0,0,0,0,0,0,0,0,0,0,0,0,0,0,0,0,0" textboxrect="0,0,242399,889573"/>
                </v:shape>
                <v:shape id="Shape 77" o:spid="_x0000_s1072" style="position:absolute;left:10140;top:15540;width:8146;height:9549;visibility:visible;mso-wrap-style:square;v-text-anchor:top" coordsize="814560,95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" path="m814560,r,44985l766389,59702c624221,110411,534671,194471,416284,305603v-8780,8240,-17755,16679,-26536,24894c414401,373696,432970,418509,444443,452421v2330,6883,4525,13886,6535,20783c452950,479965,454490,485769,455585,490498r22,94c460816,513287,463239,534915,463660,556123v414,20931,-1134,41206,-3848,61575c456921,639330,433781,707107,409570,751671v-7797,14361,-15995,26836,-24113,35510c372382,801146,358194,807000,343175,800897v-3157,-1277,-6091,-3063,-8801,-5391l332084,800833v-4846,11355,-10657,24967,-19246,39378l312226,841229r-86,86c293075,872754,243358,906269,200155,926218v-8202,3782,-16384,7178,-24251,10050c167826,939213,160324,941528,153690,943076r-83,l153592,943080r4,18c129195,948775,116605,942318,111590,920753v-773,-3330,-1101,-7010,-1069,-11142c84735,927036,43054,946395,9116,953729l,954878,,911545r2,-1c37021,903545,83424,880199,97277,865414r-11,-8l97352,865310r171,-169c100176,862235,103855,857608,107538,852979v11344,-14264,22705,-28609,37777,-25719c159486,829989,166191,838932,162902,855956r,170l160371,868801r-86,c157840,880994,155878,890832,154686,898033v2132,-688,4306,-1451,6538,-2264c167628,893432,174678,890487,182097,887064v37084,-17122,78803,-44309,93196,-67925l275268,819125r612,-1019c282818,806464,288055,794195,292426,783956v6527,-15306,11602,-27169,20999,-34351c327559,738812,340932,739209,356261,755337v4795,-5797,10084,-14264,15509,-24250c393816,690504,414647,630633,417115,612132v2467,-18497,3878,-36713,3511,-55166c420265,538789,418149,520080,413588,500211r-22,-93c412504,495528,411183,490488,409635,485186v-1509,-5174,-3518,-11495,-6030,-18925c391548,430624,371205,382273,343996,337761r-9169,-15000l347707,310761v14235,-13251,26742,-25001,39043,-36542c509212,159261,601846,72307,751899,19080l814560,xe" fillcolor="#181717" stroked="f" strokeweight="0">
                  <v:stroke miterlimit="83231f" joinstyle="miter"/>
                  <v:path arrowok="t" o:connecttype="custom" o:connectlocs="8146,0;8146,450;7664,597;4163,3056;3898,3305;4445,4524;4510,4732;4556,4905;4556,4906;4637,5561;4598,6177;4096,7517;3855,7872;3432,8009;3344,7955;3321,8009;3129,8402;3122,8412;3122,8413;2002,9262;1759,9363;1537,9431;1536,9431;1536,9431;1536,9431;1116,9208;1105,9096;91,9538;0,9549;0,9116;0,9116;973,8654;973,8654;974,8653;975,8652;1075,8530;1453,8273;1629,8560;1629,8561;1604,8688;1603,8688;1547,8981;1612,8958;1821,8871;2753,8192;2753,8191;2759,8181;2924,7840;3134,7496;3563,7554;3718,7311;4171,6121;4206,5570;4136,5002;4136,5001;4097,4852;4036,4663;3440,3378;3348,3228;3477,3108;3868,2742;7519,191;8146,0" o:connectangles="0,0,0,0,0,0,0,0,0,0,0,0,0,0,0,0,0,0,0,0,0,0,0,0,0,0,0,0,0,0,0,0,0,0,0,0,0,0,0,0,0,0,0,0,0,0,0,0,0,0,0,0,0,0,0,0,0,0,0,0,0,0,0" textboxrect="0,0,814560,954878"/>
                </v:shape>
                <v:shape id="Shape 78" o:spid="_x0000_s1073" style="position:absolute;left:10140;top:11465;width:6293;height:6694;visibility:visible;mso-wrap-style:square;v-text-anchor:top" coordsize="629286,66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" path="m165871,r17651,23537l183543,23566r87,c188653,30298,192259,35078,194571,38081v2967,3852,6678,8583,11120,14173c224807,76317,244243,98835,263932,119837v43520,46427,97056,100635,154353,148453c474654,315338,534414,356044,591100,376399r38186,13712l596500,414029c539818,455386,489663,494468,443319,533197v-45981,38426,-87533,75977,-127410,114616l293597,669434,281151,640990r-28,16c276410,630310,271287,619867,265912,609787v-5475,-10269,-11607,-20906,-18151,-31649c214937,524261,175523,475186,154078,455213r,-86c139408,441389,124278,430107,108556,420455,92947,410876,76531,402861,59254,395608r11,-28c50569,391957,30692,387082,7231,382931l,381867,,338568r16950,2571c43309,345935,65839,351583,75875,355784r83,c94779,363687,113024,372639,130998,383670v17839,10952,35230,23958,52398,40032l183439,423656v23580,21963,66259,74837,101106,132040c291162,566553,297664,577879,303877,589532v1211,2273,2409,4529,3568,6772c341735,563887,377278,532181,415644,500120v37889,-31666,79027,-64052,124970,-98295c489918,377676,438835,341623,390609,301367,331850,252327,277061,196855,232548,149371,211890,127336,191663,103914,171938,79089v-1671,-2103,-3539,-4483,-5623,-7158c129804,116849,85116,156082,50127,182448v-7343,5530,-14921,10929,-22381,15998c20809,203159,14621,207111,9372,210200r4,8l9340,210229r-169,83l,214482,,165149r3612,-2306c9225,159031,16090,154091,24143,148025,62462,119146,112970,74084,148761,23958l165871,xe" fillcolor="#181717" stroked="f" strokeweight="0">
                  <v:stroke miterlimit="83231f" joinstyle="miter"/>
                  <v:path arrowok="t" o:connecttype="custom" o:connectlocs="1659,0;1835,235;1835,236;1836,236;1946,381;2057,523;2639,1198;4183,2683;5911,3764;6293,3901;5965,4140;4433,5332;3159,6478;2936,6694;2812,6410;2811,6410;2659,6098;2478,5781;1541,4552;1541,4551;1086,4204;593,3956;593,3956;72,3829;0,3818;0,3386;170,3411;759,3558;760,3558;1310,3837;1834,4237;1834,4236;2846,5557;3039,5895;3075,5963;4157,5001;5406,4018;3906,3014;2326,1494;1719,791;1663,719;501,1824;277,1984;94,2102;94,2102;93,2102;92,2103;0,2145;0,1651;36,1628;241,1480;1488,240;1659,0" o:connectangles="0,0,0,0,0,0,0,0,0,0,0,0,0,0,0,0,0,0,0,0,0,0,0,0,0,0,0,0,0,0,0,0,0,0,0,0,0,0,0,0,0,0,0,0,0,0,0,0,0,0,0,0,0" textboxrect="0,0,629286,669434"/>
                </v:shape>
                <v:shape id="Shape 79" o:spid="_x0000_s1074" style="position:absolute;left:10105;top:3932;width:8181;height:10756;visibility:visible;mso-wrap-style:square;v-text-anchor:top" coordsize="818115,10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" path="m3555,l29945,2887v31316,9106,69510,34268,95652,57774c131299,65785,136675,71081,141477,76297v889,-3910,2034,-7345,3510,-10371c154678,46103,168365,42597,190840,53577r32,-68c221422,68381,267609,106123,296507,142940v5796,7383,11002,14854,15376,22241c316519,173011,320206,180732,322661,188149r-76,24l322600,188214r83,c327936,204075,330714,219482,333011,232266r1023,5649c337168,236270,340406,235186,343750,234635r-4,-18c359816,232003,372373,240859,381999,257391v5905,10138,11100,24167,15539,40057c411156,346207,418558,417328,416542,439068v-1948,20776,-5011,40961,-10048,60966c401386,520316,394183,540782,383991,561968r68,34c370891,589573,327381,647469,290624,691497v-6418,7690,-13290,15684,-20358,23685c268543,717132,266865,719026,265237,720836v101567,133881,217649,242183,339059,287622c628275,1017434,652432,1023946,676678,1027690v23878,3689,48113,4672,72647,2671l749325,1030355r260,-22c760021,1029472,773090,1028324,786442,1027154r31673,-2640l818115,1067857r-27958,2332c778288,1071224,766699,1072244,753128,1073367r-259,21l752785,1073388v-27507,2254,-55104,1084,-82687,-3175c642860,1066005,615892,1058754,589277,1048794,454896,998501,328471,878665,219913,732188l209283,717842r12066,-13078l221393,704716r421,-421c226718,699234,232208,693253,238032,686662v5379,-6087,11985,-13824,19516,-22842c292500,621955,333440,567808,345078,543439r83,c353888,525302,360130,507476,364641,489574v4578,-18202,7333,-36156,9039,-54385c375404,416565,368468,353483,356023,308925v-3025,-10830,-6297,-20214,-9735,-27011c327820,294147,314744,291548,303416,277911v-7557,-9091,-9829,-21729,-12763,-38049c288681,228883,286294,215652,281678,201714r77,-25l281739,201648r-82,c280173,197166,277809,192264,274759,187119v-3316,-5598,-7444,-11494,-12171,-17518c240405,141334,207115,112725,181840,97694v-432,7198,-720,17065,-1062,29265l180386,140334v-512,17377,-8853,24659,-23296,24214c141696,164108,133718,147454,125810,130927v-2625,-5483,-5245,-10952,-7046,-14138l118678,116789r-65,-114l118646,116656v-1517,-2638,-4093,-5962,-7474,-9741c107453,102767,102546,97943,96740,92723,68825,67621,27055,39685,7701,42485r-86,c,43558,16802,62329,17748,74986v1188,15789,2019,27310,-9486,34853l8247,109817r-4692,1214l3555,xe" fillcolor="#181717" stroked="f" strokeweight="0">
                  <v:stroke miterlimit="83231f" joinstyle="miter"/>
                  <v:path arrowok="t" o:connecttype="custom" o:connectlocs="299,29;1415,763;1908,536;2965,1429;3227,1881;3226,1882;3330,2323;3437,2346;3820,2574;4165,4391;3840,5619;2906,6915;2652,7208;6767,10276;7493,10303;7864,10271;8181,10678;7531,10733;7528,10733;5893,10488;2093,7178;2214,7047;2380,6866;3451,5434;3646,4896;3560,3089;3034,2779;2817,2017;2817,2016;2748,1871;1818,977;1804,1403;1258,1309;1187,1168;1186,1167;967,927;76,425;83,1098;36,1110" o:connectangles="0,0,0,0,0,0,0,0,0,0,0,0,0,0,0,0,0,0,0,0,0,0,0,0,0,0,0,0,0,0,0,0,0,0,0,0,0,0,0" textboxrect="0,0,818115,1075642"/>
                </v:shape>
                <v:shape id="Shape 80" o:spid="_x0000_s1075" style="position:absolute;left:16709;top:1931;width:1582;height:6059;visibility:visible;mso-wrap-style:square;v-text-anchor:top" coordsize="158137,60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" path="m22238,1581c44341,,74012,6963,95245,13663v2708,853,6585,2192,11163,3834c110060,18804,113091,19962,115387,20913r169,l115736,20988r-10,29c123717,24351,130133,27475,135404,30348v859,-609,1764,-1196,2731,-1743l138135,28519v587,-330,1513,-777,2712,-1309l140933,27125v778,-341,1727,-716,2858,-1100l143961,26025r118,-40l144501,25816r13151,-1933l157652,66854r-22,5l157630,66863r22,-7l157652,86163r-13530,-443c137808,83553,133805,80698,128401,76857,123005,73019,115326,67561,99115,60811r-83,l98853,60737r22,-55c96772,59818,94399,58893,91893,57997v-1644,-588,-4791,-1628,-9644,-3157c73299,52013,62730,49126,52445,47120v6832,17806,16294,35170,21643,43435l74171,90641v9497,14756,16235,21381,20984,26046c99817,121269,103292,124682,106563,130494r-28,17c114830,145250,111510,154998,99126,162098r-169,86c96116,163779,93611,164736,91303,165182v465,2626,1073,5375,1868,8255c96434,185250,102705,198789,113562,212972v1688,1060,4129,2363,6170,3456l119816,216428r2311,1254c129805,219197,134442,223233,136648,228266v21489,18400,18994,29434,-14367,31503c118970,260910,115275,261169,111341,260211v137,919,288,1844,457,2795c116474,288975,130979,321411,148323,332561r-25,37l148320,332611r83,l157652,338261r,44934l145052,382908r-84,-87c140343,381481,134546,379884,129096,378814v5005,23850,14414,43139,27559,60462l157652,440347r,165612l154465,600837v-4737,-8220,-8967,-16179,-12654,-23764l141728,576990v-21959,-45115,-12154,-67092,8899,-77335c151351,499303,152085,498986,152827,498680,141526,488009,131342,477052,122396,465261,102248,438700,88927,408734,83988,369839r,-82c81900,353171,87174,343610,96711,338736,83250,318133,73368,292414,69440,270601v-1282,-7120,-1990,-13993,-2051,-20315c67320,243094,68080,236452,69771,230695r,-82l69793,230540v349,-1162,720,-2252,1102,-3286c61365,212447,55278,198032,51656,184914,48395,173096,47121,162170,47113,152820v-3,-4254,202,-7920,562,-10991l47675,141747r21,-180l47779,141145v508,-3581,1473,-6699,2784,-9442c46807,127012,42592,121231,37891,113926r17,-11c30646,102672,17258,77905,9223,54415,7614,49702,6171,44907,4994,40129,3777,35172,2855,30283,2347,25581r,-86l2325,25291,,3173,22238,1581xe" fillcolor="#181717" stroked="f" strokeweight="0">
                  <v:stroke miterlimit="83231f" joinstyle="miter"/>
                  <v:path arrowok="t" o:connecttype="custom" o:connectlocs="953,137;1154,209;1158,210;1355,303;1382,285;1410,271;1440,260;1446,258;1577,668;1577,669;1577,862;1285,768;991,608;989,607;823,548;741,905;952,1167;1066,1305;990,1622;932,1734;1198,2164;1222,2177;1223,2597;1118,2630;1484,3326;1485,3326;1577,3832;1450,3828;1567,4392;1577,6059;1419,5770;1507,4996;1224,4652;840,3697;695,2706;698,2307;698,2305;517,1849;477,1418;477,1416;506,1317;379,1139;50,401;23,255;0,32" o:connectangles="0,0,0,0,0,0,0,0,0,0,0,0,0,0,0,0,0,0,0,0,0,0,0,0,0,0,0,0,0,0,0,0,0,0,0,0,0,0,0,0,0,0,0,0,0" textboxrect="0,0,158137,605959"/>
                </v:shape>
                <v:shape id="Shape 81" o:spid="_x0000_s1076" style="position:absolute;left:18286;top:53607;width:7145;height:6799;visibility:visible;mso-wrap-style:square;v-text-anchor:top" coordsize="714502,67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" path="m612873,685c634739,,657676,1315,681844,4895v25048,3716,32658,17723,29112,41660c708984,59875,701837,76795,692568,98740v-20647,48878,-53018,125515,-52333,225458c641177,461117,566118,459518,484420,457780v-49119,-1047,-101388,-2164,-128247,42217c348955,511924,348659,529311,348382,546059v-162,9831,-323,19501,-1587,28933c340722,620312,316447,653209,200829,637722r-161,-21l200581,637701v-17525,-2354,-33897,-5757,-49669,-9030c96307,617335,49845,607691,6901,664725v-1143,1519,-2831,4940,-4829,9712l,679955,,609174,17098,595395v44832,-29204,90816,-19660,142591,-8908c174772,589614,190433,592870,206319,595005r,10l206395,595027v79214,10607,94839,-4372,97704,-25773c305070,561993,305211,553753,305349,545382v373,-22579,769,-46018,13867,-67662c358959,412049,424069,413442,485262,414744v58673,1247,112575,2395,111938,-90380c596455,215686,630925,134083,652909,82036v6291,-14881,11446,-27082,13948,-35640c585665,36306,520474,55483,463089,90446,401979,127678,348412,183380,293964,241157v-42516,45122,-76431,77032,-105321,99234l188643,340478v-30226,23223,-55260,35866,-78836,41648c72183,391352,42004,382998,2055,371938l,371387,,326797r13532,3625c47329,339779,72867,346846,99683,340271v17694,-4337,37542,-14644,62803,-34052l162529,306274v26585,-20438,58795,-50869,100051,-94652c319082,151664,374774,93794,440647,53663,491312,22790,547275,2739,612873,685xe" fillcolor="#181717" stroked="f" strokeweight="0">
                  <v:stroke miterlimit="83231f" joinstyle="miter"/>
                  <v:path arrowok="t" o:connecttype="custom" o:connectlocs="6129,7;6818,49;7110,466;6926,987;6402,3242;4844,4577;3562,5000;3484,5460;3468,5749;2008,6377;2007,6376;2006,6376;1509,6286;69,6647;21,6744;0,6799;0,6091;171,5953;1597,5864;2063,5950;2063,5950;2064,5950;3041,5692;3053,5453;3192,4777;4853,4147;5972,3243;6529,820;6669,464;4631,904;2940,2411;1886,3404;1886,3405;1098,3821;21,3719;0,3714;0,3268;135,3304;997,3402;1625,3062;1625,3062;2626,2116;4406,537;6129,7" o:connectangles="0,0,0,0,0,0,0,0,0,0,0,0,0,0,0,0,0,0,0,0,0,0,0,0,0,0,0,0,0,0,0,0,0,0,0,0,0,0,0,0,0,0,0,0" textboxrect="0,0,714502,679955"/>
                </v:shape>
                <v:shape id="Shape 82" o:spid="_x0000_s1077" style="position:absolute;left:18286;top:53311;width:2094;height:2372;visibility:visible;mso-wrap-style:square;v-text-anchor:top" coordsize="209429,23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" path="m14036,184r86,c20484,,27997,168,36180,669v8394,516,17517,1332,26880,2420c113892,8997,179578,24069,198615,45237r339,421l198976,45685r-22,17c204343,51847,207424,59033,208511,67028v918,6757,347,13857,-1479,21158c199879,116744,170683,154170,141296,184281v-34486,35337,-65458,49551,-95927,52888l,235312,,191261r641,144c37350,197556,71743,193870,110415,154241v25103,-25725,49687,-56238,54764,-76517c165628,75917,165873,74433,165862,73375,153280,61217,100588,50878,58165,45950,49140,44903,40834,44142,33645,43704v-7355,-450,-13571,-619,-18255,-490l15390,43218r-626,22c13222,43290,9822,44255,5070,45827l,47602,,2786,13410,205r626,-21xe" fillcolor="#181717" stroked="f" strokeweight="0">
                  <v:stroke miterlimit="83231f" joinstyle="miter"/>
                  <v:path arrowok="t" o:connecttype="custom" o:connectlocs="140,2;141,2;362,7;631,31;1986,452;1989,457;1989,457;1989,457;2085,670;2070,882;1413,1843;454,2372;0,2353;0,1913;6,1914;1104,1543;1652,777;1658,734;582,460;336,437;154,432;154,432;148,432;51,458;0,476;0,28;134,2;140,2" o:connectangles="0,0,0,0,0,0,0,0,0,0,0,0,0,0,0,0,0,0,0,0,0,0,0,0,0,0,0,0" textboxrect="0,0,209429,237169"/>
                </v:shape>
                <v:shape id="Shape 83" o:spid="_x0000_s1078" style="position:absolute;left:18286;top:40604;width:390;height:2873;visibility:visible;mso-wrap-style:square;v-text-anchor:top" coordsize="38995,28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" path="m,l10476,19033v8251,19446,14378,38847,19415,58665l29891,77784v5353,21104,9104,92506,3236,142837c31233,236872,28266,251524,23961,262605v-3456,8892,-7930,16009,-13567,20899l,287317,,xe" fillcolor="#181717" stroked="f" strokeweight="0">
                  <v:stroke miterlimit="83231f" joinstyle="miter"/>
                  <v:path arrowok="t" o:connecttype="custom" o:connectlocs="0,0;105,190;299,777;299,778;331,2206;240,2626;104,2835;0,2873;0,0" o:connectangles="0,0,0,0,0,0,0,0,0" textboxrect="0,0,38995,287317"/>
                </v:shape>
                <v:shape id="Shape 84" o:spid="_x0000_s1079" style="position:absolute;left:18286;top:31842;width:9820;height:20808;visibility:visible;mso-wrap-style:square;v-text-anchor:top" coordsize="981993,208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" path="m492473,3103c639586,,775659,56469,886248,176487v93881,101897,94097,144201,94694,263245c981049,461613,981179,486280,981993,515164r,1433l950739,1265159v-4130,98888,-14387,206852,-37383,308510c890057,1676649,853657,1773310,797331,1848097r-14,-12l797270,1848179v-9116,12095,-19696,24879,-31701,37995c753566,1899288,740750,1912068,727325,1923995r-83,c655150,1988024,555343,2039767,439642,2022477v-92696,-13853,-157597,6065,-218361,24710c164826,2064510,111657,2080822,42879,2071764v-11422,-1503,-22659,-1654,-33877,-662l,2072755r,-43623l5756,2028092v13980,-1178,28131,-939,42689,975c107938,2036901,156772,2021919,208623,2006010v65369,-20059,135180,-41483,237262,-26230c546513,1994817,634568,1948723,698676,1891800r-35,-39c711694,1880165,723438,1868522,733845,1857151v10404,-11366,20127,-23178,29002,-34958l762861,1822206r47,-95c815209,1752668,849287,1661681,871337,1564215v22348,-98792,32335,-204121,36366,-300741l938938,515437v-789,-28289,-918,-53316,-1030,-75538c937371,333285,937177,295394,854525,205683,752777,95263,627977,43297,493315,46138v-26082,547,-52816,3207,-80082,7937c385959,58806,358625,65539,331351,74221r15,43c321588,77581,312649,80802,304574,83901r11,26l299146,86044r-4,-16l293872,88128r10,29l293828,88179r-20012,8006l273755,96034c209078,124319,147128,165100,90551,219607,78187,231516,66257,243864,54809,256637,43275,269507,31881,283180,20664,297655r-51,51l20621,297710,,326668,,255235,22748,227952c35312,213934,47969,200801,60684,188553,127331,124347,200913,77944,277689,47621r19948,-7878l297918,40453v7060,-2635,13596,-4986,19609,-7026l318117,33256r104,-31l318233,33256v29710,-9468,59000,-16718,87743,-21704c434884,6538,463756,3705,492473,3103xe" fillcolor="#181717" stroked="f" strokeweight="0">
                  <v:stroke miterlimit="83231f" joinstyle="miter"/>
                  <v:path arrowok="t" o:connecttype="custom" o:connectlocs="8863,1765;9820,5152;9507,12651;7973,18481;7973,18482;7273,19240;4396,20225;429,20717;0,20727;58,20281;2086,20060;6987,18918;7339,18571;7629,18222;8713,15642;9389,5154;8545,2057;4132,541;3314,743;3046,839;2991,860;2939,882;2738,962;906,2196;207,2977;206,2977;0,2552;607,1886;2976,397;3175,334;3182,332;4060,116" o:connectangles="0,0,0,0,0,0,0,0,0,0,0,0,0,0,0,0,0,0,0,0,0,0,0,0,0,0,0,0,0,0,0,0" textboxrect="0,0,981993,2080822"/>
                </v:shape>
                <v:shape id="Shape 85" o:spid="_x0000_s1080" style="position:absolute;left:18286;top:16248;width:9911;height:16338;visibility:visible;mso-wrap-style:square;v-text-anchor:top" coordsize="991148,163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" path="m521769,5206v54976,4932,112824,29700,166648,62550c777024,121834,855932,198562,891414,243079v30949,32782,54435,63278,70480,97784c978231,375985,986533,414630,986710,463122r4276,1106528l991148,1611047r-33999,-23678l956947,1587230r30,-40c932804,1570529,908160,1555808,883212,1542869v-25095,-13013,-50309,-24145,-75520,-33562c676901,1460438,541876,1455174,420149,1470489v-80638,10144,-155142,34390,-221357,63089c132490,1562311,73786,1595977,25585,1624418l,1633800r,-45256l3646,1587294v48936,-28872,108724,-63133,178104,-93200c251205,1463990,329598,1438524,414914,1427792v127706,-16066,269669,-10429,407797,41181c849809,1479097,876614,1490908,902955,1504566v15030,7794,29988,16232,44842,25323l943675,463122v-152,-41656,-7157,-74577,-20934,-104202c908819,328982,887630,301756,859395,271934r-803,-850l858127,270501c824950,228690,750214,155952,665974,104540,617122,74726,565517,52326,518054,48067,473638,44082,432335,56452,400209,94846v-17417,20811,-32451,49227,-44281,86662l355535,186790v34704,3636,107198,12506,174680,41367l530297,228157r2009,865l532393,229108v19616,8540,36965,18468,52935,29617c601218,269816,615448,281891,629013,294862v14556,13871,52409,67802,72379,109919c707879,418464,712746,431416,714806,442246v3401,17899,-163,32168,-13548,40482c699120,484057,696826,485129,694353,485909r1423,2384l695776,488376v5928,9958,13039,21898,18871,35601l714647,524063r457,1087l715187,525232v13082,31339,11080,86617,2498,129604c716050,663042,714142,670946,712043,678261v-2066,7201,-4456,14059,-7105,20311l704938,698660r-33,75c695419,721018,683125,727099,663296,718654v-2138,-911,-4263,-2074,-6437,-3495c655354,743660,647305,783062,634888,811112v-3571,8072,-7535,15431,-11844,21629c618052,839923,612338,845871,605886,850093r26,36l605808,850198r-169,82c591548,859355,577652,853837,565368,843512v-3805,22756,-10875,46099,-19983,68184c542051,919778,538531,927547,534885,934899v-3615,7296,-7568,14593,-11780,21783l523131,956696r-90,155l522954,956933v-23735,40475,-46181,44356,-65420,33323c455173,1003395,452088,1015934,447876,1028052v-10110,29088,-26349,54680,-53785,78419c382443,1116529,372351,1117919,363617,1113779v-8773,19735,-22499,39124,-36399,52809c322375,1171343,317469,1175529,312688,1178910r-39,-54c307141,1182751,301626,1185751,296344,1187607r-420,169l294882,1188119r-506,169c293652,1188504,292957,1188706,292269,1188883v-9994,22618,-23349,38583,-35878,49053c253317,1240503,250218,1242795,247179,1244800v-3225,2132,-6221,3874,-8950,5239c235717,1251313,233027,1252198,230278,1252750r-87,86l229881,1252904v-1644,5026,-3841,10840,-6815,17680c218159,1281816,205948,1304820,191995,1323032v-2646,3450,-5612,7006,-8913,10613c179831,1337192,176507,1340435,173167,1343222r-65,53l155959,1357564r-13652,-17666c129754,1323652,119873,1297202,114141,1277431v-1228,-4255,-2192,-7794,-2869,-10534c110376,1263283,109706,1260349,109285,1258197r,-83l109263,1258002v-1403,-7311,-2239,-13478,-2729,-18745c105966,1239008,105382,1238735,104810,1238443r-17,37c103629,1237889,102646,1237334,101858,1236820v-367,-242,-1134,-814,-2379,-1800l99393,1235020r-106,-84l99122,1234768v-12028,-9778,-26518,-27770,-35122,-54295c62434,1175641,61009,1170298,59792,1164410r-219,-1124c58924,1162952,58255,1162598,57578,1162216r-83,-86c37018,1150499,13557,1110845,6156,1075558r-209,-1037l,1073872r,-60214l3701,1021704v2300,-3465,4470,-7142,6249,-10201l9986,1011524v9375,-16235,19379,-19630,32292,-12276l42364,999331v15098,8683,12237,18370,8176,32703c49431,1035940,48059,1040771,47329,1043805r57,15c46717,1046668,46475,1049926,46591,1053440v137,4063,756,8582,1749,13341c51825,1083403,59165,1100726,67003,1112328v403,-404,810,-820,1242,-1217l68331,1111111v10916,-10005,20851,-9593,30719,1372l99000,1112530v8409,9278,6177,16762,3117,26178c101300,1141226,99925,1141092,100058,1142856r-39,4c100465,1147389,101128,1151708,101977,1155805v789,3809,1817,7608,3028,11332c107672,1175367,111017,1182193,114530,1187697v1656,-841,3604,-1579,5937,-2185l120459,1185490v13940,-3636,23055,1048,27289,17399c149359,1209117,149230,1213658,149047,1219752v-176,5987,-432,14486,2574,30150l151628,1249934r15,-2c152060,1252069,152568,1254348,153125,1256601v775,3122,1577,6138,2359,8850c157593,1272729,160318,1281021,163475,1288948v9188,-13435,16752,-27897,20107,-35579c189911,1238810,191512,1230401,192636,1224471v1113,-5853,1951,-10248,4727,-15872l197532,1208261v7794,-15030,17772,-17543,30556,-10847l228084,1197421v2060,1066,3756,2181,5149,3333c242075,1191996,251078,1178752,257245,1159869v216,-1338,-929,-1821,-1166,-4254c255118,1145829,254451,1138208,264639,1130886r-50,-68c276180,1122387,286448,1123772,295041,1135983r338,422l295775,1136999r26,61l297013,1135873v16809,-16544,33266,-42823,33103,-60841l330094,1073923r-3,l330091,1073837v-73,-3132,-338,-7521,-540,-11081c328694,1047949,327993,1037902,344458,1032589r253,-87c358635,1028182,367909,1033596,373601,1051442r86,86c374749,1054905,376074,1058947,377553,1062813v14278,-15097,23486,-31186,29657,-48938c415285,990634,418525,963497,420952,931828r6,c422327,913471,430362,906239,445172,907290v14861,1087,18111,10069,22817,22866c470904,938095,475647,950994,478869,952885v1417,830,-296,-5290,6903,-17615l485744,935251r91,-154l485921,935014v3463,-5904,6923,-12330,10321,-19181c499626,909007,502751,902142,505562,895331v14476,-35104,22983,-73015,18788,-103122c522197,776884,528706,768772,543056,766848v13425,-1851,20048,6965,29092,19114c578649,794700,575201,818280,582196,814100r-12,-17l582289,814014r43,l582353,814000r12,14l582371,814014v1419,-925,3208,-2992,5235,-5911c590331,804183,592951,799275,595404,793732v14004,-31637,21765,-78311,18186,-95940l613504,697792r-22,-109l613566,697665v-673,-3344,-2128,-8622,-3575,-13898c605427,667156,600843,650517,611993,640213v10576,-9770,21596,-9806,33271,2826l653335,651812v6548,7132,12024,13090,16333,17598c669959,668448,670237,667459,670528,666446v1733,-6040,3356,-12805,4799,-20048c682596,609985,684980,564800,675363,541772r40,-19l675022,540838r-34,16c669957,529031,663908,518861,658853,510376r-35,22c650916,497131,644792,486849,644540,475496v-378,-16748,7009,-26885,26773,-30025c669527,439236,666395,431579,662410,423177,644381,385156,611567,337759,599313,326081,586980,314291,574340,303519,560688,293991v-13543,-9454,-28411,-17943,-45406,-25352l515264,268678r-2009,-863l513269,267786c446771,239364,373474,231894,344336,228927v-16531,-1677,-26143,-2757,-31219,-15097l311422,209707r90,-4482l311536,203972r,-169l311634,200506r,-252l311777,196700r,-86c312099,189514,312541,182412,313059,175904r176,-2204l313988,171263c327740,126770,345826,92628,367131,67169,409614,16398,463759,,521769,5206xe" fillcolor="#181717" stroked="f" strokeweight="0">
                  <v:stroke miterlimit="83231f" joinstyle="miter"/>
                  <v:path arrowok="t" o:connecttype="custom" o:connectlocs="9618,3409;9571,15874;8077,15093;0,16338;4149,14278;9436,4631;8581,2705;3559,1815;5323,2290;7014,4048;6957,4883;7151,5252;7049,6986;6568,7152;6059,8501;5454,9117;5230,9569;3941,11065;3126,11789;2944,11883;2382,12500;2231,12706;1731,13433;1113,12669;1065,12393;995,12350;640,11805;575,11621;0,10137;423,9992;474,10438;682,11111;1021,11387;1050,11671;1477,12029;1516,12499;1836,12534;2281,11974;2561,11556;2954,11364;3301,10750;3295,10628;3737,10515;4209,9318;4857,9353;4962,9158;5721,7860;5823,8140;5876,8081;6135,6977;6452,6430;6753,6464;6750,5409;6713,4455;5153,2686;3443,2289;3115,2040;3118,1967;3140,1713" o:connectangles="0,0,0,0,0,0,0,0,0,0,0,0,0,0,0,0,0,0,0,0,0,0,0,0,0,0,0,0,0,0,0,0,0,0,0,0,0,0,0,0,0,0,0,0,0,0,0,0,0,0,0,0,0,0,0,0,0,0,0" textboxrect="0,0,991148,1633800"/>
                </v:shape>
                <v:shape id="Shape 86" o:spid="_x0000_s1081" style="position:absolute;left:18286;top:15333;width:4328;height:3205;visibility:visible;mso-wrap-style:square;v-text-anchor:top" coordsize="432795,3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" path="m172239,402v66544,1205,134508,11712,201625,29586l432795,45684,377157,70488v-42473,18936,-69216,49236,-86001,83005c273804,188406,266713,227473,263944,262058v-442,5540,-738,10303,-911,14451c262804,282021,262649,287229,262566,292083r-4,239l262331,318959r-25927,-5795l236098,313095v-10076,-2236,-20678,-4111,-31561,-5656l204451,307439v-10490,-1490,-21290,-2642,-32141,-3491c117328,299624,66337,303591,41749,308185r-87,l,320549,,275875,33818,265846r-3,-18c61059,260740,116784,256283,175687,260913v11311,886,22979,2142,34841,3830l210524,264759v3279,463,6585,979,9893,1522c220575,263433,220733,260874,220910,258682v3122,-38988,11314,-83431,31604,-124255c266292,106707,285501,80866,312203,59709,243921,45673,175504,40150,109626,45402,93427,46692,77669,48577,62438,51080,46731,53662,31402,56858,16532,60688r2,18l16218,60789,,65744,,20758,5418,19109r316,-82l5818,19027c22385,14756,38966,11275,55519,8557,72569,5756,89496,3703,106251,2369,128033,632,150057,,172239,402xe" fillcolor="#181717" stroked="f" strokeweight="0">
                  <v:stroke miterlimit="83231f" joinstyle="miter"/>
                  <v:path arrowok="t" o:connecttype="custom" o:connectlocs="1722,4;3739,300;4328,457;3772,705;2912,1535;2639,2620;2630,2765;2626,2920;2626,2923;2623,3189;2364,3131;2361,3130;2045,3074;2045,3074;1723,3039;417,3081;417,3081;0,3205;0,2758;338,2658;338,2658;1757,2609;2105,2647;2105,2647;2204,2662;2209,2586;2525,1344;3122,597;1096,454;624,511;165,607;165,607;162,608;0,657;0,208;54,191;57,190;58,190;555,86;1063,24;1722,4" o:connectangles="0,0,0,0,0,0,0,0,0,0,0,0,0,0,0,0,0,0,0,0,0,0,0,0,0,0,0,0,0,0,0,0,0,0,0,0,0,0,0,0,0" textboxrect="0,0,432795,320549"/>
                </v:shape>
                <v:shape id="Shape 87" o:spid="_x0000_s1082" style="position:absolute;left:18286;top:6334;width:11226;height:10958;visibility:visible;mso-wrap-style:square;v-text-anchor:top" coordsize="1122559,109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" path="m,l28235,30317c39426,40574,51991,50799,65711,61515v14731,11524,16358,22342,7186,34110l72897,95707v-9174,11672,-18789,9350,-32483,6081l40414,101705c31215,99506,16336,95952,11876,98124v-662,320,3502,4182,11016,19619l22845,117769r72,108c26484,125225,30236,132335,34110,139055v3963,6880,8348,13910,13115,20996c70564,194751,100199,225705,130449,240299v13961,6728,17223,16595,10873,29631l141324,269930v-5954,12334,-17521,13029,-33368,13871c95284,284478,74642,270783,74376,278102r18,356c74490,280910,75513,284335,77241,288451v2149,5116,5249,10683,9015,16450c107017,336685,144320,371324,162482,378761r40,15l162540,378733v3445,1393,9093,3254,14756,5119c194605,389551,212058,395279,214592,410449r,83c216929,424705,210844,434057,193698,436890r-169,l180651,438917v-12233,1912,-22093,3464,-29239,4835c152780,445469,154245,447245,155811,449091v4590,5408,9774,10999,15354,16567c200087,494527,240095,524274,267274,529544r112,22c281380,532254,294876,532932,306093,533493v16700,832,29647,1487,39564,7784c360687,550810,364961,563503,355133,583461v7063,2470,16790,4493,28007,6120c428947,596227,492357,595054,510541,590978r87,c528559,586960,546044,581985,563468,575166v16913,-6620,33685,-15036,50638,-26103l614095,549046r32,-22l614296,548938v4757,-3122,9829,-6678,14944,-10527c634352,534570,640645,529580,648068,523435v35114,-29081,81094,-73811,114516,-123101l770673,388410r14016,2898l784792,391329v4580,940,8813,1862,12737,2755c802896,395305,807076,396294,810090,397046v20941,5234,41047,11517,60299,18738l870448,415806v7296,2735,14014,5414,20156,8024c896634,426390,903064,429309,909846,432550v32594,15576,61265,33811,86118,54128c1012702,500359,1027768,515670,1041178,532302v56447,69995,81381,161917,78116,253342c1116047,876739,1084781,967708,1028818,1036172v-14525,17773,-30854,34143,-48917,48708l966348,1095814r-13529,-11017l952657,1084664r-7,10c923108,1060782,892745,1038825,861783,1018708,830819,998591,799088,980199,766828,963445,600904,877264,422143,835217,258587,822174r,-7l258336,822149r-87,c180722,815993,106161,819283,37975,824440l,827607,,784265r35505,-2959c105033,776059,181309,772734,261626,779114r,7l261878,779139r86,c430545,792582,615006,836030,786571,925140v33391,17343,66354,36459,98668,57453c912726,1000453,939668,1019626,965895,1040150v10504,-9612,20343,-20102,29508,-31316c1045397,947669,1073339,866065,1076259,784125v2916,-81611,-18997,-163238,-68663,-224823c996217,545190,983235,532035,968627,520095,946084,501666,920326,485242,891285,471364v-5206,-2487,-11053,-5115,-17558,-7876c867334,460770,861220,458310,855428,456140r-58,-22c838112,449645,819544,443878,799628,438900v-3992,-997,-7294,-1796,-9863,-2402c754584,485088,710042,528130,675573,556677v-6661,5512,-13608,10969,-20513,16157c648248,577961,642542,582021,638078,584952r11,14l638057,584988r-169,86c618346,597850,598885,607606,579164,615328v-19241,7531,-38865,13101,-59173,17652l519995,632998v-21305,4776,-92833,6547,-142931,-720c360874,629931,346298,626546,335304,621917v-17597,-7417,-27987,-18713,-27457,-34950c307958,583522,308616,580149,309834,576823r-5764,-295c291283,575890,275900,575114,259286,571923r-112,-21c223153,564914,174503,529851,140788,496201v-6599,-6587,-12632,-13086,-17881,-19267c117618,470702,112863,464441,108863,458379r-86,l108716,458286c94974,437330,96717,423294,115271,411122v2838,-1862,6168,-3427,10033,-4817c100580,388557,68892,357229,50141,328524,44939,320563,40575,312677,37418,305156v-3579,-8518,-5742,-16942,-6059,-25013c31331,279437,31323,278542,31337,277486r,-169c31708,259059,46293,250266,63925,245792,44557,228130,26694,206681,11448,184012l,165612,,xe" fillcolor="#181717" stroked="f" strokeweight="0">
                  <v:stroke miterlimit="83231f" joinstyle="miter"/>
                  <v:path arrowok="t" o:connecttype="custom" o:connectlocs="282,303;729,956;404,1018;119,981;228,1178;341,1391;1305,2403;1413,2699;744,2781;772,2884;1625,3788;1625,3787;2146,4104;1937,4369;1807,4389;1558,4491;2673,5295;3061,5335;3551,5835;5106,5910;5635,5752;6141,5490;6143,5489;6481,5234;7707,3884;7848,3913;8101,3970;8705,4158;9099,4325;10412,5323;10289,10362;9664,10958;9527,10847;8618,10187;2586,8222;2583,8221;380,8244;0,7843;2616,7791;2619,7791;7866,9251;9659,10401;10763,7841;9687,5201;8738,4635;8554,4561;7898,4365;6551,5728;6381,5850;6379,5851;5200,6330;3771,6323;3079,5870;3041,5765;2592,5719;1229,4769;1088,4584;1153,4111;501,3285;314,2801;313,2773;114,1840;0,0" o:connectangles="0,0,0,0,0,0,0,0,0,0,0,0,0,0,0,0,0,0,0,0,0,0,0,0,0,0,0,0,0,0,0,0,0,0,0,0,0,0,0,0,0,0,0,0,0,0,0,0,0,0,0,0,0,0,0,0,0,0,0,0,0,0,0" textboxrect="0,0,1122559,1095814"/>
                </v:shape>
                <v:shape id="Shape 88" o:spid="_x0000_s1083" style="position:absolute;left:18286;top:5313;width:244;height:452;visibility:visible;mso-wrap-style:square;v-text-anchor:top" coordsize="24444,4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" path="m,l2261,1381c15425,9107,24444,14148,19670,30768r33,11c17663,38029,14199,42821,8939,45137l,44934,,xe" fillcolor="#181717" stroked="f" strokeweight="0">
                  <v:stroke miterlimit="83231f" joinstyle="miter"/>
                  <v:path arrowok="t" o:connecttype="custom" o:connectlocs="0,0;23,14;196,308;197,308;89,452;0,450;0,0" o:connectangles="0,0,0,0,0,0,0" textboxrect="0,0,24444,45137"/>
                </v:shape>
                <v:shape id="Shape 89" o:spid="_x0000_s1084" style="position:absolute;left:18286;top:1943;width:39498;height:62672;visibility:visible;mso-wrap-style:square;v-text-anchor:top" coordsize="3949764,626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" path="m2491506,314r87,l2491895,336r22237,1591l2511806,24045v-2325,22128,-14436,50198,-24811,69944c2485029,97725,2483096,101232,2481289,104361v-1858,3218,-3549,5997,-4976,8208l2476242,112681v-4701,7304,-8918,13086,-12672,17776c2464881,133200,2465845,136318,2466353,139899r82,422c2468408,156683,2466227,181253,2453172,208307v-2494,5180,-5348,10394,-8582,15570l2443234,226004v381,1034,755,2125,1105,3291l2444339,229377v7171,24146,-4219,72387,-24790,105355c2418944,335704,2418314,336676,2417687,337630v9372,4914,14523,14451,12457,30881l2430144,368594v-4939,38894,-18259,68860,-38409,95421c2382789,475806,2372605,486763,2361305,497434v741,306,1479,623,2203,975c2384553,508659,2394360,530633,2372403,575745r-31,-14c2353385,614840,2324952,655445,2292652,684919v17594,4482,32120,13276,32491,31499l2325143,716587v457,32782,-39413,82984,-74553,113657c2243858,836119,2237371,841307,2231464,845508v3747,1360,6976,2901,9744,4715c2259763,862395,2261505,876431,2247764,897387r-86,c2228968,925795,2185718,966788,2145607,990743v-8320,4970,-16409,9218,-23997,12495c2113344,1006809,2105233,1009469,2097500,1010981r-82,l2097306,1011003v-16647,3208,-32077,3985,-44896,4627l2046647,1015924v1216,3326,1876,6707,1986,10144c2049163,1042305,2038773,1053601,2021177,1061018v-10994,4633,-25568,8010,-41760,10361c1929319,1078647,1857790,1076875,1836486,1072099r4,-18c1816181,1067530,1796559,1061960,1777317,1054429v-19722,-7722,-39183,-17478,-58724,-30253c1693778,1007893,1647568,970221,1605125,922986v-8223,-9151,-16373,-18738,-24261,-28677c1576112,888322,1571375,882083,1566691,875593v-15476,3577,-30340,7692,-44600,12315c1518585,889042,1515074,890227,1511564,891450v-3830,1332,-7282,2582,-10364,3737l1501110,895215r,4c1469101,907226,1440586,921896,1415473,938696v-4807,3216,-9540,6553,-14188,9986c1397260,951664,1392790,955163,1387893,959162r-40,34c1373245,971136,1360264,984291,1348884,998403v-49666,61581,-71575,143208,-68663,224823c1283145,1305169,1311087,1386770,1361077,1447935v9169,11218,19016,21716,29523,31327c1544576,1358748,1720508,1286625,1892070,1248570v34866,-7732,69008,-14004,102264,-18928c2028149,1224635,2061525,1220875,2094245,1218261r271,-21c2201728,1209687,2301757,1218442,2388157,1226006v13324,1166,26215,2297,36594,3157l2425010,1229185v126778,10497,252134,-60725,365865,-173092c2813325,1033914,2835367,1010067,2856902,984889v17911,-20942,35399,-42726,52445,-65185c2882563,889957,2844536,842702,2818332,805465v-5936,-8435,-11405,-16575,-16135,-24103c2797441,773799,2793496,766870,2790641,760900r-169,-253l2790450,760601r40,-18c2780359,739483,2773191,719093,2768101,698886v-5037,-20005,-8100,-40191,-10047,-60966c2756037,616180,2763439,545059,2777058,496300v4439,-15891,9633,-29919,15538,-40057c2802207,439730,2814749,430873,2830766,433469v3377,543,6639,1642,9800,3302l2841588,431118v2290,-12754,5057,-28112,10285,-43934l2851955,387184r33,-94l2851912,387066v11495,-34806,52521,-78658,90242,-107832c2949419,273615,2956611,268484,2963477,264036v7340,-4760,14165,-8717,20185,-11646l2983913,252306r62,-28l2983993,252317v22334,-10839,35957,-7293,45616,12461l3029695,264778v1501,3069,2642,6597,3531,10641c3054438,252688,3090690,224550,3122082,209826v8708,-4086,17126,-7275,24875,-9233c3156034,198296,3164742,197510,3172734,198619r87,l3172972,198641r-4,15c3191162,201272,3198067,216872,3200255,234969v19981,-16945,43507,-31918,67897,-44133c3276904,186455,3285338,182574,3293341,179240v8187,-3408,16661,-6591,25290,-9489l3318703,169751r-7,-22c3366209,153705,3386743,166244,3394216,188427v253,750,476,1509,681,2268c3406917,180843,3419079,172127,3431920,164751v28911,-16610,60335,-26010,99529,-25935c3548206,138856,3557059,145332,3560695,155448v22187,-10785,49007,-17352,71176,-18453c3639222,136634,3646098,136797,3652182,137523v7131,858,13651,2496,19199,4950l3671719,142639r47,23l3671752,142690v975,443,1893,900,2768,1357c3698495,132604,3720574,128826,3738218,128967v4767,36,8874,291,12352,705c3754271,130115,3757994,130814,3761604,131689r87,l3762442,131876r673,169c3766474,132994,3769387,134327,3771918,135961v5116,-3124,11375,-6562,19210,-10292l3791210,125669v11758,-5580,37477,-15505,61662,-20588c3858142,103975,3863106,103101,3867537,102558v4692,-577,9584,-883,14613,-850l3882319,101708r991,14l3905805,102050r-1231,22370c3903358,146531,3892719,175025,3883359,195232v-1419,3064,-3232,6735,-5230,10645c3876462,209135,3874904,212019,3873538,214384r63,35l3873473,214639r-82,c3869042,222192,3865136,228168,3861651,233018v1452,2678,2574,5731,3259,9263l3864992,242701v2787,16265,1811,40936,-9911,68634c3852828,316660,3850229,322024,3847252,327351r-1196,2100c3846492,330473,3846928,331553,3847338,332708r,83c3855690,356533,3846690,405285,3827761,439244v-548,979,-1113,1954,-1674,2912c3835732,446612,3841383,455919,3840127,472500v-3014,39128,-14839,69732,-33649,97265c3798137,581968,3788496,593424,3777692,604664v742,267,1484,543,2210,853c3801427,614700,3812314,636146,3792635,682251v-17003,39964,-43418,81936,-74310,113043c3736180,798895,3751189,806966,3752464,825181r,83c3754562,858392,3716132,911561,3682199,943870v-5843,5566,-11595,10587,-16993,14847c3668997,959896,3672305,961293,3675189,962989v19095,11210,21518,25124,8842,46699l3684031,1009775v-17255,29264,-58468,72353,-97427,98316c3578972,1113174,3571131,1117764,3563266,1121631v-8165,4014,-16110,7084,-23602,8942l3539668,1130591r-87,21l3539411,1130612v-16624,4068,-31874,5595,-44546,6855l3489098,1138051v1418,3297,2261,6660,2542,10094c3492954,1164306,3483136,1176091,3465929,1184376r-86,c3455071,1189556,3440715,1193645,3424726,1196781v-49726,9749,-121233,11541,-142707,7833c3261820,1201125,3241988,1196529,3222007,1189825v-19976,-6703,-39885,-15490,-60137,-27342c3135203,1146824,3084256,1109179,3038072,1061510v-9118,-9413,-18018,-19159,-26460,-29113c3009301,1029669,3007005,1026918,3004740,1024132v-13774,17568,-27886,34567,-42337,51019c2957537,1080695,2953512,1085224,2950502,1088540r-39,-37c2945351,1094138,2941413,1098428,2938540,1101493r-47,49c2893978,1149026,2839190,1204499,2780431,1253538v-48226,40256,-99310,76310,-150005,100458c2676369,1388239,2717507,1420625,2755397,1452291v38354,32051,73886,63745,108169,96156c2888880,1499516,2923751,1449717,2952374,1414657v6923,-8478,13284,-15905,18882,-22076l2971296,1392617v5973,-6591,11271,-12067,15714,-16239l2986988,1376356r22,-21l2987200,1376197r379,-348l2987622,1375895v17175,-16084,34574,-29096,52419,-40053c3058017,1324811,3076261,1315859,3095081,1307955r83,c3115241,1299550,3185283,1285362,3235989,1283774v16449,-517,31378,249,42844,2851c3297495,1290864,3309724,1300198,3312057,1316334v479,3314,406,6734,-230,10223l3317483,1325837v12289,-1554,27032,-3424,43636,-3279l3361201,1322558r1339,18c3398874,1323129,3452090,1348485,3491024,1375334v7578,5224,14670,10530,21020,15714c3518684,1396469,3524583,1401808,3529472,1406865r83,84l3530509,1407950v17216,18180,17982,32295,1958,47491l3532507,1455483v-2505,2373,-5515,4541,-9057,6600c3551483,1475526,3589157,1501672,3612585,1527211v6477,7062,12038,14140,16247,20988l3628832,1548285v4914,8006,8288,16077,9605,24000l3638437,1572452r8,54l3638459,1572502v2998,18109,-9825,29365,-26453,36871c3634146,1623362,3655479,1641334,3674440,1660954v6146,6358,12341,13262,18486,20571l3693013,1681525v5908,7038,11484,14158,16635,21250l3709595,1702815r22,32c3739162,1743441,3733372,1766798,3714458,1780556r-40,-56c3713781,1780960,3713123,1781410,3712464,1781832v13032,8532,24991,17513,35848,27536c3772832,1832005,3791225,1859203,3802882,1896654r,82c3807813,1912645,3804285,1923001,3795739,1929492v16869,17892,31115,41419,38819,62208c3837027,1998368,3838924,2004999,3840117,2011309v1327,7031,1739,13706,1089,19703l3841206,2031181r-21,188c3841049,2032535,3840879,2033651,3840692,2034707v18300,19683,28537,39837,33631,56840c3875475,2095391,3876426,2099459,3877174,2103593v746,4099,1195,7794,1391,11051l3878565,2114813r21,400l3878586,2115890v68,3448,-325,6577,-1088,9396c3881995,2129224,3887142,2134141,3893033,2140485v8979,9688,26527,31774,38653,53661c3934159,2198610,3936433,2203100,3938389,2207499v2071,4654,3835,9321,5170,13903l3943645,2221484r21,77l3949764,2242908r-21625,5486c3906745,2253824,3876207,2252146,3854033,2249233v-4953,-651,-8837,-1234,-11689,-1720c3839436,2247016,3836167,2246350,3832884,2245620r-98,-22c3824272,2243712,3817389,2241775,3811712,2239899v-2149,2226,-4727,4205,-7826,5872l3803464,2245939v-14767,7569,-38706,14060,-68640,11114c3729110,2256492,3723227,2255609,3717216,2254345r-2153,-457c3714238,2254594,3713349,2255303,3712392,2256027r-83,87c3692222,2271111,3643297,2277119,3605263,2269365v-1275,-259,-2545,-523,-3798,-811c3600093,2279089,3592901,2287243,3576690,2291011v-38142,8803,-70848,6668,-102747,-3049c3459770,2283646,3445948,2277883,3432002,2270949v-33,792,-78,1581,-159,2373c3429511,2296603,3412303,2313401,3362436,2308410r,-7c3319196,2304155,3271259,2291538,3232389,2271396v1919,18093,-1284,34808,-18298,41468l3213922,2312864v-31072,11962,-93569,-8950,-134529,-31726c3072380,2277239,3065993,2273344,3060522,2269614v18,4012,-317,7603,-1073,10857c3054434,2302036,3041845,2308493,3017444,2302816r4,-18c2984306,2295076,2930911,2268699,2894555,2239348v-7366,-5947,-14130,-12064,-19995,-18227c2868328,2214580,2863026,2207896,2858950,2201198r-50,-82l2858813,2201033v-8758,-14483,-14821,-28685,-19856,-40482l2836667,2155224v-2712,2328,-5645,4114,-8802,5392c2812849,2166718,2798654,2160868,2785582,2146899v-8117,-8674,-16315,-21149,-24112,-35510c2737260,2066825,2714120,1999048,2711228,1977416v-2714,-20369,-4262,-40644,-3848,-61575c2707801,1894633,2710223,1873005,2715433,1850310v5774,-24966,21009,-70452,44161,-118584c2764347,1721845,2769156,1712334,2773944,1703455v2373,-4402,4816,-8819,7343,-13243c2772510,1681996,2763536,1673561,2754756,1665321,2619458,1538313,2521821,1446664,2340262,1399749v-77871,-20122,-161802,-21925,-246635,-9724c2076828,1392441,2060348,1395327,2044242,1398636v26719,21164,45939,47021,59724,74751c2124255,1514211,2132449,1558654,2135570,1597641v177,2199,335,4771,494,7625c2187208,1596935,2239872,1596776,2278630,1599539v9005,639,17173,1421,24322,2278c2309911,1602645,2316507,1603660,2322439,1604762r-4,14l2322496,1604787r84,c2343802,1608744,2362935,1614650,2380882,1622071v17668,7300,34207,16102,50500,25970l2431421,1647976v17173,10357,65758,54757,94429,91558c2535274,1751635,2542882,1763237,2547165,1773166v7208,16722,6829,31432,-4434,42452l2542648,1815700v-1786,1746,-3791,3279,-5995,4568l2538641,1822356v8035,8528,17712,18806,26820,31706l2565414,1854094r29,58c2585066,1881890,2595124,1936264,2596086,1980120v186,8693,61,16804,-375,24043c2595248,2011860,2594412,2019093,2593223,2025569r-14,-4l2593202,2025606r,82c2588821,2049490,2578169,2058132,2557018,2054237v-2292,-422,-4655,-1095,-7102,-2017c2554618,2080264,2555338,2120196,2549394,2150187v-1685,8521,-3942,16535,-6811,23638c2539299,2181949,2535059,2189023,2529745,2194575r-86,169l2529392,2195017r-83,83c2517498,2207071,2502695,2204713,2488442,2197299v1257,23080,-544,47414,-4626,70950c2482376,2276546,2480612,2284921,2478564,2293259v-1966,7995,-4234,15998,-6768,23886l2471796,2317231r-57,177l2471713,2317400v-14393,44629,-35460,53262,-56635,46660c2415643,2377408,2415372,2390289,2413908,2402971v-3532,30579,-13810,59094,-35442,88255l2378466,2491309v-9181,12308,-18745,15843,-28167,13698c2345882,2526780,2336296,2549334,2325304,2565865v-3722,5605,-7682,10681,-11717,14968c2308921,2585786,2304051,2589818,2299133,2592630r-22,-35l2298902,2592752v-681,382,-1356,742,-2005,1074c2292066,2617974,2282529,2636428,2272568,2649392r,82c2270077,2652714,2267575,2655608,2265128,2658147v-2549,2641,-5141,5011,-7694,7095l2257358,2665304r-83,82c2254889,2667301,2252426,2668778,2249942,2669840v-490,5259,-1324,11408,-2725,18698l2247217,2688621v-2337,11963,-9262,36950,-18958,57823c2226417,2750411,2224296,2754536,2221863,2758767v-2474,4305,-4990,8179,-7496,11445l2214280,2770295r-107,139l2200576,2788110r-17198,-14299c2167531,2760639,2152131,2736911,2142267,2718850v-2057,-3763,-3734,-6963,-5033,-9573l2137204,2709293v-1220,-2453,-2523,-5271,-3769,-8122l2133349,2701001r-22,-50l2133339,2700947v-2942,-6775,-5112,-12550,-6747,-17536l2125436,2683163r4,-15c2122962,2682587,2120525,2681731,2118208,2680550v-13775,-6913,-31738,-21359,-45940,-45497c2069572,2630470,2067011,2625560,2064664,2620337r-414,-908c2063556,2619248,2062839,2619044,2062105,2618824r-170,-83c2039793,2611948,2008984,2579332,1993859,2547051v-414,-882,-820,-1754,-1212,-2635c1983963,2548437,1973944,2546987,1962389,2537007v-27436,-23739,-43675,-49331,-53785,-78419c1904393,2446470,1901307,2433931,1898946,2420792v-19238,11033,-41684,7152,-65419,-33323c1813873,2354001,1797606,2312946,1791094,2274070v-12276,10311,-26169,15811,-40252,6746c1724739,2263954,1706145,2205875,1700831,2162923v-706,-5730,-1210,-11477,-1462,-17067c1697281,2147202,1695239,2148315,1693184,2149190v-19828,8445,-32123,2364,-41609,-19919c1639335,2100463,1630004,2046359,1632121,2003368v425,-8612,1317,-16964,2740,-24789c1636394,1970155,1638507,1962472,1641262,1955848r31,14l1641293,1955768v5930,-14220,13299,-26586,19412,-36853l1662167,1916457v-2488,-781,-4796,-1858,-6944,-3193l1655244,1913227v-13386,-8341,-16959,-22600,-13569,-40445c1643734,1861950,1648602,1848997,1655089,1835317v19969,-42114,57824,-96048,72378,-109919c1741031,1712427,1755263,1700352,1771153,1689261v15969,-11149,33318,-21077,52934,-29617c1892268,1630020,1965913,1620998,2000962,1617328r-100,-1482l2000851,1615846r-281,-3744c1988740,1574640,1973699,1546203,1956273,1525382v-32128,-38394,-73427,-50764,-117846,-46779c1790964,1482862,1739354,1505262,1690502,1535076v-84233,51416,-158976,124150,-192150,165961l1497887,1701620r-802,850c1468850,1732292,1447660,1759518,1433740,1789456v-13779,29625,-20784,62546,-20935,104202l1408683,2960439v122843,-75162,253714,-105484,378616,-109595c1813820,2849973,1839942,2850268,1865545,2851564v26223,1325,51523,3603,75823,6656l1941451,2858303r197,25l1941648,2858340v85285,10738,163650,36197,233083,66290c2244110,2954697,2303899,2988958,2352834,3017830v36968,21805,105872,15757,179100,-490c2599329,3002385,2670070,2978499,2724614,2959038v-26184,-64656,-46938,-116039,-51355,-156110l2673259,2802846r-14,-116l2673237,2802730v-2573,-23054,-2563,-44780,-644,-65905c2674497,2715848,2678241,2695879,2683174,2676035r,-83c2688444,2654835,2719008,2590168,2748088,2548537v9454,-13535,18994,-25052,27883,-32634c2790493,2503523,2805246,2499322,2819552,2507080r36,-64c2822551,2508621,2825247,2510734,2827678,2513354r2822,-4974c2836742,2497360,2844251,2484093,2854706,2470505r-14,-12l2854810,2470338r86,-82c2877235,2441250,2930346,2413491,2975554,2398442v8879,-2955,17371,-5431,25158,-7325c3009118,2389072,3016879,2387600,3023650,2386804r188,-22c3048706,2383856,3060468,2391733,3063052,2413764v396,3366,306,7046,-183,11117c3090445,2410439,3134067,2395866,3168620,2392384v9319,-939,18266,-1126,26419,-386c3204489,2392867,3212990,2395008,3220048,2398673r-4,8l3220092,2398695v16354,8460,17686,25491,13744,43322c3257827,2432808,3284413,2426527,3310948,2423027v9437,-1242,18671,-2145,27580,-2692c3347269,2419799,3356284,2419567,3365442,2419640r1652,18l3367176,2419658v50167,604,65405,19198,65125,42566c3432291,2463031,3432247,2463841,3432185,2464643v14624,-5331,29006,-9536,43597,-12254c3508557,2446291,3541316,2447817,3578281,2460857v15768,5582,21967,14615,22061,25358c3624807,2483403,3652236,2486085,3673490,2492374v6833,2015,13284,4482,19051,7315c3698993,2502858,3704555,2506511,3708907,2510554r11,-14l3708965,2510583r32,47l3709087,2510709r-21,25l3709134,2510835v835,792,1602,1577,2322,2340c3738491,2510216,3760934,2514158,3777610,2520335v4007,1484,7822,3172,11379,4961c3792568,2527096,3795771,2528972,3798576,2530836r-19,25l3799120,2531200v2804,1965,5096,4186,6954,6596c3811928,2536553,3818984,2535384,3827657,2534454v12996,-1378,40734,-2227,65311,1030c3897936,2536136,3902889,2536985,3907707,2538051v5089,1126,9873,2458,14158,4014l3921951,2542065r656,242l3943692,2550071r-8601,20755c3926606,2591302,3906951,2614835,3891363,2630848v-3024,3107,-5854,5901,-8375,8295c3880329,2641666,3877880,2643884,3875796,2645673r-7,-8c3869233,2651307,3863574,2655638,3858660,2659058v485,3023,532,6257,10,9759l3858584,2669238v-2761,16355,-11850,39403,-32065,61629c3822873,2734874,3818646,2739042,3813794,2743337r-1811,1580c3812057,2746008,3812104,2747150,3812112,2748355r,84c3812118,2758918,3808631,2771274,3802672,2783830v-1540,3244,-3330,6664,-5328,10200c3789007,2808760,3777465,2824046,3764681,2836614v-2861,2810,-5816,5518,-8823,8059c3763472,2852068,3765715,2862696,3759055,2877902r,82c3743277,2913869,3721989,2938828,3695104,2958596v-11919,8766,-24814,16395,-38714,23425c3657009,2982525,3657621,2983032,3658212,2983572v17225,15758,20386,39568,-13388,76522l3644871,3060138v-29233,32047,-68040,62884,-107515,82037c3552974,3151466,3564431,3164030,3559614,3181604r,171c3550625,3213792,3496658,3251304,3453934,3270542v-7254,3266,-14297,6071,-20802,8302c3436333,3281224,3438994,3283632,3441150,3286181v14307,16920,11977,30866,-7154,47045c3408080,3355085,3355038,3382067,3309699,3393699v-9460,2426,-18420,4219,-26542,5206c3274408,3399963,3265923,3400204,3257942,3399462r-86,l3257633,3399441v-17150,-1674,-32034,-5282,-44396,-8273l3207560,3389789v224,3520,-104,6952,-965,10253c3202476,3415832,3189304,3423747,3170319,3425861v-11722,1307,-26619,400,-42855,-1947c3077309,3416660,3009189,3394657,2990131,3384033v-18219,-10142,-35481,-21056,-51779,-33728c2921763,3337405,2905898,3322523,2890652,3304569r-677,-928c2833710,3229518,2795429,3135209,2779949,3094420r-20189,7502c2675077,3133476,2562703,3175337,2475699,3189424v45791,55864,80214,118285,107905,184035c2611933,3440726,2633080,3511041,2652206,3581277v38351,-30359,80125,-56120,113242,-73519c2774041,3503243,2781594,3499481,2787990,3496501v6464,-3010,12911,-5757,19095,-8144l2807143,3488336v21870,-8510,42840,-14102,63504,-17629c2891023,3467228,2911367,3465735,2932171,3465396r86,c2954077,3465076,3024374,3477964,3071923,3495327v15455,5642,29045,11923,38768,18644c3126402,3524843,3134253,3538023,3130419,3553827v-799,3301,-2131,6448,-4003,9447l3131892,3564714v12420,3240,27374,7149,42911,13653l3174789,3578397r112,47l3174987,3578444v33934,14216,74495,58514,100631,98348c3280402,3684082,3284939,3691660,3289058,3699238v4222,7765,7635,14872,10058,21014l3299094,3720258r44,47c3308352,3743640,3303781,3757040,3283185,3765183v-3175,1252,-6764,2120,-10840,2696c3293384,3790818,3318634,3829162,3330867,3861606v3356,8902,5865,17524,7225,25491c3339666,3896302,3339763,3905065,3338002,3913014r-22,96c3334007,3931082,3317932,3936763,3299730,3937551v15358,21240,28466,45850,38751,71092c3341916,4017082,3345116,4025809,3348033,4034690v2876,8758,5400,17438,7534,25905l3355589,4060682v12290,48628,-1819,68140,-24541,73882c3330295,4134756,3329532,4134907,3328772,4135054v8906,12762,16657,25570,23015,38941c3366104,4204109,3373031,4236160,3369913,4275205v-1346,16705,-8500,25024,-18882,27861c3360031,4325987,3364480,4353192,3363862,4375357v-206,7518,-897,14405,-2078,20319c3360409,4402556,3358293,4408863,3355416,4414256r-33,61l3355330,4414425r-15,-7l3355214,4414569v-543,997,-1091,1923,-1638,2804c3363263,4442544,3365218,4465184,3363566,4482919v-420,4543,-1040,8647,-1796,12283l3361752,4495198v-821,3946,-1801,7535,-2872,10714l3358854,4505905r-39,119l3358562,4506783v-1217,3258,-2765,6044,-4572,8420c3356690,4520539,3359631,4527048,3362753,4535173r86,c3367512,4547359,3375486,4574168,3378636,4599148r11,c3379295,4604285,3379744,4609325,3379925,4614102v194,5045,96,9980,-350,14660l3379575,4628844r-21,220l3377368,4651251r-22028,-2949c3333186,4645340,3305480,4632459,3286087,4621555v-4011,-2253,-7427,-4263,-10217,-5976l3275895,4615539v-3230,-1987,-5961,-3755,-8100,-5216l3267720,4610246r-11,15c3260531,4605351,3254872,4600977,3250296,4597099v-2816,1258,-5958,2150,-9486,2543l3240388,4599642v-16455,1519,-40957,-1340,-67500,-15070c3167802,4581943,3162664,4578941,3157539,4575540r-2125,-1436c3154374,4574455,3153283,4574794,3152117,4575111r-170,c3127625,4581570,3079735,4568833,3047350,4547355v-954,-634,-1905,-1285,-2841,-1933c3039336,4554685,3029659,4559599,3013290,4557082r-83,-87c2974396,4550948,2944814,4536796,2918877,4515945v-11538,-9273,-22216,-19782,-32585,-31413c2885968,4485258,2885627,4485986,2885256,4486695v-10808,20711,-33026,29873,-77432,6689l2807791,4493448v-38437,-19975,-78211,-49542,-106869,-82802c2695953,4428119,2686745,4442408,2668500,4442257r-83,c2635552,4441796,2586438,4400499,2556749,4364492v-5692,-6901,-10688,-13543,-14717,-19561c2540549,4348642,2538900,4351850,2536977,4354604v-12650,18126,-26708,19447,-47232,5116c2461834,4340207,2422065,4295855,2399266,4255125v-4470,-7988,-8441,-16171,-11721,-24394c2384165,4222246,2381714,4214064,2380442,4206438r-21,-129l2380421,4206226v-2744,-16751,-3085,-32173,-3366,-44996l2376914,4155373v-3384,1156,-6779,1738,-10199,1756l2366715,4157133r-61,l2366632,4157133v-16221,43,-27198,-10653,-34117,-28436c2328210,4117616,2325247,4102968,2323353,4086713v-5875,-50367,-2123,-121813,3236,-142923c2331626,3923971,2337754,3904571,2346005,3885125v8279,-19517,18579,-38683,31877,-57824c2393813,3804448,2429053,3763347,2473221,3724493v7921,-6963,16838,-14401,26821,-22274c2505611,3697826,2511212,3693543,2516825,3689432v-3489,-15790,-7082,-31961,-8896,-38678l2507976,3650742r-69,-68c2478466,3542073,2439335,3449466,2392985,3371648v-9152,-15360,-18425,-29936,-27796,-43718c2355887,3314254,2346148,3300858,2336011,3287762r-29,22l2335943,3287733r-83,-169c2278976,3214145,2214230,3158043,2145122,3117639v-13720,-8016,-27264,-15266,-40599,-21747c2097388,3092426,2090116,3089089,2082733,3085870r-69,169l2062653,3078033r-55,-22c2054192,3074631,2045152,3071215,2035541,3067780r10,-29l2030443,3065952r-8,24l2025097,3064141r25,-69c1884049,3019155,1748174,3027475,1630728,3092721v-22773,12650,-44989,27547,-66539,44697c1542693,3154525,1521960,3173839,1502114,3195364r4,3l1502042,3195451r-87,86c1419304,3285249,1419110,3323140,1418572,3429753v-112,22223,-241,47250,-1029,75539l1448777,4253328v4032,96620,14018,201949,36367,300741c1507194,4651535,1541271,4742522,1593572,4811965v44064,58504,116759,125782,206654,150694c1817337,4967399,1835157,4970604,1853589,4971895v18370,1289,37357,664,56862,-2238l1910595,4969635v102082,-15253,171893,6171,237262,26229c2199707,5011773,2248542,5026755,2308036,5018922v29116,-3830,56602,-954,84351,6552c2418947,5032660,2445793,5044166,2474737,5058054v45234,21658,91609,12457,137445,3366c2689488,5046088,2765531,5031011,2846505,5131368v14826,18378,13418,32541,-951,44136c2831950,5186485,2803813,5185243,2767014,5183616v-48827,-2153,-115880,-5116,-161729,15242l2605291,5198872r-61,30l2604808,5199071v-91666,41151,-183592,8329,-235594,-10236c2355663,5184000,2345303,5180296,2341623,5180047r,-22l2341382,5180016r,-13c2315124,5179169,2255562,5186581,2216109,5199005r8,26c2208945,5201292,2202631,5203674,2197594,5206129v-3646,1780,-6264,3316,-7502,4527l2190104,5210665r-184,199l2189927,5210871v-4058,4512,9435,24869,27183,47373l2217059,5258282v4282,5426,8979,11003,13932,16582c2235669,5280138,2240751,5285568,2246022,5290972r421,420l2246487,5291439v51375,52344,95237,41321,147077,28278c2429914,5310572,2469600,5300591,2518564,5305624v34570,3551,61905,24097,89643,44937c2640582,5374887,2673663,5399744,2714191,5384243v2582,-985,9727,-5601,19019,-11603c2776770,5344514,2858821,5291533,2925291,5330352r87,86l2925554,5330542r-21,40c2985019,5365552,3037975,5417673,3061613,5453684v5144,7841,9107,15178,11692,21722c3076746,5484114,3078022,5492326,3076855,5499674r,252l3076833,5500052v-4334,25344,-18601,32612,-40495,28871c3022991,5526641,3007462,5518167,2989029,5508112v-42771,-23335,-105321,-57460,-151286,-7646c2816409,5523585,2796314,5543598,2775516,5558999v-22218,16447,-44988,27481,-70238,31183c2671887,5595080,2638203,5575220,2601763,5553734v-32976,-19444,-68649,-40475,-101095,-39704l2500056,5514044r,4c2434618,5516089,2390152,5528405,2354425,5538295v-39949,11060,-70128,19414,-107752,10188c2223097,5542701,2198063,5530058,2167837,5506835r,-87c2138947,5484546,2105031,5452636,2062516,5407514v-54447,-57777,-108015,-113479,-169125,-150711c1836007,5221840,1770814,5202663,1689623,5212753v2502,8558,7658,20755,13947,35640c1725332,5299909,1759327,5380391,1759290,5487503r-10,3136l1759280,5490721v-637,92775,53265,91627,111938,90380c1932412,5579799,1997521,5578405,2037265,5644077v13097,21644,13493,45083,13868,67662c2051268,5720110,2051409,5728350,2052381,5735611r,86c2055240,5757053,2070863,5771995,2150086,5761383v15706,-2103,31496,-5382,46702,-8539c2265811,5738512,2324538,5726327,2383963,5805209r39,-28c2390983,5814450,2410582,5865207,2418048,5903190v2379,12103,3686,23509,3254,32857c2420554,5952161,2414635,5964096,2401552,5969284r,82c2396224,5971476,2390393,5971968,2384049,5970614v-9716,-2066,-17503,-10494,-28570,-22473c2335270,5926263,2298988,5886994,2256606,5883005v-30341,3626,-64940,16989,-99860,30464c2071616,5946318,1984766,5979834,1918882,5901808v-27104,-32106,-25815,-63190,-24627,-91814c1894990,5792314,1895663,5776014,1885532,5766110v-17344,-16953,-46515,-13270,-78440,-9238c1770832,5761452,1731805,5766373,1693223,5749392v-1555,12312,-2346,24588,-1749,36694c1692511,5807113,1697857,5828393,1711155,5849918v1156,1879,6912,5417,13295,9338c1754410,5877663,1792579,5901114,1763554,5982470v-18826,52768,-2845,107964,7423,143435c1781208,6161227,1787950,6184582,1760292,6193707v-2754,907,-5760,1310,-9004,1199c1739603,6194542,1711806,6179501,1685926,6154903v-24275,-23073,-49535,-55427,-61787,-92557c1618876,6046398,1615990,6029457,1616544,6011825v1454,-46340,-22327,-63317,-49410,-82649c1548519,5915888,1528665,5901714,1511081,5878538v-57052,-75194,-31250,-148960,-5252,-223272c1523663,5604286,1541606,5553001,1526659,5505646r-723,-2293l1525730,5501006v-6570,-75021,-28584,-134333,-55717,-171454c1459681,5315418,1448791,5304784,1437994,5298082v-9068,-5631,-17856,-8270,-25819,-7575c1406930,5290964,1401779,5292932,1396893,5296501v-68472,50050,-89360,121179,-93128,196394c1299700,5573945,1314389,5658340,1314392,5729729r83,l1314475,5729782v,34978,-7466,67702,-20314,95270c1291856,5829999,1289073,5835255,1285855,5840755v-1855,3172,-3715,6153,-5573,8961c1278003,5919541,1260479,6092612,1237125,6187235v-4928,19979,-10253,36931,-15918,49370c1212764,6255134,1201708,6266095,1187550,6267039r-756,l1186336,6267053r-677,84c1154548,6267137,1110596,6089084,1089659,5958123v-4054,-25376,-7341,-48032,-9572,-66280c1078082,5875456,1076710,5861060,1076115,5849623v-8198,-12305,-15166,-26194,-20634,-41293l1055481,5808247v-1200,-3322,-2337,-6716,-3391,-10166c1045663,5777089,1042098,5754021,1042092,5729854r-84,l1042008,5729782v,-29426,2333,-61599,4753,-94982c1055559,5513413,1065610,5374747,959500,5296417v-4845,-3577,-9986,-5543,-15242,-6005c936360,5289722,927673,5292300,918741,5297808v-10645,6562,-21434,17031,-31730,30978c859636,5365873,837363,5425510,830750,5501006r-206,2347l829822,5505646v-14948,47355,2994,98640,20829,149620c876650,5729578,902452,5803344,845398,5878538v-17581,23176,-37436,37350,-56051,50638c762264,5948508,738482,5965485,739936,6011825v555,17629,-2333,34571,-7592,50521c720086,6099480,694828,6131828,670554,6154903v-25881,24598,-53669,39639,-65362,40003c601948,6195017,598942,6194614,596189,6193707v-27663,-9125,-20913,-32476,-10689,-67802c595759,6090470,611712,6035364,593031,5982682r,-83l592981,5982452r-54,18c563900,5901114,602071,5877663,632031,5859256v6381,-3921,12138,-7459,13294,-9338c658623,5828393,663970,5807113,665006,5786086v597,-12106,-194,-24382,-1750,-36694c624675,5766373,585648,5761452,549388,5756872v-31924,-4032,-61095,-7715,-78440,9238c460818,5776014,461491,5792314,462225,5809994v1188,28624,2477,59708,-24627,91814c371714,5979831,284863,5946318,199735,5913469v-34935,-13483,-69541,-26846,-99991,-30470c57438,5887045,21192,5926277,1001,5948141l,5949157r,-61008l4033,5884287v24450,-21324,56260,-41691,94377,-44467l100119,5839694r2002,212l102326,5839928r87,c138791,5843794,176846,5858486,215259,5873307v70930,27371,143297,55296,189435,660c420977,5854680,420044,5832292,419191,5811679v-1149,-27616,-2203,-53064,21719,-76451c473018,5703847,512056,5708780,554788,5714176v37023,4677,77592,9804,111439,-16430l693979,5676240r6588,34581c705355,5735952,709355,5761487,708040,5788109v-1371,27742,-8452,55865,-26096,84423c675273,5883370,665503,5889370,654646,5896041v-16848,10350,-38312,23537,-21053,71914l633593,5968124r78,226l633697,5968340v22846,64436,5551,126662,-6236,167418c631605,6132230,636109,6128191,640853,6123684v20035,-19046,40760,-45361,50487,-74837c695167,6037236,697280,6025231,696902,6013177v-2178,-69386,30384,-92631,67468,-119102c780490,5882569,797677,5870297,811141,5852553v43052,-56740,21031,-119696,-1156,-183110c790030,5612400,769964,5555013,787928,5494997v7600,-82695,33070,-149303,64487,-191865c865937,5284813,880808,5270631,896126,5261189v17024,-10501,34639,-15319,51848,-13810c961001,5248519,973540,5253250,985154,5261822v125197,92419,114236,243641,104642,376016c1087459,5670057,1085209,5701108,1085209,5729782r,72l1085126,5729854v4,19803,2906,38650,8140,55743c1094101,5788321,1095000,5791015,1095955,5793657r26,-7c1100847,5807088,1107234,5819279,1114826,5829761r3856,5318l1118876,5841829r26,863c1119196,5852500,1120633,5867687,1122948,5886609v2441,19948,5604,42045,9234,64760c1148486,6053346,1172523,6187666,1182478,6217756v4268,-9663,8575,-23714,12794,-40817c1218744,6081820,1236175,5905265,1237431,5842235r141,-7109l1241543,5829970r-25,-18c1244253,5826183,1246669,5822515,1248731,5818991v1984,-3391,4083,-7449,6275,-12162c1265296,5784750,1271275,5758301,1271275,5729782r,-53l1271358,5729729v-8,-71710,-14692,-157811,-10628,-238857c1265086,5403987,1289858,5321355,1371412,5261739v11571,-8456,24063,-13130,37049,-14267c1425873,5245947,1443650,5250827,1460776,5261462v15397,9561,30369,23961,43999,42610c1535864,5346601,1560992,5412809,1568549,5494990v17971,60015,-2099,117407,-22053,174453c1524309,5732857,1502287,5795813,1545340,5852553v13463,17744,30650,30016,46770,41522c1629194,5920546,1661756,5943791,1659577,6013177v-377,12058,1737,24059,5567,35670c1674867,6078319,1695588,6104638,1715626,6123684v4742,4507,9245,8546,13385,12066c1717204,6094908,1699858,6032510,1722888,5967955v17258,-48377,-4204,-61564,-21053,-71914c1690977,5889370,1681207,5883370,1674535,5872532v-17642,-28558,-24724,-56681,-26095,-84423c1647125,5761487,1651126,5735952,1655914,5710821r6587,-34581l1690253,5697746v33848,26234,74416,21107,111439,16430c1844424,5708780,1883462,5703847,1915570,5735228v23922,23387,22868,48835,21720,76451c1936436,5832292,1935504,5854680,1951787,5873967v46134,54640,118505,26711,189436,-660c2179698,5858461,2217819,5843747,2254359,5839906r2127,-227l2258240,5839820r640,50c2309299,5843874,2348633,5878627,2374405,5905319v-6951,-31587,-20247,-68077,-24826,-74153l2349579,5831082v-42944,-57034,-89406,-47390,-144014,-36054c2189819,5798297,2173468,5801692,2155651,5804079v-115531,15473,-139860,-17403,-145955,-62730l2009685,5741349v-1264,-9432,-1425,-19102,-1588,-28933c2007821,5695668,2007526,5678281,2000307,5666354v-26859,-44381,-79127,-43264,-128246,-42217c1790377,5625875,1715332,5627471,1716246,5490639r,-22l1716246,5490555r11,-3052c1716289,5389093,1684353,5313488,1663912,5265097v-9270,-21949,-16416,-38868,-18388,-52185c1641978,5188975,1649574,5174957,1674637,5171252v96671,-14320,173642,7604,241196,48768c1981707,5260151,2037399,5318021,2093900,5377979v41256,43783,73466,74214,100052,94652l2193995,5472576v25260,19408,45108,29715,62801,34052c2283612,5513202,2309151,5506136,2342948,5496779v37901,-10490,85072,-23555,155927,-25765l2498957,5471014r695,-17c2544526,5469927,2585671,5494188,2623702,5516612v29585,17445,56936,33573,75333,30873c2716682,5544897,2733236,5536710,2749864,5524403v18046,-13365,36374,-31696,56155,-53134c2874780,5396754,2954854,5440436,3009614,5470312v6301,3434,12168,6631,17352,9273c3026495,5478833,3026009,5478084,3025497,5477307v-20865,-31792,-68188,-78142,-121794,-109641l2903616,5367666r-76,-44l2903526,5367648v-43640,-25489,-111180,18121,-147032,41273c2745014,5416337,2736176,5422040,2729549,5424578v-62607,23943,-105340,-8169,-147162,-39593c2559492,5367781,2536923,5350824,2514178,5348485v-41270,-4245,-77223,4802,-110152,13086c2339071,5377915,2284156,5391731,2215184,5321057r-421,-422l2214720,5320588r4,-4c2209528,5315249,2204175,5309493,2198757,5303384v-5274,-5947,-10486,-12147,-15484,-18479l2183191,5284905v-29981,-38013,-47600,-78142,-25326,-102892l2158034,5181844r346,-374l2158549,5181301v5008,-5314,11901,-9965,20146,-13987c2185732,5163884,2194031,5160722,2203121,5157854r87,c2246806,5144109,2313655,5135955,2343070,5136981r335,l2344068,5137013r420,c2354378,5137687,2367093,5142233,2383729,5148170v46073,16448,127437,45493,203109,11760l2586834,5159920r61,-29l2587316,5159723v55145,-24725,128319,-21493,181556,-19142c2780067,5141077,2790184,5141513,2798331,5141817v-59516,-61514,-118246,-49869,-177884,-38038c2567783,5114226,2514499,5124794,2456175,5096870v-26536,-12734,-51034,-23252,-74926,-29714c2358548,5061014,2336447,5058612,2313601,5061618v-68778,9058,-121947,-7253,-178402,-24576c2074434,5018396,2009534,4998478,1916838,5012332r-144,20c1894129,5015711,1872097,5016432,1850724,5014931v-21312,-1499,-42009,-5227,-61975,-10757c1687996,4976255,1607541,4902196,1559148,4837951v-56325,-74786,-92725,-171447,-116023,-274428c1420128,4461866,1409871,4353902,1405743,4255013r-31256,-748562l1374487,3505019v814,-28884,943,-53551,1051,-75432c1376135,3310578,1376352,3268264,1470149,3166430r-3,-2l1470222,3166344r86,-86c1491728,3143020,1514117,3122158,1537354,3103664v23209,-18474,47405,-34663,72451,-48577c1738166,2983778,1885856,2974475,2038531,3023197r253,84l2038849,3023302r251,l2044440,3025138r169,86l2049969,3027114r87,c2052824,3028104,2055665,3029152,2058588,3030243r274,-688l2078827,3037541r18,-44c2093476,3043274,2108293,3049805,2123259,3057077v15036,7309,29594,15066,43628,23268c2240420,3123328,2309302,3183009,2369833,3261096r29,-25l2369901,3261122r83,168c2380334,3274651,2390612,3288820,2400793,3303796v10141,14915,19871,30175,29149,45749c2478358,3430829,2519107,3527104,2549589,3639536r-48,10l2549610,3639614v1627,6027,6253,26987,10422,45891l2561925,3694090r3136,14230l2553066,3716532r-69,47l2552987,3716561v-9177,6332,-17954,12841,-26284,19411c2518855,3742160,2510456,3749231,2501740,3756893v-41352,36378,-73900,74217,-88419,95046c2401700,3868668,2392773,3885246,2385662,3902000v-7135,16816,-12600,34245,-17219,52425c2363842,3972546,2360861,4035924,2366215,4081817v1314,11275,3074,21089,5364,28250c2391815,4100804,2404364,4105426,2413461,4120722r-61,37c2419442,4130943,2419726,4143802,2420089,4160387v248,11251,547,24779,2840,38840l2422944,4199224r22,129c2423757,4204106,2425338,4209341,2427541,4214870v2311,5799,5505,12268,9360,19159c2454483,4265443,2482891,4298829,2505460,4317593v1558,-7119,3394,-16971,5663,-29196l2513495,4275663r,-169c2516814,4258434,2526260,4252598,2540445,4255316v15123,2937,20382,20534,25603,38023c2567740,4299005,2569425,4304662,2570659,4308023r40,-14l2571206,4309295r-54,21c2572402,4312242,2574633,4316105,2577629,4320620v3485,5246,7682,10858,12362,16535c2613726,4365940,2649686,4398898,2668878,4399218v7391,-14,-5814,-21023,-4789,-33678c2665378,4349729,2666365,4338191,2678896,4332518r253,-83c2692314,4326711,2701962,4330232,2708255,4344178r-18,7l2708276,4344307v2491,5563,5645,11269,9349,17044c2721484,4367365,2725750,4373183,2730337,4378760v24970,30351,61639,57815,97369,76385l2827706,4455228v15275,7977,19091,12167,19412,11552c2849345,4462514,2846188,4447440,2844237,4438121v-2894,-13806,-4956,-23519,7045,-32357l2851290,4405774v11973,-8820,22787,-6883,33923,8212c2905826,4441957,2924626,4465282,2945877,4482364v16981,13651,35992,23623,59637,29293c3004593,4506193,3003149,4500350,3001936,4495674r,-83c2997191,4477152,3002191,4467500,3016378,4463767r167,-86c3033180,4459433,3038198,4468514,3045535,4481907v2167,3949,4907,8939,6656,11830l3052361,4493905r57,98l3052368,4494031v1595,2571,3981,5325,6959,8144c3062671,4505347,3066685,4508457,3071146,4511412v16441,10905,36900,19102,52621,21824c3123712,4531965,3123716,4530658,3123777,4529298r,-84c3124599,4512737,3133965,4506095,3149111,4508767r-11,53c3160137,4510581,3163330,4517169,3167521,4525532v1264,2530,681,3935,1688,4979l3169212,4530507r415,345l3169591,4530895v3732,3101,7675,6005,11744,8703c3185215,4542175,3188992,4544386,3192632,4546268v9247,4784,17833,7657,25375,9208c3218521,4553180,3219548,4550700,3221226,4547888r86,-86c3228750,4535540,3238581,4532501,3253068,4541177r87,c3258853,4544608,3262148,4548161,3266568,4552924v4551,4903,11005,11863,25441,21733l3292085,4574733r10,-15c3293892,4575946,3296033,4577343,3298400,4578794r86,c3301318,4580536,3304278,4582290,3307183,4583920v8237,4634,18061,9663,27771,13745c3331889,4578988,3326087,4559880,3322504,4550530r76,-28c3316378,4534363,3311071,4526435,3307334,4520849v-3672,-5483,-6401,-9566,-8416,-15996c3293828,4488664,3299101,4479791,3312853,4475459r-7,-24c3315970,4474444,3318631,4474023,3320997,4474059v420,-13983,-2578,-31957,-12615,-52383c3307615,4420877,3305562,4419847,3303378,4418026r36,-43c3295714,4411562,3289683,4406660,3291624,4394553r-4,c3293730,4379778,3302248,4373795,3316795,4376287r421,83l3317327,4376391r83,c3318538,4376615,3319621,4376878,3320687,4377180v61,-995,112,-1988,139,-3003c3321562,4347768,3313951,4313035,3299238,4298565r-169,-86l3299029,4298440r40,-40c3295162,4294556,3291948,4291636,3289370,4289307v-11250,-10188,-18940,-17020,-11085,-32257l3278369,4256881v6933,-13132,17423,-15695,34340,-6854l3312878,4250114v4194,2243,9469,4957,14577,7103c3327429,4232848,3322145,4212037,3312806,4192391v-11696,-24607,-30063,-48305,-52528,-74830c3248204,4103241,3248874,4092282,3260303,4082657v11305,-9527,20315,-5318,33067,694c3301948,4087394,3315801,4093920,3320585,4092711v736,-184,-2620,-4831,-6850,-21568l3313713,4071056v-1929,-7649,-4165,-15368,-6685,-23032c3304552,4040483,3301689,4032714,3298486,4024844v-15794,-38765,-38474,-75146,-65031,-95534l3233372,3929224v-12157,-9407,-13312,-19710,-4604,-31129l3228854,3898013v8432,-10895,19797,-9185,35381,-6791c3276817,3893156,3294309,3911303,3295961,3903829r22,-96c3296444,3901645,3296261,3898411,3295570,3894355v-904,-5296,-2657,-11254,-5037,-17566c3277119,3841204,3247041,3798516,3230481,3787355r-35,58l3230014,3787125r24,-39c3226755,3784914,3221827,3782070,3216891,3779212v-15851,-9162,-31834,-18385,-31104,-33771l3185791,3745441v695,-14369,8593,-22273,25888,-21439l3224970,3724650v12269,612,22172,1095,29407,1206c3253396,3723862,3252358,3721850,3251257,3719823v-3135,-5767,-7099,-12312,-11754,-19407c3217085,3666248,3183966,3628959,3158449,3618267r15,-29l3158352,3618191r-87,c3145003,3612640,3131938,3609223,3121092,3606394v-16088,-4201,-28544,-7455,-36994,-15678c3071379,3578346,3069802,3565098,3083457,3547621v-6476,-3928,-15595,-7918,-26215,-11795c3013859,3519987,2951654,3508194,2932848,3508431v-18349,299,-36482,1649,-54943,4798c2859735,3516329,2841473,3521178,2822667,3528497r-59,22c2818475,3530114,2812971,3532508,2806214,3535654v-6822,3179,-13803,6628,-20685,10242c2746875,3566203,2695975,3598384,2654507,3635529r-26166,23433l2619324,3624980v-21158,-79704,-43852,-159965,-75377,-234816c2512753,3316097,2472718,3246725,2416528,3187390r-32511,-34333l2431209,3151023r501,-22c2514885,3147243,2648275,3097534,2744740,3061588v15818,-5889,30947,-11530,40483,-15015l2785561,3046404v20030,-6884,23519,2534,29920,19854c2825561,3093527,2864304,3198287,2923541,3276738r16,-11c2936578,3292064,2950329,3304930,2964848,3316219v14811,11516,30168,21255,46206,30179c3027341,3355477,3087784,3374601,3133541,3381218v11188,1616,21113,2415,28688,2037c3158489,3361360,3166185,3350427,3183296,3345556v11276,-3214,23846,-172,40064,3758c3234419,3351989,3247729,3355218,3261686,3356580r224,21l3261910,3356604v4496,411,9986,188,16185,-561c3284953,3355211,3292009,3353829,3299065,3352018v34718,-8906,74206,-27811,98161,-44838c3390764,3303851,3381742,3299581,3370561,3294277r-11776,-5598l3358616,3288597v-15624,-7582,-18825,-18296,-12542,-31227c3352777,3243550,3371205,3243000,3389479,3242445v5853,-177,11696,-357,15674,-749l3405200,3241693r-3,-19c3408173,3241358,3412346,3240306,3417382,3238661v5606,-1832,12006,-4363,18832,-7438c3470460,3215805,3512815,3188960,3518099,3170131r37,12c3519702,3163263,3496205,3170373,3484296,3166147v-14944,-5303,-25816,-9210,-28048,-22799l3456248,3143266v-2300,-14199,3644,-22707,18849,-25226l3475181,3118040r54,-8l3475231,3118018v6163,-1011,12493,-2592,18900,-4651c3500784,3111225,3507497,3108579,3514198,3105515v35758,-16365,71690,-44708,98777,-74401l3613061,3031114v11631,-12719,16632,-15358,16128,-15819c3625649,3012059,3610307,3011239,3600821,3010738v-14152,-756,-24117,-1275,-29549,-15130l3571315,2995590v-5472,-13865,-824,-23797,16628,-30669c3620275,2952177,3647646,2939994,3669624,2923834v17478,-12851,31961,-28645,43521,-50065c3707578,2873222,3701642,2873103,3696898,2873074v-19218,-137,-27295,-7401,-27148,-22255c3669905,2833459,3679977,2831073,3694798,2827401v3788,-940,8528,-2117,13043,-3438l3707928,2823963v8135,-2370,17518,-9184,26550,-18066c3744410,2796131,3753392,2784240,3759883,2772767v1343,-2376,2624,-4839,3809,-7333l3763947,2764883v-1097,-245,-2192,-543,-3308,-893l3760470,2763904v-13885,-4500,-18400,-13550,-14177,-27061l3746379,2736674v3895,-12103,11787,-13893,21846,-15977l3768221,2720679v2764,-576,3823,436,5145,-231l3773347,2720423r241,-173l3773671,2720250v4342,-3077,8197,-6138,11604,-9148c3788528,2708227,3791650,2705113,3794623,2701844v7038,-7737,12038,-15325,15476,-22234c3808019,2678519,3805884,2676888,3803608,2674548r-169,-251c3793679,2663986,3793287,2653679,3805409,2641957v4968,-4790,9140,-7005,14738,-9982l3820183,2632043v5886,-3131,14228,-7581,27487,-18997l3847780,2612935v1524,-1307,3396,-3006,5508,-5012c3855546,2605781,3857983,2603373,3860481,2600809v6585,-6760,13975,-14980,20435,-23363c3861947,2575592,3842075,2576269,3832213,2577317v-17236,1850,-26278,4949,-32644,7131c3793500,2586528,3788993,2588072,3782001,2588386v-16923,763,-24188,-6693,-24818,-20970l3757172,2567416v-155,-3262,119,-5922,745,-8187c3744364,2555165,3726065,2553401,3703658,2557926r8,33l3703557,2557984r-7,-28c3702258,2558395,3701652,2560043,3699241,2561750v-8334,5915,-14860,10469,-26327,5079l3672896,2566868v-12845,-5928,-16589,-15710,-10498,-28792l3662359,2538058r21,-47l3662549,2537672v520,-1072,1063,-2080,1635,-3055c3663259,2534314,3662315,2534005,3661336,2533716v-25340,-7495,-60880,-9061,-78648,1444l3582669,2535131r-104,51c3578750,2537429,3574537,2540160,3571171,2542342v-12726,8251,-21309,13918,-34046,2275l3537039,2544617v-10975,-10083,-10753,-20905,2211,-35034l3539333,2509498v3257,-3494,7250,-7904,10635,-12275c3526415,2490998,3504939,2490761,3483544,2494746v-26716,4976,-54368,16661,-85832,31583c3380749,2534325,3370359,2530905,3363984,2517376v-6311,-13381,112,-20948,9216,-31762c3379320,2478348,3389208,2466606,3389267,2461720v6,-691,-5339,1177,-22594,972l3365104,2462674v-7478,-61,-15527,169,-24041,694c3332729,2463884,3324503,2464671,3316514,2465723v-41008,5408,-81357,17943,-107625,38189l3208806,2503998v-12291,9382,-22587,7790,-31346,-3693c3169142,2489447,3173741,2478852,3180085,2464345v5083,-11628,27040,-23840,20264,-27346l3200353,2436992r-47,-14c3198251,2435911,3195097,2435220,3191158,2434861v-5229,-475,-11466,-306,-18319,384c3134987,2439058,3085902,2457231,3070887,2470399r-4,-2l3070824,2470454v-2778,2433,-7015,6685,-11259,10944c3046687,2494322,3033683,2507318,3019082,2502789r-10,32c3005258,2498469,2999689,2488785,3004948,2472243r4058,-12748c3012736,2447824,3015738,2438406,3017700,2431445v-2229,449,-4522,957,-6865,1526c3003857,2434666,2996510,2436797,2989054,2439281v-38646,12867,-83018,35252,-100001,57204l2889068,2496497r-119,154l2888863,2496734v-8562,11116,-15304,23021,-20902,32907c2859800,2544055,2853472,2555222,2843319,2561311v-15205,9118,-28411,7246,-41799,-10429c2795998,2556180,2789791,2563964,2783353,2573176v-26405,37800,-53779,95026,-58325,113237l2725009,2686411v-4510,18143,-7902,36057,-9555,54295c2713814,2758806,2713831,2777674,2716099,2798007r,83l2716113,2798205r8,c2719893,2832413,2739845,2881678,2764969,2943724r,83l2773012,2963694r8355,20663l2760354,2991960v-57513,20812,-139795,49792,-219140,67399c2458659,3077676,2379002,3083332,2330896,3054954v-48201,-28441,-106906,-62107,-173208,-90840c2091474,2935415,2016968,2911169,1936332,2901025r-84,l1936140,2901010r-6,72c1911916,2898040,1887638,2895819,1863522,2894598v-24740,-1248,-49749,-1544,-74869,-720c1659636,2898122,1524042,2931822,1399244,3017905r-33911,23394l1365494,3000186r4277,-1106528c1369948,1845166,1378248,1806521,1394586,1771399v16045,-34507,39531,-65002,70481,-97784c1500545,1629098,1579457,1552374,1668060,1498292v53820,-32847,111675,-57618,166651,-62550c1892728,1430536,1946865,1446934,1989350,1497705v21304,25459,39390,59609,53143,104094l2043245,1604242r176,2198l2043561,1608217r,87l2043886,1612643r,168l2044169,1617022r,85c2044583,1623568,2044867,1629987,2044969,1635844r126,7264l2040833,1648923r-40,54l2039728,1650431r-1383,1333c2032474,1657426,2024917,1658164,2012141,1659467v-29434,2992,-103925,10585,-170838,39661c1824264,1706547,1809364,1715055,1795791,1724527v-13651,9528,-26290,20300,-38624,32090c1744909,1768298,1712098,1815696,1694070,1853712v-3986,8403,-7117,16060,-8903,22295c1704930,1879147,1712318,1889284,1711940,1906032v-252,11267,-6376,21553,-14278,34822c1692478,1949562,1686229,1960053,1681117,1972308r-32,-16l1681085,1972387v-1650,3971,-2927,8632,-3867,13788c1676174,1991927,1675497,1998421,1675155,2005391v-1548,31451,3748,69235,11603,94615c1691075,2095492,1696567,2089512,1703145,2082348r8072,-8773c1722891,2060942,1733911,2060979,1744487,2070749r,83c1755589,2081113,1751039,2097738,1746489,2114303v-1303,4745,-2613,9515,-3513,14025l1742954,2128435v-555,2786,-788,6530,-720,10945l1742234,2139466v73,4867,576,11070,1458,18223c1747864,2191407,1759618,2235164,1774126,2244536v7204,4641,3650,-19231,10206,-28038c1793401,2204317,1799985,2195467,1813506,2197384r,10c1827799,2199342,1834279,2207448,1832130,2222745r-22,154c1831324,2228603,1830988,2234474,1831057,2240428r,83c1831126,2246671,1831633,2253164,1832507,2259886v4641,35525,19660,74348,38143,105819c1877918,2378099,1876190,2384255,1877613,2383421v3221,-1891,7962,-14789,10878,-22729c1893183,2347917,1896595,2338935,1911226,2337836r,-6c1926082,2336677,1934150,2343918,1935522,2362364r8,c1937955,2394033,1941195,2421170,1949269,2444411v6168,17752,15380,33844,29658,48938c1980406,2489483,1981731,2485441,1982794,2482064r86,-86c1988571,2464114,1997844,2458718,2011770,2463038r251,87c2028334,2468387,2027790,2478481,2026933,2493292v-216,3737,-497,8341,-569,11854l2026367,2506259r,339c2026458,2509355,2027045,2512548,2028013,2516044v1156,4154,2808,8467,4828,12784c2039903,2543900,2050534,2558704,2060449,2568085v310,-489,644,-989,990,-1482l2061439,2566519v8594,-12211,18860,-13596,30453,-5165l2091841,2561422v10188,7322,9523,14943,8561,24729c2100167,2588529,2098793,2588408,2099058,2589887r34,-10l2099127,2589981r83,334c2100708,2594916,2102314,2599067,2103984,2602783v1717,3822,3539,7325,5407,10504c2113787,2620757,2118546,2626705,2123211,2631323v1401,-1163,3107,-2290,5184,-3366l2128392,2627950v12784,-6696,22762,-4183,30556,10847l2159118,2639135v2775,5624,3614,10019,4727,15872c2164968,2660937,2166569,2669346,2172899,2683905r86,169l2173007,2684125r-18,6c2173504,2685298,2174450,2687242,2175846,2690053r,87c2177226,2692920,2178666,2695698,2180067,2698265v3632,6654,8074,14166,12862,21230c2198969,2704421,2203247,2688624,2204860,2680356r14,3c2207866,2664750,2207609,2656264,2207434,2650288v-184,-6094,-314,-10635,1299,-16863c2212966,2617074,2222082,2612390,2236021,2616026r-7,22c2238361,2616657,2240316,2617398,2241979,2618248v6584,-10275,12392,-24811,14403,-44092c2256163,2573126,2255144,2571646,2254367,2569248v-3057,-9420,-5439,-16751,3114,-26182l2257430,2543019v9868,-10965,19803,-11377,30719,-1372l2288318,2541730r51,47l2289089,2542479r273,-410c2302520,2522279,2313330,2492262,2309072,2474353r57,-16c2308280,2470821,2306988,2466257,2305940,2462570v-4061,-14325,-6671,-24164,8179,-32703c2327022,2422426,2337105,2425788,2346494,2442060r37,-21c2348309,2445098,2350479,2448775,2352779,2452240v10617,-17793,16111,-35502,18267,-54165c2373898,2373423,2371169,2346243,2366683,2314890v-2643,-18194,3693,-26996,18396,-29163c2399645,2283596,2404894,2291656,2412266,2303150v4568,7108,11973,18620,15538,19768c2429377,2323422,2426343,2317802,2430734,2304159r,-86l2430791,2303896r26,8c2432926,2297315,2434906,2290305,2436710,2282962v1728,-7034,3269,-14393,4583,-21970c2447802,2223475,2447898,2184578,2437315,2156181v-5378,-14401,-737,-23749,12651,-28768l2449966,2127330v12772,-4737,21139,2466,32636,12381c2490904,2146868,2492517,2170976,2498565,2164925r213,-220l2498814,2164738v1191,-1314,2469,-3726,3773,-6948c2504347,2153434,2505831,2148023,2507036,2141921v6685,-33729,4201,-80377,-3012,-96959l2504004,2044969r-21,-46l2503900,2044671v-1274,-2845,-3877,-7747,-6487,-12669c2489299,2016710,2481127,2001233,2489785,1988785r40,28c2498055,1976962,2508757,1974557,2522797,1984291r86,l2532751,1991161r,87c2540682,1996777,2547277,2001396,2552450,2004847v80,-1048,163,-2127,227,-3218c2553080,1994984,2553203,1988010,2553052,1980961v-814,-37000,-8270,-81420,-22605,-101851l2530426,1879125r-65,-90l2530195,1878866v-7387,-10466,-15883,-19484,-22939,-26974c2496675,1840656,2488478,1831949,2485779,1820996v-4019,-16312,957,-27850,19548,-35216c2502205,1780003,2497550,1773241,2491931,1766030v-25823,-33144,-68213,-72309,-82785,-81096l2409146,1684847v-14405,-8718,-29021,-16502,-44631,-22954c2349172,1655551,2332858,1650507,2314818,1647144r3,-13l2314760,1647119r-82,c2310491,1646342,2304861,1645510,2297891,1644678v-6775,-810,-14281,-1532,-22299,-2105c2233314,1639559,2173712,1640164,2120076,1652123r-25927,5782l2093918,1631282r-3,-240c2093831,1626188,2093678,1620980,2093446,1615468v-173,-4148,-467,-8910,-910,-14450c2089767,1566432,2082676,1527366,2065324,1492452v-16783,-33768,-43528,-64069,-86001,-83005l1923419,1384527r59198,-15579l1982959,1368857v17067,-4536,34484,-8658,52218,-12311c2052993,1352873,2070478,1349784,2087550,1347329v90090,-12956,179709,-10915,263512,10739c2543335,1407752,2644333,1502557,2784289,1633937v12302,11541,24809,23291,39043,36542l2836278,1682535r-9316,15031l2826911,1697645r21,15c2821719,1706196,2816698,1714987,2811909,1723875v-5064,9392,-9554,18205,-13499,26413c2776831,1795156,2762734,1837088,2757452,1859929v-4561,19870,-6678,38578,-7038,56755c2750047,1935137,2751457,1953353,2753924,1971850v2470,18501,23299,78372,45345,118955c2804695,2100791,2809983,2109258,2814778,2115055v15333,-16132,28707,-16529,42834,-5732c2867019,2116509,2872083,2128370,2878614,2143674v4421,10354,9742,22820,17157,35082l2895746,2178774v2437,4011,5865,8273,10033,12647c2910308,2196181,2915655,2201005,2921555,2205767v27982,22590,66830,43014,94806,52012c3015169,2250580,3013203,2240727,3010756,2228519r-88,l3008139,2215844r,-170c3004848,2198654,3011472,2189711,3025724,2186978v15031,-2883,26439,11455,37779,25719c3067498,2217719,3071501,2222752,3073511,2224947r43,-38l3073593,2224955r11,l3073640,2224995r-10,7c3075789,2227324,3079026,2229998,3083051,2232847r39,-58c3088102,2236328,3093951,2239968,3100316,2243502v32786,18231,79657,36166,98100,29255l3198395,2272702v6948,-2718,-13169,-17378,-16934,-29549c3176798,2228104,3173447,2217071,3182750,2207283r-4,-4c3192869,2196573,3203259,2196230,3214469,2207003r86,86l3214609,2207138r86,86c3219181,2211535,3224214,2215642,3229679,2219530v5745,4086,11865,7884,18255,11373c3282506,2249802,3326673,2261639,3366572,2265549r82,c3383820,2267266,3388910,2269825,3388982,2269102v475,-4763,-8068,-17578,-13349,-25502l3375633,2243517v-7797,-11703,-13288,-19943,-5494,-32555c3378035,2198208,3388698,2196036,3404624,2205865v29585,18313,55742,32983,81803,40920c3507209,2253115,3528561,2255282,3552689,2251725v-2880,-4705,-6361,-9561,-9209,-13421l3543397,2238218v-11311,-15427,-10245,-26241,1689,-35043c3559061,2192879,3566955,2199568,3578795,2209292v2625,2155,5901,4849,10635,8416l3589401,2217748r213,159l3589624,2217893v2528,1868,5844,3570,9723,5090c3603841,2224740,3608752,2226136,3613868,2227180v19248,3924,41147,3892,56655,566c3669988,2226564,3669494,2225322,3669040,2224023r18,-7c3664274,2210562,3669389,2201505,3681371,2196713r928,-334c3694680,2192062,3700518,2197444,3708223,2204266v2189,1940,2124,3517,3578,4075l3711848,2208359r51,15l3711899,2208378v4964,1601,9670,2854,14093,3783c3730597,2213125,3734949,2213792,3739042,2214191v10447,1026,19560,511,27188,-868c3765859,2211002,3765892,2208302,3766418,2205058r13,4c3768696,2190787,3776696,2184311,3793464,2186978v6789,1091,11123,3140,16935,5883c3816504,2195741,3825159,2199827,3842068,2203579r96,21c3843547,2203906,3846006,2204373,3849602,2204990v3654,626,7096,1167,9998,1548c3868931,2207765,3879911,2208770,3890474,2208924v-9858,-16304,-22274,-31820,-28999,-39078c3849573,2157034,3841765,2151691,3836264,2147933v-5375,-3672,-9366,-6404,-13748,-11775l3822526,2136150v-10685,-13093,-9042,-23299,1974,-32384l3824500,2103679v2523,-2068,4809,-3435,6979,-4292c3826670,2086229,3817195,2070641,3800274,2055428v-1007,-443,-3265,-646,-5906,-1497c3784551,2050752,3776957,2048315,3774453,2035639v-3071,-14728,2653,-22627,17095,-25514l3791887,2010125r291,-54l3792348,2009988v939,-166,1857,-291,2779,-388c3794792,2008605,3794440,2007587,3794058,2006554v-9162,-24729,-29077,-53989,-48042,-61910l3745781,1944548v-4222,-1764,-8744,-3435,-12376,-4778c3719124,1934494,3709440,1930907,3711103,1913894r,-84c3712601,1898821,3721355,1892604,3740385,1894536r170,c3745322,1895059,3751261,1895628,3756801,1895728v-9083,-22562,-21722,-39902,-37685,-54636c3699025,1822544,3673173,1807388,3642487,1791159r-86,-87c3625898,1782289,3622482,1771835,3629434,1758759r-69,-36c3636338,1745582,3646260,1746231,3660393,1747059v9515,558,24887,1462,28750,-1350l3689143,1745623v573,-422,-4105,-3503,-14112,-17212l3675023,1728414r-53,-72l3674715,1728091v-4620,-6358,-9570,-12686,-14779,-18889l3659986,1709159v-4971,-5913,-10519,-12050,-16599,-18339c3614335,1660756,3579725,1635448,3547389,1626390r-86,c3532514,1622185,3527669,1612948,3531488,1599195r,-82c3535265,1585721,3546485,1583187,3561920,1579587v12358,-2877,35250,7298,34015,-166l3595935,1579367r-21,4c3595550,1577163,3594187,1574230,3592083,1570792r-35,21c3589203,1566187,3585373,1561324,3580863,1556407v-25727,-28041,-69574,-56467,-89079,-60625l3491697,1495782r-133,-28l3491568,1495739v-3777,-791,-9580,-1639,-15394,-2469c3458055,1490663,3439814,1488064,3434759,1473512r-86,-86c3429997,1459844,3434432,1449660,3450863,1443975r12499,-4321l3463362,1439568v11605,-3995,20991,-7221,27749,-9784c3489152,1428042,3487078,1426260,3484879,1424463v-5512,-4500,-11693,-9123,-18320,-13691c3433164,1387743,3389320,1366024,3362037,1365610r-1340,-18c3346988,1365480,3333844,1367148,3322883,1368533v-16460,2080,-29210,3697,-40115,-781c3266362,1361012,3259969,1349317,3266133,1328023v-7517,-1247,-17493,-1566,-28790,-1213c3191288,1328248,3129171,1340503,3111776,1347751r10,28c3094510,1355033,3078094,1363047,3062485,1372626v-15535,9537,-30493,20668,-45002,34183l3017552,1406877r-22,22l3016940,1407406v-4198,3909,-8860,8680,-13788,14115l3003152,1421604v-5584,6153,-11441,12964,-17363,20218c2953714,1481108,2913412,1539836,2889893,1593235r-12486,28338l2855131,1599985v-39878,-38639,-81428,-76190,-127411,-114617c2681376,1446640,2631222,1407558,2574540,1366200r-32785,-23918l2579940,1328570v56685,-20354,116445,-61060,172814,-108109c2810045,1172649,2863573,1118449,2907090,1072026r39,-43c2912090,1066691,2915967,1062507,2918606,1059599r,-82c2923386,1054250,2927142,1050059,2930004,1046797v19224,-21884,38384,-45572,57427,-71089l3005082,952060r17197,24070l3022333,976205v6833,9561,14299,19051,22183,28350c3052450,1013915,3060662,1022915,3068952,1031473v43356,44747,90328,79584,114683,93887c3201066,1135559,3218303,1143159,3235673,1148987v17370,5828,35161,9921,53604,13104c3307683,1165270,3371090,1163319,3416461,1154423v11168,-2189,20818,-4691,27745,-7502c3433406,1127492,3437041,1114610,3451589,1104329v9592,-6782,22450,-8067,39057,-9724c3501903,1093485,3515446,1092129,3529130,1088799r-11,-39l3529206,1088738r82,c3533946,1087589,3539030,1085609,3544366,1082989v5666,-2787,11891,-6477,18443,-10840c3592652,1052258,3623713,1021342,3640715,997326v-7210,-1001,-17157,-2063,-29476,-3370l3598280,992571r-170,c3580873,990576,3574353,981530,3575959,967296r,-87c3577712,952006,3594917,945396,3611984,938826v5393,-2070,10767,-4143,14446,-5857l3626416,932937r206,-98l3626607,932807v2833,-1353,6442,-3722,10556,-6879c3641904,922292,3647112,917781,3652498,912651v27141,-25842,58083,-65045,56935,-84603l3709429,828048v-522,-7456,-20477,7376,-33174,7329l3676173,835377v-11909,-47,-20787,-94,-27448,-4849l3648686,830581v-18468,-13244,-18687,-25750,2931,-37498l3651663,793059v5282,-2880,10739,-6487,16294,-10692c3673577,778108,3679030,773410,3684283,768355v28393,-27323,52956,-65992,68695,-102982c3759732,649544,3763698,645462,3763025,645174v-4531,-1933,-19269,2369,-28385,5029c3721111,654149,3711607,656954,3701912,645743v-9781,-11340,-8683,-22194,5468,-34445c3733656,588589,3755447,568033,3770874,545465v12250,-17931,20700,-37634,24516,-61650c3790015,485154,3784335,487026,3779802,488586v-18155,6224,-28195,1976,-33001,-12147c3741264,460184,3749918,454461,3762705,446084v3144,-2056,7078,-4637,11214,-7604l3774131,438412v2539,-1850,5128,-4449,7680,-7593c3784749,427202,3787541,422961,3790127,418320v9615,-17251,16203,-38304,17694,-54194c3806528,364288,3805196,364389,3803802,364436r-169,c3765585,365451,3762458,352423,3786962,328226v1368,-1889,3247,-3491,5695,-4668c3793903,322740,3795253,321928,3796704,321053v2620,-1578,4010,-811,5054,-2240l3801765,318816r4,-3c3804779,314569,3807385,310429,3809616,306429v2306,-4126,4231,-8068,5808,-11798c3819498,285002,3821698,276161,3822642,268463v-2322,-349,-4882,-1195,-7824,-2663l3814649,265713v-12754,-6516,-16444,-16052,-8906,-31130c3808835,228413,3812047,224925,3816356,220245v4590,-4982,11107,-12056,19717,-27004l3836012,193205r126,-219l3836221,192986v1041,-1804,2268,-4068,3604,-6686c3840839,184313,3842287,181315,3844206,177174v3942,-8514,8143,-18608,11430,-28533c3837168,153154,3818664,160359,3809675,164618r14,32c3793828,172196,3786407,178049,3781188,182164v-5069,3997,-8834,6966,-15236,9529c3750094,198065,3740767,193407,3735454,179976r39,-20c3734302,176970,3733682,174399,3733513,172095v-13907,644,-31478,4971,-50908,16387c3681975,189273,3680593,191722,3678963,194025v-5922,8346,-10531,14807,-23343,13436l3654861,207378v-13281,-1897,-20064,-9852,-18451,-23994l3636422,183384r10,-108l3636432,183021v129,-1059,288,-2086,486,-3089c3635921,179950,3634921,179978,3633894,180029v-26388,1310,-60430,11581,-73707,27349l3560130,207497r14,15c3556763,211515,3553967,215133,3551731,218024v-9298,12030,-15650,20170,-31356,13456c3506746,225641,3503206,215331,3510749,197755r86,-169c3512758,193194,3515072,187683,3516822,182413v-24283,1921,-44615,8805,-63468,19634c3429769,215594,3407559,235757,3382827,260230r-87,86c3369431,273421,3358533,273651,3348050,263081r-86,-87c3337556,252426,3341098,243184,3346095,230019v3378,-8907,8843,-23306,7283,-27925c3353144,201399,3348745,205046,3332362,210568r-73,l3332297,210589v-7136,2398,-14642,5239,-22418,8474c3301920,222379,3294381,225814,3287390,229312v-37404,18736,-71914,44188,-90233,72336c3188717,314601,3178407,316451,3166503,308773r-169,-170c3154845,301040,3155670,289567,3156847,273838v951,-12657,17740,-31428,10134,-32501l3166895,241337r-151,-21l3166744,241308v-2194,-281,-5394,145,-9325,1138c3152117,243786,3146321,245985,3140305,248807v-34384,16124,-74528,49348,-84417,66733l3055917,315554r-371,663l3055576,316231v-2312,4191,-4547,8864,-6790,13547c3040880,346299,3032924,362964,3017505,363402r-83,c3003033,363772,2994717,356501,2994209,339186r-391,-13371c2993475,313607,2993187,303743,2992741,296542v-1915,1138,-3852,2341,-5807,3609c2981060,303960,2974828,308408,2968476,313320v-32277,24965,-66855,60890,-75559,87245l2892834,400565r-33,94l2892877,400684v-4586,13881,-6966,27075,-8932,38030c2881015,455030,2878733,467668,2871179,476763v-11328,13630,-24404,16232,-42871,4003c2824870,487563,2821597,496947,2818573,507777v-12446,44558,-19382,107640,-17658,126263c2802621,652270,2805375,670223,2809955,688425v4510,17902,10753,35729,19479,53866l2829603,742544r22,46l2829578,742612v1987,4111,5105,9486,9073,15797c2842729,764900,2847812,772442,2853597,780660v29622,42096,74492,97003,99227,122534l2965590,916374r-10908,14665l2954473,931321v-21031,28364,-42674,55670,-64832,81583c2867400,1038909,2844514,1063657,2821079,1086808v-122180,120716,-258685,197078,-399611,185411l2421208,1272198v-13463,-1117,-25052,-2132,-36767,-3158c2299612,1261617,2201392,1253020,2097893,1261275r-271,22c2065730,1263842,2033302,1267492,2000578,1272337v-33286,4929,-66453,10984,-99228,18253c1730447,1328497,1555232,1401235,1403661,1523899r-13571,10983l1376578,1523981v-18057,-14561,-34386,-30935,-48916,-48708c1271699,1406805,1240437,1315840,1237187,1224745v-3263,-91429,21668,-183351,78116,-253342c1328713,954771,1343779,939460,1360515,925779r40,-32c1364875,922216,1369911,918321,1375632,914088v5104,-3774,10404,-7504,15879,-11169c1419289,884337,1450778,868129,1486090,854885r91,-29l1486181,854853v4016,-1506,7776,-2873,11206,-4068c1501149,849470,1505001,848175,1508929,846903v19767,-6403,40724,-11932,62863,-16494l1586142,827453r8010,12319l1594198,839845r-22,14c1600300,848862,1607195,858125,1614618,867475v7229,9107,14821,18028,22568,26653c1676898,938322,1719511,973163,1742217,988060v17006,11116,33829,19566,50796,26208c1810436,1021087,1827921,1026061,1845854,1030079r86,c1864122,1034155,1927534,1035328,1973340,1028682v11218,-1627,20941,-3647,28007,-6120c1991520,1002604,1995793,989911,2010823,980378v9915,-6297,22860,-6952,39564,-7784c2061633,972033,2075166,971352,2089206,968646r32,-8l2089235,968624v4572,-893,9753,-2635,15332,-5044c2110820,960879,2117191,957557,2123503,953784v30881,-18443,63483,-47807,81626,-70919c2197976,881490,2188098,879938,2175832,878019r-12880,-2027l2162782,875992v-17146,-2834,-23231,-12186,-20894,-26359l2141888,849551v2535,-15175,19987,-20898,37300,-26598l2179271,822953v5493,-1806,10980,-3614,14810,-5177l2194088,817797r933,-398l2195027,817413v2895,-1340,6676,-3676,11075,-6780c2211235,807013,2216710,802667,2222237,797844v28086,-24517,59982,-61356,59868,-80615c2281891,709845,2261213,723583,2248524,722902v-15754,-842,-27234,-1444,-33253,-13720l2215242,709197v-6462,-13119,-3233,-23040,10789,-29797l2226034,679407r40,-29c2231668,676678,2237292,673369,2242878,669557v5862,-3995,11538,-8417,16997,-13172l2259875,656302v29768,-25931,56210,-63298,73713,-99374l2333588,556844v7513,-15437,11682,-19298,11020,-19619c2340151,535053,2325268,538611,2316071,540807r,82c2302369,544158,2292782,546513,2283584,534812r,-82c2274454,523015,2276028,512133,2290770,500616v27439,-21431,50259,-40902,66708,-62585c2370617,420707,2380036,401422,2385036,377568v-5451,1070,-11247,2668,-15873,4007l2369081,381662v-18408,5288,-28199,579,-32304,-13864l2336810,367787v-4741,-16510,4241,-21665,17409,-29391c2357208,336644,2360948,334447,2365808,331315r252,-169l2366147,331093r,2c2368695,329408,2371349,326979,2374024,324000r43,37c2377036,320713,2380025,316606,2382930,311952v10414,-16695,18032,-37308,20339,-53075c2399001,260031,2395008,259766,2391458,258498v-33044,-2142,-35553,-13241,-14083,-31489c2379618,221969,2384294,217933,2392023,216429r2294,-1243c2397013,213740,2398424,214509,2399515,213163r8,8c2402560,209293,2405376,205251,2407971,201095v2496,-3995,4615,-7846,6387,-11522c2418876,180209,2421493,171537,2422819,163933v-2306,-446,-4804,-1403,-7641,-2995l2415095,160852v-12632,-7157,-15832,-16848,-7527,-31604c2410841,123437,2414314,120024,2418977,115442v4748,-4666,11487,-11290,20984,-26047l2440033,89284v1166,-1811,2516,-4025,3960,-6523c2445487,80177,2447133,77184,2448857,73908v4377,-8334,9107,-18270,12902,-28072c2443108,49433,2424211,55747,2415017,59565v-16212,6750,-23890,12208,-29287,16046c2380327,79453,2376324,82307,2370009,84474v-16045,5530,-25088,540,-29771,-13161c2339179,68249,2338678,65625,2338631,63288v-14024,-61,-31910,3391,-51936,13918c2285845,77879,2284966,80039,2283084,82433v-6391,8122,-11185,14425,-24243,12250l2257913,94515v-13036,-2794,-19206,-11092,-16838,-24922l2241097,69596r,-51c2241289,68419,2241511,67332,2241777,66269v-1000,-32,-1993,-54,-3016,-54c2212362,66215,2177856,74812,2163773,89950r-14,-11l2163733,89994v-3428,3671,-6494,7261,-8949,10129c2144876,111694,2138335,119647,2122740,112030r,-88c2109262,105354,2106429,94972,2114813,77804r86,-170c2117034,73351,2119611,67983,2121616,62853v-24267,731,-44906,6616,-64306,16520c2032801,91880,2009671,110848,1983903,133934v-14005,12507,-24999,12154,-34914,1031l1949036,134921v-9861,-11084,-5864,-20142,-226,-33023c1952615,93201,1958760,79135,1957421,74394v-202,-720,-4749,2733,-21298,7420l1936130,81835r-76,22l1935968,81857v-7924,2232,-15581,4673,-22835,7283c1906006,91703,1898330,94788,1890216,98363v-38305,16866,-74037,40579,-93719,67770c1787350,178722,1776873,180004,1765299,171519v-11113,-8132,-9669,-19517,-7718,-35165c1759158,123747,1776795,105797,1769284,104357r-111,-22c1767035,103929,1763809,104198,1759802,104997v-5519,1107,-11397,2989,-17399,5441l1742415,110466v-35151,14393,-76915,45620,-87671,62514l1654762,172991r-645,1037l1654103,174017v-1949,3200,-4547,8000,-7150,12813c1638238,202943,1629446,219183,1614053,218866v-14483,-295,-22468,-7973,-22119,-25280l1592204,180213v259,-12233,461,-22118,375,-29347c1590634,151906,1588640,153015,1586584,154206v-6318,3665,-12747,7772,-19047,12164l1567537,166458v-33545,23382,-69912,57548,-79877,83364l1487657,249822r-54,155c1482588,262970,1479488,276337,1476917,287442v-3746,16198,-6663,28739,-14654,37447c1450252,337961,1437055,339912,1419184,326751v-3744,6595,-7480,15825,-11055,26539l1408104,353282v-14598,43809,-24621,106402,-23818,125116c1385089,496700,1386950,514776,1390626,533181v3632,18167,8963,36260,16722,54685l1407380,587852r21,50l1407485,588071v2041,4874,4702,10490,7905,16679c1418874,611486,1422802,618582,1427072,625832v23105,39255,59735,90431,100286,131183l1556161,785966r-40194,7417c1479876,800043,1446192,809201,1413270,823504v-32724,14216,-65013,33717,-98608,61175l1314615,884693r11,14c1308275,889899,1302351,895000,1296857,899993v-5962,5418,-11531,10746,-16705,15967c1252673,943697,1229911,974203,1211720,1006578r-36,-22l1210787,1008163r-849,1533l1209967,1009710v-2139,3885,-3669,6689,-4346,7985l1204559,1019732r-1216,1506c1201025,1024107,1198465,1026522,1195631,1028449r26,39c1191377,1031414,1186740,1033017,1181772,1033297r-1372,79l1178650,1033211r-194,-17c1178003,1033240,1177545,1033272,1177070,1033297r-1185,69l1174708,1033297v-4967,-280,-9604,-1883,-13885,-4809l1160849,1028449v-2834,-1927,-5393,-4342,-7712,-7211l1152028,1019866r-1001,-1837l1151006,1017991r-169,-252l1150009,1016161r-35,18l1149099,1014534r68,-36c1148583,1013404,1147082,1010714,1144760,1006578r-14,-43l1144739,1006539v-3730,-6631,-7437,-12874,-11103,-18669c1129439,981232,1125389,975139,1121515,969670v-21651,-30595,-48154,-59208,-79697,-84991c1008223,857221,975934,837720,943210,823504,910289,809201,876604,800043,840514,793383r-40386,-7452l829123,756933r79,-79l829245,756897v7474,-7513,15160,-15811,22932,-24653c860349,722945,867636,714219,874047,706129v35925,-45345,64062,-92029,74971,-118109l949100,587938v7777,-18449,13118,-36565,16754,-54757c969531,514776,971391,496700,972194,478398v802,-18692,-9227,-81299,-23843,-125108l948351,353207v-3546,-10638,-7282,-19832,-11052,-26456c919425,339912,906228,337965,894218,324889v-7999,-8711,-10908,-21257,-14655,-37447c876984,276300,873874,262876,868819,249822r-21,-57c867142,245481,864522,240703,861159,235609v-3686,-5579,-8114,-11292,-13049,-16981c824557,191506,789891,164588,763901,150833v-89,7229,116,17126,375,29376l764546,193586v350,17303,-7711,24985,-22118,25280c727017,219183,718250,202946,709527,186826v-2833,-5241,-5666,-10469,-7635,-13604l701747,173077v-1658,-2614,-4413,-5850,-8002,-9482c689576,159376,684471,154808,678732,150134,649620,126447,606495,100595,587278,104357r-82,c579675,105801,597323,123747,598899,136354v1948,15620,3388,26986,-7747,35125l591181,171519v-11575,8485,-22050,7203,-31198,-5386l559947,166072r-3,3c556203,160913,551970,155964,547343,151250v-4852,-4938,-10237,-9769,-16049,-14431c500573,112140,459086,92718,420436,81835,403823,77137,399261,73674,399059,74394v-1338,4741,4807,18803,8612,27501c413309,114787,417308,123848,407483,134870r8,8c397530,146139,386582,146506,372579,134021r,-87c346809,110848,323680,91880,299170,79373,279767,69469,259128,63584,234864,62853v2005,5130,4583,10498,6718,14781l241668,77804v8383,17168,5551,27550,-7927,34138l233741,112030v-15596,7617,-22137,-336,-32043,-11907c199235,97244,196153,93636,192707,89950r-49,-54c190425,87502,187509,85230,184110,83128v-3901,-2416,-8496,-4654,-13535,-6674c152226,69102,130492,65229,114555,65794v320,1224,591,2488,810,3805l115405,69593v2537,14817,-4231,23168,-18270,25173l97135,94764c84470,96689,79708,90443,73397,82433,71517,80043,72371,78635,70664,77714r18,-37l70095,77365r-18,32c65300,74873,60861,72814,56775,71190,52625,69538,48459,68152,44344,67011,34419,64261,25499,63209,17856,63235v-43,2364,-551,5021,-1634,8139l16196,71362c13816,78186,10376,82839,5534,85099l,84917,,65610r22,-7l,65608,,22638,16452,20220v11685,-156,24998,1292,39369,5275c61153,26971,66765,28859,72636,31194r2741,1120c76313,31759,77314,31201,78383,30658v22539,-11405,72093,-8679,108227,5800c187654,36874,188698,37314,189726,37757v3201,-10127,11711,-16920,28293,-17780c257256,17954,289109,25766,318747,40897v13122,6695,25697,14813,38240,24123c357156,64264,357332,63500,357544,62752v6372,-22544,26270,-36083,74535,-22432c473810,52074,518792,72901,553589,99551v1297,-18154,7417,-34030,25428,-37533l579013,61999v32566,-6371,90511,25124,126886,54720c712043,121724,717663,126699,722498,131436v684,-3921,1642,-7380,2953,-10429c734180,100645,747687,96444,770688,106312v31262,13349,79278,48773,109987,84136c886907,197626,892476,204815,897101,211813v4947,7492,8993,15020,11859,22429l908982,234299v6274,16207,9731,31136,12600,43524l922863,283325v3057,-1790,6236,-3040,9555,-3748c948301,276192,961260,284418,971687,300439v6379,9810,12257,23547,17478,39192l989190,339625v16046,48103,26975,118821,26039,140629c1014314,501091,1012251,521398,1008212,541621v-4079,20415,-10260,41180,-19412,62920l988841,604559v-12054,28810,-42539,79632,-81040,128233c900259,742310,892947,751180,886017,759133v25424,6302,50026,14291,74409,24887c996865,799853,1032497,821300,1069157,851264v34232,27982,63334,59511,87457,93603c1161643,951973,1166129,958652,1170090,964916v2880,4554,5583,9015,8136,13352c1197501,945372,1221253,914205,1249610,885582v6087,-6145,12168,-11980,18224,-17485c1274356,862168,1280847,856556,1287287,851292r47,-14l1287324,851264v36658,-29964,72291,-51411,108731,-67244c1420456,773417,1445080,765422,1470517,759119v-32511,-37251,-61060,-78378,-80568,-111522c1384938,639087,1380625,631325,1377086,624492v-3820,-7376,-6991,-14069,-9424,-19883l1367701,604591v-9166,-21758,-15351,-42537,-19434,-62970c1344229,521398,1342167,501091,1341252,480254v-936,-21779,9997,-92451,26039,-140547l1367291,339625v5194,-15574,11081,-29308,17507,-39186c1395223,284418,1408182,276192,1424062,279577v3320,708,6499,1958,9554,3748l1434898,277823v2855,-12345,6304,-27209,12542,-43369l1447444,234454r55,-155c1460736,200009,1503842,158242,1542899,131018r39,59c1550740,125637,1558177,120859,1564984,116910v7301,-4233,14306,-7822,20755,-10577l1585796,106308v22997,-9864,36505,-5663,45234,14699c1632373,124139,1633342,127692,1634033,131738v22323,-21653,59928,-47955,92015,-61095l1726132,70643v9025,-3694,17574,-6472,25232,-8003c1760552,60804,1769306,60452,1777273,61978r111,21c1795460,65466,1801594,81374,1802895,99554v20774,-15922,45003,-29696,69940,-40675c1880827,55358,1889474,51926,1898618,48640v8989,-3236,17568,-5997,25629,-8273l1924239,40342r77,-22l1924402,40320v48265,-13651,68162,-112,74533,22432c1999147,63500,1999324,64264,1999494,65020v12541,-9310,25117,-17428,38239,-24123c2067372,25766,2099225,17954,2138461,19977v16725,867,25239,7769,28375,18043c2189505,28390,2216584,23184,2238761,23180v7437,-2,14331,501,20350,1527c2266139,25905,2272565,27875,2278047,30632r-14,26l2278098,30658v1070,543,2063,1101,3002,1656c2305933,21924,2328379,19289,2346048,20401v4518,285,8607,778,12254,1419c2362306,22523,2365951,23400,2369185,24379r-8,22l2369462,24487r673,253c2373447,25849,2376298,27324,2378753,29088v5274,-2876,11708,-6008,19725,-9346c2410588,14713,2437189,5959,2461932,2127v5382,-830,10400,-1439,14832,-1735c2481858,51,2486815,,2491506,314xe" fillcolor="#181717" stroked="f" strokeweight="0">
                  <v:stroke miterlimit="83231f" joinstyle="miter"/>
                  <v:path arrowok="t" o:connecttype="custom" o:connectlocs="20975,10110;29094,9197;33187,1698;38649,2423;30381,10615;35325,14555;38931,21405;28746,22211;25655,18541;22651,26582;17509,22808;19417,28584;33671,24197;38586,26693;28900,33037;33556,40607;32677,46103;23234,40868;14852,45541;25186,53057;20524,57358;13969,52966;6052,61950;6336,59680;12713,57298;20097,57414;22152,53211;13745,35065;25530,37166;28277,44552;32666,45530;32603,41176;29329,35085;34052,32417;37464,27367;36642,25346;30177,24315;14651,16736;17465,21143;20919,25614;22891,25425;25229,19843;27843,16340;31815,22432;37119,22084;37191,18411;34849,14245;31837,11254;37631,6452;38097,1647;31665,3088;29529,9032;18459,10301;23446,5372;24489,739;17965,1661;15562,7860;11448,10065;5989,1364;443,670;9892,3396;15650,1169;24768,4" o:connectangles="0,0,0,0,0,0,0,0,0,0,0,0,0,0,0,0,0,0,0,0,0,0,0,0,0,0,0,0,0,0,0,0,0,0,0,0,0,0,0,0,0,0,0,0,0,0,0,0,0,0,0,0,0,0,0,0,0,0,0,0,0,0,0" textboxrect="0,0,3949764,6267137"/>
                </v:shape>
                <v:shape id="Shape 90" o:spid="_x0000_s1085" style="position:absolute;left:19130;top:3947;width:6959;height:5922;visibility:visible;mso-wrap-style:square;v-text-anchor:top" coordsize="695873,59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" path="m22526,408c28033,,33695,1692,38204,5580l82080,43358c350258,274251,509095,411012,685152,553449v9260,7460,10721,21017,3265,30280c684688,588358,679434,591038,673955,591630v-5479,590,-11184,-907,-15813,-4635c479477,442443,321174,306147,53906,76032l10030,38257c1008,30481,,16851,7780,7833,11668,3322,17020,815,22526,408xe" fillcolor="#181717" stroked="f" strokeweight="0">
                  <v:stroke miterlimit="83231f" joinstyle="miter"/>
                  <v:path arrowok="t" o:connecttype="custom" o:connectlocs="225,4;382,56;821,434;6852,5534;6884,5837;6740,5916;6582,5870;539,760;100,383;78,78;225,4" o:connectangles="0,0,0,0,0,0,0,0,0,0,0" textboxrect="0,0,695873,592220"/>
                </v:shape>
                <v:shape id="Shape 91" o:spid="_x0000_s1086" style="position:absolute;left:33971;top:3947;width:6959;height:5922;visibility:visible;mso-wrap-style:square;v-text-anchor:top" coordsize="695872,59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" path="m673346,408v5507,407,10858,2914,14747,7425c695872,16851,694864,30481,685843,38257l641966,76032c374698,306147,216395,442443,37732,586995v-4630,3728,-10334,5225,-15814,4635c16439,591038,11185,588358,7455,583729,,574466,1460,560909,10720,553449,186779,411012,345614,274251,613792,43358l657670,5580c662178,1692,667840,,673346,408xe" fillcolor="#181717" stroked="f" strokeweight="0">
                  <v:stroke miterlimit="83231f" joinstyle="miter"/>
                  <v:path arrowok="t" o:connecttype="custom" o:connectlocs="6734,4;6881,78;6859,383;6420,760;377,5870;219,5916;75,5837;107,5534;6138,434;6577,56;6734,4" o:connectangles="0,0,0,0,0,0,0,0,0,0,0" textboxrect="0,0,695872,592220"/>
                </v:shape>
                <v:shape id="Shape 92" o:spid="_x0000_s1087" style="position:absolute;left:25069;top:5324;width:969;height:4231;visibility:visible;mso-wrap-style:square;v-text-anchor:top" coordsize="96905,42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" path="m29899,4528c40893,,53485,5242,58014,16239v14516,35126,22903,63156,28073,86880c91322,127170,93169,146070,94723,163469v2182,24423,-7886,60186,-18698,98572c61902,312163,46343,367435,58781,389071r198,312l59094,389567v6272,10102,3168,23378,-6934,29654c47110,422356,41264,423148,35897,421894v-5366,-1255,-10254,-4557,-13390,-9608l22393,412100v-285,-458,-544,-919,-789,-1386c,373162,18123,308790,34575,250394v9680,-34390,18705,-66427,17204,-83241c50321,150844,48607,133207,44039,112223,39398,90915,31706,65356,18188,32649,13659,21651,18900,9058,29899,4528xe" fillcolor="#181717" stroked="f" strokeweight="0">
                  <v:stroke miterlimit="83231f" joinstyle="miter"/>
                  <v:path arrowok="t" o:connecttype="custom" o:connectlocs="299,45;580,162;861,1031;947,1635;760,2620;588,3890;590,3893;591,3895;522,4192;359,4218;225,4122;224,4121;216,4107;346,2504;518,1671;440,1122;182,326;299,45" o:connectangles="0,0,0,0,0,0,0,0,0,0,0,0,0,0,0,0,0,0" textboxrect="0,0,96905,423148"/>
                </v:shape>
                <v:shape id="Shape 93" o:spid="_x0000_s1088" style="position:absolute;left:34022;top:5324;width:969;height:4231;visibility:visible;mso-wrap-style:square;v-text-anchor:top" coordsize="96905,42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" path="m67006,4528c78005,9058,83246,21651,78717,32649,65199,65356,57507,90915,52866,112223v-4568,20984,-6282,38621,-7740,54930c43624,183967,52650,216004,62330,250394v16452,58396,34575,122768,12971,160320c75057,411181,74798,411642,74513,412100r-115,186c71262,417337,66374,420639,61008,421894v-5367,1254,-11213,462,-16263,-2673c34643,412945,31539,399669,37810,389567r116,-184l38124,389071c50562,367435,35003,312163,20880,262041,10070,223655,,187892,2182,163469v1554,-17399,3402,-36299,8636,-60350c15988,79395,24375,51365,38891,16239,43420,5242,56012,,67006,4528xe" fillcolor="#181717" stroked="f" strokeweight="0">
                  <v:stroke miterlimit="83231f" joinstyle="miter"/>
                  <v:path arrowok="t" o:connecttype="custom" o:connectlocs="670,45;787,326;529,1122;451,1671;623,2504;753,4107;745,4121;744,4122;610,4218;447,4192;378,3895;379,3893;381,3890;209,2620;22,1635;108,1031;389,162;670,45" o:connectangles="0,0,0,0,0,0,0,0,0,0,0,0,0,0,0,0,0,0" textboxrect="0,0,96905,423148"/>
                </v:shape>
                <v:shape id="Shape 94" o:spid="_x0000_s1089" style="position:absolute;left:21531;top:9081;width:4191;height:1232;visibility:visible;mso-wrap-style:square;v-text-anchor:top" coordsize="419090,1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" path="m367043,1104c379258,,390644,904,400809,4542v505,154,998,324,1494,515l402505,5139v11099,4327,16585,16834,12258,27932c410436,44166,397929,49653,386831,45326r-202,-79l386050,45013c362416,36698,310888,61688,264146,84368v-35881,17413,-69310,33635,-93812,35817c152956,121711,134064,123219,109534,122302,85155,121390,56052,118090,19047,110037,7398,107517,,96032,2520,84382,5039,72736,16524,65335,28170,67855v34726,7556,61218,10627,82916,11433c132624,80091,150311,78676,166648,77239v16725,-1485,46616,-15994,78703,-31564c286302,25803,330400,4417,367043,1104xe" fillcolor="#181717" stroked="f" strokeweight="0">
                  <v:stroke miterlimit="83231f" joinstyle="miter"/>
                  <v:path arrowok="t" o:connecttype="custom" o:connectlocs="3671,11;4008,45;4023,51;4025,51;4148,331;3868,453;3866,452;3861,450;2642,844;1703,1202;1095,1223;190,1100;25,844;282,678;1111,793;1667,772;2454,457;3671,11" o:connectangles="0,0,0,0,0,0,0,0,0,0,0,0,0,0,0,0,0,0" textboxrect="0,0,419090,123219"/>
                </v:shape>
                <v:shape id="Shape 95" o:spid="_x0000_s1090" style="position:absolute;left:34338;top:9081;width:4191;height:1232;visibility:visible;mso-wrap-style:square;v-text-anchor:top" coordsize="419090,12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" path="m52046,1104v36644,3313,80743,24699,121694,44571c205826,61245,235717,75754,252443,77239v16336,1437,34023,2852,55562,2049c329702,78482,356194,75411,390920,67855v11646,-2520,23130,4881,25650,16527c419090,96032,411692,107517,400042,110037v-37004,8053,-66106,11353,-90486,12265c285026,123219,266133,121711,248756,120185,224254,118003,190825,101781,154944,84368,108201,61688,56675,36698,33040,45013r-579,234l32259,45326c21161,49653,8654,44166,4327,33071,,21973,5486,9466,16585,5139r202,-82c17283,4866,17776,4696,18280,4542,28446,904,39832,,52046,1104xe" fillcolor="#181717" stroked="f" strokeweight="0">
                  <v:stroke miterlimit="83231f" joinstyle="miter"/>
                  <v:path arrowok="t" o:connecttype="custom" o:connectlocs="520,11;1737,457;2524,772;3080,793;3909,678;4166,844;4001,1100;3096,1223;2488,1202;1549,844;330,450;325,452;323,453;43,331;166,51;168,51;183,45;520,11" o:connectangles="0,0,0,0,0,0,0,0,0,0,0,0,0,0,0,0,0,0" textboxrect="0,0,419090,123219"/>
                </v:shape>
                <v:shape id="Shape 96" o:spid="_x0000_s1091" style="position:absolute;left:23273;top:4338;width:931;height:3880;visibility:visible;mso-wrap-style:square;v-text-anchor:top" coordsize="93088,38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" path="m31560,1786v5218,1785,9754,5561,12370,10903c60146,45766,70067,71895,76637,93855v6677,22305,9788,39704,12513,55706c93088,172594,86195,204785,78797,239323v-9562,44644,-20107,93885,-6279,114329l72479,353682r39,52l72591,353847v6602,9871,3952,23234,-5922,29837c61731,386984,55921,387971,50521,386900v-5400,-1071,-10390,-4201,-13690,-9138l36796,377707r-40,26c12676,342132,25232,283506,36615,230363v6505,-30373,12568,-58680,10023,-73562c44089,141843,41205,125657,35373,106181,29441,86349,20329,62445,5235,31646,,20962,4417,8052,15101,2821,20444,204,26343,,31560,1786xe" fillcolor="#181717" stroked="f" strokeweight="0">
                  <v:stroke miterlimit="83231f" joinstyle="miter"/>
                  <v:path arrowok="t" o:connecttype="custom" o:connectlocs="316,18;439,127;766,939;892,1496;788,2393;725,3537;725,3537;725,3538;726,3539;667,3837;505,3869;368,3778;368,3777;368,3778;366,2304;466,1568;354,1062;52,316;151,28;316,18" o:connectangles="0,0,0,0,0,0,0,0,0,0,0,0,0,0,0,0,0,0,0,0" textboxrect="0,0,93088,387971"/>
                </v:shape>
                <v:shape id="Shape 97" o:spid="_x0000_s1092" style="position:absolute;left:35857;top:4338;width:930;height:3880;visibility:visible;mso-wrap-style:square;v-text-anchor:top" coordsize="93089,38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" path="m61528,1786c66746,,72645,204,77987,2821v10685,5231,15102,18141,9868,28825c72760,62445,63648,86349,57715,106181v-5831,19476,-8716,35662,-11265,50620c43905,171683,49968,199990,56473,230363v11383,53143,23940,111769,-141,147370l56293,377707r-36,55c52958,382699,47968,385829,42568,386900v-5400,1071,-11210,84,-16148,-3216c16546,377081,13896,363718,20498,353847r72,-113l20610,353682r-40,-30c34398,333208,23853,283967,14291,239323,6894,204785,,172594,3939,149561,6664,133559,9774,116160,16452,93855,23021,71895,32944,45766,49158,12689,51775,7347,56311,3571,61528,1786xe" fillcolor="#181717" stroked="f" strokeweight="0">
                  <v:stroke miterlimit="83231f" joinstyle="miter"/>
                  <v:path arrowok="t" o:connecttype="custom" o:connectlocs="615,18;779,28;878,316;577,1062;464,1568;564,2304;563,3778;562,3777;562,3778;425,3869;264,3837;205,3539;206,3538;206,3537;206,3537;143,2393;39,1496;164,939;491,127;615,18" o:connectangles="0,0,0,0,0,0,0,0,0,0,0,0,0,0,0,0,0,0,0,0" textboxrect="0,0,93089,387971"/>
                </v:shape>
                <v:shape id="Shape 98" o:spid="_x0000_s1093" style="position:absolute;left:20144;top:7736;width:3920;height:982;visibility:visible;mso-wrap-style:square;v-text-anchor:top" coordsize="392048,9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" path="m343097,97c354551,,365342,1702,375145,5847r-7,17l375312,5936r802,346c387019,10976,392048,23626,387353,34527v-4690,10902,-17345,15935,-28245,11239l358482,45497r-8,14c335632,35855,289268,54816,247251,72003,214607,85348,184198,97793,160909,98016r,4c144551,98201,126774,98211,103824,95595,80950,92977,53431,87807,18080,77698,6634,74436,,62514,3261,51069,6524,39624,18447,32990,29891,36252v33095,9457,58209,14227,78685,16566c128995,55151,145343,55133,160430,54968r,3l160517,54971v15087,-130,41811,-11063,70499,-22791c268427,16876,308738,390,343097,97xe" fillcolor="#181717" stroked="f" strokeweight="0">
                  <v:stroke miterlimit="83231f" joinstyle="miter"/>
                  <v:path arrowok="t" o:connecttype="custom" o:connectlocs="3431,1;3751,58;3751,59;3753,59;3761,63;3873,345;3591,458;3584,455;3584,455;2472,720;1609,980;1609,980;1038,956;181,777;33,511;299,362;1086,528;1604,550;1604,550;1605,550;2310,322;3431,1" o:connectangles="0,0,0,0,0,0,0,0,0,0,0,0,0,0,0,0,0,0,0,0,0,0" textboxrect="0,0,392048,98211"/>
                </v:shape>
                <v:shape id="Shape 99" o:spid="_x0000_s1094" style="position:absolute;left:35996;top:7736;width:3920;height:982;visibility:visible;mso-wrap-style:square;v-text-anchor:top" coordsize="392048,9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" path="m48951,97v34359,293,74670,16779,112081,32083c189720,43908,216444,54841,231531,54971r87,l231618,54968v15087,165,31435,183,51854,-2150c303949,50479,329062,45709,362157,36252v11444,-3262,23368,3372,26629,14817c392048,62514,385413,74436,373968,77698,338616,87807,311098,92977,288224,95595v-22950,2616,-40727,2606,-57085,2425l231139,98016c207851,97793,177441,85348,144797,72003,102781,54816,56416,35855,33574,45511r-7,-14l32940,45766c22040,50462,9385,45429,4695,34527,,23626,5029,10976,15935,6282r802,-346l16910,5864r-8,-17c26705,1702,37497,,48951,97xe" fillcolor="#181717" stroked="f" strokeweight="0">
                  <v:stroke miterlimit="83231f" joinstyle="miter"/>
                  <v:path arrowok="t" o:connecttype="custom" o:connectlocs="489,1;1610,322;2315,550;2316,550;2316,550;2834,528;3621,362;3887,511;3739,777;2882,956;2311,980;2311,980;1448,720;336,455;336,455;329,458;47,345;159,63;167,59;169,59;169,58;489,1" o:connectangles="0,0,0,0,0,0,0,0,0,0,0,0,0,0,0,0,0,0,0,0,0,0" textboxrect="0,0,392048,98211"/>
                </v:shape>
                <v:shape id="Shape 100" o:spid="_x0000_s1095" style="position:absolute;left:21553;top:3663;width:945;height:3180;visibility:visible;mso-wrap-style:square;v-text-anchor:top" coordsize="94486,31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" path="m30914,1619v5268,1620,9918,5248,12699,10501c54943,33536,62600,50823,68241,65619r-28,11l68237,65701v5790,15193,9491,27595,12849,39162c87202,125994,84186,153831,80950,183702v-4091,37765,-8604,79427,6346,99081l87239,282826r25,28c94486,292272,92696,305768,83279,312985v-4709,3610,-10438,4968,-15891,4247c61934,316510,56756,313709,53147,309000r-58,-75l53057,308883r-55,42c27561,275474,33037,224926,38001,179112v2772,-25607,5357,-49470,1656,-62265c36494,105950,33030,94330,27954,80991r-33,12c22680,67247,15696,51424,5558,32272,,21767,4003,8732,14507,3170,19760,389,25646,,30914,1619xe" fillcolor="#181717" stroked="f" strokeweight="0">
                  <v:stroke miterlimit="83231f" joinstyle="miter"/>
                  <v:path arrowok="t" o:connecttype="custom" o:connectlocs="309,16;436,121;683,656;682,656;682,657;811,1049;810,1837;873,2828;873,2829;873,2829;833,3130;674,3173;532,3090;531,3090;531,3089;530,3090;380,1791;397,1169;280,810;279,810;56,323;145,32;309,16" o:connectangles="0,0,0,0,0,0,0,0,0,0,0,0,0,0,0,0,0,0,0,0,0,0,0" textboxrect="0,0,94486,317953"/>
                </v:shape>
                <v:shape id="Shape 101" o:spid="_x0000_s1096" style="position:absolute;left:37562;top:3663;width:945;height:3180;visibility:visible;mso-wrap-style:square;v-text-anchor:top" coordsize="94485,31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" path="m63571,1619c68839,,74725,389,79978,3170v10504,5562,14507,18597,8950,29102c78789,51424,71806,67247,66565,81003r-34,-12c61456,94330,57993,105950,54828,116847v-3700,12795,-1116,36658,1657,62265c61449,224926,66924,275474,41483,308925r-55,-42l41397,308925r-57,75c37730,313709,32552,316510,27098,317232v-5454,721,-11182,-637,-15891,-4247c1789,305768,,292272,7222,282854r24,-28l7189,282783v14951,-19654,10437,-61316,6348,-99081c10299,153831,7283,125994,13400,104863,16759,93296,20460,80894,26248,65701r26,-71l26245,65619c31886,50823,39543,33536,50872,12120,53653,6867,58303,3239,63571,1619xe" fillcolor="#181717" stroked="f" strokeweight="0">
                  <v:stroke miterlimit="83231f" joinstyle="miter"/>
                  <v:path arrowok="t" o:connecttype="custom" o:connectlocs="636,16;800,32;889,323;666,810;665,810;548,1169;565,1791;415,3090;414,3089;414,3090;413,3090;271,3173;112,3130;72,2829;72,2829;72,2828;135,1837;134,1049;263,657;263,656;262,656;509,121;636,16" o:connectangles="0,0,0,0,0,0,0,0,0,0,0,0,0,0,0,0,0,0,0,0,0,0,0" textboxrect="0,0,94485,317953"/>
                </v:shape>
                <v:shape id="Shape 102" o:spid="_x0000_s1097" style="position:absolute;left:19239;top:6312;width:3263;height:777;visibility:visible;mso-wrap-style:square;v-text-anchor:top" coordsize="326264,7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" path="m280079,3029v10411,1009,20381,3503,29669,8003c310230,11237,310705,11454,311177,11695r288,147c322075,17275,326264,30289,320833,40898v-5434,10606,-18447,14799,-29057,9366l291492,50117r-752,-402c268567,39217,229000,50823,193097,61361v-28880,8474,-55786,16372,-77526,14086l115485,75436r,7c103662,74172,90965,72754,74661,69672,58777,66678,40320,62192,17589,54899,6246,51269,,39123,3628,27776,7258,16432,19404,10186,30748,13815v20998,6740,37706,10822,51862,13490c96332,29893,108590,31264,120075,32496r,7c133445,33870,156352,27146,180939,19928,213640,10330,248846,,280079,3029xe" fillcolor="#181717" stroked="f" strokeweight="0">
                  <v:stroke miterlimit="83231f" joinstyle="miter"/>
                  <v:path arrowok="t" o:connecttype="custom" o:connectlocs="2801,30;3098,110;3112,117;3115,118;3209,409;2918,502;2915,501;2908,497;1931,613;1156,754;1155,754;1155,754;747,696;176,549;36,278;308,138;826,273;1201,325;1201,325;1810,199;2801,30" o:connectangles="0,0,0,0,0,0,0,0,0,0,0,0,0,0,0,0,0,0,0,0,0" textboxrect="0,0,326264,77733"/>
                </v:shape>
                <v:shape id="Shape 103" o:spid="_x0000_s1098" style="position:absolute;left:37558;top:6312;width:3263;height:777;visibility:visible;mso-wrap-style:square;v-text-anchor:top" coordsize="326265,7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" path="m46186,3029c77419,,112626,10330,145325,19928v24589,7218,47494,13942,60865,12575l206190,32496v11484,-1232,23742,-2603,37466,-5191c257810,24637,274518,20555,295516,13815v11344,-3629,23491,2617,27120,13961c326265,39123,320018,51269,308675,54899v-22730,7293,-41187,11779,-57071,14773c235300,72754,222603,74172,210781,75443r,-7l210693,75447c188953,77733,162047,69835,133167,61361,97264,50823,57698,39217,35525,49715r-752,402l34488,50264c23879,55697,10865,51504,5433,40898,,30289,4191,17275,14799,11842r289,-147c15559,11454,16035,11237,16516,11032,25805,6532,35774,4038,46186,3029xe" fillcolor="#181717" stroked="f" strokeweight="0">
                  <v:stroke miterlimit="83231f" joinstyle="miter"/>
                  <v:path arrowok="t" o:connecttype="custom" o:connectlocs="462,30;1453,199;2062,325;2062,325;2437,273;2955,138;3227,278;3087,549;2516,696;2108,754;2108,754;2107,754;1332,613;355,497;348,501;345,502;54,409;148,118;151,117;165,110;462,30" o:connectangles="0,0,0,0,0,0,0,0,0,0,0,0,0,0,0,0,0,0,0,0,0" textboxrect="0,0,326265,77733"/>
                </v:shape>
                <v:shape id="Shape 104" o:spid="_x0000_s1099" style="position:absolute;left:19897;top:18851;width:1317;height:8106;visibility:visible;mso-wrap-style:square;v-text-anchor:top" coordsize="131695,81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" path="m111136,1068v11833,1069,20559,11538,19490,23372c111723,233647,88885,422092,50225,741128r-5965,49218c42863,802180,32131,810644,20297,809246,8465,807850,,797118,1397,785285l7362,736067c46285,414853,69282,225125,87765,20558,88834,8726,99302,,111136,1068xe" fillcolor="#181717" stroked="f" strokeweight="0">
                  <v:stroke miterlimit="83231f" joinstyle="miter"/>
                  <v:path arrowok="t" o:connecttype="custom" o:connectlocs="1111,11;1306,244;502,7411;443,7903;203,8092;14,7852;74,7360;878,206;1111,11" o:connectangles="0,0,0,0,0,0,0,0,0" textboxrect="0,0,131695,810644"/>
                </v:shape>
                <v:shape id="Shape 105" o:spid="_x0000_s1100" style="position:absolute;left:38867;top:18794;width:1326;height:8105;visibility:visible;mso-wrap-style:square;v-text-anchor:top" coordsize="132674,8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" path="m20546,1083c32375,,42855,8712,43938,20546v18738,204541,41972,394238,81295,715406l131259,785163v1415,11830,-7037,22573,-18867,23984c100559,810558,89817,802109,88406,790279l82378,741068c43322,422078,20246,233662,1083,24480,,12647,8712,2167,20546,1083xe" fillcolor="#181717" stroked="f" strokeweight="0">
                  <v:stroke miterlimit="83231f" joinstyle="miter"/>
                  <v:path arrowok="t" o:connecttype="custom" o:connectlocs="205,11;439,205;1252,7359;1312,7851;1123,8091;884,7902;823,7410;11,245;205,11" o:connectangles="0,0,0,0,0,0,0,0,0" textboxrect="0,0,132674,810558"/>
                </v:shape>
                <v:shape id="Shape 106" o:spid="_x0000_s1101" style="position:absolute;left:17867;top:19292;width:3315;height:2366;visibility:visible;mso-wrap-style:square;v-text-anchor:top" coordsize="331542,23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" path="m299175,2074c304306,59,310205,,315656,2375v10900,4753,15886,17450,11134,28351l326765,30784v-238,547,-489,1083,-766,1601c308276,68540,250061,87556,197255,104799v-30664,10016,-59234,19350,-70776,28671c115067,142690,102780,152772,89183,166906,75432,181199,60070,199846,42394,226328v-3308,4939,-8306,8070,-13712,9140c23277,236537,17464,235545,12525,232237,2647,225620,,212246,6617,202367,25925,173440,42869,152900,58129,137041,73538,121025,87001,109972,99479,99890,117173,85601,149369,75082,183921,63795,228539,49223,277748,33149,287259,13626r21,-58l287306,13510v2376,-5450,6738,-9421,11869,-11436xe" fillcolor="#181717" stroked="f" strokeweight="0">
                  <v:stroke miterlimit="83231f" joinstyle="miter"/>
                  <v:path arrowok="t" o:connecttype="custom" o:connectlocs="2991,21;3156,24;3267,307;3267,308;3260,324;1972,1048;1265,1335;892,1670;424,2264;287,2355;125,2323;66,2024;581,1371;995,999;1839,638;2872,136;2872,136;2873,135;2991,21" o:connectangles="0,0,0,0,0,0,0,0,0,0,0,0,0,0,0,0,0,0,0" textboxrect="0,0,331542,236537"/>
                </v:shape>
                <v:shape id="Shape 107" o:spid="_x0000_s1102" style="position:absolute;left:38899;top:19236;width:3318;height:2362;visibility:visible;mso-wrap-style:square;v-text-anchor:top" coordsize="331782,23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" path="m32347,2060v5134,2009,9501,5976,11882,11424l44255,13541r21,57c53813,33107,103043,49120,147680,63639v34567,11243,66772,21722,84484,35989c244656,109694,258134,120732,273561,136727v15282,15839,32251,36359,51595,65260c331782,211858,329155,225235,319283,231863v-4935,3316,-10747,4316,-16154,3253c297723,234053,292721,230929,289408,225996,271699,199535,256313,180906,242542,166631,228932,152516,216631,142446,205207,133241v-11552,-9306,-40136,-18604,-70812,-28584c81569,87482,23328,68538,5562,32406v-277,-520,-532,-1055,-770,-1602l4766,30746c,19852,4971,7148,15865,2382,21313,,27213,51,32347,2060xe" fillcolor="#181717" stroked="f" strokeweight="0">
                  <v:stroke miterlimit="83231f" joinstyle="miter"/>
                  <v:path arrowok="t" o:connecttype="custom" o:connectlocs="323,21;442,135;443,135;443,136;1477,636;2322,996;2736,1367;3252,2020;3193,2319;3031,2351;2894,2260;2426,1666;2052,1333;1344,1047;56,324;48,308;48,307;159,24;323,21" o:connectangles="0,0,0,0,0,0,0,0,0,0,0,0,0,0,0,0,0,0,0" textboxrect="0,0,331782,236179"/>
                </v:shape>
                <v:shape id="Shape 108" o:spid="_x0000_s1103" style="position:absolute;left:20702;top:19278;width:2835;height:2957;visibility:visible;mso-wrap-style:square;v-text-anchor:top" coordsize="283535,29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" path="m18928,2560c30531,,42019,7327,44578,18930r22,96c49284,40163,94330,66485,135147,90336v31323,18298,60505,35347,74902,53178c220039,155917,230781,169486,242532,188536v11699,18976,23976,42703,36626,74743c283535,274367,278096,286914,267009,291292v-11089,4377,-23635,-1062,-28013,-12151c227178,249207,216173,227788,205913,211151,195696,194588,185749,182035,176468,170514v-9209,-11404,-35197,-26589,-63086,-42882c64893,99299,11387,68033,2581,28308r-22,-97c,16607,7325,5120,18928,2560xe" fillcolor="#181717" stroked="f" strokeweight="0">
                  <v:stroke miterlimit="83231f" joinstyle="miter"/>
                  <v:path arrowok="t" o:connecttype="custom" o:connectlocs="189,26;446,189;446,190;1351,903;2100,1435;2425,1886;2791,2633;2670,2913;2390,2792;2059,2112;1764,1705;1134,1276;26,283;26,282;189,26" o:connectangles="0,0,0,0,0,0,0,0,0,0,0,0,0,0,0" textboxrect="0,0,283535,295669"/>
                </v:shape>
                <v:shape id="Shape 109" o:spid="_x0000_s1104" style="position:absolute;left:36547;top:19221;width:2833;height:2960;visibility:visible;mso-wrap-style:square;v-text-anchor:top" coordsize="283215,29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" path="m264269,2545v11605,2546,18946,14022,16401,25628l280648,28271v-8755,39737,-62222,71071,-110678,99464c142103,144061,116132,159278,106938,170694v-9266,11534,-19195,24098,-29394,40677c67305,228017,56330,249452,44547,279400v-4364,11095,-16903,16549,-27998,12185c5457,287223,,274684,4362,263589,16973,231535,29221,207788,40899,188799,52625,169733,63349,156154,73325,143737v14375,-17849,43534,-34934,74833,-53273c188945,66564,233961,40184,238619,19045r21,-98c241186,7341,252662,,264269,2545xe" fillcolor="#181717" stroked="f" strokeweight="0">
                  <v:stroke miterlimit="83231f" joinstyle="miter"/>
                  <v:path arrowok="t" o:connecttype="custom" o:connectlocs="2643,25;2808,282;2807,283;1700,1278;1070,1707;776,2114;446,2794;166,2916;44,2636;409,1888;733,1438;1482,905;2387,190;2387,190;2643,25" o:connectangles="0,0,0,0,0,0,0,0,0,0,0,0,0,0,0" textboxrect="0,0,283215,295949"/>
                </v:shape>
                <v:shape id="Shape 110" o:spid="_x0000_s1105" style="position:absolute;left:18081;top:21195;width:2930;height:2430;visibility:visible;mso-wrap-style:square;v-text-anchor:top" coordsize="292946,24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" path="m276541,4425v11042,4423,16405,16974,11980,28015l288500,32493c273539,69523,222472,89878,176191,108320v-25942,10336,-50116,19977,-59818,29189c106426,146948,95720,157262,84063,171392,72194,185782,58828,204636,43258,231538v-2981,5148,-7769,8600,-13099,10021c24829,242979,18957,242367,13809,239385,3513,233424,,220234,5961,209938,22737,180958,37501,160200,50820,144054,64353,127650,75945,116470,86674,106290,102290,91458,130287,80295,160329,68325,198421,53143,240450,36392,248503,16459r22,-54c252950,5363,265500,,276541,4425xe" fillcolor="#181717" stroked="f" strokeweight="0">
                  <v:stroke miterlimit="83231f" joinstyle="miter"/>
                  <v:path arrowok="t" o:connecttype="custom" o:connectlocs="2766,44;2886,324;2886,325;1762,1083;1164,1375;841,1714;433,2316;302,2416;138,2394;60,2100;508,1441;867,1063;1604,683;2485,165;2486,164;2766,44" o:connectangles="0,0,0,0,0,0,0,0,0,0,0,0,0,0,0,0" textboxrect="0,0,292946,242979"/>
                </v:shape>
                <v:shape id="Shape 111" o:spid="_x0000_s1106" style="position:absolute;left:39073;top:21138;width:2932;height:2427;visibility:visible;mso-wrap-style:square;v-text-anchor:top" coordsize="293195,2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" path="m16383,4438c27420,,39973,5349,44413,16387r21,53c52513,36363,94564,53060,132674,68194v30056,11934,58067,23062,73702,37872c217119,116236,228726,127400,242275,143787v13343,16127,28131,36868,44943,65827c293195,219902,289694,233100,279406,239072v-5143,2988,-11013,3607,-16345,2193c257730,239851,252937,236404,249951,231260,234345,204378,220957,185539,209070,171168,197395,157053,186673,146750,176717,137325v-9713,-9201,-33898,-18810,-59854,-29114c70560,89827,19468,69534,4460,32522r-22,-54c,21434,5349,8877,16383,4438xe" fillcolor="#181717" stroked="f" strokeweight="0">
                  <v:stroke miterlimit="83231f" joinstyle="miter"/>
                  <v:path arrowok="t" o:connecttype="custom" o:connectlocs="164,44;444,164;444,164;1327,682;2064,1061;2423,1438;2872,2096;2794,2391;2631,2413;2500,2313;2091,1712;1767,1373;1169,1082;45,325;44,325;164,44" o:connectangles="0,0,0,0,0,0,0,0,0,0,0,0,0,0,0,0" textboxrect="0,0,293195,242679"/>
                </v:shape>
                <v:shape id="Shape 112" o:spid="_x0000_s1107" style="position:absolute;left:20534;top:21207;width:2443;height:2909;visibility:visible;mso-wrap-style:square;v-text-anchor:top" coordsize="244325,29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" path="m19635,2001c31374,,42523,7895,44525,19634r8,48l44547,19678v3722,21286,41271,46551,75272,69429c146610,107132,171558,123923,183676,141674v8424,12287,17449,25737,27136,44515c220349,204671,230354,228081,240693,260179v3632,11321,-2600,23450,-13922,27083c215449,290894,203322,284662,199688,273341v-9471,-29405,-18557,-50700,-27179,-67410c164038,189511,155795,177235,148072,165974,140555,154962,119001,140453,95858,124883,54530,97078,8892,66366,2023,27101r15,-4l2023,27019r-22,-128c,15153,7895,4004,19635,2001xe" fillcolor="#181717" stroked="f" strokeweight="0">
                  <v:stroke miterlimit="83231f" joinstyle="miter"/>
                  <v:path arrowok="t" o:connecttype="custom" o:connectlocs="196,20;445,196;445,197;445,197;1198,891;1837,1417;2108,1862;2407,2602;2267,2873;1997,2733;1725,2059;1481,1660;958,1249;20,271;20,271;20,270;20,269;196,20" o:connectangles="0,0,0,0,0,0,0,0,0,0,0,0,0,0,0,0,0,0" textboxrect="0,0,244325,290894"/>
                </v:shape>
                <v:shape id="Shape 113" o:spid="_x0000_s1108" style="position:absolute;left:37110;top:21150;width:2440;height:2911;visibility:visible;mso-wrap-style:square;v-text-anchor:top" coordsize="244005,2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" path="m224356,1986v11739,1987,19649,13125,17661,24869l241996,26981r-14,80l241996,27065v-6819,39276,-52417,70041,-93712,97902c125161,140565,103625,155098,96124,166121v-7712,11269,-15937,23554,-24391,39986c63133,222829,54075,244133,44640,273553v-3618,11326,-15739,17572,-27065,13953c6246,283888,,271767,3618,260441,13918,228329,23894,204908,33408,186414v9663,-18792,18669,-32251,27079,-44549c72583,124099,97509,107276,124280,89219,158252,66297,195768,40985,199465,19695r15,4l199486,19652c201474,7908,212613,,224356,1986xe" fillcolor="#181717" stroked="f" strokeweight="0">
                  <v:stroke miterlimit="83231f" joinstyle="miter"/>
                  <v:path arrowok="t" o:connecttype="custom" o:connectlocs="2244,20;2420,269;2420,270;2420,271;2420,271;1483,1250;961,1661;717,2061;446,2735;176,2875;36,2604;334,1864;605,1419;1243,892;1995,197;1995,197;1995,197;2244,20" o:connectangles="0,0,0,0,0,0,0,0,0,0,0,0,0,0,0,0,0,0" textboxrect="0,0,244005,291125"/>
                </v:shape>
                <v:shape id="Shape 114" o:spid="_x0000_s1109" style="position:absolute;left:18441;top:23071;width:2321;height:2191;visibility:visible;mso-wrap-style:square;v-text-anchor:top" coordsize="232143,21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" path="m214748,3716v11275,3725,17395,15894,13669,27169l228396,30950r-51,151l228396,31119v-12590,36788,-53925,58435,-91380,78040c116605,119845,97575,129805,89946,138892v-6649,7928,-13698,16434,-21099,26881c61337,176368,53047,189487,43604,207033v-2819,5241,-7496,8844,-12779,10431c25542,219053,19653,218625,14412,215806,3928,210169,,197097,5639,186614,15941,167469,25218,152831,33746,140796v8634,-12181,16114,-21226,23123,-29581c69847,95757,92643,83823,117102,71021,147255,55235,180529,37814,187557,17281r54,18c191372,6077,203501,,214748,3716xe" fillcolor="#181717" stroked="f" strokeweight="0">
                  <v:stroke miterlimit="83231f" joinstyle="miter"/>
                  <v:path arrowok="t" o:connecttype="custom" o:connectlocs="2147,37;2284,309;2284,310;2283,311;2284,311;1370,1092;899,1389;688,1658;436,2071;308,2175;144,2159;56,1867;337,1408;569,1112;1171,710;1875,173;1876,173;2147,37" o:connectangles="0,0,0,0,0,0,0,0,0,0,0,0,0,0,0,0,0,0" textboxrect="0,0,232143,219053"/>
                </v:shape>
                <v:shape id="Shape 115" o:spid="_x0000_s1110" style="position:absolute;left:39324;top:23014;width:2323;height:2188;visibility:visible;mso-wrap-style:square;v-text-anchor:top" coordsize="232366,21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" path="m17377,3730c28621,,40756,6063,44533,17281r53,-18c51639,37786,84935,55167,115107,70913v24476,12773,47285,24679,60281,40122c182409,119380,189900,128416,198548,140588v8546,12024,17841,26647,28166,45780c232366,196845,228453,209920,217977,215572v-5238,2824,-11126,3259,-16410,1678c196282,215669,191600,212072,188774,206835v-9465,-17535,-17770,-30643,-25294,-41227c156064,155167,149004,146672,142348,138751v-7639,-9075,-26683,-19014,-47109,-29675c57762,89519,16398,67926,3763,31152r50,-19l3763,30982r-22,-65c,19645,6106,7470,17377,3730xe" fillcolor="#181717" stroked="f" strokeweight="0">
                  <v:stroke miterlimit="83231f" joinstyle="miter"/>
                  <v:path arrowok="t" o:connecttype="custom" o:connectlocs="174,37;445,173;446,173;1151,709;1753,1110;1985,1406;2266,1863;2179,2155;2015,2172;1887,2068;1634,1656;1423,1387;952,1091;38,311;38,311;38,310;37,309;174,37" o:connectangles="0,0,0,0,0,0,0,0,0,0,0,0,0,0,0,0,0,0" textboxrect="0,0,232366,218831"/>
                </v:shape>
                <v:shape id="Shape 116" o:spid="_x0000_s1111" style="position:absolute;left:20293;top:23085;width:1895;height:2544;visibility:visible;mso-wrap-style:square;v-text-anchor:top" coordsize="189418,25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" path="m20372,1303c32206,,42861,8540,44164,20372r12,104l44186,20476v2538,21529,31342,45552,57446,67314c122806,105451,142538,121907,151963,139752v5149,9803,10624,20341,16412,33898c174189,187265,180176,203548,186156,224399v3262,11462,-3388,23404,-14850,26665c159843,254326,147903,247677,144640,236213v-5514,-19223,-10843,-33785,-15922,-45686c123609,178564,118573,168872,113825,159832,108295,149364,91815,135616,74127,120866,41681,93813,5875,63953,1325,25372r11,l1325,25286r-22,-191c,13263,8539,2606,20372,1303xe" fillcolor="#181717" stroked="f" strokeweight="0">
                  <v:stroke miterlimit="83231f" joinstyle="miter"/>
                  <v:path arrowok="t" o:connecttype="custom" o:connectlocs="204,13;442,204;442,205;442,205;1017,878;1520,1398;1684,1737;1862,2245;1714,2511;1447,2363;1288,1906;1139,1599;742,1209;13,254;13,254;13,253;13,251;204,13" o:connectangles="0,0,0,0,0,0,0,0,0,0,0,0,0,0,0,0,0,0" textboxrect="0,0,189418,254326"/>
                </v:shape>
                <v:shape id="Shape 117" o:spid="_x0000_s1112" style="position:absolute;left:37901;top:23028;width:1891;height:2545;visibility:visible;mso-wrap-style:square;v-text-anchor:top" coordsize="189140,254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" path="m168754,1289v11832,1289,20386,11934,19097,23771l187829,25251r-10,87l187829,25338v-4503,38584,-40269,68490,-72683,95583c97478,135692,81015,149461,75495,159938v-4733,9043,-9760,18741,-14854,30711c55576,202555,50267,217123,44776,236355v-3247,11466,-15181,18129,-26647,14883c6664,247990,,236060,3247,224593,9201,203735,15167,187442,20963,173819v5775,-13564,11235,-24105,16373,-33916c46735,122044,66449,105566,87602,87877,113676,66082,142452,42023,144962,20492r10,l144983,20387c146271,8554,156916,,168754,1289xe" fillcolor="#181717" stroked="f" strokeweight="0">
                  <v:stroke miterlimit="83231f" joinstyle="miter"/>
                  <v:path arrowok="t" o:connecttype="custom" o:connectlocs="1687,13;1878,251;1878,253;1878,253;1878,253;1151,1209;755,1599;606,1907;448,2364;181,2513;32,2246;210,1738;373,1399;876,879;1449,205;1449,205;1450,204;1687,13" o:connectangles="0,0,0,0,0,0,0,0,0,0,0,0,0,0,0,0,0,0" textboxrect="0,0,189140,254484"/>
                </v:shape>
                <v:shape id="Shape 118" o:spid="_x0000_s1113" style="position:absolute;left:5528;top:28321;width:8255;height:3885;visibility:visible;mso-wrap-style:square;v-text-anchor:top" coordsize="825509,38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" path="m16915,1955c22076,,27982,14,33411,2460l86552,26383c408967,171538,599994,257546,809262,344163v10994,4517,16247,17099,11729,28093c816473,383251,803891,388503,792897,383985,580723,296163,390272,210419,68831,65703l15692,41779c4835,36887,,24119,4892,13260,7339,7832,11754,3909,16915,1955xe" fillcolor="#181717" stroked="f" strokeweight="0">
                  <v:stroke miterlimit="83231f" joinstyle="miter"/>
                  <v:path arrowok="t" o:connecttype="custom" o:connectlocs="169,20;334,25;866,264;8093,3442;8210,3723;7929,3840;688,657;157,418;49,133;169,20" o:connectangles="0,0,0,0,0,0,0,0,0,0" textboxrect="0,0,825509,388503"/>
                </v:shape>
                <v:shape id="Shape 119" o:spid="_x0000_s1114" style="position:absolute;left:46222;top:28321;width:8255;height:3885;visibility:visible;mso-wrap-style:square;v-text-anchor:top" coordsize="825508,38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" path="m808593,1955v5161,1954,9577,5877,12023,11305c825508,24119,820674,36887,809816,41779l756676,65703c435235,210419,244785,296163,32612,383985,21618,388503,9035,383251,4518,372256,,361262,5252,348680,16246,344163,225514,257546,416541,171538,738957,26383l792097,2460c797525,14,803432,,808593,1955xe" fillcolor="#181717" stroked="f" strokeweight="0">
                  <v:stroke miterlimit="83231f" joinstyle="miter"/>
                  <v:path arrowok="t" o:connecttype="custom" o:connectlocs="8086,20;8206,133;8098,418;7567,657;326,3840;45,3723;162,3442;7389,264;7921,25;8086,20" o:connectangles="0,0,0,0,0,0,0,0,0,0" textboxrect="0,0,825508,388503"/>
                </v:shape>
                <v:shape id="Shape 120" o:spid="_x0000_s1115" style="position:absolute;left:11758;top:27941;width:1576;height:4041;visibility:visible;mso-wrap-style:square;v-text-anchor:top" coordsize="157618,40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" path="m26571,596v5482,595,10737,3282,14465,7917c65033,38205,81011,62646,92620,83789v11818,21513,18955,39125,25395,55389c127018,161916,127514,199155,128040,239122v692,52452,1462,110336,20038,127051l148067,366184r180,158l148294,366385v8759,8060,9324,21701,1264,30459c145547,401203,140155,403532,134671,403779v-5485,248,-11062,-1587,-15443,-5556l119220,398235c86719,368992,85816,301128,85006,239626v-471,-35626,-911,-68821,-7152,-84586c71834,139837,65195,123432,54820,104546,44247,85291,29599,62913,7455,35513,,26243,1476,12678,10745,5222,15380,1494,21089,,26571,596xe" fillcolor="#181717" stroked="f" strokeweight="0">
                  <v:stroke miterlimit="83231f" joinstyle="miter"/>
                  <v:path arrowok="t" o:connecttype="custom" o:connectlocs="266,6;410,85;926,838;1180,1392;1280,2392;1481,3662;1481,3663;1482,3664;1483,3665;1495,3969;1347,4039;1192,3983;1192,3983;850,2397;778,1551;548,1046;75,355;107,52;266,6" o:connectangles="0,0,0,0,0,0,0,0,0,0,0,0,0,0,0,0,0,0,0" textboxrect="0,0,157618,404027"/>
                </v:shape>
                <v:shape id="Shape 121" o:spid="_x0000_s1116" style="position:absolute;left:46671;top:27941;width:1576;height:4041;visibility:visible;mso-wrap-style:square;v-text-anchor:top" coordsize="157618,40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" path="m131047,596v5481,-596,11190,898,15826,4626c156143,12678,157618,26243,150162,35513v-22142,27400,-36792,49778,-47364,69033c92423,123432,85784,139837,79765,155040v-6242,15765,-6681,48960,-7153,84586c71802,301128,70898,368992,38397,398235r-7,-12c34009,402192,28432,404027,22947,403779v-5485,-247,-10877,-2576,-14887,-6935c,388086,565,374445,9323,366385r47,-43l9551,366184r-11,-11c28115,349458,28886,291574,29577,239122v526,-39967,1022,-77206,10027,-99944c46044,122914,53179,105302,64997,83789,76608,62646,92584,38205,116582,8513v3728,-4635,8982,-7322,14465,-7917xe" fillcolor="#181717" stroked="f" strokeweight="0">
                  <v:stroke miterlimit="83231f" joinstyle="miter"/>
                  <v:path arrowok="t" o:connecttype="custom" o:connectlocs="1310,6;1469,52;1501,355;1028,1046;798,1551;726,2397;384,3983;384,3983;229,4039;81,3969;93,3665;94,3664;95,3663;95,3662;296,2392;396,1392;650,838;1166,85;1310,6" o:connectangles="0,0,0,0,0,0,0,0,0,0,0,0,0,0,0,0,0,0,0" textboxrect="0,0,157618,404027"/>
                </v:shape>
                <v:shape id="Shape 122" o:spid="_x0000_s1117" style="position:absolute;left:9494;top:31521;width:3826;height:2131;visibility:visible;mso-wrap-style:square;v-text-anchor:top" coordsize="382608,2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" path="m360454,2706v410,16,814,29,1228,65l361926,2792v11883,1023,20682,11492,19659,23376c380563,38052,370094,46850,358211,45828r-245,-22l357699,45785c332712,44247,290228,82991,251709,118127v-29437,26859,-56866,51879,-79729,60921c171627,179189,171277,179309,170924,179431v-16178,6371,-33843,13115,-56754,18975c90832,204375,62053,209429,23876,212241,11991,213079,1678,204127,839,192243,,180359,8954,170045,20837,169207v35035,-2578,61376,-7201,82700,-12654c124305,151243,140374,145127,155092,139330v338,-155,676,-306,1025,-443c171738,132710,196315,110293,222686,86230,267650,45212,317232,,360454,2706xe" fillcolor="#181717" stroked="f" strokeweight="0">
                  <v:stroke miterlimit="83231f" joinstyle="miter"/>
                  <v:path arrowok="t" o:connecttype="custom" o:connectlocs="3604,27;3617,28;3619,28;3816,262;3582,458;3580,458;3577,458;2517,1181;1720,1791;1709,1794;1142,1984;239,2123;8,1923;208,1692;1035,1566;1551,1393;1561,1389;2227,862;3604,27" o:connectangles="0,0,0,0,0,0,0,0,0,0,0,0,0,0,0,0,0,0,0" textboxrect="0,0,382608,213079"/>
                </v:shape>
                <v:shape id="Shape 123" o:spid="_x0000_s1118" style="position:absolute;left:46685;top:31521;width:3826;height:2131;visibility:visible;mso-wrap-style:square;v-text-anchor:top" coordsize="382608,2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" path="m22155,2706c65376,,114959,45212,159924,86230v26369,24063,50947,46480,66566,52657c226840,139024,227179,139175,227517,139330v14717,5797,30787,11913,51556,17223c300396,162006,326737,166629,361771,169207v11885,838,20837,11152,19999,23036c380930,204127,370617,213079,358733,212241v-38177,-2812,-66957,-7866,-90295,-13835c245528,192546,227862,185802,211684,179431v-353,-122,-703,-242,-1055,-383c187766,170006,160338,144986,130900,118127,92380,82991,49896,44247,24909,45785r-267,21l24398,45828c12513,46850,2045,38052,1022,26168,,14284,8799,3815,20682,2792r245,-21c21341,2735,21744,2722,22155,2706xe" fillcolor="#181717" stroked="f" strokeweight="0">
                  <v:stroke miterlimit="83231f" joinstyle="miter"/>
                  <v:path arrowok="t" o:connecttype="custom" o:connectlocs="222,27;1599,862;2265,1389;2275,1393;2791,1566;3618,1692;3818,1923;3587,2123;2684,1984;2117,1794;2106,1791;1309,1181;249,458;246,458;244,458;10,262;207,28;209,28;222,27" o:connectangles="0,0,0,0,0,0,0,0,0,0,0,0,0,0,0,0,0,0,0" textboxrect="0,0,382608,213079"/>
                </v:shape>
                <v:shape id="Shape 124" o:spid="_x0000_s1119" style="position:absolute;left:9623;top:27525;width:1745;height:3647;visibility:visible;mso-wrap-style:square;v-text-anchor:top" coordsize="174499,36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" path="m24816,229v5513,228,10938,2559,14968,6939c64696,34255,81642,56524,94206,75766v12139,18590,20055,34232,27162,48679c121576,124813,121768,125184,121958,125565v10368,21074,12898,53898,15610,89128c141067,260219,144940,310450,163962,326048r-18,22c173053,333512,174499,346922,167138,356131v-3704,4635,-8939,7330,-14406,7941c147265,364682,141565,363208,136930,359504r-53,-43l136642,359270r-18,22c103313,331978,98706,272135,94532,217898,92150,186927,89925,158065,83316,144630v-192,-385,-361,-766,-526,-1156c76346,130364,69157,116169,58090,99224,46808,81944,31303,61635,8061,36364,,27605,566,13965,9324,5904,13704,1874,19304,,24816,229xe" fillcolor="#181717" stroked="f" strokeweight="0">
                  <v:stroke miterlimit="83231f" joinstyle="miter"/>
                  <v:path arrowok="t" o:connecttype="custom" o:connectlocs="248,2;398,72;942,758;1214,1245;1220,1256;1376,2147;1640,3261;1639,3261;1671,3561;1527,3641;1369,3595;1369,3595;1366,3593;1366,3593;945,2179;833,1446;828,1435;581,992;81,364;93,59;248,2" o:connectangles="0,0,0,0,0,0,0,0,0,0,0,0,0,0,0,0,0,0,0,0,0" textboxrect="0,0,174499,364682"/>
                </v:shape>
                <v:shape id="Shape 125" o:spid="_x0000_s1120" style="position:absolute;left:48637;top:27525;width:1745;height:3647;visibility:visible;mso-wrap-style:square;v-text-anchor:top" coordsize="174499,36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" path="m149684,229c155196,,160796,1874,165175,5904v8759,8061,9324,21701,1264,30460c143197,61635,127692,81944,116410,99224v-11067,16945,-18256,31140,-24700,44250c91544,143864,91375,144245,91185,144630v-6611,13435,-8835,42297,-11218,73268c75795,272135,71186,331978,37875,359292r-18,-22l37624,359461r-55,43c32934,363208,27235,364682,21768,364072v-5467,-611,-10701,-3306,-14406,-7941c,346922,1448,333512,10555,326070r-18,-22c29559,310450,33433,260219,36933,214693v2710,-35230,5241,-68054,15610,-89128c52733,125184,52924,124813,53133,124445,60239,109998,68156,94356,80294,75766,92859,56524,109804,34255,134715,7168,138745,2788,144171,457,149684,229xe" fillcolor="#181717" stroked="f" strokeweight="0">
                  <v:stroke miterlimit="83231f" joinstyle="miter"/>
                  <v:path arrowok="t" o:connecttype="custom" o:connectlocs="1497,2;1652,59;1664,364;1164,992;917,1435;912,1446;800,2179;379,3593;379,3593;376,3595;376,3595;218,3641;74,3561;106,3261;105,3261;369,2147;525,1256;531,1245;803,758;1347,72;1497,2" o:connectangles="0,0,0,0,0,0,0,0,0,0,0,0,0,0,0,0,0,0,0,0,0" textboxrect="0,0,174499,364682"/>
                </v:shape>
                <v:shape id="Shape 126" o:spid="_x0000_s1121" style="position:absolute;left:7703;top:30689;width:3652;height:1752;visibility:visible;mso-wrap-style:square;v-text-anchor:top" coordsize="365195,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" path="m343908,4838r1025,105l345096,4964v11789,1533,20099,12341,18565,24130c362128,40885,351320,49194,339531,47659r-163,-21l339117,47606v-24538,-2841,-63659,28527,-99101,56960c212539,126608,186944,147142,164531,154012r6,24c148698,158914,131475,164033,109043,167972v-22287,3916,-50021,6724,-87266,7071c9892,175132,180,165577,90,153694,,141811,9554,132098,21438,132008v33937,-313,59483,-2920,80182,-6560c122166,121841,137660,117237,151881,112860r6,25l151967,112860v14281,-4360,36839,-22453,61049,-41876c255096,37230,301525,,343908,4838xe" fillcolor="#181717" stroked="f" strokeweight="0">
                  <v:stroke miterlimit="83231f" joinstyle="miter"/>
                  <v:path arrowok="t" o:connecttype="custom" o:connectlocs="3439,48;3449,49;3451,50;3637,291;3395,477;3394,477;3391,476;2400,1046;1645,1541;1645,1541;1090,1680;218,1751;1,1538;214,1321;1016,1255;1519,1129;1519,1129;1520,1129;2130,710;3439,48" o:connectangles="0,0,0,0,0,0,0,0,0,0,0,0,0,0,0,0,0,0,0,0" textboxrect="0,0,365195,175132"/>
                </v:shape>
                <v:shape id="Shape 127" o:spid="_x0000_s1122" style="position:absolute;left:48650;top:30689;width:3652;height:1752;visibility:visible;mso-wrap-style:square;v-text-anchor:top" coordsize="365195,1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" path="m21286,4838c63669,,110099,37230,152179,70984v24210,19423,46768,37516,61049,41876l213307,112885r7,-25c227535,117237,243029,121841,263573,125448v20700,3640,46246,6247,80183,6560c355641,132098,365195,141811,365104,153694v-89,11883,-9802,21438,-21686,21349c306173,174696,278438,171888,256150,167972v-22431,-3939,-39653,-9058,-55494,-13936l200664,154012v-22414,-6870,-48010,-27404,-75485,-49446c89737,76133,50616,44765,26078,47606r-252,32l25664,47659c13874,49194,3067,40885,1533,29094,,17305,8308,6497,20099,4964r161,-21l21286,4838xe" fillcolor="#181717" stroked="f" strokeweight="0">
                  <v:stroke miterlimit="83231f" joinstyle="miter"/>
                  <v:path arrowok="t" o:connecttype="custom" o:connectlocs="213,48;1522,710;2132,1129;2133,1129;2133,1129;2636,1255;3438,1321;3651,1538;3434,1751;2562,1680;2007,1541;2007,1541;1252,1046;261,476;258,477;257,477;15,291;201,50;203,49;213,48" o:connectangles="0,0,0,0,0,0,0,0,0,0,0,0,0,0,0,0,0,0,0,0" textboxrect="0,0,365195,175132"/>
                </v:shape>
                <v:shape id="Shape 128" o:spid="_x0000_s1123" style="position:absolute;left:7785;top:27368;width:1696;height:2933;visibility:visible;mso-wrap-style:square;v-text-anchor:top" coordsize="169589,29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" path="m23877,46v5512,46,11007,2195,15175,6436c55876,23679,68148,38129,77861,50852v9800,12833,16903,23741,23451,33944c113087,103189,118120,130858,123516,160547v6717,36965,14134,77710,33729,92707l157648,253539r144,104c167437,260631,169589,274123,162602,283767v-3494,4822,-8614,7772,-14067,8643c143083,293280,137298,292072,132476,288578r-143,-105c131950,288196,131591,287915,131234,287620,98331,262539,89323,213046,81158,168143,76580,142932,72302,119438,65030,108081,58932,98580,52344,88457,43603,77009,34769,65439,23616,52302,8337,36685,,28204,112,14563,8593,6225,12834,2056,18364,,23877,46xe" fillcolor="#181717" stroked="f" strokeweight="0">
                  <v:stroke miterlimit="83231f" joinstyle="miter"/>
                  <v:path arrowok="t" o:connecttype="custom" o:connectlocs="239,0;391,65;779,509;1013,848;1235,1606;1573,2533;1577,2536;1578,2537;1626,2838;1485,2924;1325,2886;1323,2885;1312,2876;812,1682;650,1081;436,770;83,367;86,62;239,0" o:connectangles="0,0,0,0,0,0,0,0,0,0,0,0,0,0,0,0,0,0,0" textboxrect="0,0,169589,293280"/>
                </v:shape>
                <v:shape id="Shape 129" o:spid="_x0000_s1124" style="position:absolute;left:50524;top:27368;width:1696;height:2933;visibility:visible;mso-wrap-style:square;v-text-anchor:top" coordsize="169588,29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" path="m145712,46v5512,-46,11043,2010,15284,6179c169476,14563,169588,28204,161251,36685,145972,52302,134820,65439,125985,77009v-8740,11448,-15329,21571,-21427,31072c97286,119438,93010,142932,88430,168143,80265,213046,71258,262539,38354,287620v-356,295,-716,576,-1097,853l37112,288578v-4822,3494,-10606,4702,-16059,3832c15601,291539,10482,288589,6988,283767,,274123,2153,260631,11797,253643r144,-104l12345,253254c31940,238257,39355,197512,46073,160547,51469,130858,56502,103189,68278,84796,74826,74593,81929,63685,91729,50852,101440,38129,113713,23679,130536,6482,134705,2241,140199,92,145712,46xe" fillcolor="#181717" stroked="f" strokeweight="0">
                  <v:stroke miterlimit="83231f" joinstyle="miter"/>
                  <v:path arrowok="t" o:connecttype="custom" o:connectlocs="1457,0;1610,62;1613,367;1260,770;1046,1081;884,1682;384,2876;373,2885;371,2886;211,2924;70,2838;118,2537;119,2536;123,2533;461,1606;683,848;917,509;1305,65;1457,0" o:connectangles="0,0,0,0,0,0,0,0,0,0,0,0,0,0,0,0,0,0,0" textboxrect="0,0,169588,293280"/>
                </v:shape>
                <v:shape id="Shape 130" o:spid="_x0000_s1125" style="position:absolute;left:6368;top:29796;width:3103;height:1323;visibility:visible;mso-wrap-style:square;v-text-anchor:top" coordsize="310312,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" path="m289259,6893v526,61,1048,141,1577,245l290984,7168v11696,2282,19328,13614,17046,25311c305748,44176,294415,51807,282719,49525r-148,-30l281887,49356c257583,45446,222843,67864,191322,88210v-25229,16287,-48742,31468,-70366,35467c108986,125867,96144,128159,80096,129786v-15894,1613,-34784,2539,-58770,1995c9443,131550,,121727,230,109843,460,97959,10285,88516,22168,88747v21928,497,39190,-349,53708,-1822c90234,85467,102109,83347,113194,81321v13064,-2416,33218,-15431,54842,-29391c206301,27222,248482,,289259,6893xe" fillcolor="#181717" stroked="f" strokeweight="0">
                  <v:stroke miterlimit="83231f" joinstyle="miter"/>
                  <v:path arrowok="t" o:connecttype="custom" o:connectlocs="2892,69;2908,71;2910,72;3080,325;2827,495;2826,495;2819,493;1913,882;1210,1237;801,1298;213,1318;2,1098;222,887;759,869;1132,813;1680,519;2892,69" o:connectangles="0,0,0,0,0,0,0,0,0,0,0,0,0,0,0,0,0" textboxrect="0,0,310312,132325"/>
                </v:shape>
                <v:shape id="Shape 131" o:spid="_x0000_s1126" style="position:absolute;left:50534;top:29796;width:3103;height:1323;visibility:visible;mso-wrap-style:square;v-text-anchor:top" coordsize="310313,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" path="m21053,6893c61830,,104011,27222,142275,51930v21626,13960,41779,26975,54843,29391c208202,83347,220080,85467,234436,86925v14518,1473,31780,2319,53708,1822c300027,88516,309852,97959,310083,109843v230,11884,-9213,21707,-21096,21938c264999,132325,246111,131399,230217,129786v-16049,-1627,-28891,-3919,-40860,-6109c167731,119678,144220,104497,118991,88210,87470,67864,52729,45446,28426,49356r-684,139l27594,49525c15898,51807,4566,44176,2282,32479,,20782,7632,9450,19328,7168r149,-30c20005,7034,20527,6954,21053,6893xe" fillcolor="#181717" stroked="f" strokeweight="0">
                  <v:stroke miterlimit="83231f" joinstyle="miter"/>
                  <v:path arrowok="t" o:connecttype="custom" o:connectlocs="211,69;1423,519;1971,813;2344,869;2881,887;3101,1098;2890,1318;2302,1298;1893,1237;1190,882;284,493;277,495;276,495;23,325;193,72;195,71;211,69" o:connectangles="0,0,0,0,0,0,0,0,0,0,0,0,0,0,0,0,0" textboxrect="0,0,310313,132325"/>
                </v:shape>
                <v:shape id="Shape 132" o:spid="_x0000_s1127" style="position:absolute;left:10306;top:38685;width:5667;height:7162;visibility:visible;mso-wrap-style:square;v-text-anchor:top" coordsize="566698,7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" path="m539002,839v5451,-839,11223,400,16021,3917c564621,11791,566698,25279,559664,34878,424829,218129,295455,383145,77045,661721l41235,707398v-3658,4681,-8869,7437,-14336,8110c21432,716179,15709,714766,11027,711109,1664,703794,,690265,7315,680902l43124,635225c260561,357891,389362,193613,524902,9397v3518,-4799,8649,-7718,14100,-8558xe" fillcolor="#181717" stroked="f" strokeweight="0">
                  <v:stroke miterlimit="83231f" joinstyle="miter"/>
                  <v:path arrowok="t" o:connecttype="custom" o:connectlocs="5390,8;5550,48;5597,349;770,6617;412,7074;269,7155;110,7111;73,6809;431,6352;5249,94;5390,8" o:connectangles="0,0,0,0,0,0,0,0,0,0,0" textboxrect="0,0,566698,716179"/>
                </v:shape>
                <v:shape id="Shape 133" o:spid="_x0000_s1128" style="position:absolute;left:44032;top:38685;width:5667;height:7162;visibility:visible;mso-wrap-style:square;v-text-anchor:top" coordsize="566697,71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" path="m27696,839v5452,840,10582,3759,14100,8558c177335,193613,306136,357891,523573,635225r35808,45677c566697,690265,565034,703794,555671,711109v-4682,3657,-10405,5070,-15873,4399c534331,714835,529120,712079,525463,707398l489653,661721c271241,383145,141868,218129,7034,34878,,25279,2076,11791,11674,4756,16473,1239,22245,,27696,839xe" fillcolor="#181717" stroked="f" strokeweight="0">
                  <v:stroke miterlimit="83231f" joinstyle="miter"/>
                  <v:path arrowok="t" o:connecttype="custom" o:connectlocs="277,8;418,94;5236,6352;5594,6809;5557,7111;5398,7155;5255,7074;4897,6617;70,349;117,48;277,8" o:connectangles="0,0,0,0,0,0,0,0,0,0,0" textboxrect="0,0,566697,716179"/>
                </v:shape>
                <v:shape id="Shape 134" o:spid="_x0000_s1129" style="position:absolute;left:11426;top:38827;width:4250;height:887;visibility:visible;mso-wrap-style:square;v-text-anchor:top" coordsize="424962,8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" path="m160754,3330c185245,,221375,8406,260154,17428v51077,11888,107443,25002,128113,11059l388306,28549r218,-145l388671,28307v9925,-6524,23259,-3765,29783,6160c424962,44370,422229,57662,412363,64203r39,61c376142,88722,310166,73361,250369,59448,215504,51336,183024,43780,166493,46026v-16053,2178,-33426,4684,-54587,10318c90663,62007,65444,70856,33631,85748v-5382,2515,-11275,2611,-16451,734c12004,84604,7544,80752,5029,75369,,64607,4644,51797,15408,46768,50072,30538,77649,20869,100941,14663,124323,8436,143269,5702,160754,3330xe" fillcolor="#181717" stroked="f" strokeweight="0">
                  <v:stroke miterlimit="83231f" joinstyle="miter"/>
                  <v:path arrowok="t" o:connecttype="custom" o:connectlocs="1608,33;2602,174;3883,285;3883,285;3886,284;3887,283;4185,345;4124,642;4124,642;2504,594;1665,460;1119,563;336,857;172,865;50,754;154,468;1010,147;1608,33" o:connectangles="0,0,0,0,0,0,0,0,0,0,0,0,0,0,0,0,0,0" textboxrect="0,0,424962,88722"/>
                </v:shape>
                <v:shape id="Shape 135" o:spid="_x0000_s1130" style="position:absolute;left:44329;top:38827;width:4250;height:887;visibility:visible;mso-wrap-style:square;v-text-anchor:top" coordsize="424961,8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" path="m264207,3330v17485,2372,36432,5106,59814,11333c347313,20869,374889,30538,409553,46768v10765,5029,15408,17839,10379,28601c417417,80752,412958,84604,407782,86482v-5177,1877,-11070,1781,-16452,-734c359516,70856,334299,62007,313055,56344,291894,50710,274520,48204,258469,46026v-16531,-2246,-49010,5310,-83877,13422c114796,73361,48819,88722,12560,64264r40,-61c2732,57662,,44370,6509,34467,13031,24542,26366,21783,36292,28307r147,97l36655,28549r39,-62c57366,42430,113731,29316,164808,17428,203587,8406,239716,,264207,3330xe" fillcolor="#181717" stroked="f" strokeweight="0">
                  <v:stroke miterlimit="83231f" joinstyle="miter"/>
                  <v:path arrowok="t" o:connecttype="custom" o:connectlocs="2642,33;3241,147;4096,468;4200,754;4078,865;3914,857;3131,563;2585,460;1746,594;126,642;126,642;65,345;363,283;364,284;367,285;367,285;1648,174;2642,33" o:connectangles="0,0,0,0,0,0,0,0,0,0,0,0,0,0,0,0,0,0" textboxrect="0,0,424961,88722"/>
                </v:shape>
                <v:shape id="Shape 136" o:spid="_x0000_s1131" style="position:absolute;left:15087;top:39047;width:1446;height:4152;visibility:visible;mso-wrap-style:square;v-text-anchor:top" coordsize="144658,4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" path="m41493,3913c52707,7824,58636,20074,54752,31292v-7921,23709,19699,74545,44722,120614c118501,186927,136227,219554,139535,243947v2329,17342,4713,36209,4921,60725c144658,328964,142692,358139,136342,395535v-1954,11740,-13064,19675,-24804,17721c99799,411300,91864,400191,93819,388451v5943,-34981,7787,-61635,7603,-83441c101238,283425,99014,265878,96839,249686,94586,233068,78710,203850,61675,172490,32356,118519,,58965,13928,17580r4,l14014,17323r58,-165c17984,5930,30264,,41493,3913xe" fillcolor="#181717" stroked="f" strokeweight="0">
                  <v:stroke miterlimit="83231f" joinstyle="miter"/>
                  <v:path arrowok="t" o:connecttype="custom" o:connectlocs="415,39;547,313;994,1519;1395,2439;1444,3047;1363,3955;1115,4132;938,3884;1014,3050;968,2497;617,1725;139,176;139,176;140,173;141,172;415,39" o:connectangles="0,0,0,0,0,0,0,0,0,0,0,0,0,0,0,0" textboxrect="0,0,144658,415210"/>
                </v:shape>
                <v:shape id="Shape 137" o:spid="_x0000_s1132" style="position:absolute;left:43472;top:39047;width:1446;height:4152;visibility:visible;mso-wrap-style:square;v-text-anchor:top" coordsize="144659,41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" path="m103166,3913c114394,,126674,5930,130587,17158r58,165l130727,17580r4,c144659,58965,112302,118519,82984,172490,65949,203850,50074,233068,47819,249686v-2174,16192,-4399,33739,-4582,55324c43053,326816,44896,353470,50840,388451v1955,11740,-5980,22849,-17720,24805c21380,415210,10272,407275,8316,395535,1966,358139,,328964,202,304672,412,280156,2794,261289,5123,243947,8432,219554,26158,186927,45184,151906,70208,105837,97827,55001,89907,31292,86022,20074,91952,7824,103166,3913xe" fillcolor="#181717" stroked="f" strokeweight="0">
                  <v:stroke miterlimit="83231f" joinstyle="miter"/>
                  <v:path arrowok="t" o:connecttype="custom" o:connectlocs="1031,39;1305,172;1306,173;1307,176;1307,176;830,1725;478,2497;432,3050;508,3884;331,4132;83,3955;2,3047;51,2439;452,1519;899,313;1031,39" o:connectangles="0,0,0,0,0,0,0,0,0,0,0,0,0,0,0,0" textboxrect="0,0,144659,415210"/>
                </v:shape>
                <v:shape id="Shape 138" o:spid="_x0000_s1133" style="position:absolute;left:10506;top:40737;width:3908;height:951;visibility:visible;mso-wrap-style:square;v-text-anchor:top" coordsize="390831,9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" path="m189470,1571v15334,1460,32189,4267,49638,7175c284105,16245,333748,24518,353516,9766r29,39c362948,2698,376340,4480,383561,13829v7270,9411,5530,22935,-3879,30205l379588,44105r-285,213l379335,44362c344880,70075,285681,60211,232024,51269,201431,46171,172922,41423,158076,44670v-14872,3240,-30945,6876,-50033,13559c88567,65044,65128,75234,35010,91756v-5218,2865,-11105,3343,-16404,1801c13308,92015,8597,88452,5731,83234,,72797,3816,59687,14252,53955,46497,36268,72169,25155,93867,17562,115948,9833,133143,5931,148961,2486,160324,,174136,111,189470,1571xe" fillcolor="#181717" stroked="f" strokeweight="0">
                  <v:stroke miterlimit="83231f" joinstyle="miter"/>
                  <v:path arrowok="t" o:connecttype="custom" o:connectlocs="1895,16;2391,87;3535,98;3535,98;3835,138;3797,440;3796,441;3793,443;3793,444;2320,513;1581,447;1080,582;350,918;186,936;57,832;143,540;939,176;1489,25;1895,16" o:connectangles="0,0,0,0,0,0,0,0,0,0,0,0,0,0,0,0,0,0,0" textboxrect="0,0,390831,95099"/>
                </v:shape>
                <v:shape id="Shape 139" o:spid="_x0000_s1134" style="position:absolute;left:45591;top:40737;width:3908;height:951;visibility:visible;mso-wrap-style:square;v-text-anchor:top" coordsize="390830,9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" path="m201360,1571c216693,111,230506,,241870,2486v15818,3445,33011,7347,55094,15076c318661,25155,344332,36268,376578,53955v10436,5732,14252,18842,8521,29279c382234,88452,377523,92015,372224,93557v-5299,1542,-11185,1064,-16403,-1801c325703,75234,302264,65044,282787,58229,263700,51546,247626,47910,232754,44670v-14846,-3247,-43354,1501,-73947,6599c105148,60211,45950,70075,11495,44362r33,-44l11243,44105r-94,-71c1739,36764,,23240,7268,13829,14489,4480,27881,2698,37285,9805r29,-39c57081,24518,106726,16245,151722,8746,169171,5838,186026,3031,201360,1571xe" fillcolor="#181717" stroked="f" strokeweight="0">
                  <v:stroke miterlimit="83231f" joinstyle="miter"/>
                  <v:path arrowok="t" o:connecttype="custom" o:connectlocs="2013,16;2419,25;2969,176;3765,540;3851,832;3722,936;3558,918;2828,582;2327,447;1588,513;115,444;115,443;112,441;111,440;73,138;373,98;373,98;1517,87;2013,16" o:connectangles="0,0,0,0,0,0,0,0,0,0,0,0,0,0,0,0,0,0,0" textboxrect="0,0,390830,95099"/>
                </v:shape>
                <v:shape id="Shape 140" o:spid="_x0000_s1135" style="position:absolute;left:13815;top:40763;width:1188;height:3900;visibility:visible;mso-wrap-style:square;v-text-anchor:top" coordsize="118768,39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" path="m43246,4242c54381,8482,59976,20953,55735,32088r-166,432c46786,55617,67925,101215,87080,142528v14811,31950,28613,61708,29916,85108l117000,227636v936,16408,1768,34232,212,57125c115654,307699,111747,335412,103266,371229v-2747,11602,-14386,18778,-25989,16031c65674,384513,58500,372875,61247,361272v7923,-33452,11534,-58775,12931,-79376c75578,261245,74818,244984,73965,229997r7,l73965,229914c73156,214996,60984,188752,47926,160586,25142,111449,,57215,15235,17161r165,-431c19642,5596,32112,,43246,4242xe" fillcolor="#181717" stroked="f" strokeweight="0">
                  <v:stroke miterlimit="83231f" joinstyle="miter"/>
                  <v:path arrowok="t" o:connecttype="custom" o:connectlocs="433,42;558,321;556,325;871,1425;1170,2276;1170,2276;1172,2848;1033,3712;773,3873;613,3613;742,2819;740,2300;740,2300;740,2299;479,1606;152,172;154,167;433,42" o:connectangles="0,0,0,0,0,0,0,0,0,0,0,0,0,0,0,0,0,0" textboxrect="0,0,118768,390007"/>
                </v:shape>
                <v:shape id="Shape 141" o:spid="_x0000_s1136" style="position:absolute;left:45002;top:40763;width:1188;height:3900;visibility:visible;mso-wrap-style:square;v-text-anchor:top" coordsize="118768,39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" path="m75521,4242c86656,,99126,5596,103367,16730r165,431c118768,57215,93626,111449,70841,160586,57784,188752,45612,214996,44802,229914r-8,83l44802,229997v-854,14987,-1613,31248,-212,51899c45987,302497,49597,327820,57521,361272v2747,11603,-4429,23241,-16032,25988c29887,390007,18248,382831,15501,371229,7019,335412,3114,307699,1554,284761,,261868,832,244044,1768,227636r4,c3075,204236,16877,174478,31686,142528,50843,101215,71982,55617,63198,32520r-165,-432c58791,20953,64386,8482,75521,4242xe" fillcolor="#181717" stroked="f" strokeweight="0">
                  <v:stroke miterlimit="83231f" joinstyle="miter"/>
                  <v:path arrowok="t" o:connecttype="custom" o:connectlocs="755,42;1034,167;1036,172;709,1606;448,2299;448,2300;448,2300;446,2819;575,3613;415,3873;155,3712;16,2848;18,2276;18,2276;317,1425;632,325;630,321;755,42" o:connectangles="0,0,0,0,0,0,0,0,0,0,0,0,0,0,0,0,0,0" textboxrect="0,0,118768,390007"/>
                </v:shape>
                <v:shape id="Shape 142" o:spid="_x0000_s1137" style="position:absolute;left:9911;top:42414;width:3201;height:1023;visibility:visible;mso-wrap-style:square;v-text-anchor:top" coordsize="320097,10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" path="m297938,504v5482,504,10771,3098,14567,7665c320097,17303,318851,30867,309719,38460r-14,10l309740,38513c277552,65427,226797,62270,180792,59415v-25679,-1594,-49609,-3081,-62330,1242c107693,64330,96214,68329,83210,73980,70005,79720,54611,87402,35585,98616v-5124,3027,-10993,3692,-16337,2318c13903,99559,9083,96147,6055,91022,,80774,3399,67548,13647,61492,34164,49399,51167,40944,65996,34496,81019,27966,93236,23704,104623,19819v20715,-7039,48690,-5302,78703,-3438c221230,18735,263055,21331,282063,5437r37,43l282150,5437r64,-54c286781,1586,292456,,297938,504xe" fillcolor="#181717" stroked="f" strokeweight="0">
                  <v:stroke miterlimit="83231f" joinstyle="miter"/>
                  <v:path arrowok="t" o:connecttype="custom" o:connectlocs="2979,5;3125,82;3097,385;3097,385;3097,385;1808,594;1185,607;832,740;356,986;192,1009;61,910;136,615;660,345;1046,198;1833,164;2821,54;2821,55;2822,54;2822,54;2979,5" o:connectangles="0,0,0,0,0,0,0,0,0,0,0,0,0,0,0,0,0,0,0,0" textboxrect="0,0,320097,102308"/>
                </v:shape>
                <v:shape id="Shape 143" o:spid="_x0000_s1138" style="position:absolute;left:46893;top:42414;width:3201;height:1023;visibility:visible;mso-wrap-style:square;v-text-anchor:top" coordsize="320098,10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" path="m22160,504c27642,,33317,1586,37883,5383r65,54l37998,5480r36,-43c57042,21331,98867,18735,136771,16381v30014,-1864,57990,-3601,78703,3438c226861,23704,239080,27966,254103,34496v14828,6448,31831,14903,52348,26996c316700,67548,320098,80774,314043,91022v-3028,5125,-7848,8537,-13193,9912c295505,102308,289636,101643,284512,98616,265486,87402,250092,79720,236888,73980,223884,68329,212404,64330,201637,60657,188914,56334,164985,57821,139306,59415,93302,62270,42545,65427,10358,38513r36,-43l10380,38460c1246,30867,,17303,7593,8169,11389,3602,16678,1008,22160,504xe" fillcolor="#181717" stroked="f" strokeweight="0">
                  <v:stroke miterlimit="83231f" joinstyle="miter"/>
                  <v:path arrowok="t" o:connecttype="custom" o:connectlocs="222,5;379,54;379,54;380,55;380,54;1368,164;2155,198;2541,345;3065,615;3140,910;3009,1009;2845,986;2369,740;2016,607;1393,594;104,385;104,385;104,385;76,82;222,5" o:connectangles="0,0,0,0,0,0,0,0,0,0,0,0,0,0,0,0,0,0,0,0" textboxrect="0,0,320098,102308"/>
                </v:shape>
                <v:shape id="Shape 144" o:spid="_x0000_s1139" style="position:absolute;left:12501;top:42412;width:911;height:3230;visibility:visible;mso-wrap-style:square;v-text-anchor:top" coordsize="91128,3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" path="m29466,1924c34628,,40524,44,45930,2513,56740,7448,61500,20220,56563,31032r-114,247l56455,31283v-10127,22529,3464,62028,15790,97841c82019,157531,91128,183999,89831,205951v-742,12123,-1591,25118,-3844,41041c83715,263048,80082,281707,73862,304667v-3075,11509,-14901,18345,-26410,15272c35944,316864,29107,305038,32181,293529v5792,-21370,9100,-38232,11109,-52442c45317,226745,46110,214685,46797,203418v781,-13285,-7017,-35958,-15390,-60290c16471,99730,,51853,17136,13729r8,4l17220,13564r190,-418c19878,7741,24305,3849,29466,1924xe" fillcolor="#181717" stroked="f" strokeweight="0">
                  <v:stroke miterlimit="83231f" joinstyle="miter"/>
                  <v:path arrowok="t" o:connecttype="custom" o:connectlocs="295,19;459,25;565,310;564,313;564,313;722,1291;898,2059;860,2470;738,3047;474,3199;322,2935;433,2411;468,2034;314,1431;171,137;171,137;172,136;174,131;295,19" o:connectangles="0,0,0,0,0,0,0,0,0,0,0,0,0,0,0,0,0,0,0" textboxrect="0,0,91128,323012"/>
                </v:shape>
                <v:shape id="Shape 145" o:spid="_x0000_s1140" style="position:absolute;left:46593;top:42412;width:911;height:3230;visibility:visible;mso-wrap-style:square;v-text-anchor:top" coordsize="91126,3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" path="m61660,1924v5162,1925,9589,5817,12057,11222l73908,13564r76,169l73990,13729v17136,38124,667,86001,-14269,129399c51346,167460,43549,190133,44331,203418v687,11267,1479,23327,3505,37669c49845,255297,53153,272159,58946,293529v3075,11509,-3762,23335,-15271,26410c32165,323012,20339,316176,17266,304667,11044,281707,7412,263048,5141,246992,2887,231069,2037,218074,1296,205951,,183999,9107,157531,18881,129124,31208,93311,44798,53812,34671,31283r8,-4l34563,31032c29628,20220,34387,7448,45198,2513,50603,44,56499,,61660,1924xe" fillcolor="#181717" stroked="f" strokeweight="0">
                  <v:stroke miterlimit="83231f" joinstyle="miter"/>
                  <v:path arrowok="t" o:connecttype="custom" o:connectlocs="616,19;737,131;739,136;740,137;740,137;597,1431;443,2034;478,2411;589,2935;437,3199;173,3047;51,2470;13,2059;189,1291;347,313;347,313;346,310;452,25;616,19" o:connectangles="0,0,0,0,0,0,0,0,0,0,0,0,0,0,0,0,0,0,0" textboxrect="0,0,91126,323012"/>
                </v:shape>
                <v:shape id="Shape 146" o:spid="_x0000_s1141" style="position:absolute;left:5057;top:18351;width:7938;height:4513;visibility:visible;mso-wrap-style:square;v-text-anchor:top" coordsize="793764,45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" path="m774812,1445v5319,1446,10087,4920,13040,10080c793764,21847,790185,35011,779864,40920,581360,155248,397087,254010,86015,420726l34804,448169v-5247,2810,-11138,3228,-16420,1631c13102,448203,8430,444593,5620,439346,,428852,3948,415780,14442,410161l65649,382713c377132,215783,561646,116893,758458,3537,763621,583,769492,,774812,1445xe" fillcolor="#181717" stroked="f" strokeweight="0">
                  <v:stroke miterlimit="83231f" joinstyle="miter"/>
                  <v:path arrowok="t" o:connecttype="custom" o:connectlocs="7748,14;7879,115;7799,409;860,4206;348,4481;184,4497;56,4393;144,4101;657,3826;7585,35;7748,14" o:connectangles="0,0,0,0,0,0,0,0,0,0,0" textboxrect="0,0,793764,451397"/>
                </v:shape>
                <v:shape id="Shape 147" o:spid="_x0000_s1142" style="position:absolute;left:8581;top:17250;width:3973;height:1845;visibility:visible;mso-wrap-style:square;v-text-anchor:top" coordsize="397307,18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" path="m21351,915c59436,,88546,2250,112418,5940v23857,3690,42364,8834,59399,13712c195577,26449,225270,48671,257130,72522v42037,31468,88434,66190,112978,61689l370112,134233r83,-18l370296,134197v11700,-2070,22868,5732,24941,17431c397307,163328,389506,174496,377806,176569r-14,4l377794,176591v-43022,7888,-97271,-32714,-146436,-69516c202698,85622,175994,65631,159949,61041,144443,56603,127592,51922,105901,48568,84219,45216,57546,43179,22248,44024,10343,44269,494,34820,245,22915,,11009,9450,1160,21351,915xe" fillcolor="#181717" stroked="f" strokeweight="0">
                  <v:stroke miterlimit="83231f" joinstyle="miter"/>
                  <v:path arrowok="t" o:connecttype="custom" o:connectlocs="214,9;1124,59;1718,197;2571,725;3701,1342;3701,1342;3702,1342;3703,1342;3952,1516;3778,1766;3778,1766;3778,1766;2314,1071;1599,610;1059,486;222,440;2,229;214,9" o:connectangles="0,0,0,0,0,0,0,0,0,0,0,0,0,0,0,0,0,0" textboxrect="0,0,397307,184479"/>
                </v:shape>
                <v:shape id="Shape 148" o:spid="_x0000_s1143" style="position:absolute;left:11336;top:18587;width:1224;height:4130;visibility:visible;mso-wrap-style:square;v-text-anchor:top" coordsize="122425,41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" path="m97787,196c103298,,108884,1905,113238,5957v8673,8075,9187,21636,1181,30348l114433,36316v-16873,18461,-12030,76180,-7639,128478c110120,204486,113228,241470,106453,265133v-4890,16981,-10343,35363,-19854,57530c77072,344868,63523,370781,42523,402681v-3263,4969,-8233,8146,-13629,9265c23497,413066,17675,412128,12705,408866,2769,402339,,388986,6524,379047,25888,349632,38290,325954,46937,305802v8662,-20197,13651,-37008,18123,-52539c69679,237139,66892,203983,63908,168397,58763,107121,53090,39501,82545,7279r18,14l82721,7117r69,-72c86841,2690,92276,392,97787,196xe" fillcolor="#181717" stroked="f" strokeweight="0">
                  <v:stroke miterlimit="83231f" joinstyle="miter"/>
                  <v:path arrowok="t" o:connecttype="custom" o:connectlocs="978,2;1132,60;1144,363;1144,363;1068,1648;1064,2651;866,3226;425,4026;289,4119;127,4088;65,3790;469,3058;650,2532;639,1684;825,73;825,73;827,71;828,70;978,2" o:connectangles="0,0,0,0,0,0,0,0,0,0,0,0,0,0,0,0,0,0,0" textboxrect="0,0,122425,413066"/>
                </v:shape>
                <v:shape id="Shape 149" o:spid="_x0000_s1144" style="position:absolute;left:6938;top:18673;width:3776;height:1496;visibility:visible;mso-wrap-style:square;v-text-anchor:top" coordsize="377614,1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" path="m69585,150c84011,,96690,476,108086,1358v22968,1779,40439,5155,56484,8399l164567,9771v22895,4634,50443,22645,80002,41965c282456,76508,324226,103804,348432,98828r498,-125l349087,98667v11585,-2686,23160,4528,25841,16116c377614,126368,370399,137939,358812,140624r-155,36c358182,140772,357707,140869,357231,140949,315694,149571,266097,117163,221101,87743,195123,70762,170917,54937,156125,51963r-80,-17l156041,51960c141299,48983,125279,45875,104764,44292,84063,42694,58463,42583,24371,45585,12527,46621,2076,37869,1040,26026,,14181,8754,3731,20598,2694,38984,1074,55158,299,69585,150xe" fillcolor="#181717" stroked="f" strokeweight="0">
                  <v:stroke miterlimit="83231f" joinstyle="miter"/>
                  <v:path arrowok="t" o:connecttype="custom" o:connectlocs="696,2;1081,14;1646,98;1646,98;2446,517;3484,988;3489,987;3491,987;3749,1148;3588,1407;3586,1407;3572,1410;2211,878;1561,520;1560,520;1560,520;1048,443;244,456;10,260;206,27;696,2" o:connectangles="0,0,0,0,0,0,0,0,0,0,0,0,0,0,0,0,0,0,0,0,0" textboxrect="0,0,377614,149571"/>
                </v:shape>
                <v:shape id="Shape 150" o:spid="_x0000_s1145" style="position:absolute;left:9287;top:19654;width:1428;height:3754;visibility:visible;mso-wrap-style:square;v-text-anchor:top" coordsize="142829,37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" path="m118834,65v5455,-65,10937,1929,15176,6007c142570,14314,142829,27943,134593,36504r-58,57l134244,36868r22,21c116791,54338,117810,104784,118735,150477v716,35261,1383,68101,-6797,89873c106269,255557,99919,272037,89093,292741,78454,313091,63734,336887,41540,366299v-3578,4747,-8743,7593,-14200,8357c21883,375421,16134,374104,11387,370523,1894,363365,,349862,7160,340370,27846,312955,41331,291222,50911,272901v9396,-17967,15300,-33335,20617,-47595c76849,211147,76262,182239,75632,151203,74534,96843,73317,36813,103795,6390r25,28c107951,2257,113379,131,118834,65xe" fillcolor="#181717" stroked="f" strokeweight="0">
                  <v:stroke miterlimit="83231f" joinstyle="miter"/>
                  <v:path arrowok="t" o:connecttype="custom" o:connectlocs="1188,1;1340,61;1346,365;1345,366;1342,369;1342,369;1187,1505;1119,2403;891,2927;415,3663;273,3746;114,3705;72,3404;509,2729;715,2253;756,1512;1038,64;1038,64;1188,1" o:connectangles="0,0,0,0,0,0,0,0,0,0,0,0,0,0,0,0,0,0,0" textboxrect="0,0,142829,375421"/>
                </v:shape>
                <v:shape id="Shape 151" o:spid="_x0000_s1146" style="position:absolute;left:5688;top:20025;width:3185;height:1054;visibility:visible;mso-wrap-style:square;v-text-anchor:top" coordsize="318586,1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" path="m79046,62v16116,61,29073,1080,41133,2109c142085,4069,166983,16898,193695,30665v33300,17162,69999,36076,93838,29941l288101,60430r586,-166c300154,57014,312091,63678,315339,75147v3247,11466,-3417,23404,-14883,26651l299870,101963v-500,141,-997,270,-1497,379c288431,104913,278203,105412,267825,104392,236690,101329,204200,84584,174014,69027,151125,57234,129795,46239,116519,45089,105258,44126,93201,43175,78758,43125v-14476,-59,-31677,781,-53522,3384c13431,47880,2743,39413,1372,27608,,15801,8465,5113,20272,3741,44007,912,62954,,79046,62xe" fillcolor="#181717" stroked="f" strokeweight="0">
                  <v:stroke miterlimit="83231f" joinstyle="miter"/>
                  <v:path arrowok="t" o:connecttype="custom" o:connectlocs="790,1;1201,22;1936,307;2875,606;2880,604;2886,603;3153,751;3004,1018;2998,1020;2983,1023;2678,1044;1740,690;1165,451;787,431;252,465;14,276;203,37;790,1" o:connectangles="0,0,0,0,0,0,0,0,0,0,0,0,0,0,0,0,0,0" textboxrect="0,0,318586,105412"/>
                </v:shape>
                <v:shape id="Shape 152" o:spid="_x0000_s1147" style="position:absolute;left:7424;top:20617;width:1449;height:3039;visibility:visible;mso-wrap-style:square;v-text-anchor:top" coordsize="144917,30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" path="m121855,232v5523,232,10958,2570,14991,6959c144917,15968,144346,29637,135569,37704r-51,47c135122,38115,134723,38471,134309,38799v-17701,16938,-21104,57924,-24175,95134c107658,163917,105346,191856,95382,211339r-37,69l95378,211425v-5594,10884,-11639,22515,-20020,36041c66973,261005,56167,276564,40964,295417v-3737,4623,-8997,7293,-14478,7873c21005,303869,15303,302359,10681,298622,1433,291145,,277580,7476,268334,21106,251433,30931,237260,38642,224811v7718,-12463,13251,-23108,18375,-33070l57045,191758v6080,-11969,8054,-35772,10163,-61314c70956,85095,75095,35127,105286,6946v323,-334,647,-669,996,-989l106333,5909c110721,1874,116333,,121855,232xe" fillcolor="#181717" stroked="f" strokeweight="0">
                  <v:stroke miterlimit="83231f" joinstyle="miter"/>
                  <v:path arrowok="t" o:connecttype="custom" o:connectlocs="1218,2;1368,72;1356,377;1355,378;1343,388;1101,1339;954,2114;953,2114;954,2114;753,2475;410,2954;265,3033;107,2987;75,2684;386,2248;570,1918;570,1918;672,1305;1053,69;1063,60;1063,59;1218,2" o:connectangles="0,0,0,0,0,0,0,0,0,0,0,0,0,0,0,0,0,0,0,0,0,0" textboxrect="0,0,144917,303869"/>
                </v:shape>
                <v:shape id="Shape 153" o:spid="_x0000_s1148" style="position:absolute;left:47010;top:18351;width:7938;height:4513;visibility:visible;mso-wrap-style:square;v-text-anchor:top" coordsize="793764,45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" path="m18951,1445c24271,,30142,583,35305,3537,232116,116893,416631,215783,728114,382713r51206,27448c789814,415780,793764,428852,788144,439346v-2810,5247,-7483,8857,-12765,10454c770097,451397,764205,450979,758958,448169l707749,420726c396677,254010,212404,155248,13899,40920,3578,35011,,21847,5910,11525,8865,6365,13632,2891,18951,1445xe" fillcolor="#181717" stroked="f" strokeweight="0">
                  <v:stroke miterlimit="83231f" joinstyle="miter"/>
                  <v:path arrowok="t" o:connecttype="custom" o:connectlocs="190,14;353,35;7281,3826;7794,4101;7882,4393;7754,4497;7590,4481;7078,4206;139,409;59,115;190,14" o:connectangles="0,0,0,0,0,0,0,0,0,0,0" textboxrect="0,0,793764,451397"/>
                </v:shape>
                <v:shape id="Shape 154" o:spid="_x0000_s1149" style="position:absolute;left:47451;top:17250;width:3973;height:1845;visibility:visible;mso-wrap-style:square;v-text-anchor:top" coordsize="397307,18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" path="m375955,915v11902,245,21352,10094,21108,22000c396814,34820,386964,44269,375059,44024v-35297,-845,-61970,1192,-83653,4544c269716,51922,252864,56603,237359,61041v-16045,4590,-42750,24581,-71409,46034c116784,143877,62536,184479,19512,176591r4,-18l19502,176569c7801,174496,,163328,2070,151628,4144,139929,15311,132127,27012,134197r100,18l27194,134233r4,-22c51743,138712,98141,103990,140177,72522,172036,48671,201730,26449,225490,19652,242526,14774,261033,9630,284890,5940,308761,2250,337870,,375955,915xe" fillcolor="#181717" stroked="f" strokeweight="0">
                  <v:stroke miterlimit="83231f" joinstyle="miter"/>
                  <v:path arrowok="t" o:connecttype="custom" o:connectlocs="3759,9;3971,229;3751,440;2914,486;2374,610;1659,1071;195,1766;195,1766;195,1766;21,1516;270,1342;271,1342;272,1342;272,1342;1402,725;2255,197;2849,59;3759,9" o:connectangles="0,0,0,0,0,0,0,0,0,0,0,0,0,0,0,0,0,0" textboxrect="0,0,397307,184479"/>
                </v:shape>
                <v:shape id="Shape 155" o:spid="_x0000_s1150" style="position:absolute;left:47445;top:18587;width:1224;height:4130;visibility:visible;mso-wrap-style:square;v-text-anchor:top" coordsize="122425,41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" path="m24638,196v5512,196,10947,2494,14999,6849l39705,7117r158,176l39882,7279v29455,32222,23781,99842,18637,161118c55535,203983,52748,237139,57367,253263v4471,15531,9460,32342,18122,52539c84136,325954,96538,349632,115903,379047v6522,9939,3754,23292,-6181,29819c104751,412128,98928,413066,93532,411946v-5396,-1119,-10366,-4296,-13630,-9265c58904,370781,45353,344868,35828,322663,26317,300496,20862,282114,15974,265133,9199,241470,12305,204486,15631,164794,20024,112496,24866,54777,7992,36316r15,-11c,27593,515,14032,9187,5957,13541,1905,19128,,24638,196xe" fillcolor="#181717" stroked="f" strokeweight="0">
                  <v:stroke miterlimit="83231f" joinstyle="miter"/>
                  <v:path arrowok="t" o:connecttype="custom" o:connectlocs="246,2;396,70;397,71;399,73;399,73;585,1684;574,2532;755,3058;1159,3790;1097,4088;935,4119;799,4026;358,3226;160,2651;156,1648;80,363;80,363;92,60;246,2" o:connectangles="0,0,0,0,0,0,0,0,0,0,0,0,0,0,0,0,0,0,0" textboxrect="0,0,122425,413066"/>
                </v:shape>
                <v:shape id="Shape 156" o:spid="_x0000_s1151" style="position:absolute;left:49291;top:18673;width:3776;height:1496;visibility:visible;mso-wrap-style:square;v-text-anchor:top" coordsize="377616,14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" path="m308031,150v14426,149,30600,924,48985,2544c368860,3731,377616,14181,376575,26026v-1037,11843,-11488,20595,-23332,19559c319151,42583,293552,42694,272852,44292v-20517,1583,-36537,4691,-51279,7668l221569,51946r-78,17c206698,54937,182492,70762,156514,87743,111518,117163,61920,149571,20384,140949v-476,-80,-950,-177,-1425,-289l18804,140624c7215,137939,,126368,2686,114783,5368,103195,16942,95981,28527,98667r158,36l29182,98828c53388,103804,95160,76508,133045,51736,162606,32416,190152,14405,213049,9771r-4,-14c229090,6513,246561,3137,269529,1358,280925,476,293604,,308031,150xe" fillcolor="#181717" stroked="f" strokeweight="0">
                  <v:stroke miterlimit="83231f" joinstyle="miter"/>
                  <v:path arrowok="t" o:connecttype="custom" o:connectlocs="3080,2;3570,27;3766,260;3532,456;2728,443;2216,520;2216,520;2215,520;1565,878;204,1410;190,1407;188,1407;27,1148;285,987;287,987;292,988;1330,517;2130,98;2130,98;2695,14;3080,2" o:connectangles="0,0,0,0,0,0,0,0,0,0,0,0,0,0,0,0,0,0,0,0,0" textboxrect="0,0,377616,149571"/>
                </v:shape>
                <v:shape id="Shape 157" o:spid="_x0000_s1152" style="position:absolute;left:49290;top:19654;width:1428;height:3754;visibility:visible;mso-wrap-style:square;v-text-anchor:top" coordsize="142831,37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" path="m23996,65v5455,66,10883,2192,15013,6353l39035,6390c69512,36813,68295,96843,67198,151203v-631,31036,-1218,59944,4104,74103c76619,239566,82523,254934,91919,272901v9579,18321,23065,40054,43750,67469c142831,349862,140937,363365,131444,370523v-4747,3581,-10496,4898,-15953,4133c110034,373892,104868,371046,101290,366299,79096,336887,64375,313091,53737,292741,42912,272037,36562,255557,30892,240350,22713,218578,23378,185738,24095,150477,25020,104784,26039,54338,8565,36889r22,-21l8294,36561r-57,-57c,27943,259,14314,8820,6072,13059,1994,18541,,23996,65xe" fillcolor="#181717" stroked="f" strokeweight="0">
                  <v:stroke miterlimit="83231f" joinstyle="miter"/>
                  <v:path arrowok="t" o:connecttype="custom" o:connectlocs="240,1;390,64;390,64;672,1512;713,2253;919,2729;1356,3404;1314,3705;1155,3746;1013,3663;537,2927;309,2403;241,1505;86,369;86,369;83,366;82,365;88,61;240,1" o:connectangles="0,0,0,0,0,0,0,0,0,0,0,0,0,0,0,0,0,0,0" textboxrect="0,0,142831,375421"/>
                </v:shape>
                <v:shape id="Shape 158" o:spid="_x0000_s1153" style="position:absolute;left:51132;top:20025;width:3185;height:1054;visibility:visible;mso-wrap-style:square;v-text-anchor:top" coordsize="318586,1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" path="m239541,62c255633,,274579,912,298314,3741v11809,1372,20272,12060,18900,23867c315843,39413,305154,47880,293350,46509,271506,43906,254305,43066,239829,43125v-14444,50,-26499,1001,-37761,1964c188792,46239,167462,57234,144573,69027,114387,84584,81897,101329,50762,104392v-10378,1020,-20606,521,-30547,-2050c19714,102233,19217,102104,18717,101963r-587,-165c6664,98551,,86613,3247,75147,6495,63678,18433,57014,29898,60264r587,166l31054,60606c54893,66741,91591,47827,124892,30665,151604,16898,176501,4069,198407,2171,210467,1142,223424,123,239541,62xe" fillcolor="#181717" stroked="f" strokeweight="0">
                  <v:stroke miterlimit="83231f" joinstyle="miter"/>
                  <v:path arrowok="t" o:connecttype="custom" o:connectlocs="2395,1;2982,37;3171,276;2933,465;2398,431;2020,451;1445,690;507,1044;202,1023;187,1020;181,1018;32,751;299,603;305,604;310,606;1249,307;1984,22;2395,1" o:connectangles="0,0,0,0,0,0,0,0,0,0,0,0,0,0,0,0,0,0" textboxrect="0,0,318586,105412"/>
                </v:shape>
                <v:shape id="Shape 159" o:spid="_x0000_s1154" style="position:absolute;left:51132;top:20617;width:1449;height:3039;visibility:visible;mso-wrap-style:square;v-text-anchor:top" coordsize="144918,30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" path="m23062,232c28585,,34197,1874,38585,5909r51,48c38985,6277,39309,6612,39633,6946,69822,35127,73962,85095,77710,130444v2110,25542,4082,49345,10163,61314l87902,191741v5122,9962,10655,20607,18374,33070c113988,237260,123811,251433,137441,268334v7477,9246,6045,22811,-3205,30288c129614,302359,123912,303869,118431,303290v-5481,-580,-10741,-3250,-14478,-7873c88752,276564,77944,261005,69559,247466,61178,233940,55135,222309,49540,211425r32,-17l49537,211339c39572,191856,37261,163917,34784,133933,31713,96723,28311,55737,10610,38799v-414,-328,-814,-684,-1211,-1048l9350,37704c573,29637,,15968,8071,7191,12105,2802,17539,464,23062,232xe" fillcolor="#181717" stroked="f" strokeweight="0">
                  <v:stroke miterlimit="83231f" joinstyle="miter"/>
                  <v:path arrowok="t" o:connecttype="custom" o:connectlocs="231,2;386,59;386,60;396,69;777,1305;879,1918;879,1918;1063,2248;1374,2684;1342,2987;1184,3033;1039,2954;696,2475;495,2114;496,2114;495,2114;348,1339;106,388;94,378;93,377;81,72;231,2" o:connectangles="0,0,0,0,0,0,0,0,0,0,0,0,0,0,0,0,0,0,0,0,0,0" textboxrect="0,0,144918,303869"/>
                </v:shape>
                <v:shape id="Shape 160" o:spid="_x0000_s1155" style="position:absolute;left:5111;top:5142;width:6799;height:6100;visibility:visible;mso-wrap-style:square;v-text-anchor:top" coordsize="679906,61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" path="m22979,252c28494,,34106,1851,38505,5865l81302,44860c342875,283213,497801,424390,669776,571724v9047,7718,10130,21312,2412,30360c668331,606607,663003,609137,657510,609574v-5493,436,-11154,-1223,-15677,-5079c467308,454972,312904,314273,52221,76727l9425,37732c626,29705,,16057,8031,7259,12045,2859,17464,504,22979,252xe" fillcolor="#181717" stroked="f" strokeweight="0">
                  <v:stroke miterlimit="83231f" joinstyle="miter"/>
                  <v:path arrowok="t" o:connecttype="custom" o:connectlocs="230,3;385,59;813,449;6698,5717;6722,6021;6575,6096;6418,6045;522,767;94,377;80,73;230,3" o:connectangles="0,0,0,0,0,0,0,0,0,0,0" textboxrect="0,0,679906,610010"/>
                </v:shape>
                <v:shape id="Shape 161" o:spid="_x0000_s1156" style="position:absolute;left:48150;top:5142;width:6799;height:6100;visibility:visible;mso-wrap-style:square;v-text-anchor:top" coordsize="679906,61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" path="m656927,252v5515,252,10933,2607,14948,7007c679906,16057,679280,29705,670481,37732l627685,76727c367002,314273,212598,454972,38073,604495v-4523,3856,-10183,5515,-15676,5079c16903,609137,11576,606607,7718,602084,,593036,1083,579442,10130,571724,182105,424390,337031,283213,598605,44860l641401,5865c645800,1851,651412,,656927,252xe" fillcolor="#181717" stroked="f" strokeweight="0">
                  <v:stroke miterlimit="83231f" joinstyle="miter"/>
                  <v:path arrowok="t" o:connecttype="custom" o:connectlocs="6569,3;6719,73;6705,377;6277,767;381,6045;224,6096;77,6021;101,5717;5986,449;6414,59;6569,3" o:connectangles="0,0,0,0,0,0,0,0,0,0,0" textboxrect="0,0,679906,610010"/>
                </v:shape>
                <v:shape id="Shape 162" o:spid="_x0000_s1157" style="position:absolute;left:10909;top:6689;width:1021;height:4230;visibility:visible;mso-wrap-style:square;v-text-anchor:top" coordsize="102085,42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" path="m40263,4219c51379,,63821,5594,68040,16714v13522,35521,21118,63775,25614,87635c98212,128542,99526,147484,100592,164919v1493,24476,-9584,59939,-21467,98007c63598,312631,46487,367440,58313,389423r187,312l58608,389927v5987,10274,2510,23457,-7765,29444c45706,422362,39841,422990,34513,421585v-5329,-1404,-10121,-4841,-13115,-9979l21290,411415v-273,-468,-518,-933,-752,-1408c,371865,19926,308026,38016,250117,48665,216015,58586,184240,57556,167392v-996,-16343,-2213,-34019,-6191,-55123c47329,90834,40355,65070,27767,31996,23547,20876,29143,8434,40263,4219xe" fillcolor="#181717" stroked="f" strokeweight="0">
                  <v:stroke miterlimit="83231f" joinstyle="miter"/>
                  <v:path arrowok="t" o:connecttype="custom" o:connectlocs="403,42;680,167;937,1044;1006,1649;791,2629;583,3894;585,3897;586,3899;509,4194;345,4216;214,4116;213,4114;205,4100;380,2501;576,1674;514,1123;278,320;403,42" o:connectangles="0,0,0,0,0,0,0,0,0,0,0,0,0,0,0,0,0,0" textboxrect="0,0,102085,422990"/>
                </v:shape>
                <v:shape id="Shape 163" o:spid="_x0000_s1158" style="position:absolute;left:48130;top:6689;width:1021;height:4230;visibility:visible;mso-wrap-style:square;v-text-anchor:top" coordsize="102085,42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" path="m61823,4219c72944,8434,78538,20876,74319,31996,61730,65070,54756,90834,50720,112269v-3978,21104,-5194,38780,-6191,55123c43499,184240,53420,216015,64069,250117v18090,57909,38016,121748,17478,159890c81313,410482,81068,410947,80795,411415r-108,191c77694,416744,72901,420181,67573,421585v-5329,1405,-11193,777,-16331,-2214c40968,413384,37490,400201,43477,389927r108,-192l43773,389423c55598,367440,38488,312631,22961,262926,11077,224858,,189395,1494,164919,2560,147484,3874,128542,8432,104349,12928,80489,20523,52235,34045,16714,38265,5594,50706,,61823,4219xe" fillcolor="#181717" stroked="f" strokeweight="0">
                  <v:stroke miterlimit="83231f" joinstyle="miter"/>
                  <v:path arrowok="t" o:connecttype="custom" o:connectlocs="618,42;743,320;507,1123;445,1674;641,2501;816,4100;808,4114;807,4116;676,4216;512,4194;435,3899;436,3897;438,3894;230,2629;15,1649;84,1044;341,167;618,42" o:connectangles="0,0,0,0,0,0,0,0,0,0,0,0,0,0,0,0,0,0" textboxrect="0,0,102085,422990"/>
                </v:shape>
                <v:shape id="Shape 164" o:spid="_x0000_s1159" style="position:absolute;left:7344;top:10440;width:4210;height:1157;visibility:visible;mso-wrap-style:square;v-text-anchor:top" coordsize="421013,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" path="m369572,760c381813,,393169,1224,403229,5147v496,165,987,349,1476,557l404907,5786v10972,4641,16106,17299,11469,28268c411735,45023,399078,50156,388108,45520r-200,-87l387335,45185c363941,36207,311734,59736,264373,81095v-36356,16394,-70232,31666,-94785,33160c160882,114773,151796,115276,141826,115449v-9970,172,-20826,14,-33073,-790c84409,113063,55411,108941,18647,99852,7074,97004,,85316,2847,73744,5695,62170,17384,55100,28955,57944v34498,8532,60894,12345,82559,13763c133024,73118,150743,72200,167116,71225v16757,-1019,47048,-14677,79560,-29337c288170,23174,332850,3039,369572,760xe" fillcolor="#181717" stroked="f" strokeweight="0">
                  <v:stroke miterlimit="83231f" joinstyle="miter"/>
                  <v:path arrowok="t" o:connecttype="custom" o:connectlocs="3696,8;4032,52;4047,57;4049,58;4164,341;3881,456;3879,455;3873,452;2644,812;1696,1143;1418,1155;1087,1147;186,999;28,738;290,580;1115,718;1671,713;2467,419;3696,8" o:connectangles="0,0,0,0,0,0,0,0,0,0,0,0,0,0,0,0,0,0,0" textboxrect="0,0,421013,115621"/>
                </v:shape>
                <v:shape id="Shape 165" o:spid="_x0000_s1160" style="position:absolute;left:48506;top:10440;width:4210;height:1157;visibility:visible;mso-wrap-style:square;v-text-anchor:top" coordsize="421013,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" path="m51441,760v36722,2279,81403,22414,122897,41128c206849,56548,237139,70206,253897,71225v16373,975,34092,1893,55602,482c331164,70289,357560,66476,392058,57944v11571,-2844,23260,4226,26107,15800c421013,85316,413939,97004,402365,99852v-36764,9089,-65761,13211,-90105,14807c300013,115463,289158,115621,279187,115449v-9970,-173,-19056,-676,-27762,-1194c226871,112761,192996,97489,156639,81095,109279,59736,57071,36207,33678,45185r-571,248l32905,45520c21935,50156,9277,45023,4637,34054,,23085,5133,10427,16106,5786r202,-82c16798,5496,17287,5312,17784,5147,27843,1224,39200,,51441,760xe" fillcolor="#181717" stroked="f" strokeweight="0">
                  <v:stroke miterlimit="83231f" joinstyle="miter"/>
                  <v:path arrowok="t" o:connecttype="custom" o:connectlocs="514,8;1743,419;2539,713;3095,718;3920,580;4182,738;4024,999;3123,1147;2792,1155;2514,1143;1566,812;337,452;331,455;329,456;46,341;161,58;163,57;178,52;514,8" o:connectangles="0,0,0,0,0,0,0,0,0,0,0,0,0,0,0,0,0,0,0" textboxrect="0,0,421013,115621"/>
                </v:shape>
                <v:shape id="Shape 166" o:spid="_x0000_s1161" style="position:absolute;left:9240;top:5649;width:888;height:3887;visibility:visible;mso-wrap-style:square;v-text-anchor:top" coordsize="88787,38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" path="m32091,1932v5165,1931,9592,5833,12056,11245c59426,46701,68609,73096,74557,95236v6047,22483,8667,39964,10943,56033c88787,174404,80989,206390,72623,240706,61805,285061,49882,333985,63129,354814r-43,25l63123,354897r71,111c69516,365064,66492,378347,56434,384665v-5027,3161,-10862,3986,-16230,2763c34836,386206,29936,382936,26777,377908r-36,-58l26702,377880c3632,341614,17835,283361,30709,230563v7358,-30179,14216,-58306,12088,-73256c40673,142288,38242,126027,32965,106393,27591,86402,19155,62252,4933,31041,,20212,4780,7436,15610,2504,21024,38,26927,,32091,1932xe" fillcolor="#181717" stroked="f" strokeweight="0">
                  <v:stroke miterlimit="83231f" joinstyle="miter"/>
                  <v:path arrowok="t" o:connecttype="custom" o:connectlocs="321,19;442,132;746,952;855,1513;726,2407;631,3549;631,3549;631,3549;632,3551;564,3847;402,3875;268,3780;267,3779;267,3779;307,2306;428,1573;330,1064;49,310;156,25;321,19" o:connectangles="0,0,0,0,0,0,0,0,0,0,0,0,0,0,0,0,0,0,0,0" textboxrect="0,0,88787,388651"/>
                </v:shape>
                <v:shape id="Shape 167" o:spid="_x0000_s1162" style="position:absolute;left:49933;top:5649;width:887;height:3887;visibility:visible;mso-wrap-style:square;v-text-anchor:top" coordsize="88787,38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" path="m56697,1932c61861,,67763,38,73177,2504,84007,7436,88787,20212,83855,31041,69631,62252,61196,86402,55821,106393v-5276,19634,-7707,35895,-9831,50914c43863,172257,50721,200384,58079,230563v12873,52798,27075,111051,4007,147317l62046,377850r-36,58c58851,382936,53951,386206,48583,387428v-5368,1223,-11203,398,-16230,-2763c22295,378347,19271,365064,25593,355008r71,-111l25701,354839r-43,-25c38905,333985,26982,285061,16165,240706,7798,206390,,174404,3287,151269,5562,135200,8182,117719,14231,95236,20177,73096,29362,46701,44640,13177,47104,7765,51532,3863,56697,1932xe" fillcolor="#181717" stroked="f" strokeweight="0">
                  <v:stroke miterlimit="83231f" joinstyle="miter"/>
                  <v:path arrowok="t" o:connecttype="custom" o:connectlocs="566,19;731,25;838,310;558,1064;459,1573;580,2306;620,3779;620,3779;619,3780;485,3875;323,3847;256,3551;256,3549;257,3549;256,3549;161,2407;33,1513;142,952;446,132;566,19" o:connectangles="0,0,0,0,0,0,0,0,0,0,0,0,0,0,0,0,0,0,0,0" textboxrect="0,0,88787,388651"/>
                </v:shape>
                <v:shape id="Shape 168" o:spid="_x0000_s1163" style="position:absolute;left:6005;top:9041;width:3929;height:938;visibility:visible;mso-wrap-style:square;v-text-anchor:top" coordsize="392987,9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" path="m344718,674v11451,225,22190,2229,31871,6648l376582,7340r172,76l377547,7787v10767,4996,15440,17784,10439,28551c382990,47102,370202,51775,359435,46779r-619,-292l358809,46502c336248,36208,289368,53856,246884,69854,213879,82275,183133,93859,159843,93427r,4c143486,93150,125716,92661,102852,89399,80057,86141,52697,80194,17644,69099,6297,65516,,53409,3583,42059,7164,30711,19267,24415,30618,27998v32815,10386,57784,15861,78189,18777c129150,49680,145491,50123,160579,50382r,3l160665,50385v15084,296,42106,-9878,71110,-20796c269603,15346,310364,,344718,674xe" fillcolor="#181717" stroked="f" strokeweight="0">
                  <v:stroke miterlimit="83231f" joinstyle="miter"/>
                  <v:path arrowok="t" o:connecttype="custom" o:connectlocs="3446,7;3765,73;3765,73;3767,74;3775,78;3879,363;3594,467;3587,465;3587,465;2468,698;1598,934;1598,934;1028,893;176,691;36,420;306,280;1088,467;1605,504;1605,504;1606,504;2317,296;3446,7" o:connectangles="0,0,0,0,0,0,0,0,0,0,0,0,0,0,0,0,0,0,0,0,0,0" textboxrect="0,0,392987,93859"/>
                </v:shape>
                <v:shape id="Shape 169" o:spid="_x0000_s1164" style="position:absolute;left:50126;top:9041;width:3930;height:938;visibility:visible;mso-wrap-style:square;v-text-anchor:top" coordsize="392988,9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" path="m48271,674c82624,,123385,15346,161213,29589v29004,10918,56026,21092,71111,20796l232410,50385r,-3c247498,50123,263838,49680,284182,46775v20404,-2916,45373,-8391,78187,-18777c373721,24415,385824,30711,389405,42059v3583,11350,-2714,23457,-14061,27040c340290,80194,312931,86141,290135,89399v-22863,3262,-40633,3751,-56991,4032l233144,93427c209855,93859,179108,82275,146103,69854,103620,53856,56740,36208,34180,46502r-8,-15l33552,46779c22785,51775,9997,47102,5002,36338,,25571,4674,12783,15441,7787r793,-371l16406,7340r-7,-18c26080,2903,36819,899,48271,674xe" fillcolor="#181717" stroked="f" strokeweight="0">
                  <v:stroke miterlimit="83231f" joinstyle="miter"/>
                  <v:path arrowok="t" o:connecttype="custom" o:connectlocs="483,7;1612,296;2323,504;2324,504;2324,504;2842,467;3624,280;3894,420;3754,691;2901,893;2332,934;2332,934;1461,698;342,465;342,465;336,467;50,363;154,78;162,74;164,73;164,73;483,7" o:connectangles="0,0,0,0,0,0,0,0,0,0,0,0,0,0,0,0,0,0,0,0,0,0" textboxrect="0,0,392988,93859"/>
                </v:shape>
                <v:shape id="Shape 170" o:spid="_x0000_s1165" style="position:absolute;left:7540;top:4926;width:868;height:3191;visibility:visible;mso-wrap-style:square;v-text-anchor:top" coordsize="86836,31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" path="m31473,1767v5220,1766,9765,5523,12397,10850c54595,34348,61763,51843,66982,66791r-29,10l66978,66874v5357,15346,8709,27849,11740,39507c84237,127673,80439,155416,76364,185184v-5151,37634,-10836,79153,3553,99220l79863,284447r21,28c86836,294094,84668,307534,75053,314485v-4809,3474,-10574,4670,-16005,3795c53617,317406,48519,314460,45043,309650r-53,-75l44957,309531r-54,40c20413,275418,27306,225047,33560,179388v3492,-25517,6750,-49299,3408,-62197c34115,106210,30979,94496,26276,81025r-28,8c21396,67133,14858,51124,5267,31695,,21036,4375,8118,15030,2855,20359,223,26253,,31473,1767xe" fillcolor="#181717" stroked="f" strokeweight="0">
                  <v:stroke miterlimit="83231f" joinstyle="miter"/>
                  <v:path arrowok="t" o:connecttype="custom" o:connectlocs="315,18;439,126;670,668;669,668;670,669;787,1064;763,1852;799,2844;798,2844;799,2844;750,3144;590,3182;450,3096;450,3095;449,3095;449,3095;335,1794;370,1172;263,810;262,810;53,317;150,29;315,18" o:connectangles="0,0,0,0,0,0,0,0,0,0,0,0,0,0,0,0,0,0,0,0,0,0,0" textboxrect="0,0,86836,319155"/>
                </v:shape>
                <v:shape id="Shape 171" o:spid="_x0000_s1166" style="position:absolute;left:51652;top:4926;width:868;height:3191;visibility:visible;mso-wrap-style:square;v-text-anchor:top" coordsize="86836,31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" path="m55364,1767c60584,,66478,223,71806,2855v10656,5263,15030,18181,9763,28840c71979,51124,65441,67133,60588,81033r-28,-8c55858,94496,52723,106210,49868,117191v-3342,12898,-83,36680,3409,62197c59530,225047,66423,275418,41933,309571r-53,-40l41846,309575r-53,75c38317,314460,33220,317406,27788,318280v-5431,875,-11195,-321,-16005,-3795c2168,307534,,294094,6952,284475r22,-28l6919,284404v14390,-20067,8706,-61586,3553,-99220c6397,155416,2600,127673,8118,106381,11149,94723,14501,82220,19858,66874r25,-73l19854,66791c25075,51843,32241,34348,42967,12617,45598,7290,50144,3533,55364,1767xe" fillcolor="#181717" stroked="f" strokeweight="0">
                  <v:stroke miterlimit="83231f" joinstyle="miter"/>
                  <v:path arrowok="t" o:connecttype="custom" o:connectlocs="553,18;718,29;815,317;606,810;605,810;498,1172;533,1794;419,3095;419,3095;418,3095;418,3096;278,3182;118,3144;69,2844;70,2844;69,2844;105,1852;81,1064;198,669;199,668;198,668;429,126;553,18" o:connectangles="0,0,0,0,0,0,0,0,0,0,0,0,0,0,0,0,0,0,0,0,0,0,0" textboxrect="0,0,86836,319155"/>
                </v:shape>
                <v:shape id="Shape 172" o:spid="_x0000_s1167" style="position:absolute;left:5147;top:7588;width:3264;height:729;visibility:visible;mso-wrap-style:square;v-text-anchor:top" coordsize="326388,7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" path="m248657,2250c270837,,292103,1575,310417,11094v479,215,948,446,1413,702l312110,11950v10454,5731,14278,18853,8546,29307c314928,51708,301803,55532,291352,49805r-281,-155l290330,49224v-21867,-11116,-61748,-629,-97931,8893c163293,65777,136175,72913,114506,70014r-87,-10l114419,70011c102640,68409,89986,66631,73776,63095,57982,59654,39655,54646,17144,46719,5904,42770,,30455,3950,19215,7896,7979,20215,2072,31450,6021v20804,7329,37389,11876,51462,14943c96556,23943,108770,25656,120216,27208r,6c133543,28960,156629,22883,181412,16360,203383,10577,226477,4501,248657,2250xe" fillcolor="#181717" stroked="f" strokeweight="0">
                  <v:stroke miterlimit="83231f" joinstyle="miter"/>
                  <v:path arrowok="t" o:connecttype="custom" o:connectlocs="2487,22;3104,111;3118,118;3121,119;3207,412;2914,498;2911,496;2903,492;1924,581;1145,700;1144,700;1144,700;738,631;171,467;40,192;315,60;829,210;1202,272;1202,272;1814,164;2487,22" o:connectangles="0,0,0,0,0,0,0,0,0,0,0,0,0,0,0,0,0,0,0,0,0" textboxrect="0,0,326388,72913"/>
                </v:shape>
                <v:shape id="Shape 173" o:spid="_x0000_s1168" style="position:absolute;left:51649;top:7588;width:3264;height:729;visibility:visible;mso-wrap-style:square;v-text-anchor:top" coordsize="326387,7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" path="m77731,2250v22180,2251,45274,8327,67245,14110c169758,22883,192846,28960,206173,27214r,-6c217617,25656,229832,23943,243475,20964v14073,-3067,30658,-7614,51462,-14943c306173,2072,318492,7979,322438,19215v3949,11240,-1955,23555,-13194,27504c286733,54646,268406,59654,252612,63095v-16211,3536,-28865,5314,-40644,6916l211968,70004r-86,10c190214,72913,163095,65777,133989,58117,97805,48595,57925,38108,36058,49224r-742,426l35035,49805c24585,55532,11459,51708,5731,41257,,30803,3824,17681,14279,11950r280,-154c15023,11540,15491,11309,15970,11094,34285,1575,55551,,77731,2250xe" fillcolor="#181717" stroked="f" strokeweight="0">
                  <v:stroke miterlimit="83231f" joinstyle="miter"/>
                  <v:path arrowok="t" o:connecttype="custom" o:connectlocs="777,22;1450,164;2062,272;2062,272;2435,210;2949,60;3225,192;3093,467;2526,631;2120,700;2120,700;2119,700;1340,581;361,492;353,496;350,498;57,412;143,119;146,118;160,111;777,22" o:connectangles="0,0,0,0,0,0,0,0,0,0,0,0,0,0,0,0,0,0,0,0,0" textboxrect="0,0,326387,72913"/>
                </v:shape>
                <w10:anchorlock/>
              </v:group>
            </w:pict>
          </mc:Fallback>
        </mc:AlternateContent>
      </w:r>
    </w:p>
    <w:p w14:paraId="09972741" w14:textId="67A4E222" w:rsidR="00174438" w:rsidRPr="001213D6" w:rsidRDefault="00174438" w:rsidP="00494D60">
      <w:pPr>
        <w:spacing w:after="0" w:line="276" w:lineRule="auto"/>
        <w:jc w:val="both"/>
        <w:rPr>
          <w:rFonts w:ascii="Times New Roman" w:hAnsi="Times New Roman" w:cs="Times New Roman"/>
          <w:sz w:val="20"/>
          <w:szCs w:val="20"/>
        </w:rPr>
      </w:pPr>
    </w:p>
    <w:p w14:paraId="601BD4BF" w14:textId="26BD8ACA" w:rsidR="000F7A0B" w:rsidRPr="001213D6" w:rsidRDefault="000F7A0B" w:rsidP="00494D60">
      <w:pPr>
        <w:spacing w:after="0" w:line="276" w:lineRule="auto"/>
        <w:jc w:val="both"/>
        <w:rPr>
          <w:rFonts w:ascii="Times New Roman" w:hAnsi="Times New Roman" w:cs="Times New Roman"/>
          <w:sz w:val="20"/>
          <w:szCs w:val="20"/>
        </w:rPr>
      </w:pPr>
    </w:p>
    <w:p w14:paraId="50823455" w14:textId="7D69DEB3" w:rsidR="000F7A0B" w:rsidRDefault="000F7A0B" w:rsidP="00494D60">
      <w:pPr>
        <w:spacing w:after="0" w:line="276" w:lineRule="auto"/>
        <w:jc w:val="both"/>
        <w:rPr>
          <w:rFonts w:ascii="Times New Roman" w:hAnsi="Times New Roman" w:cs="Times New Roman"/>
          <w:sz w:val="20"/>
          <w:szCs w:val="20"/>
        </w:rPr>
      </w:pPr>
    </w:p>
    <w:p w14:paraId="61916FC9" w14:textId="237A6E7A" w:rsidR="005478D5" w:rsidRDefault="005478D5" w:rsidP="00494D60">
      <w:pPr>
        <w:spacing w:after="0" w:line="276" w:lineRule="auto"/>
        <w:jc w:val="both"/>
        <w:rPr>
          <w:rFonts w:ascii="Times New Roman" w:hAnsi="Times New Roman" w:cs="Times New Roman"/>
          <w:sz w:val="20"/>
          <w:szCs w:val="20"/>
        </w:rPr>
      </w:pPr>
    </w:p>
    <w:p w14:paraId="2AED0CD9" w14:textId="6312A218" w:rsidR="005478D5" w:rsidRDefault="005478D5" w:rsidP="00494D60">
      <w:pPr>
        <w:spacing w:after="0" w:line="276" w:lineRule="auto"/>
        <w:jc w:val="both"/>
        <w:rPr>
          <w:rFonts w:ascii="Times New Roman" w:hAnsi="Times New Roman" w:cs="Times New Roman"/>
          <w:sz w:val="20"/>
          <w:szCs w:val="20"/>
        </w:rPr>
      </w:pPr>
    </w:p>
    <w:p w14:paraId="5CE15493" w14:textId="4B766DC8" w:rsidR="005478D5" w:rsidRDefault="005478D5" w:rsidP="00494D60">
      <w:pPr>
        <w:spacing w:after="0" w:line="276" w:lineRule="auto"/>
        <w:jc w:val="both"/>
        <w:rPr>
          <w:rFonts w:ascii="Times New Roman" w:hAnsi="Times New Roman" w:cs="Times New Roman"/>
          <w:sz w:val="20"/>
          <w:szCs w:val="20"/>
        </w:rPr>
      </w:pPr>
    </w:p>
    <w:p w14:paraId="195E7E74" w14:textId="5925F817" w:rsidR="005478D5" w:rsidRDefault="005478D5" w:rsidP="00494D60">
      <w:pPr>
        <w:spacing w:after="0" w:line="276" w:lineRule="auto"/>
        <w:jc w:val="both"/>
        <w:rPr>
          <w:rFonts w:ascii="Times New Roman" w:hAnsi="Times New Roman" w:cs="Times New Roman"/>
          <w:sz w:val="20"/>
          <w:szCs w:val="20"/>
        </w:rPr>
      </w:pPr>
    </w:p>
    <w:p w14:paraId="77FF02BC" w14:textId="77777777" w:rsidR="005478D5" w:rsidRPr="001213D6" w:rsidRDefault="005478D5" w:rsidP="00494D60">
      <w:pPr>
        <w:spacing w:after="0" w:line="276" w:lineRule="auto"/>
        <w:jc w:val="both"/>
        <w:rPr>
          <w:rFonts w:ascii="Times New Roman" w:hAnsi="Times New Roman" w:cs="Times New Roman"/>
          <w:sz w:val="20"/>
          <w:szCs w:val="20"/>
        </w:rPr>
      </w:pPr>
    </w:p>
    <w:p w14:paraId="6578B26F" w14:textId="77777777" w:rsidR="000F7A0B" w:rsidRPr="001213D6" w:rsidRDefault="000F7A0B" w:rsidP="00494D60">
      <w:pPr>
        <w:spacing w:after="0" w:line="276" w:lineRule="auto"/>
        <w:jc w:val="both"/>
        <w:rPr>
          <w:rFonts w:ascii="Times New Roman" w:hAnsi="Times New Roman" w:cs="Times New Roman"/>
          <w:sz w:val="20"/>
          <w:szCs w:val="20"/>
        </w:rPr>
      </w:pPr>
    </w:p>
    <w:p w14:paraId="5B4454E0" w14:textId="7474C518" w:rsidR="00733E57" w:rsidRPr="001213D6" w:rsidRDefault="008C2D3B" w:rsidP="00494D60">
      <w:pPr>
        <w:spacing w:after="0" w:line="276" w:lineRule="auto"/>
        <w:jc w:val="center"/>
        <w:rPr>
          <w:rFonts w:ascii="Times New Roman" w:hAnsi="Times New Roman" w:cs="Times New Roman"/>
          <w:b/>
          <w:bCs/>
          <w:sz w:val="24"/>
          <w:szCs w:val="24"/>
        </w:rPr>
      </w:pPr>
      <w:r w:rsidRPr="001213D6">
        <w:rPr>
          <w:rFonts w:ascii="Times New Roman" w:hAnsi="Times New Roman" w:cs="Times New Roman"/>
          <w:b/>
          <w:bCs/>
          <w:sz w:val="24"/>
          <w:szCs w:val="24"/>
        </w:rPr>
        <w:t>MAJ 202</w:t>
      </w:r>
      <w:r w:rsidR="0048143B" w:rsidRPr="001213D6">
        <w:rPr>
          <w:rFonts w:ascii="Times New Roman" w:hAnsi="Times New Roman" w:cs="Times New Roman"/>
          <w:b/>
          <w:bCs/>
          <w:sz w:val="24"/>
          <w:szCs w:val="24"/>
        </w:rPr>
        <w:t>2</w:t>
      </w:r>
    </w:p>
    <w:p w14:paraId="0DFF47DD" w14:textId="3400B55C" w:rsidR="004342AB" w:rsidRPr="001213D6" w:rsidRDefault="004342AB" w:rsidP="00494D60">
      <w:pPr>
        <w:shd w:val="clear" w:color="auto" w:fill="DEEAF6" w:themeFill="accent5" w:themeFillTint="33"/>
        <w:spacing w:after="0" w:line="276" w:lineRule="auto"/>
        <w:jc w:val="center"/>
        <w:rPr>
          <w:rFonts w:ascii="Times New Roman" w:hAnsi="Times New Roman" w:cs="Times New Roman"/>
          <w:b/>
          <w:bCs/>
          <w:sz w:val="20"/>
          <w:szCs w:val="20"/>
        </w:rPr>
      </w:pPr>
      <w:r w:rsidRPr="001213D6">
        <w:rPr>
          <w:rFonts w:ascii="Times New Roman" w:hAnsi="Times New Roman" w:cs="Times New Roman"/>
          <w:b/>
          <w:bCs/>
          <w:sz w:val="20"/>
          <w:szCs w:val="20"/>
          <w:shd w:val="clear" w:color="auto" w:fill="DEEAF6" w:themeFill="accent5" w:themeFillTint="33"/>
        </w:rPr>
        <w:lastRenderedPageBreak/>
        <w:t>WSTĘP</w:t>
      </w:r>
    </w:p>
    <w:p w14:paraId="3469E520" w14:textId="77777777" w:rsidR="004342AB" w:rsidRPr="00494D60" w:rsidRDefault="004342AB" w:rsidP="00494D60">
      <w:pPr>
        <w:spacing w:after="0" w:line="276" w:lineRule="auto"/>
        <w:ind w:firstLine="708"/>
        <w:jc w:val="both"/>
        <w:rPr>
          <w:rFonts w:ascii="Times New Roman" w:hAnsi="Times New Roman" w:cs="Times New Roman"/>
          <w:sz w:val="20"/>
          <w:szCs w:val="20"/>
        </w:rPr>
      </w:pPr>
    </w:p>
    <w:p w14:paraId="15F4AAD0" w14:textId="66499ABE" w:rsidR="002E50E0" w:rsidRDefault="002E50E0" w:rsidP="00494D60">
      <w:pPr>
        <w:spacing w:after="0" w:line="276" w:lineRule="auto"/>
        <w:ind w:firstLine="708"/>
        <w:jc w:val="center"/>
        <w:rPr>
          <w:rFonts w:ascii="Times New Roman" w:hAnsi="Times New Roman" w:cs="Times New Roman"/>
          <w:sz w:val="20"/>
          <w:szCs w:val="20"/>
        </w:rPr>
      </w:pPr>
    </w:p>
    <w:p w14:paraId="4DD24854" w14:textId="36A87172" w:rsidR="002E50E0" w:rsidRPr="002E50E0" w:rsidRDefault="002E50E0" w:rsidP="002E50E0">
      <w:pPr>
        <w:spacing w:after="0" w:line="360" w:lineRule="auto"/>
        <w:ind w:firstLine="708"/>
        <w:jc w:val="both"/>
        <w:rPr>
          <w:rStyle w:val="markedcontent"/>
          <w:rFonts w:ascii="Times New Roman" w:hAnsi="Times New Roman" w:cs="Times New Roman"/>
          <w:sz w:val="24"/>
          <w:szCs w:val="24"/>
        </w:rPr>
      </w:pPr>
      <w:r w:rsidRPr="002E50E0">
        <w:rPr>
          <w:rStyle w:val="markedcontent"/>
          <w:rFonts w:ascii="Times New Roman" w:hAnsi="Times New Roman" w:cs="Times New Roman"/>
          <w:sz w:val="24"/>
          <w:szCs w:val="24"/>
        </w:rPr>
        <w:t>Szanowni Państwo Radni oraz Mieszkańcy Gminy Brzeżno</w:t>
      </w:r>
    </w:p>
    <w:p w14:paraId="4DC72F5F" w14:textId="77777777" w:rsidR="002E50E0" w:rsidRPr="002E50E0" w:rsidRDefault="002E50E0" w:rsidP="002E50E0">
      <w:pPr>
        <w:spacing w:after="0" w:line="360" w:lineRule="auto"/>
        <w:ind w:firstLine="708"/>
        <w:jc w:val="both"/>
        <w:rPr>
          <w:rStyle w:val="markedcontent"/>
          <w:rFonts w:ascii="Times New Roman" w:hAnsi="Times New Roman" w:cs="Times New Roman"/>
          <w:sz w:val="24"/>
          <w:szCs w:val="24"/>
        </w:rPr>
      </w:pPr>
    </w:p>
    <w:p w14:paraId="30C2592B" w14:textId="23A5B243" w:rsidR="002E50E0" w:rsidRPr="009C33CC" w:rsidRDefault="002E50E0" w:rsidP="002E50E0">
      <w:pPr>
        <w:spacing w:after="0" w:line="360" w:lineRule="auto"/>
        <w:ind w:firstLine="708"/>
        <w:jc w:val="both"/>
        <w:rPr>
          <w:rStyle w:val="markedcontent"/>
          <w:rFonts w:ascii="Times New Roman" w:hAnsi="Times New Roman" w:cs="Times New Roman"/>
          <w:sz w:val="24"/>
          <w:szCs w:val="24"/>
        </w:rPr>
      </w:pPr>
      <w:r w:rsidRPr="009C33CC">
        <w:rPr>
          <w:rStyle w:val="markedcontent"/>
          <w:rFonts w:ascii="Times New Roman" w:hAnsi="Times New Roman" w:cs="Times New Roman"/>
          <w:sz w:val="24"/>
          <w:szCs w:val="24"/>
        </w:rPr>
        <w:t>Przedstawiam Państwu Raport o stanie Gminy Brzeżno za rok 2021 stanowiący podsumowanie działalności samorządu Gminy Brzeżno w roku 2021. Dokument został przygotowany zgodnie z art. 28aa ustawy o samorządzie gminnym i zawiera w szczególności realizację polityk, programów i strategii oraz uchwał Rady Gminy w roku 2021.</w:t>
      </w:r>
    </w:p>
    <w:p w14:paraId="329E1DAE" w14:textId="1A8A5250" w:rsidR="002E50E0" w:rsidRPr="009C33CC" w:rsidRDefault="002E50E0" w:rsidP="002E50E0">
      <w:pPr>
        <w:spacing w:after="0" w:line="360" w:lineRule="auto"/>
        <w:ind w:firstLine="708"/>
        <w:jc w:val="both"/>
        <w:rPr>
          <w:rFonts w:ascii="Times New Roman" w:hAnsi="Times New Roman" w:cs="Times New Roman"/>
          <w:sz w:val="14"/>
          <w:szCs w:val="14"/>
        </w:rPr>
      </w:pPr>
      <w:r w:rsidRPr="009C33CC">
        <w:rPr>
          <w:rFonts w:ascii="Times New Roman" w:hAnsi="Times New Roman" w:cs="Times New Roman"/>
          <w:sz w:val="24"/>
          <w:szCs w:val="24"/>
        </w:rPr>
        <w:t xml:space="preserve">Prezentując niniejszy Raport nie mogę nie myśleć o kryzysie związanym z epidemią </w:t>
      </w:r>
      <w:proofErr w:type="spellStart"/>
      <w:r w:rsidRPr="009C33CC">
        <w:rPr>
          <w:rFonts w:ascii="Times New Roman" w:hAnsi="Times New Roman" w:cs="Times New Roman"/>
          <w:sz w:val="24"/>
          <w:szCs w:val="24"/>
        </w:rPr>
        <w:t>koronawirusa</w:t>
      </w:r>
      <w:proofErr w:type="spellEnd"/>
      <w:r w:rsidRPr="009C33CC">
        <w:rPr>
          <w:rFonts w:ascii="Times New Roman" w:hAnsi="Times New Roman" w:cs="Times New Roman"/>
          <w:sz w:val="24"/>
          <w:szCs w:val="24"/>
        </w:rPr>
        <w:t>. Rok 202</w:t>
      </w:r>
      <w:r w:rsidR="00861E48" w:rsidRPr="009C33CC">
        <w:rPr>
          <w:rFonts w:ascii="Times New Roman" w:hAnsi="Times New Roman" w:cs="Times New Roman"/>
          <w:sz w:val="24"/>
          <w:szCs w:val="24"/>
        </w:rPr>
        <w:t>1</w:t>
      </w:r>
      <w:r w:rsidRPr="009C33CC">
        <w:rPr>
          <w:rFonts w:ascii="Times New Roman" w:hAnsi="Times New Roman" w:cs="Times New Roman"/>
          <w:sz w:val="24"/>
          <w:szCs w:val="24"/>
        </w:rPr>
        <w:t xml:space="preserve"> był </w:t>
      </w:r>
      <w:r w:rsidR="00861E48" w:rsidRPr="009C33CC">
        <w:rPr>
          <w:rFonts w:ascii="Times New Roman" w:hAnsi="Times New Roman" w:cs="Times New Roman"/>
          <w:sz w:val="24"/>
          <w:szCs w:val="24"/>
        </w:rPr>
        <w:t xml:space="preserve">kolejnym </w:t>
      </w:r>
      <w:r w:rsidRPr="009C33CC">
        <w:rPr>
          <w:rFonts w:ascii="Times New Roman" w:hAnsi="Times New Roman" w:cs="Times New Roman"/>
          <w:sz w:val="24"/>
          <w:szCs w:val="24"/>
        </w:rPr>
        <w:t xml:space="preserve">rokiem pandemii, która spowodowała trwałe i daleko idące zmiany gospodarcze i społeczne w kraju i na  </w:t>
      </w:r>
      <w:r w:rsidR="00861E48" w:rsidRPr="009C33CC">
        <w:rPr>
          <w:rFonts w:ascii="Times New Roman" w:hAnsi="Times New Roman" w:cs="Times New Roman"/>
          <w:sz w:val="24"/>
          <w:szCs w:val="24"/>
        </w:rPr>
        <w:t>św</w:t>
      </w:r>
      <w:r w:rsidRPr="009C33CC">
        <w:rPr>
          <w:rFonts w:ascii="Times New Roman" w:hAnsi="Times New Roman" w:cs="Times New Roman"/>
          <w:sz w:val="24"/>
          <w:szCs w:val="24"/>
        </w:rPr>
        <w:t xml:space="preserve">iecie. Kryzys związany z epidemią przede wszystkim pozbawił </w:t>
      </w:r>
      <w:r w:rsidR="00547464">
        <w:rPr>
          <w:rFonts w:ascii="Times New Roman" w:hAnsi="Times New Roman" w:cs="Times New Roman"/>
          <w:sz w:val="24"/>
          <w:szCs w:val="24"/>
        </w:rPr>
        <w:t>nas wszystkich</w:t>
      </w:r>
      <w:r w:rsidRPr="009C33CC">
        <w:rPr>
          <w:rFonts w:ascii="Times New Roman" w:hAnsi="Times New Roman" w:cs="Times New Roman"/>
          <w:sz w:val="24"/>
          <w:szCs w:val="24"/>
        </w:rPr>
        <w:t xml:space="preserve"> poczucia bezpieczeństwa. Mierzy</w:t>
      </w:r>
      <w:r w:rsidR="00861E48" w:rsidRPr="009C33CC">
        <w:rPr>
          <w:rFonts w:ascii="Times New Roman" w:hAnsi="Times New Roman" w:cs="Times New Roman"/>
          <w:sz w:val="24"/>
          <w:szCs w:val="24"/>
        </w:rPr>
        <w:t>liś</w:t>
      </w:r>
      <w:r w:rsidRPr="009C33CC">
        <w:rPr>
          <w:rFonts w:ascii="Times New Roman" w:hAnsi="Times New Roman" w:cs="Times New Roman"/>
          <w:sz w:val="24"/>
          <w:szCs w:val="24"/>
        </w:rPr>
        <w:t xml:space="preserve">my się ze strachem i niepewnością o zdrowie nasze i naszych bliskich. Musieliśmy zmienić codzienne funkcjonowanie, przeorganizować pracę i naukę, opiekę nad dziećmi. </w:t>
      </w:r>
      <w:r w:rsidR="00861E48" w:rsidRPr="009C33CC">
        <w:rPr>
          <w:rFonts w:ascii="Times New Roman" w:hAnsi="Times New Roman" w:cs="Times New Roman"/>
          <w:sz w:val="24"/>
          <w:szCs w:val="24"/>
        </w:rPr>
        <w:t xml:space="preserve">Pomimo reżimu </w:t>
      </w:r>
      <w:r w:rsidR="009C33CC">
        <w:rPr>
          <w:rFonts w:ascii="Times New Roman" w:hAnsi="Times New Roman" w:cs="Times New Roman"/>
          <w:sz w:val="24"/>
          <w:szCs w:val="24"/>
        </w:rPr>
        <w:t xml:space="preserve"> </w:t>
      </w:r>
      <w:r w:rsidR="00861E48" w:rsidRPr="009C33CC">
        <w:rPr>
          <w:rFonts w:ascii="Times New Roman" w:hAnsi="Times New Roman" w:cs="Times New Roman"/>
          <w:sz w:val="24"/>
          <w:szCs w:val="24"/>
        </w:rPr>
        <w:t>sanitarnego i nałożonych obostrzeń pracowaliśmy realizując przyjęte plany i strategie</w:t>
      </w:r>
      <w:r w:rsidR="00547464">
        <w:rPr>
          <w:rFonts w:ascii="Times New Roman" w:hAnsi="Times New Roman" w:cs="Times New Roman"/>
          <w:sz w:val="24"/>
          <w:szCs w:val="24"/>
        </w:rPr>
        <w:t xml:space="preserve">, </w:t>
      </w:r>
      <w:r w:rsidR="00861E48" w:rsidRPr="009C33CC">
        <w:rPr>
          <w:rFonts w:ascii="Times New Roman" w:hAnsi="Times New Roman" w:cs="Times New Roman"/>
          <w:sz w:val="24"/>
          <w:szCs w:val="24"/>
        </w:rPr>
        <w:t xml:space="preserve"> dopasowując się jednocześnie do nowych wyzwań narzuconych nam w dobie pandemii. </w:t>
      </w:r>
      <w:r w:rsidR="009C33CC" w:rsidRPr="009C33CC">
        <w:rPr>
          <w:rFonts w:ascii="Times New Roman" w:hAnsi="Times New Roman" w:cs="Times New Roman"/>
          <w:sz w:val="24"/>
          <w:szCs w:val="24"/>
        </w:rPr>
        <w:t>Bez opóźnień, mimo ograniczeń związanych z epidemią, realizowaliśmy również</w:t>
      </w:r>
      <w:r w:rsidR="009C33CC">
        <w:rPr>
          <w:rFonts w:ascii="Times New Roman" w:hAnsi="Times New Roman" w:cs="Times New Roman"/>
          <w:sz w:val="24"/>
          <w:szCs w:val="24"/>
        </w:rPr>
        <w:t xml:space="preserve"> </w:t>
      </w:r>
      <w:r w:rsidR="009C33CC" w:rsidRPr="009C33CC">
        <w:rPr>
          <w:rFonts w:ascii="Times New Roman" w:hAnsi="Times New Roman" w:cs="Times New Roman"/>
          <w:sz w:val="24"/>
          <w:szCs w:val="24"/>
        </w:rPr>
        <w:t>wszystkie zadania związane z obsługą obywateli, w tym</w:t>
      </w:r>
      <w:r w:rsidR="00D12F50">
        <w:rPr>
          <w:rFonts w:ascii="Times New Roman" w:hAnsi="Times New Roman" w:cs="Times New Roman"/>
          <w:sz w:val="24"/>
          <w:szCs w:val="24"/>
        </w:rPr>
        <w:t xml:space="preserve"> czynności</w:t>
      </w:r>
      <w:r w:rsidR="009C33CC" w:rsidRPr="00D12F50">
        <w:rPr>
          <w:rFonts w:ascii="Times New Roman" w:hAnsi="Times New Roman" w:cs="Times New Roman"/>
          <w:sz w:val="24"/>
          <w:szCs w:val="24"/>
        </w:rPr>
        <w:t xml:space="preserve"> </w:t>
      </w:r>
      <w:r w:rsidR="00D12F50" w:rsidRPr="00D12F50">
        <w:rPr>
          <w:rFonts w:ascii="Times New Roman" w:hAnsi="Times New Roman" w:cs="Times New Roman"/>
          <w:sz w:val="24"/>
          <w:szCs w:val="24"/>
        </w:rPr>
        <w:t>konieczne</w:t>
      </w:r>
      <w:r w:rsidR="009C33CC" w:rsidRPr="00D12F50">
        <w:rPr>
          <w:rFonts w:ascii="Times New Roman" w:hAnsi="Times New Roman" w:cs="Times New Roman"/>
          <w:sz w:val="24"/>
          <w:szCs w:val="24"/>
        </w:rPr>
        <w:t xml:space="preserve"> </w:t>
      </w:r>
      <w:r w:rsidR="009C33CC" w:rsidRPr="009C33CC">
        <w:rPr>
          <w:rFonts w:ascii="Times New Roman" w:hAnsi="Times New Roman" w:cs="Times New Roman"/>
          <w:sz w:val="24"/>
          <w:szCs w:val="24"/>
        </w:rPr>
        <w:t>do</w:t>
      </w:r>
      <w:r w:rsidR="009C33CC">
        <w:rPr>
          <w:rFonts w:ascii="Times New Roman" w:hAnsi="Times New Roman" w:cs="Times New Roman"/>
          <w:sz w:val="24"/>
          <w:szCs w:val="24"/>
        </w:rPr>
        <w:t xml:space="preserve"> </w:t>
      </w:r>
      <w:r w:rsidR="009C33CC" w:rsidRPr="009C33CC">
        <w:rPr>
          <w:rFonts w:ascii="Times New Roman" w:hAnsi="Times New Roman" w:cs="Times New Roman"/>
          <w:sz w:val="24"/>
          <w:szCs w:val="24"/>
        </w:rPr>
        <w:t xml:space="preserve">zapewnienia pomocy </w:t>
      </w:r>
      <w:r w:rsidR="00547464">
        <w:rPr>
          <w:rFonts w:ascii="Times New Roman" w:hAnsi="Times New Roman" w:cs="Times New Roman"/>
          <w:sz w:val="24"/>
          <w:szCs w:val="24"/>
        </w:rPr>
        <w:t>mieszkańcom</w:t>
      </w:r>
      <w:r w:rsidR="009C33CC" w:rsidRPr="009C33CC">
        <w:rPr>
          <w:rFonts w:ascii="Times New Roman" w:hAnsi="Times New Roman" w:cs="Times New Roman"/>
          <w:sz w:val="24"/>
          <w:szCs w:val="24"/>
        </w:rPr>
        <w:t xml:space="preserve"> w zakresie niezbędnych potrzeb życiowych</w:t>
      </w:r>
      <w:r w:rsidR="009C33CC">
        <w:rPr>
          <w:rFonts w:ascii="Times New Roman" w:hAnsi="Times New Roman" w:cs="Times New Roman"/>
          <w:sz w:val="24"/>
          <w:szCs w:val="24"/>
        </w:rPr>
        <w:t>.</w:t>
      </w:r>
    </w:p>
    <w:p w14:paraId="79A0DFC3" w14:textId="2BB522DE" w:rsidR="002E50E0" w:rsidRPr="002E50E0" w:rsidRDefault="002E50E0" w:rsidP="002E50E0">
      <w:pPr>
        <w:spacing w:after="0" w:line="360" w:lineRule="auto"/>
        <w:ind w:firstLine="708"/>
        <w:jc w:val="both"/>
        <w:rPr>
          <w:rFonts w:ascii="Times New Roman" w:hAnsi="Times New Roman" w:cs="Times New Roman"/>
          <w:sz w:val="14"/>
          <w:szCs w:val="14"/>
        </w:rPr>
      </w:pPr>
    </w:p>
    <w:p w14:paraId="5F076F32" w14:textId="3B41B51E" w:rsidR="002E50E0" w:rsidRPr="002E50E0" w:rsidRDefault="002E50E0" w:rsidP="002E50E0">
      <w:pPr>
        <w:spacing w:after="0" w:line="360" w:lineRule="auto"/>
        <w:ind w:firstLine="708"/>
        <w:jc w:val="center"/>
        <w:rPr>
          <w:rFonts w:ascii="Times New Roman" w:hAnsi="Times New Roman" w:cs="Times New Roman"/>
          <w:sz w:val="24"/>
          <w:szCs w:val="24"/>
        </w:rPr>
      </w:pPr>
    </w:p>
    <w:p w14:paraId="62CE2593" w14:textId="77777777" w:rsidR="002E50E0" w:rsidRPr="00494D60" w:rsidRDefault="002E50E0" w:rsidP="00494D60">
      <w:pPr>
        <w:spacing w:after="0" w:line="276" w:lineRule="auto"/>
        <w:ind w:firstLine="708"/>
        <w:jc w:val="center"/>
        <w:rPr>
          <w:rFonts w:ascii="Times New Roman" w:hAnsi="Times New Roman" w:cs="Times New Roman"/>
          <w:sz w:val="20"/>
          <w:szCs w:val="20"/>
        </w:rPr>
      </w:pPr>
    </w:p>
    <w:p w14:paraId="2864A7D8" w14:textId="058DF28D" w:rsidR="004342AB" w:rsidRPr="00494D60" w:rsidRDefault="004342AB" w:rsidP="00494D60">
      <w:pPr>
        <w:spacing w:after="0" w:line="276" w:lineRule="auto"/>
        <w:jc w:val="both"/>
        <w:rPr>
          <w:rFonts w:ascii="Times New Roman" w:hAnsi="Times New Roman" w:cs="Times New Roman"/>
          <w:sz w:val="20"/>
          <w:szCs w:val="20"/>
        </w:rPr>
      </w:pPr>
    </w:p>
    <w:p w14:paraId="3887C44A" w14:textId="0C9D4BC7" w:rsidR="004342AB" w:rsidRPr="00B5239F" w:rsidRDefault="004342AB" w:rsidP="00494D60">
      <w:pPr>
        <w:spacing w:after="0" w:line="276" w:lineRule="auto"/>
        <w:ind w:firstLine="6096"/>
        <w:jc w:val="both"/>
        <w:rPr>
          <w:rFonts w:ascii="Times New Roman" w:hAnsi="Times New Roman" w:cs="Times New Roman"/>
          <w:sz w:val="24"/>
          <w:szCs w:val="24"/>
        </w:rPr>
      </w:pPr>
      <w:r w:rsidRPr="00B5239F">
        <w:rPr>
          <w:rFonts w:ascii="Times New Roman" w:hAnsi="Times New Roman" w:cs="Times New Roman"/>
          <w:sz w:val="24"/>
          <w:szCs w:val="24"/>
        </w:rPr>
        <w:t>Wójt Gminy Brzeżno</w:t>
      </w:r>
    </w:p>
    <w:p w14:paraId="58691A2A" w14:textId="2F0DC719" w:rsidR="004342AB" w:rsidRPr="00B5239F" w:rsidRDefault="004342AB" w:rsidP="00494D60">
      <w:pPr>
        <w:spacing w:after="0" w:line="276" w:lineRule="auto"/>
        <w:ind w:firstLine="6096"/>
        <w:jc w:val="both"/>
        <w:rPr>
          <w:rFonts w:ascii="Times New Roman" w:hAnsi="Times New Roman" w:cs="Times New Roman"/>
          <w:sz w:val="24"/>
          <w:szCs w:val="24"/>
        </w:rPr>
      </w:pPr>
      <w:r w:rsidRPr="00B5239F">
        <w:rPr>
          <w:rFonts w:ascii="Times New Roman" w:hAnsi="Times New Roman" w:cs="Times New Roman"/>
          <w:sz w:val="24"/>
          <w:szCs w:val="24"/>
        </w:rPr>
        <w:t xml:space="preserve">  </w:t>
      </w:r>
      <w:r w:rsidR="008435EF" w:rsidRPr="00B5239F">
        <w:rPr>
          <w:rFonts w:ascii="Times New Roman" w:hAnsi="Times New Roman" w:cs="Times New Roman"/>
          <w:sz w:val="24"/>
          <w:szCs w:val="24"/>
        </w:rPr>
        <w:t xml:space="preserve"> </w:t>
      </w:r>
      <w:r w:rsidR="00707E72">
        <w:rPr>
          <w:rFonts w:ascii="Times New Roman" w:hAnsi="Times New Roman" w:cs="Times New Roman"/>
          <w:sz w:val="24"/>
          <w:szCs w:val="24"/>
        </w:rPr>
        <w:t>/-/</w:t>
      </w:r>
      <w:r w:rsidRPr="00B5239F">
        <w:rPr>
          <w:rFonts w:ascii="Times New Roman" w:hAnsi="Times New Roman" w:cs="Times New Roman"/>
          <w:sz w:val="24"/>
          <w:szCs w:val="24"/>
        </w:rPr>
        <w:t xml:space="preserve">Sławomir </w:t>
      </w:r>
      <w:proofErr w:type="spellStart"/>
      <w:r w:rsidRPr="00B5239F">
        <w:rPr>
          <w:rFonts w:ascii="Times New Roman" w:hAnsi="Times New Roman" w:cs="Times New Roman"/>
          <w:sz w:val="24"/>
          <w:szCs w:val="24"/>
        </w:rPr>
        <w:t>Koruc</w:t>
      </w:r>
      <w:proofErr w:type="spellEnd"/>
    </w:p>
    <w:p w14:paraId="531DB032" w14:textId="77777777" w:rsidR="004342AB" w:rsidRPr="00494D60" w:rsidRDefault="004342AB" w:rsidP="00494D60">
      <w:pPr>
        <w:spacing w:after="0" w:line="276" w:lineRule="auto"/>
        <w:jc w:val="both"/>
        <w:rPr>
          <w:rFonts w:ascii="Times New Roman" w:hAnsi="Times New Roman" w:cs="Times New Roman"/>
          <w:sz w:val="20"/>
          <w:szCs w:val="20"/>
        </w:rPr>
      </w:pPr>
      <w:r w:rsidRPr="00494D60">
        <w:rPr>
          <w:rFonts w:ascii="Times New Roman" w:hAnsi="Times New Roman" w:cs="Times New Roman"/>
          <w:sz w:val="20"/>
          <w:szCs w:val="20"/>
        </w:rPr>
        <w:t xml:space="preserve"> </w:t>
      </w:r>
    </w:p>
    <w:p w14:paraId="6778FA87" w14:textId="77777777" w:rsidR="00733E57" w:rsidRPr="00494D60" w:rsidRDefault="00733E57" w:rsidP="00494D60">
      <w:pPr>
        <w:spacing w:after="0" w:line="276" w:lineRule="auto"/>
        <w:jc w:val="both"/>
        <w:rPr>
          <w:rFonts w:ascii="Times New Roman" w:hAnsi="Times New Roman" w:cs="Times New Roman"/>
          <w:sz w:val="20"/>
          <w:szCs w:val="20"/>
        </w:rPr>
      </w:pPr>
    </w:p>
    <w:p w14:paraId="7C545F06" w14:textId="77777777" w:rsidR="004342AB" w:rsidRPr="00494D60" w:rsidRDefault="00574608" w:rsidP="00494D60">
      <w:pPr>
        <w:spacing w:after="0" w:line="276" w:lineRule="auto"/>
        <w:jc w:val="both"/>
        <w:rPr>
          <w:rFonts w:ascii="Times New Roman" w:hAnsi="Times New Roman" w:cs="Times New Roman"/>
          <w:sz w:val="20"/>
          <w:szCs w:val="20"/>
        </w:rPr>
      </w:pPr>
      <w:r w:rsidRPr="00494D60">
        <w:rPr>
          <w:rFonts w:ascii="Times New Roman" w:hAnsi="Times New Roman" w:cs="Times New Roman"/>
          <w:sz w:val="20"/>
          <w:szCs w:val="20"/>
        </w:rPr>
        <w:t xml:space="preserve"> </w:t>
      </w:r>
      <w:r w:rsidR="00733E57" w:rsidRPr="00494D60">
        <w:rPr>
          <w:rFonts w:ascii="Times New Roman" w:hAnsi="Times New Roman" w:cs="Times New Roman"/>
          <w:sz w:val="20"/>
          <w:szCs w:val="20"/>
        </w:rPr>
        <w:tab/>
      </w:r>
    </w:p>
    <w:p w14:paraId="492940DD" w14:textId="77777777" w:rsidR="004342AB" w:rsidRPr="00494D60" w:rsidRDefault="004342AB" w:rsidP="00494D60">
      <w:pPr>
        <w:spacing w:after="0" w:line="276" w:lineRule="auto"/>
        <w:jc w:val="both"/>
        <w:rPr>
          <w:rFonts w:ascii="Times New Roman" w:hAnsi="Times New Roman" w:cs="Times New Roman"/>
          <w:sz w:val="20"/>
          <w:szCs w:val="20"/>
        </w:rPr>
      </w:pPr>
    </w:p>
    <w:p w14:paraId="71AE2703" w14:textId="77777777" w:rsidR="004342AB" w:rsidRPr="00494D60" w:rsidRDefault="004342AB" w:rsidP="00494D60">
      <w:pPr>
        <w:spacing w:after="0" w:line="276" w:lineRule="auto"/>
        <w:jc w:val="both"/>
        <w:rPr>
          <w:rFonts w:ascii="Times New Roman" w:hAnsi="Times New Roman" w:cs="Times New Roman"/>
          <w:sz w:val="20"/>
          <w:szCs w:val="20"/>
        </w:rPr>
      </w:pPr>
    </w:p>
    <w:p w14:paraId="59E26872" w14:textId="77777777" w:rsidR="004342AB" w:rsidRPr="00494D60" w:rsidRDefault="004342AB" w:rsidP="00494D60">
      <w:pPr>
        <w:spacing w:after="0" w:line="276" w:lineRule="auto"/>
        <w:jc w:val="both"/>
        <w:rPr>
          <w:rFonts w:ascii="Times New Roman" w:hAnsi="Times New Roman" w:cs="Times New Roman"/>
          <w:sz w:val="20"/>
          <w:szCs w:val="20"/>
        </w:rPr>
      </w:pPr>
    </w:p>
    <w:p w14:paraId="392F9C73" w14:textId="77777777" w:rsidR="004342AB" w:rsidRPr="00494D60" w:rsidRDefault="004342AB" w:rsidP="00494D60">
      <w:pPr>
        <w:spacing w:after="0" w:line="276" w:lineRule="auto"/>
        <w:jc w:val="both"/>
        <w:rPr>
          <w:rFonts w:ascii="Times New Roman" w:hAnsi="Times New Roman" w:cs="Times New Roman"/>
          <w:sz w:val="20"/>
          <w:szCs w:val="20"/>
        </w:rPr>
      </w:pPr>
    </w:p>
    <w:p w14:paraId="59D51D90" w14:textId="77777777" w:rsidR="004342AB" w:rsidRPr="00494D60" w:rsidRDefault="004342AB" w:rsidP="00494D60">
      <w:pPr>
        <w:spacing w:after="0" w:line="276" w:lineRule="auto"/>
        <w:jc w:val="both"/>
        <w:rPr>
          <w:rFonts w:ascii="Times New Roman" w:hAnsi="Times New Roman" w:cs="Times New Roman"/>
          <w:sz w:val="20"/>
          <w:szCs w:val="20"/>
        </w:rPr>
      </w:pPr>
    </w:p>
    <w:p w14:paraId="19512F0B" w14:textId="3D8AA1F6" w:rsidR="004342AB" w:rsidRPr="00494D60" w:rsidRDefault="004342AB" w:rsidP="00494D60">
      <w:pPr>
        <w:spacing w:after="0" w:line="276" w:lineRule="auto"/>
        <w:jc w:val="both"/>
        <w:rPr>
          <w:rFonts w:ascii="Times New Roman" w:hAnsi="Times New Roman" w:cs="Times New Roman"/>
          <w:sz w:val="20"/>
          <w:szCs w:val="20"/>
        </w:rPr>
      </w:pPr>
    </w:p>
    <w:p w14:paraId="0A743F73" w14:textId="28B2D387" w:rsidR="00212CBB" w:rsidRPr="00494D60" w:rsidRDefault="00212CBB" w:rsidP="00494D60">
      <w:pPr>
        <w:spacing w:after="0" w:line="276" w:lineRule="auto"/>
        <w:jc w:val="both"/>
        <w:rPr>
          <w:rFonts w:ascii="Times New Roman" w:hAnsi="Times New Roman" w:cs="Times New Roman"/>
          <w:sz w:val="20"/>
          <w:szCs w:val="20"/>
        </w:rPr>
      </w:pPr>
    </w:p>
    <w:p w14:paraId="6F69B716" w14:textId="2A5602A8" w:rsidR="00212CBB" w:rsidRPr="00494D60" w:rsidRDefault="00212CBB" w:rsidP="00494D60">
      <w:pPr>
        <w:spacing w:after="0" w:line="276" w:lineRule="auto"/>
        <w:jc w:val="both"/>
        <w:rPr>
          <w:rFonts w:ascii="Times New Roman" w:hAnsi="Times New Roman" w:cs="Times New Roman"/>
          <w:sz w:val="20"/>
          <w:szCs w:val="20"/>
        </w:rPr>
      </w:pPr>
    </w:p>
    <w:p w14:paraId="40B0B0FC" w14:textId="2B500D4A" w:rsidR="003E5FF4" w:rsidRDefault="003E5FF4" w:rsidP="00494D60">
      <w:pPr>
        <w:spacing w:after="0" w:line="276" w:lineRule="auto"/>
        <w:jc w:val="both"/>
        <w:rPr>
          <w:rFonts w:ascii="Times New Roman" w:hAnsi="Times New Roman" w:cs="Times New Roman"/>
          <w:sz w:val="20"/>
          <w:szCs w:val="20"/>
        </w:rPr>
      </w:pPr>
    </w:p>
    <w:p w14:paraId="391A9CAF" w14:textId="77777777" w:rsidR="00A24EF1" w:rsidRPr="00494D60" w:rsidRDefault="00A24EF1" w:rsidP="00494D60">
      <w:pPr>
        <w:spacing w:after="0" w:line="276" w:lineRule="auto"/>
        <w:jc w:val="both"/>
        <w:rPr>
          <w:rFonts w:ascii="Times New Roman" w:hAnsi="Times New Roman" w:cs="Times New Roman"/>
          <w:sz w:val="20"/>
          <w:szCs w:val="20"/>
        </w:rPr>
      </w:pPr>
    </w:p>
    <w:p w14:paraId="0E11EE25" w14:textId="60E9CCF8" w:rsidR="003E5FF4" w:rsidRPr="00494D60" w:rsidRDefault="003E5FF4" w:rsidP="00494D60">
      <w:pPr>
        <w:spacing w:after="0" w:line="276" w:lineRule="auto"/>
        <w:jc w:val="both"/>
        <w:rPr>
          <w:rFonts w:ascii="Times New Roman" w:hAnsi="Times New Roman" w:cs="Times New Roman"/>
          <w:sz w:val="20"/>
          <w:szCs w:val="20"/>
        </w:rPr>
      </w:pPr>
    </w:p>
    <w:p w14:paraId="04692389" w14:textId="5084DF4A" w:rsidR="003E5FF4" w:rsidRPr="00494D60" w:rsidRDefault="003E5FF4" w:rsidP="00494D60">
      <w:pPr>
        <w:spacing w:after="0" w:line="276" w:lineRule="auto"/>
        <w:jc w:val="both"/>
        <w:rPr>
          <w:rFonts w:ascii="Times New Roman" w:hAnsi="Times New Roman" w:cs="Times New Roman"/>
          <w:sz w:val="20"/>
          <w:szCs w:val="20"/>
        </w:rPr>
      </w:pPr>
    </w:p>
    <w:p w14:paraId="1476ED48" w14:textId="31799D01" w:rsidR="003E5FF4" w:rsidRPr="00494D60" w:rsidRDefault="003E5FF4" w:rsidP="00494D60">
      <w:pPr>
        <w:spacing w:after="0" w:line="276" w:lineRule="auto"/>
        <w:jc w:val="both"/>
        <w:rPr>
          <w:rFonts w:ascii="Times New Roman" w:hAnsi="Times New Roman" w:cs="Times New Roman"/>
          <w:sz w:val="20"/>
          <w:szCs w:val="20"/>
        </w:rPr>
      </w:pPr>
    </w:p>
    <w:p w14:paraId="06C52E4C" w14:textId="77777777" w:rsidR="00733E57" w:rsidRPr="00494D60" w:rsidRDefault="00733E57" w:rsidP="00494D60">
      <w:pPr>
        <w:shd w:val="clear" w:color="auto" w:fill="DEEAF6" w:themeFill="accent5" w:themeFillTint="33"/>
        <w:spacing w:after="0" w:line="276" w:lineRule="auto"/>
        <w:jc w:val="center"/>
        <w:rPr>
          <w:rFonts w:ascii="Times New Roman" w:hAnsi="Times New Roman" w:cs="Times New Roman"/>
          <w:b/>
          <w:sz w:val="20"/>
          <w:szCs w:val="20"/>
        </w:rPr>
      </w:pPr>
      <w:r w:rsidRPr="00494D60">
        <w:rPr>
          <w:rFonts w:ascii="Times New Roman" w:hAnsi="Times New Roman" w:cs="Times New Roman"/>
          <w:b/>
          <w:sz w:val="20"/>
          <w:szCs w:val="20"/>
        </w:rPr>
        <w:lastRenderedPageBreak/>
        <w:t>OGÓLNA CHARAKTERYSTYKA GMINY</w:t>
      </w:r>
    </w:p>
    <w:p w14:paraId="558DC464" w14:textId="77777777" w:rsidR="00733E57" w:rsidRPr="00494D60" w:rsidRDefault="00733E57" w:rsidP="00494D60">
      <w:pPr>
        <w:spacing w:after="0" w:line="276" w:lineRule="auto"/>
        <w:jc w:val="both"/>
        <w:rPr>
          <w:rFonts w:ascii="Times New Roman" w:hAnsi="Times New Roman" w:cs="Times New Roman"/>
          <w:b/>
          <w:sz w:val="20"/>
          <w:szCs w:val="20"/>
        </w:rPr>
      </w:pPr>
    </w:p>
    <w:p w14:paraId="26E5C9F9" w14:textId="09FF5284" w:rsidR="00480FAD" w:rsidRPr="00494D60" w:rsidRDefault="003D6311" w:rsidP="00494D60">
      <w:pPr>
        <w:spacing w:line="276" w:lineRule="auto"/>
        <w:ind w:firstLine="708"/>
        <w:jc w:val="both"/>
        <w:rPr>
          <w:rFonts w:ascii="Times New Roman" w:hAnsi="Times New Roman" w:cs="Times New Roman"/>
          <w:sz w:val="20"/>
          <w:szCs w:val="20"/>
        </w:rPr>
      </w:pPr>
      <w:r w:rsidRPr="00494D60">
        <w:rPr>
          <w:rFonts w:ascii="Times New Roman" w:hAnsi="Times New Roman" w:cs="Times New Roman"/>
          <w:sz w:val="20"/>
          <w:szCs w:val="20"/>
        </w:rPr>
        <w:t>Gmina Brzeżno jest gminą wiejską, zlokalizowaną w województwie zachodniopomorskim, w powiecie świdwińskim. Na powierzchni 111 km2 znajduje się 11 sołectw i 20 miejscowości, zamieszkałych  na koniec 20</w:t>
      </w:r>
      <w:r w:rsidR="00E14FA1" w:rsidRPr="00494D60">
        <w:rPr>
          <w:rFonts w:ascii="Times New Roman" w:hAnsi="Times New Roman" w:cs="Times New Roman"/>
          <w:sz w:val="20"/>
          <w:szCs w:val="20"/>
        </w:rPr>
        <w:t>2</w:t>
      </w:r>
      <w:r w:rsidR="00C80AEF" w:rsidRPr="00494D60">
        <w:rPr>
          <w:rFonts w:ascii="Times New Roman" w:hAnsi="Times New Roman" w:cs="Times New Roman"/>
          <w:sz w:val="20"/>
          <w:szCs w:val="20"/>
        </w:rPr>
        <w:t>1</w:t>
      </w:r>
      <w:r w:rsidRPr="00494D60">
        <w:rPr>
          <w:rFonts w:ascii="Times New Roman" w:hAnsi="Times New Roman" w:cs="Times New Roman"/>
          <w:sz w:val="20"/>
          <w:szCs w:val="20"/>
        </w:rPr>
        <w:t xml:space="preserve"> roku przez 2.</w:t>
      </w:r>
      <w:r w:rsidR="004F219F" w:rsidRPr="00494D60">
        <w:rPr>
          <w:rFonts w:ascii="Times New Roman" w:hAnsi="Times New Roman" w:cs="Times New Roman"/>
          <w:sz w:val="20"/>
          <w:szCs w:val="20"/>
        </w:rPr>
        <w:t>7</w:t>
      </w:r>
      <w:r w:rsidR="00C80AEF" w:rsidRPr="00494D60">
        <w:rPr>
          <w:rFonts w:ascii="Times New Roman" w:hAnsi="Times New Roman" w:cs="Times New Roman"/>
          <w:sz w:val="20"/>
          <w:szCs w:val="20"/>
        </w:rPr>
        <w:t>44</w:t>
      </w:r>
      <w:r w:rsidRPr="00494D60">
        <w:rPr>
          <w:rFonts w:ascii="Times New Roman" w:hAnsi="Times New Roman" w:cs="Times New Roman"/>
          <w:sz w:val="20"/>
          <w:szCs w:val="20"/>
        </w:rPr>
        <w:t xml:space="preserve"> osób</w:t>
      </w:r>
      <w:r w:rsidR="00C80AEF" w:rsidRPr="00494D60">
        <w:rPr>
          <w:rFonts w:ascii="Times New Roman" w:hAnsi="Times New Roman" w:cs="Times New Roman"/>
          <w:sz w:val="20"/>
          <w:szCs w:val="20"/>
        </w:rPr>
        <w:t>, jest to o 44 osoby mniej względem stanu na koniec roku 2020.</w:t>
      </w:r>
      <w:r w:rsidR="004F219F" w:rsidRPr="00494D60">
        <w:rPr>
          <w:rFonts w:ascii="Times New Roman" w:hAnsi="Times New Roman" w:cs="Times New Roman"/>
          <w:sz w:val="20"/>
          <w:szCs w:val="20"/>
        </w:rPr>
        <w:t xml:space="preserve"> </w:t>
      </w:r>
      <w:r w:rsidR="00180869" w:rsidRPr="00494D60">
        <w:rPr>
          <w:rFonts w:ascii="Times New Roman" w:hAnsi="Times New Roman" w:cs="Times New Roman"/>
          <w:sz w:val="20"/>
          <w:szCs w:val="20"/>
        </w:rPr>
        <w:t xml:space="preserve">Największy spadek zameldowanych na terenie gminy wystąpił w miejscowościach: Brzeżno - 14 osób oraz Rzepczyno o 10, Karsibór i Pęczerzyno po 7 osób. Pomimo ciągłej migracji ludności stałe wartości mieszkańców utrzymały się w roku 2021 w następujących miejscowościach: Chomętowo, </w:t>
      </w:r>
      <w:proofErr w:type="spellStart"/>
      <w:r w:rsidR="00180869" w:rsidRPr="00494D60">
        <w:rPr>
          <w:rFonts w:ascii="Times New Roman" w:hAnsi="Times New Roman" w:cs="Times New Roman"/>
          <w:sz w:val="20"/>
          <w:szCs w:val="20"/>
        </w:rPr>
        <w:t>Chomętówko</w:t>
      </w:r>
      <w:proofErr w:type="spellEnd"/>
      <w:r w:rsidR="00180869" w:rsidRPr="00494D60">
        <w:rPr>
          <w:rFonts w:ascii="Times New Roman" w:hAnsi="Times New Roman" w:cs="Times New Roman"/>
          <w:sz w:val="20"/>
          <w:szCs w:val="20"/>
        </w:rPr>
        <w:t xml:space="preserve">, </w:t>
      </w:r>
      <w:proofErr w:type="spellStart"/>
      <w:r w:rsidR="00180869" w:rsidRPr="00494D60">
        <w:rPr>
          <w:rFonts w:ascii="Times New Roman" w:hAnsi="Times New Roman" w:cs="Times New Roman"/>
          <w:sz w:val="20"/>
          <w:szCs w:val="20"/>
        </w:rPr>
        <w:t>Grąbczewo</w:t>
      </w:r>
      <w:proofErr w:type="spellEnd"/>
      <w:r w:rsidR="00180869" w:rsidRPr="00494D60">
        <w:rPr>
          <w:rFonts w:ascii="Times New Roman" w:hAnsi="Times New Roman" w:cs="Times New Roman"/>
          <w:sz w:val="20"/>
          <w:szCs w:val="20"/>
        </w:rPr>
        <w:t xml:space="preserve">, Grądzkie, </w:t>
      </w:r>
      <w:proofErr w:type="spellStart"/>
      <w:r w:rsidR="00180869" w:rsidRPr="00494D60">
        <w:rPr>
          <w:rFonts w:ascii="Times New Roman" w:hAnsi="Times New Roman" w:cs="Times New Roman"/>
          <w:sz w:val="20"/>
          <w:szCs w:val="20"/>
        </w:rPr>
        <w:t>Kłącko</w:t>
      </w:r>
      <w:proofErr w:type="spellEnd"/>
      <w:r w:rsidR="00180869" w:rsidRPr="00494D60">
        <w:rPr>
          <w:rFonts w:ascii="Times New Roman" w:hAnsi="Times New Roman" w:cs="Times New Roman"/>
          <w:sz w:val="20"/>
          <w:szCs w:val="20"/>
        </w:rPr>
        <w:t xml:space="preserve">, </w:t>
      </w:r>
      <w:proofErr w:type="spellStart"/>
      <w:r w:rsidR="00180869" w:rsidRPr="00494D60">
        <w:rPr>
          <w:rFonts w:ascii="Times New Roman" w:hAnsi="Times New Roman" w:cs="Times New Roman"/>
          <w:sz w:val="20"/>
          <w:szCs w:val="20"/>
        </w:rPr>
        <w:t>Pęczerzyński</w:t>
      </w:r>
      <w:proofErr w:type="spellEnd"/>
      <w:r w:rsidR="00180869" w:rsidRPr="00494D60">
        <w:rPr>
          <w:rFonts w:ascii="Times New Roman" w:hAnsi="Times New Roman" w:cs="Times New Roman"/>
          <w:sz w:val="20"/>
          <w:szCs w:val="20"/>
        </w:rPr>
        <w:t xml:space="preserve"> Młyn. Największy wzrost liczby mieszkańców - o 12 osoby w ciągu roku odnotowano w Słonowicach. </w:t>
      </w:r>
      <w:r w:rsidR="007641CA" w:rsidRPr="00494D60">
        <w:rPr>
          <w:rFonts w:ascii="Times New Roman" w:hAnsi="Times New Roman" w:cs="Times New Roman"/>
          <w:sz w:val="20"/>
          <w:szCs w:val="20"/>
        </w:rPr>
        <w:t>Według</w:t>
      </w:r>
      <w:r w:rsidR="00480FAD" w:rsidRPr="00494D60">
        <w:rPr>
          <w:rFonts w:ascii="Times New Roman" w:hAnsi="Times New Roman" w:cs="Times New Roman"/>
          <w:sz w:val="20"/>
          <w:szCs w:val="20"/>
        </w:rPr>
        <w:t xml:space="preserve"> danych z ewidencji ludności </w:t>
      </w:r>
      <w:r w:rsidR="001A3EAD" w:rsidRPr="00494D60">
        <w:rPr>
          <w:rFonts w:ascii="Times New Roman" w:hAnsi="Times New Roman" w:cs="Times New Roman"/>
          <w:sz w:val="20"/>
          <w:szCs w:val="20"/>
        </w:rPr>
        <w:t xml:space="preserve">na terenie gminy </w:t>
      </w:r>
      <w:r w:rsidR="00480FAD" w:rsidRPr="00494D60">
        <w:rPr>
          <w:rFonts w:ascii="Times New Roman" w:hAnsi="Times New Roman" w:cs="Times New Roman"/>
          <w:sz w:val="20"/>
          <w:szCs w:val="20"/>
        </w:rPr>
        <w:t>w roku 20</w:t>
      </w:r>
      <w:r w:rsidR="001A3EAD" w:rsidRPr="00494D60">
        <w:rPr>
          <w:rFonts w:ascii="Times New Roman" w:hAnsi="Times New Roman" w:cs="Times New Roman"/>
          <w:sz w:val="20"/>
          <w:szCs w:val="20"/>
        </w:rPr>
        <w:t>2</w:t>
      </w:r>
      <w:r w:rsidR="00EC3A33" w:rsidRPr="00494D60">
        <w:rPr>
          <w:rFonts w:ascii="Times New Roman" w:hAnsi="Times New Roman" w:cs="Times New Roman"/>
          <w:sz w:val="20"/>
          <w:szCs w:val="20"/>
        </w:rPr>
        <w:t>1</w:t>
      </w:r>
      <w:r w:rsidR="00480FAD" w:rsidRPr="00494D60">
        <w:rPr>
          <w:rFonts w:ascii="Times New Roman" w:hAnsi="Times New Roman" w:cs="Times New Roman"/>
          <w:sz w:val="20"/>
          <w:szCs w:val="20"/>
        </w:rPr>
        <w:t xml:space="preserve"> przybyło </w:t>
      </w:r>
      <w:r w:rsidR="001A3EAD" w:rsidRPr="00494D60">
        <w:rPr>
          <w:rFonts w:ascii="Times New Roman" w:hAnsi="Times New Roman" w:cs="Times New Roman"/>
          <w:sz w:val="20"/>
          <w:szCs w:val="20"/>
        </w:rPr>
        <w:t>2</w:t>
      </w:r>
      <w:r w:rsidR="00EC3A33" w:rsidRPr="00494D60">
        <w:rPr>
          <w:rFonts w:ascii="Times New Roman" w:hAnsi="Times New Roman" w:cs="Times New Roman"/>
          <w:sz w:val="20"/>
          <w:szCs w:val="20"/>
        </w:rPr>
        <w:t>5</w:t>
      </w:r>
      <w:r w:rsidR="00480FAD" w:rsidRPr="00494D60">
        <w:rPr>
          <w:rFonts w:ascii="Times New Roman" w:hAnsi="Times New Roman" w:cs="Times New Roman"/>
          <w:sz w:val="20"/>
          <w:szCs w:val="20"/>
        </w:rPr>
        <w:t xml:space="preserve"> noworodków</w:t>
      </w:r>
      <w:r w:rsidR="00EC3A33" w:rsidRPr="00494D60">
        <w:rPr>
          <w:rFonts w:ascii="Times New Roman" w:hAnsi="Times New Roman" w:cs="Times New Roman"/>
          <w:sz w:val="20"/>
          <w:szCs w:val="20"/>
        </w:rPr>
        <w:t>,</w:t>
      </w:r>
      <w:r w:rsidR="00480FAD" w:rsidRPr="00494D60">
        <w:rPr>
          <w:rFonts w:ascii="Times New Roman" w:hAnsi="Times New Roman" w:cs="Times New Roman"/>
          <w:sz w:val="20"/>
          <w:szCs w:val="20"/>
        </w:rPr>
        <w:t xml:space="preserve"> odeszło zaś na skutek zgonu </w:t>
      </w:r>
      <w:r w:rsidR="003554FA" w:rsidRPr="00494D60">
        <w:rPr>
          <w:rFonts w:ascii="Times New Roman" w:hAnsi="Times New Roman" w:cs="Times New Roman"/>
          <w:sz w:val="20"/>
          <w:szCs w:val="20"/>
        </w:rPr>
        <w:t>3</w:t>
      </w:r>
      <w:r w:rsidR="00EC3A33" w:rsidRPr="00494D60">
        <w:rPr>
          <w:rFonts w:ascii="Times New Roman" w:hAnsi="Times New Roman" w:cs="Times New Roman"/>
          <w:sz w:val="20"/>
          <w:szCs w:val="20"/>
        </w:rPr>
        <w:t>3</w:t>
      </w:r>
      <w:r w:rsidR="00480FAD" w:rsidRPr="00494D60">
        <w:rPr>
          <w:rFonts w:ascii="Times New Roman" w:hAnsi="Times New Roman" w:cs="Times New Roman"/>
          <w:sz w:val="20"/>
          <w:szCs w:val="20"/>
        </w:rPr>
        <w:t xml:space="preserve"> stałych mieszkańców.</w:t>
      </w:r>
    </w:p>
    <w:p w14:paraId="4DC42032" w14:textId="77777777" w:rsidR="00180869" w:rsidRPr="00494D60" w:rsidRDefault="00180869" w:rsidP="00494D60">
      <w:pPr>
        <w:spacing w:line="276" w:lineRule="auto"/>
        <w:ind w:firstLine="708"/>
        <w:jc w:val="both"/>
        <w:rPr>
          <w:rFonts w:ascii="Times New Roman" w:hAnsi="Times New Roman" w:cs="Times New Roman"/>
          <w:sz w:val="20"/>
          <w:szCs w:val="20"/>
        </w:rPr>
      </w:pPr>
      <w:r w:rsidRPr="00494D60">
        <w:rPr>
          <w:rFonts w:ascii="Times New Roman" w:hAnsi="Times New Roman" w:cs="Times New Roman"/>
          <w:sz w:val="20"/>
          <w:szCs w:val="20"/>
        </w:rPr>
        <w:t xml:space="preserve">Według stanu na koniec 2021 roku w Gminie Brzeżno w ogólnej liczbie zameldowanych to jest 2744 osobach było o 58 mężczyzn więcej niż kobiet. Według wskaźników dotyczących wieku liczby przedstawiają się następująco: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835"/>
      </w:tblGrid>
      <w:tr w:rsidR="00876C0B" w:rsidRPr="00494D60" w14:paraId="33CFE903" w14:textId="77777777" w:rsidTr="003F2420">
        <w:tc>
          <w:tcPr>
            <w:tcW w:w="5524" w:type="dxa"/>
          </w:tcPr>
          <w:p w14:paraId="781406D6" w14:textId="77777777" w:rsidR="00180869" w:rsidRPr="00494D60" w:rsidRDefault="00180869" w:rsidP="00494D60">
            <w:pPr>
              <w:spacing w:line="276" w:lineRule="auto"/>
              <w:jc w:val="center"/>
              <w:rPr>
                <w:rFonts w:ascii="Times New Roman" w:hAnsi="Times New Roman" w:cs="Times New Roman"/>
                <w:sz w:val="20"/>
                <w:szCs w:val="20"/>
              </w:rPr>
            </w:pPr>
          </w:p>
        </w:tc>
        <w:tc>
          <w:tcPr>
            <w:tcW w:w="2835" w:type="dxa"/>
          </w:tcPr>
          <w:p w14:paraId="3357366E" w14:textId="77777777" w:rsidR="00180869" w:rsidRPr="00494D60" w:rsidRDefault="00180869" w:rsidP="00494D60">
            <w:pPr>
              <w:spacing w:line="276" w:lineRule="auto"/>
              <w:jc w:val="center"/>
              <w:rPr>
                <w:rFonts w:ascii="Times New Roman" w:hAnsi="Times New Roman" w:cs="Times New Roman"/>
                <w:sz w:val="20"/>
                <w:szCs w:val="20"/>
              </w:rPr>
            </w:pPr>
          </w:p>
        </w:tc>
      </w:tr>
      <w:tr w:rsidR="00876C0B" w:rsidRPr="00494D60" w14:paraId="02BF0969" w14:textId="77777777" w:rsidTr="003F2420">
        <w:tc>
          <w:tcPr>
            <w:tcW w:w="5524" w:type="dxa"/>
          </w:tcPr>
          <w:p w14:paraId="4A2AE3C4"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Dzieci i młodzież w wieku do 17 lat (kobiety)</w:t>
            </w:r>
          </w:p>
        </w:tc>
        <w:tc>
          <w:tcPr>
            <w:tcW w:w="2835" w:type="dxa"/>
          </w:tcPr>
          <w:p w14:paraId="6A70C193"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267</w:t>
            </w:r>
          </w:p>
        </w:tc>
      </w:tr>
      <w:tr w:rsidR="00876C0B" w:rsidRPr="00494D60" w14:paraId="074333CA" w14:textId="77777777" w:rsidTr="003F2420">
        <w:tc>
          <w:tcPr>
            <w:tcW w:w="5524" w:type="dxa"/>
          </w:tcPr>
          <w:p w14:paraId="75D8AEEC" w14:textId="77777777" w:rsidR="00180869" w:rsidRPr="00494D60" w:rsidRDefault="00180869" w:rsidP="00494D60">
            <w:pPr>
              <w:spacing w:line="276" w:lineRule="auto"/>
              <w:jc w:val="center"/>
              <w:rPr>
                <w:rFonts w:ascii="Times New Roman" w:hAnsi="Times New Roman" w:cs="Times New Roman"/>
                <w:sz w:val="20"/>
                <w:szCs w:val="20"/>
              </w:rPr>
            </w:pPr>
          </w:p>
          <w:p w14:paraId="14BB9345"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Dzieci i młodzież w wieku do 17 lat (mężczyźni)</w:t>
            </w:r>
          </w:p>
        </w:tc>
        <w:tc>
          <w:tcPr>
            <w:tcW w:w="2835" w:type="dxa"/>
          </w:tcPr>
          <w:p w14:paraId="7B0D6819" w14:textId="77777777" w:rsidR="00180869" w:rsidRPr="00494D60" w:rsidRDefault="00180869" w:rsidP="00494D60">
            <w:pPr>
              <w:spacing w:line="276" w:lineRule="auto"/>
              <w:jc w:val="center"/>
              <w:rPr>
                <w:rFonts w:ascii="Times New Roman" w:hAnsi="Times New Roman" w:cs="Times New Roman"/>
                <w:sz w:val="20"/>
                <w:szCs w:val="20"/>
              </w:rPr>
            </w:pPr>
          </w:p>
          <w:p w14:paraId="4C5F8376"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331</w:t>
            </w:r>
          </w:p>
        </w:tc>
      </w:tr>
      <w:tr w:rsidR="00876C0B" w:rsidRPr="00494D60" w14:paraId="2EDD4693" w14:textId="77777777" w:rsidTr="003F2420">
        <w:tc>
          <w:tcPr>
            <w:tcW w:w="5524" w:type="dxa"/>
          </w:tcPr>
          <w:p w14:paraId="382691C4" w14:textId="77777777" w:rsidR="00180869" w:rsidRPr="00494D60" w:rsidRDefault="00180869" w:rsidP="00494D60">
            <w:pPr>
              <w:spacing w:line="276" w:lineRule="auto"/>
              <w:jc w:val="center"/>
              <w:rPr>
                <w:rFonts w:ascii="Times New Roman" w:hAnsi="Times New Roman" w:cs="Times New Roman"/>
                <w:sz w:val="20"/>
                <w:szCs w:val="20"/>
              </w:rPr>
            </w:pPr>
          </w:p>
          <w:p w14:paraId="3AB2EDAF"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Kobiety w wieku 18-60 lat</w:t>
            </w:r>
          </w:p>
        </w:tc>
        <w:tc>
          <w:tcPr>
            <w:tcW w:w="2835" w:type="dxa"/>
          </w:tcPr>
          <w:p w14:paraId="7D553879" w14:textId="77777777" w:rsidR="00180869" w:rsidRPr="00494D60" w:rsidRDefault="00180869" w:rsidP="00494D60">
            <w:pPr>
              <w:spacing w:line="276" w:lineRule="auto"/>
              <w:jc w:val="center"/>
              <w:rPr>
                <w:rFonts w:ascii="Times New Roman" w:hAnsi="Times New Roman" w:cs="Times New Roman"/>
                <w:sz w:val="20"/>
                <w:szCs w:val="20"/>
              </w:rPr>
            </w:pPr>
          </w:p>
          <w:p w14:paraId="49647B5C"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736</w:t>
            </w:r>
          </w:p>
        </w:tc>
      </w:tr>
      <w:tr w:rsidR="00876C0B" w:rsidRPr="00494D60" w14:paraId="0529F586" w14:textId="77777777" w:rsidTr="003F2420">
        <w:tc>
          <w:tcPr>
            <w:tcW w:w="5524" w:type="dxa"/>
          </w:tcPr>
          <w:p w14:paraId="79E93A2F" w14:textId="77777777" w:rsidR="00180869" w:rsidRPr="00494D60" w:rsidRDefault="00180869" w:rsidP="00494D60">
            <w:pPr>
              <w:spacing w:line="276" w:lineRule="auto"/>
              <w:jc w:val="center"/>
              <w:rPr>
                <w:rFonts w:ascii="Times New Roman" w:hAnsi="Times New Roman" w:cs="Times New Roman"/>
                <w:sz w:val="20"/>
                <w:szCs w:val="20"/>
              </w:rPr>
            </w:pPr>
          </w:p>
          <w:p w14:paraId="036A138A"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Mężczyźni w wieku 18-65 lat</w:t>
            </w:r>
          </w:p>
        </w:tc>
        <w:tc>
          <w:tcPr>
            <w:tcW w:w="2835" w:type="dxa"/>
          </w:tcPr>
          <w:p w14:paraId="177C4F5B" w14:textId="77777777" w:rsidR="00180869" w:rsidRPr="00494D60" w:rsidRDefault="00180869" w:rsidP="00494D60">
            <w:pPr>
              <w:spacing w:line="276" w:lineRule="auto"/>
              <w:jc w:val="center"/>
              <w:rPr>
                <w:rFonts w:ascii="Times New Roman" w:hAnsi="Times New Roman" w:cs="Times New Roman"/>
                <w:sz w:val="20"/>
                <w:szCs w:val="20"/>
              </w:rPr>
            </w:pPr>
          </w:p>
          <w:p w14:paraId="16FD0EB5"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901</w:t>
            </w:r>
          </w:p>
        </w:tc>
      </w:tr>
      <w:tr w:rsidR="00876C0B" w:rsidRPr="00494D60" w14:paraId="4F0D1148" w14:textId="77777777" w:rsidTr="003F2420">
        <w:tc>
          <w:tcPr>
            <w:tcW w:w="5524" w:type="dxa"/>
          </w:tcPr>
          <w:p w14:paraId="35BCB8E6" w14:textId="77777777" w:rsidR="00180869" w:rsidRPr="00494D60" w:rsidRDefault="00180869" w:rsidP="00494D60">
            <w:pPr>
              <w:spacing w:line="276" w:lineRule="auto"/>
              <w:jc w:val="center"/>
              <w:rPr>
                <w:rFonts w:ascii="Times New Roman" w:hAnsi="Times New Roman" w:cs="Times New Roman"/>
                <w:sz w:val="20"/>
                <w:szCs w:val="20"/>
              </w:rPr>
            </w:pPr>
          </w:p>
          <w:p w14:paraId="240E1145"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Kobiety powyżej 60 roku życia</w:t>
            </w:r>
          </w:p>
        </w:tc>
        <w:tc>
          <w:tcPr>
            <w:tcW w:w="2835" w:type="dxa"/>
          </w:tcPr>
          <w:p w14:paraId="4AB94301" w14:textId="77777777" w:rsidR="00180869" w:rsidRPr="00494D60" w:rsidRDefault="00180869" w:rsidP="00494D60">
            <w:pPr>
              <w:spacing w:line="276" w:lineRule="auto"/>
              <w:jc w:val="center"/>
              <w:rPr>
                <w:rFonts w:ascii="Times New Roman" w:hAnsi="Times New Roman" w:cs="Times New Roman"/>
                <w:sz w:val="20"/>
                <w:szCs w:val="20"/>
              </w:rPr>
            </w:pPr>
          </w:p>
          <w:p w14:paraId="404C6D62"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340</w:t>
            </w:r>
          </w:p>
        </w:tc>
      </w:tr>
      <w:tr w:rsidR="00180869" w:rsidRPr="00494D60" w14:paraId="0823FA0C" w14:textId="77777777" w:rsidTr="003F2420">
        <w:tc>
          <w:tcPr>
            <w:tcW w:w="5524" w:type="dxa"/>
          </w:tcPr>
          <w:p w14:paraId="435CD857" w14:textId="77777777" w:rsidR="00180869" w:rsidRPr="00494D60" w:rsidRDefault="00180869" w:rsidP="00494D60">
            <w:pPr>
              <w:spacing w:line="276" w:lineRule="auto"/>
              <w:jc w:val="center"/>
              <w:rPr>
                <w:rFonts w:ascii="Times New Roman" w:hAnsi="Times New Roman" w:cs="Times New Roman"/>
                <w:sz w:val="20"/>
                <w:szCs w:val="20"/>
              </w:rPr>
            </w:pPr>
          </w:p>
          <w:p w14:paraId="5BE44BA2"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Mężczyźni powyżej 65 roku życia</w:t>
            </w:r>
          </w:p>
        </w:tc>
        <w:tc>
          <w:tcPr>
            <w:tcW w:w="2835" w:type="dxa"/>
          </w:tcPr>
          <w:p w14:paraId="6036715F" w14:textId="77777777" w:rsidR="00180869" w:rsidRPr="00494D60" w:rsidRDefault="00180869" w:rsidP="00494D60">
            <w:pPr>
              <w:spacing w:line="276" w:lineRule="auto"/>
              <w:jc w:val="center"/>
              <w:rPr>
                <w:rFonts w:ascii="Times New Roman" w:hAnsi="Times New Roman" w:cs="Times New Roman"/>
                <w:sz w:val="20"/>
                <w:szCs w:val="20"/>
              </w:rPr>
            </w:pPr>
          </w:p>
          <w:p w14:paraId="23A83C74" w14:textId="77777777" w:rsidR="00180869" w:rsidRPr="00494D60" w:rsidRDefault="00180869" w:rsidP="00494D60">
            <w:pPr>
              <w:spacing w:line="276" w:lineRule="auto"/>
              <w:jc w:val="center"/>
              <w:rPr>
                <w:rFonts w:ascii="Times New Roman" w:hAnsi="Times New Roman" w:cs="Times New Roman"/>
                <w:sz w:val="20"/>
                <w:szCs w:val="20"/>
              </w:rPr>
            </w:pPr>
            <w:r w:rsidRPr="00494D60">
              <w:rPr>
                <w:rFonts w:ascii="Times New Roman" w:hAnsi="Times New Roman" w:cs="Times New Roman"/>
                <w:sz w:val="20"/>
                <w:szCs w:val="20"/>
              </w:rPr>
              <w:t>169</w:t>
            </w:r>
          </w:p>
        </w:tc>
      </w:tr>
    </w:tbl>
    <w:p w14:paraId="673C51E8" w14:textId="77777777" w:rsidR="00180869" w:rsidRPr="00494D60" w:rsidRDefault="00180869" w:rsidP="00494D60">
      <w:pPr>
        <w:spacing w:line="276" w:lineRule="auto"/>
        <w:ind w:firstLine="708"/>
        <w:jc w:val="both"/>
        <w:rPr>
          <w:rFonts w:ascii="Times New Roman" w:hAnsi="Times New Roman" w:cs="Times New Roman"/>
          <w:sz w:val="20"/>
          <w:szCs w:val="20"/>
        </w:rPr>
      </w:pPr>
    </w:p>
    <w:p w14:paraId="101F304A" w14:textId="77777777" w:rsidR="00180869" w:rsidRPr="00494D60" w:rsidRDefault="00180869" w:rsidP="00494D60">
      <w:pPr>
        <w:spacing w:line="276" w:lineRule="auto"/>
        <w:ind w:firstLine="708"/>
        <w:jc w:val="both"/>
        <w:rPr>
          <w:rFonts w:ascii="Times New Roman" w:hAnsi="Times New Roman" w:cs="Times New Roman"/>
          <w:sz w:val="20"/>
          <w:szCs w:val="20"/>
        </w:rPr>
      </w:pPr>
      <w:r w:rsidRPr="00494D60">
        <w:rPr>
          <w:rFonts w:ascii="Times New Roman" w:hAnsi="Times New Roman" w:cs="Times New Roman"/>
          <w:sz w:val="20"/>
          <w:szCs w:val="20"/>
        </w:rPr>
        <w:t xml:space="preserve">Na terenie Gminy Brzeżno w roku 2021 zarejestrowano 6 aktów urodzenia sporządzonych na podstawie przedłożonych dokumentów zagranicznych. Zarejestrowano także 23 akty zawarcia związku małżeńskiego                          z czego 14 dotyczyło ślubów cywilnych natomiast 9 – wyznaniowych. Odnotowano także 17 zdarzeń dotyczących rejestracji aktu zgonu. </w:t>
      </w:r>
    </w:p>
    <w:p w14:paraId="745E3CBC" w14:textId="4188B1DA" w:rsidR="003D6311" w:rsidRPr="00494D60" w:rsidRDefault="003D6311" w:rsidP="00494D60">
      <w:pPr>
        <w:pStyle w:val="NormalnyWeb"/>
        <w:shd w:val="clear" w:color="auto" w:fill="FFFFFF"/>
        <w:spacing w:before="0" w:beforeAutospacing="0" w:after="0" w:afterAutospacing="0" w:line="276" w:lineRule="auto"/>
        <w:ind w:firstLine="708"/>
        <w:jc w:val="both"/>
        <w:rPr>
          <w:sz w:val="20"/>
          <w:szCs w:val="20"/>
        </w:rPr>
      </w:pPr>
      <w:r w:rsidRPr="00494D60">
        <w:rPr>
          <w:sz w:val="20"/>
          <w:szCs w:val="20"/>
        </w:rPr>
        <w:t>Przez gminę Brzeżno prowadzą dwie drogi wojewódzkie:</w:t>
      </w:r>
      <w:r w:rsidR="000E5D83" w:rsidRPr="00494D60">
        <w:rPr>
          <w:sz w:val="20"/>
          <w:szCs w:val="20"/>
        </w:rPr>
        <w:t xml:space="preserve"> </w:t>
      </w:r>
      <w:r w:rsidRPr="00494D60">
        <w:rPr>
          <w:sz w:val="20"/>
          <w:szCs w:val="20"/>
        </w:rPr>
        <w:t>151 – na trasie między Świdwinem a Łobzem, przez wieś Słonowice</w:t>
      </w:r>
      <w:r w:rsidR="000E5D83" w:rsidRPr="00494D60">
        <w:rPr>
          <w:sz w:val="20"/>
          <w:szCs w:val="20"/>
        </w:rPr>
        <w:t xml:space="preserve"> </w:t>
      </w:r>
      <w:r w:rsidR="00F91E3B" w:rsidRPr="00494D60">
        <w:rPr>
          <w:sz w:val="20"/>
          <w:szCs w:val="20"/>
        </w:rPr>
        <w:t xml:space="preserve"> oraz </w:t>
      </w:r>
      <w:r w:rsidRPr="00494D60">
        <w:rPr>
          <w:sz w:val="20"/>
          <w:szCs w:val="20"/>
        </w:rPr>
        <w:t>162 – na trasie między Świdwinem</w:t>
      </w:r>
      <w:r w:rsidR="00C36055" w:rsidRPr="00494D60">
        <w:rPr>
          <w:sz w:val="20"/>
          <w:szCs w:val="20"/>
        </w:rPr>
        <w:t>,</w:t>
      </w:r>
      <w:r w:rsidRPr="00494D60">
        <w:rPr>
          <w:sz w:val="20"/>
          <w:szCs w:val="20"/>
        </w:rPr>
        <w:t xml:space="preserve"> a Drawskiem Pomorskim </w:t>
      </w:r>
      <w:r w:rsidR="00C36055" w:rsidRPr="00494D60">
        <w:rPr>
          <w:sz w:val="20"/>
          <w:szCs w:val="20"/>
        </w:rPr>
        <w:t>p</w:t>
      </w:r>
      <w:r w:rsidRPr="00494D60">
        <w:rPr>
          <w:sz w:val="20"/>
          <w:szCs w:val="20"/>
        </w:rPr>
        <w:t>rzez miejscowości: Wilczkowo, Brzeżno i Więcław.</w:t>
      </w:r>
      <w:r w:rsidR="000E5D83" w:rsidRPr="00494D60">
        <w:rPr>
          <w:sz w:val="20"/>
          <w:szCs w:val="20"/>
        </w:rPr>
        <w:t xml:space="preserve"> </w:t>
      </w:r>
    </w:p>
    <w:p w14:paraId="5E4CE0F8" w14:textId="77777777" w:rsidR="003D6311" w:rsidRPr="00494D60" w:rsidRDefault="003D6311" w:rsidP="00494D60">
      <w:pPr>
        <w:pStyle w:val="NormalnyWeb"/>
        <w:shd w:val="clear" w:color="auto" w:fill="FFFFFF"/>
        <w:spacing w:before="0" w:beforeAutospacing="0" w:after="0" w:afterAutospacing="0" w:line="276" w:lineRule="auto"/>
        <w:ind w:firstLine="708"/>
        <w:jc w:val="both"/>
        <w:rPr>
          <w:sz w:val="20"/>
          <w:szCs w:val="20"/>
        </w:rPr>
      </w:pPr>
      <w:r w:rsidRPr="00494D60">
        <w:rPr>
          <w:sz w:val="20"/>
          <w:szCs w:val="20"/>
        </w:rPr>
        <w:t>Użytki rolne stanowią ponad połowę powierzchni gruntów w gminie Brzeżno</w:t>
      </w:r>
      <w:r w:rsidR="00D04C2B" w:rsidRPr="00494D60">
        <w:rPr>
          <w:sz w:val="20"/>
          <w:szCs w:val="20"/>
        </w:rPr>
        <w:t>.</w:t>
      </w:r>
    </w:p>
    <w:p w14:paraId="465F80DB" w14:textId="77777777" w:rsidR="00807FA2" w:rsidRPr="00494D60" w:rsidRDefault="003D6311" w:rsidP="00494D60">
      <w:pPr>
        <w:pStyle w:val="NormalnyWeb"/>
        <w:shd w:val="clear" w:color="auto" w:fill="FFFFFF"/>
        <w:spacing w:after="0" w:afterAutospacing="0" w:line="276" w:lineRule="auto"/>
        <w:jc w:val="both"/>
        <w:rPr>
          <w:sz w:val="20"/>
          <w:szCs w:val="20"/>
        </w:rPr>
      </w:pPr>
      <w:r w:rsidRPr="00494D60">
        <w:rPr>
          <w:sz w:val="20"/>
          <w:szCs w:val="20"/>
        </w:rPr>
        <w:t xml:space="preserve">Obecna zabudowa i infrastruktura techniczna nie ograniczają przestrzeni rolniczej. Grunty dobre występują w dużych kompleksach, są właściwie zagospodarowane i znajdują się w wysokiej kulturze, przy czym nikły jest procent gruntów odłogowanych. </w:t>
      </w:r>
      <w:r w:rsidR="00807FA2" w:rsidRPr="00494D60">
        <w:rPr>
          <w:sz w:val="20"/>
          <w:szCs w:val="20"/>
        </w:rPr>
        <w:t xml:space="preserve"> </w:t>
      </w:r>
    </w:p>
    <w:p w14:paraId="58DF2793" w14:textId="77777777" w:rsidR="003D6311" w:rsidRPr="00494D60" w:rsidRDefault="003D6311" w:rsidP="00494D60">
      <w:pPr>
        <w:pStyle w:val="NormalnyWeb"/>
        <w:shd w:val="clear" w:color="auto" w:fill="FFFFFF"/>
        <w:spacing w:before="0" w:beforeAutospacing="0" w:after="0" w:afterAutospacing="0" w:line="276" w:lineRule="auto"/>
        <w:ind w:firstLine="708"/>
        <w:jc w:val="both"/>
        <w:rPr>
          <w:sz w:val="20"/>
          <w:szCs w:val="20"/>
        </w:rPr>
      </w:pPr>
      <w:r w:rsidRPr="00494D60">
        <w:rPr>
          <w:sz w:val="20"/>
          <w:szCs w:val="20"/>
        </w:rPr>
        <w:t xml:space="preserve">Lasy zajmują ok. 29% powierzchni gminy. Na terenie gminy znajdują się siedziby leśnictw: Świdwin, Karsibór i </w:t>
      </w:r>
      <w:proofErr w:type="spellStart"/>
      <w:r w:rsidRPr="00494D60">
        <w:rPr>
          <w:sz w:val="20"/>
          <w:szCs w:val="20"/>
        </w:rPr>
        <w:t>Klęcko</w:t>
      </w:r>
      <w:proofErr w:type="spellEnd"/>
      <w:r w:rsidR="00415689" w:rsidRPr="00494D60">
        <w:rPr>
          <w:sz w:val="20"/>
          <w:szCs w:val="20"/>
        </w:rPr>
        <w:t xml:space="preserve"> wchodzące w skład Nadleśnictwa Świdwin.</w:t>
      </w:r>
    </w:p>
    <w:p w14:paraId="03FE2053" w14:textId="77777777" w:rsidR="001A65F5" w:rsidRPr="00494D60" w:rsidRDefault="001A65F5" w:rsidP="00494D60">
      <w:pPr>
        <w:pStyle w:val="NormalnyWeb"/>
        <w:shd w:val="clear" w:color="auto" w:fill="FFFFFF"/>
        <w:spacing w:before="0" w:beforeAutospacing="0" w:after="0" w:afterAutospacing="0" w:line="276" w:lineRule="auto"/>
        <w:ind w:firstLine="708"/>
        <w:jc w:val="both"/>
        <w:rPr>
          <w:sz w:val="20"/>
          <w:szCs w:val="20"/>
        </w:rPr>
      </w:pPr>
    </w:p>
    <w:p w14:paraId="472AD589" w14:textId="77777777" w:rsidR="000E5D83" w:rsidRPr="00494D60" w:rsidRDefault="000E5D83" w:rsidP="00494D60">
      <w:pPr>
        <w:spacing w:after="0" w:line="276" w:lineRule="auto"/>
        <w:ind w:firstLine="708"/>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 xml:space="preserve">Podstawowy zarys i kierunki zagospodarowania gminy wyznacza studium uwarunkowań i kierunków zagospodarowania przestrzennego gminy Brzeżno. Jest to dokument planistyczny o charakterze ogólnym, obejmujący obszar całej gminy. </w:t>
      </w:r>
    </w:p>
    <w:p w14:paraId="514ECA40" w14:textId="5FB19D57" w:rsidR="000E5D83" w:rsidRPr="00494D60" w:rsidRDefault="00EA2EF2" w:rsidP="00494D60">
      <w:pPr>
        <w:spacing w:after="0" w:line="276" w:lineRule="auto"/>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Uszczegółowienie zasad zagospodarowania terenów opisane jest w czterech obowiązujących na terenie gminy Brzeżno  planach zagospodarowania przestrzennego. Zgodnie ze stanem na dzień 31 grudnia 20</w:t>
      </w:r>
      <w:r w:rsidR="00E14FA1" w:rsidRPr="00494D60">
        <w:rPr>
          <w:rFonts w:ascii="Times New Roman" w:eastAsia="Times New Roman" w:hAnsi="Times New Roman" w:cs="Times New Roman"/>
          <w:sz w:val="20"/>
          <w:szCs w:val="20"/>
          <w:lang w:eastAsia="pl-PL"/>
        </w:rPr>
        <w:t>2</w:t>
      </w:r>
      <w:r w:rsidR="00180869" w:rsidRPr="00494D60">
        <w:rPr>
          <w:rFonts w:ascii="Times New Roman" w:eastAsia="Times New Roman" w:hAnsi="Times New Roman" w:cs="Times New Roman"/>
          <w:sz w:val="20"/>
          <w:szCs w:val="20"/>
          <w:lang w:eastAsia="pl-PL"/>
        </w:rPr>
        <w:t>1</w:t>
      </w:r>
      <w:r w:rsidRPr="00494D60">
        <w:rPr>
          <w:rFonts w:ascii="Times New Roman" w:eastAsia="Times New Roman" w:hAnsi="Times New Roman" w:cs="Times New Roman"/>
          <w:sz w:val="20"/>
          <w:szCs w:val="20"/>
          <w:lang w:eastAsia="pl-PL"/>
        </w:rPr>
        <w:t xml:space="preserve"> r. obowiązującymi miejscowymi planami zagospodarowania przestrzennego objętych jest 11.084 ha,  co stanowi 100% powierzchni gminy. </w:t>
      </w:r>
      <w:r w:rsidR="00533978" w:rsidRPr="00494D60">
        <w:rPr>
          <w:rFonts w:ascii="Times New Roman" w:eastAsia="Times New Roman" w:hAnsi="Times New Roman" w:cs="Times New Roman"/>
          <w:sz w:val="20"/>
          <w:szCs w:val="20"/>
          <w:lang w:eastAsia="pl-PL"/>
        </w:rPr>
        <w:t xml:space="preserve">W  listopadzie 2019 roku zostały podjęte uchwały w sprawie przystąpienia do zaktualizowania miejscowego planu zagospodarowania przestrzennego Gminy Brzeżno w części obrębów </w:t>
      </w:r>
      <w:r w:rsidR="00533978" w:rsidRPr="00494D60">
        <w:rPr>
          <w:rFonts w:ascii="Times New Roman" w:eastAsia="Times New Roman" w:hAnsi="Times New Roman" w:cs="Times New Roman"/>
          <w:sz w:val="20"/>
          <w:szCs w:val="20"/>
          <w:lang w:eastAsia="pl-PL"/>
        </w:rPr>
        <w:lastRenderedPageBreak/>
        <w:t xml:space="preserve">ewidencyjnych: Brzeżno, Koszanowo, Półchleb, Rzepczyno, Słonowice, Więcław. Została także podpisana umowa uczestnictwa w projekcie grantowym pt. „Planowanie z mieszkańcami” z Kujawsko-Pomorską Federacją Pozarządową. </w:t>
      </w:r>
      <w:r w:rsidR="005831E8" w:rsidRPr="00494D60">
        <w:rPr>
          <w:rFonts w:ascii="Times New Roman" w:eastAsia="Times New Roman" w:hAnsi="Times New Roman" w:cs="Times New Roman"/>
          <w:sz w:val="20"/>
          <w:szCs w:val="20"/>
          <w:lang w:eastAsia="pl-PL"/>
        </w:rPr>
        <w:t>W  marcu 2020 roku wykonan</w:t>
      </w:r>
      <w:r w:rsidR="001F5764" w:rsidRPr="00494D60">
        <w:rPr>
          <w:rFonts w:ascii="Times New Roman" w:eastAsia="Times New Roman" w:hAnsi="Times New Roman" w:cs="Times New Roman"/>
          <w:sz w:val="20"/>
          <w:szCs w:val="20"/>
          <w:lang w:eastAsia="pl-PL"/>
        </w:rPr>
        <w:t>o</w:t>
      </w:r>
      <w:r w:rsidR="005831E8" w:rsidRPr="00494D60">
        <w:rPr>
          <w:rFonts w:ascii="Times New Roman" w:eastAsia="Times New Roman" w:hAnsi="Times New Roman" w:cs="Times New Roman"/>
          <w:sz w:val="20"/>
          <w:szCs w:val="20"/>
          <w:lang w:eastAsia="pl-PL"/>
        </w:rPr>
        <w:t xml:space="preserve"> „Analiz</w:t>
      </w:r>
      <w:r w:rsidR="001F5764" w:rsidRPr="00494D60">
        <w:rPr>
          <w:rFonts w:ascii="Times New Roman" w:eastAsia="Times New Roman" w:hAnsi="Times New Roman" w:cs="Times New Roman"/>
          <w:sz w:val="20"/>
          <w:szCs w:val="20"/>
          <w:lang w:eastAsia="pl-PL"/>
        </w:rPr>
        <w:t>ę</w:t>
      </w:r>
      <w:r w:rsidR="005831E8" w:rsidRPr="00494D60">
        <w:rPr>
          <w:rFonts w:ascii="Times New Roman" w:eastAsia="Times New Roman" w:hAnsi="Times New Roman" w:cs="Times New Roman"/>
          <w:sz w:val="20"/>
          <w:szCs w:val="20"/>
          <w:lang w:eastAsia="pl-PL"/>
        </w:rPr>
        <w:t xml:space="preserve"> zmian w zagospodarowaniu przestrzennym Gminy Brzeżno”, której </w:t>
      </w:r>
      <w:r w:rsidR="001F5764" w:rsidRPr="00494D60">
        <w:rPr>
          <w:rFonts w:ascii="Times New Roman" w:eastAsia="Times New Roman" w:hAnsi="Times New Roman" w:cs="Times New Roman"/>
          <w:sz w:val="20"/>
          <w:szCs w:val="20"/>
          <w:lang w:eastAsia="pl-PL"/>
        </w:rPr>
        <w:t>opracowanie</w:t>
      </w:r>
      <w:r w:rsidR="005831E8" w:rsidRPr="00494D60">
        <w:rPr>
          <w:rFonts w:ascii="Times New Roman" w:eastAsia="Times New Roman" w:hAnsi="Times New Roman" w:cs="Times New Roman"/>
          <w:sz w:val="20"/>
          <w:szCs w:val="20"/>
          <w:lang w:eastAsia="pl-PL"/>
        </w:rPr>
        <w:t xml:space="preserve"> jest ustawowym obowiązkiem wójta. Wyniki „Analizy” przyjęte zostały Uchwałą Rady Gminy w Brzeżnie. Koszt wykonania „Analizy” – 3.900 zł brutto. W lipcu 2020 r. została podpisana umowa z urbanistą i rozpoczęły się prace nad „Opracowaniem projektów miejscowych planów zagospodarowania przestrzennego Gminy Brzeżno dla części obrębów ewidencyjnych: Brzeżno, Koszanowo, Półchleb, Rzepczyno, Słonowice, Więcław, Wilczkowo. Koszt wykonania planów 108.000 zł brutto. We wrześniu  2020 r. roku została także podjęta uchwała w sprawie przystąpienia do zmiany studium uwarunkowań i kierunków zagospodarowania przestrzennego Gminy Brzeżno dla obszarów położonych w części obrębów ewidencyjnych Słonowice, Rzepczyno. Umowa na opracowanie projektu zmian została podpisana w grudniu na kwotę 15.000 zł  brutto. </w:t>
      </w:r>
      <w:r w:rsidR="000E5D83" w:rsidRPr="00494D60">
        <w:rPr>
          <w:rFonts w:ascii="Times New Roman" w:hAnsi="Times New Roman" w:cs="Times New Roman"/>
          <w:sz w:val="20"/>
          <w:szCs w:val="20"/>
        </w:rPr>
        <w:t>Plany miejscowe można przeglądać</w:t>
      </w:r>
      <w:r w:rsidRPr="00494D60">
        <w:rPr>
          <w:rFonts w:ascii="Times New Roman" w:hAnsi="Times New Roman" w:cs="Times New Roman"/>
          <w:sz w:val="20"/>
          <w:szCs w:val="20"/>
        </w:rPr>
        <w:t xml:space="preserve"> w Systemie Informacji Przestrzennej Gminy Brzeżno pod adresem </w:t>
      </w:r>
      <w:r w:rsidR="000E5D83" w:rsidRPr="00494D60">
        <w:rPr>
          <w:rFonts w:ascii="Times New Roman" w:hAnsi="Times New Roman" w:cs="Times New Roman"/>
          <w:sz w:val="20"/>
          <w:szCs w:val="20"/>
        </w:rPr>
        <w:t>http://brzezno.e-mapa.net/</w:t>
      </w:r>
    </w:p>
    <w:p w14:paraId="56B1DF27" w14:textId="13A4CB47" w:rsidR="005859E1" w:rsidRPr="00494D60" w:rsidRDefault="005859E1" w:rsidP="00494D60">
      <w:pPr>
        <w:spacing w:after="0" w:line="276" w:lineRule="auto"/>
        <w:jc w:val="both"/>
        <w:rPr>
          <w:rFonts w:ascii="Times New Roman" w:hAnsi="Times New Roman" w:cs="Times New Roman"/>
          <w:b/>
          <w:sz w:val="20"/>
          <w:szCs w:val="20"/>
        </w:rPr>
      </w:pPr>
    </w:p>
    <w:p w14:paraId="00CAB636" w14:textId="77777777" w:rsidR="005859E1" w:rsidRPr="00494D60" w:rsidRDefault="00C80576" w:rsidP="00494D60">
      <w:pPr>
        <w:shd w:val="clear" w:color="auto" w:fill="DEEAF6" w:themeFill="accent5" w:themeFillTint="33"/>
        <w:spacing w:after="0" w:line="276" w:lineRule="auto"/>
        <w:jc w:val="center"/>
        <w:rPr>
          <w:rFonts w:ascii="Times New Roman" w:hAnsi="Times New Roman" w:cs="Times New Roman"/>
          <w:b/>
          <w:sz w:val="20"/>
          <w:szCs w:val="20"/>
        </w:rPr>
      </w:pPr>
      <w:r w:rsidRPr="00494D60">
        <w:rPr>
          <w:rFonts w:ascii="Times New Roman" w:hAnsi="Times New Roman" w:cs="Times New Roman"/>
          <w:b/>
          <w:sz w:val="20"/>
          <w:szCs w:val="20"/>
        </w:rPr>
        <w:t>ZAKRES DZIAŁANIA</w:t>
      </w:r>
      <w:r w:rsidR="005859E1" w:rsidRPr="00494D60">
        <w:rPr>
          <w:rFonts w:ascii="Times New Roman" w:hAnsi="Times New Roman" w:cs="Times New Roman"/>
          <w:b/>
          <w:sz w:val="20"/>
          <w:szCs w:val="20"/>
        </w:rPr>
        <w:t xml:space="preserve"> GMINY</w:t>
      </w:r>
    </w:p>
    <w:p w14:paraId="7BBCDD53" w14:textId="77777777" w:rsidR="005859E1" w:rsidRPr="00494D60" w:rsidRDefault="005859E1" w:rsidP="00494D60">
      <w:pPr>
        <w:spacing w:after="0" w:line="276" w:lineRule="auto"/>
        <w:jc w:val="both"/>
        <w:rPr>
          <w:rFonts w:ascii="Times New Roman" w:hAnsi="Times New Roman" w:cs="Times New Roman"/>
          <w:b/>
          <w:sz w:val="20"/>
          <w:szCs w:val="20"/>
        </w:rPr>
      </w:pPr>
    </w:p>
    <w:p w14:paraId="1783C3B3" w14:textId="77777777" w:rsidR="00C80576" w:rsidRPr="00494D60" w:rsidRDefault="00C80576" w:rsidP="00494D60">
      <w:pPr>
        <w:spacing w:after="0" w:line="276" w:lineRule="auto"/>
        <w:ind w:firstLine="708"/>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 xml:space="preserve">Zakres zadań gminy określa ustawa o samorządzie gminnym z dnia 8 marca 1990 r. Rozdział 2 - Do zakresu działania gminy należą wszystkie niezastrzeżone ustawami dla innych podmiotów sprawy publiczne o znaczeniu lokalnym. Zadaniem gminy jest bieżące i nieprzerwane zaspokajanie zbiorowych potrzeb ludności w drodze świadczenia powszechnie dostępnych usług. Wypełnianie zadań gminy odbywa się na podstawie przepisów prawa i uchwał rady gminy. Zadania publiczne wykonywane przez gminę można podzielić na zadania własne oraz zadania zlecone. </w:t>
      </w:r>
    </w:p>
    <w:p w14:paraId="34F76380" w14:textId="68122733" w:rsidR="00C80576" w:rsidRPr="00494D60" w:rsidRDefault="00C80576" w:rsidP="00494D60">
      <w:pPr>
        <w:spacing w:after="0" w:line="276" w:lineRule="auto"/>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 xml:space="preserve">Zgodnie z art. </w:t>
      </w:r>
      <w:r w:rsidR="003B4A5C" w:rsidRPr="00494D60">
        <w:rPr>
          <w:rFonts w:ascii="Times New Roman" w:eastAsia="Times New Roman" w:hAnsi="Times New Roman" w:cs="Times New Roman"/>
          <w:sz w:val="20"/>
          <w:szCs w:val="20"/>
          <w:lang w:eastAsia="pl-PL"/>
        </w:rPr>
        <w:t>7</w:t>
      </w:r>
      <w:r w:rsidRPr="00494D60">
        <w:rPr>
          <w:rFonts w:ascii="Times New Roman" w:eastAsia="Times New Roman" w:hAnsi="Times New Roman" w:cs="Times New Roman"/>
          <w:sz w:val="20"/>
          <w:szCs w:val="20"/>
          <w:lang w:eastAsia="pl-PL"/>
        </w:rPr>
        <w:t xml:space="preserve"> ustawy o samorządzie gminnym zadania własne gminy obejmują sprawy:</w:t>
      </w:r>
    </w:p>
    <w:p w14:paraId="11B0E531"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ładu przestrzennego, gospodarki nieruchomościami, ochrony środowiska i przyrody oraz gospodarki wodnej,</w:t>
      </w:r>
    </w:p>
    <w:p w14:paraId="4A554B69"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gminnych dróg, ulic, mostów, placów oraz organizacji ruchu drogowego,</w:t>
      </w:r>
    </w:p>
    <w:p w14:paraId="453AE757"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wodociągów i zaopatrzenia w wodę, kanalizacji, usuwania i oczyszczania ścieków komunalnych, utrzymania czystości i porządku oraz urządzeń sanitarnych, wysypisk i unieszkodliwiania odpadów komunalnych, zaopatrzenia w energię elektryczną i cieplną oraz gaz,</w:t>
      </w:r>
    </w:p>
    <w:p w14:paraId="7FC9D988"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lokalnego transportu zbiorowego,</w:t>
      </w:r>
    </w:p>
    <w:p w14:paraId="7DAB29F1"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ochrony zdrowia,</w:t>
      </w:r>
    </w:p>
    <w:p w14:paraId="2A75065A"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pomocy społecznej, w tym ośrodków i zakładów opiekuńczych,</w:t>
      </w:r>
    </w:p>
    <w:p w14:paraId="668171A6"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gminnego budownictwa mieszkaniowego,</w:t>
      </w:r>
    </w:p>
    <w:p w14:paraId="0EF1EE09"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edukacji publicznej,</w:t>
      </w:r>
    </w:p>
    <w:p w14:paraId="724584FE"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kultury, w tym bibliotek gminnych i innych placówek upowszechniania kultury,</w:t>
      </w:r>
    </w:p>
    <w:p w14:paraId="700BE72D"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kultury fizycznej i turystyki, w tym terenów rekreacyjnych i urządzeń sportowych,</w:t>
      </w:r>
    </w:p>
    <w:p w14:paraId="13B0A090"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targowisk i hal targowych,</w:t>
      </w:r>
    </w:p>
    <w:p w14:paraId="7A0C677C"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 xml:space="preserve">zieleni gminnej i </w:t>
      </w:r>
      <w:proofErr w:type="spellStart"/>
      <w:r w:rsidRPr="00494D60">
        <w:rPr>
          <w:rFonts w:ascii="Times New Roman" w:eastAsia="Times New Roman" w:hAnsi="Times New Roman" w:cs="Times New Roman"/>
          <w:sz w:val="20"/>
          <w:szCs w:val="20"/>
          <w:lang w:eastAsia="pl-PL"/>
        </w:rPr>
        <w:t>zadrzewień</w:t>
      </w:r>
      <w:proofErr w:type="spellEnd"/>
      <w:r w:rsidRPr="00494D60">
        <w:rPr>
          <w:rFonts w:ascii="Times New Roman" w:eastAsia="Times New Roman" w:hAnsi="Times New Roman" w:cs="Times New Roman"/>
          <w:sz w:val="20"/>
          <w:szCs w:val="20"/>
          <w:lang w:eastAsia="pl-PL"/>
        </w:rPr>
        <w:t>,</w:t>
      </w:r>
    </w:p>
    <w:p w14:paraId="48EB0292"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cmentarzy gminnych,</w:t>
      </w:r>
    </w:p>
    <w:p w14:paraId="7ACE850F"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porządku publicznego i bezpieczeństwa obywateli oraz ochrony przeciwpożarowej i przeciwpowodziowej, w tym wyposażenia i utrzymania gminnego magazynu przeciwpowodziowego,</w:t>
      </w:r>
    </w:p>
    <w:p w14:paraId="5FD39179"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utrzymania gminnych obiektów i urządzeń użyteczności publicznej oraz obiektów administracyjnych,</w:t>
      </w:r>
    </w:p>
    <w:p w14:paraId="5280C711"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polityki prorodzinnej, w tym zapewnienia kobietom w ciąży opieki socjalnej, medycznej i prawnej,</w:t>
      </w:r>
    </w:p>
    <w:p w14:paraId="3161B789"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wspierania i upowszechniania idei samorządowej,</w:t>
      </w:r>
    </w:p>
    <w:p w14:paraId="0CCACCE1"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promocji gminy,</w:t>
      </w:r>
    </w:p>
    <w:p w14:paraId="5B227980"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współpracy z organizacjami pozarządowymi,</w:t>
      </w:r>
    </w:p>
    <w:p w14:paraId="549C1251" w14:textId="77777777" w:rsidR="00C80576" w:rsidRPr="00494D60" w:rsidRDefault="00C80576" w:rsidP="00494D60">
      <w:pPr>
        <w:pStyle w:val="Akapitzlist"/>
        <w:numPr>
          <w:ilvl w:val="0"/>
          <w:numId w:val="3"/>
        </w:numPr>
        <w:spacing w:after="0"/>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współpracy ze społecznościami lokalnymi i regionalnymi innych państw.</w:t>
      </w:r>
    </w:p>
    <w:p w14:paraId="0277A012" w14:textId="77777777" w:rsidR="00C80576" w:rsidRPr="00494D60" w:rsidRDefault="00C80576" w:rsidP="00494D60">
      <w:pPr>
        <w:spacing w:after="0" w:line="276" w:lineRule="auto"/>
        <w:jc w:val="both"/>
        <w:rPr>
          <w:rFonts w:ascii="Times New Roman" w:eastAsia="Times New Roman" w:hAnsi="Times New Roman" w:cs="Times New Roman"/>
          <w:sz w:val="20"/>
          <w:szCs w:val="20"/>
          <w:lang w:eastAsia="pl-PL"/>
        </w:rPr>
      </w:pPr>
    </w:p>
    <w:p w14:paraId="42448291" w14:textId="77777777" w:rsidR="005859E1" w:rsidRPr="00494D60" w:rsidRDefault="00C80576" w:rsidP="00494D60">
      <w:pPr>
        <w:spacing w:after="0" w:line="276" w:lineRule="auto"/>
        <w:jc w:val="both"/>
        <w:rPr>
          <w:rFonts w:ascii="Times New Roman" w:eastAsia="Times New Roman" w:hAnsi="Times New Roman" w:cs="Times New Roman"/>
          <w:sz w:val="20"/>
          <w:szCs w:val="20"/>
          <w:lang w:eastAsia="pl-PL"/>
        </w:rPr>
      </w:pPr>
      <w:r w:rsidRPr="00494D60">
        <w:rPr>
          <w:rFonts w:ascii="Times New Roman" w:eastAsia="Times New Roman" w:hAnsi="Times New Roman" w:cs="Times New Roman"/>
          <w:sz w:val="20"/>
          <w:szCs w:val="20"/>
          <w:lang w:eastAsia="pl-PL"/>
        </w:rPr>
        <w:t xml:space="preserve">Ustawy mogą nakładać na gminę obowiązek wykonywania zadań zleconych z zakresu administracji rządowej, a także z zakresu organizacji przygotowań i przeprowadzenia wyborów powszechnych oraz referendów (art. 8. 1. ustawy). Zadania z zakresu administracji rządowej gmina może wykonywać również na podstawie porozumienia z organami tej administracji (art. 8. 2. ustawy). Gmina może wykonywać zadania z zakresu właściwości powiatu </w:t>
      </w:r>
      <w:r w:rsidRPr="00494D60">
        <w:rPr>
          <w:rFonts w:ascii="Times New Roman" w:eastAsia="Times New Roman" w:hAnsi="Times New Roman" w:cs="Times New Roman"/>
          <w:sz w:val="20"/>
          <w:szCs w:val="20"/>
          <w:lang w:eastAsia="pl-PL"/>
        </w:rPr>
        <w:lastRenderedPageBreak/>
        <w:t>oraz zadania z zakresu właściwości województwa na podstawie porozumień z tymi jednostkami samorządu terytorialnego (art. 8. 2a. ustawy).</w:t>
      </w:r>
    </w:p>
    <w:p w14:paraId="5951DF13" w14:textId="77777777" w:rsidR="00721914" w:rsidRPr="00494D60" w:rsidRDefault="00721914" w:rsidP="00494D60">
      <w:pPr>
        <w:shd w:val="clear" w:color="auto" w:fill="FFFFFF"/>
        <w:spacing w:after="0" w:line="276" w:lineRule="auto"/>
        <w:jc w:val="both"/>
        <w:rPr>
          <w:rFonts w:ascii="Times New Roman" w:eastAsia="Times New Roman" w:hAnsi="Times New Roman" w:cs="Times New Roman"/>
          <w:sz w:val="20"/>
          <w:szCs w:val="20"/>
          <w:lang w:val="en" w:eastAsia="pl-PL"/>
        </w:rPr>
      </w:pPr>
      <w:proofErr w:type="spellStart"/>
      <w:r w:rsidRPr="00494D60">
        <w:rPr>
          <w:rFonts w:ascii="Times New Roman" w:eastAsia="Times New Roman" w:hAnsi="Times New Roman" w:cs="Times New Roman"/>
          <w:sz w:val="20"/>
          <w:szCs w:val="20"/>
          <w:lang w:val="en" w:eastAsia="pl-PL"/>
        </w:rPr>
        <w:t>Gmina</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może</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wykonywać</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swoje</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zadania</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dzięki</w:t>
      </w:r>
      <w:proofErr w:type="spellEnd"/>
      <w:r w:rsidRPr="00494D60">
        <w:rPr>
          <w:rFonts w:ascii="Times New Roman" w:eastAsia="Times New Roman" w:hAnsi="Times New Roman" w:cs="Times New Roman"/>
          <w:sz w:val="20"/>
          <w:szCs w:val="20"/>
          <w:lang w:val="en" w:eastAsia="pl-PL"/>
        </w:rPr>
        <w:t xml:space="preserve"> ustawowo </w:t>
      </w:r>
      <w:proofErr w:type="spellStart"/>
      <w:r w:rsidRPr="00494D60">
        <w:rPr>
          <w:rFonts w:ascii="Times New Roman" w:eastAsia="Times New Roman" w:hAnsi="Times New Roman" w:cs="Times New Roman"/>
          <w:sz w:val="20"/>
          <w:szCs w:val="20"/>
          <w:lang w:val="en" w:eastAsia="pl-PL"/>
        </w:rPr>
        <w:t>zagwarantowanemu</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prawu</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pozyskiwania</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dochodów</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własnych</w:t>
      </w:r>
      <w:proofErr w:type="spellEnd"/>
      <w:r w:rsidRPr="00494D60">
        <w:rPr>
          <w:rFonts w:ascii="Times New Roman" w:eastAsia="Times New Roman" w:hAnsi="Times New Roman" w:cs="Times New Roman"/>
          <w:sz w:val="20"/>
          <w:szCs w:val="20"/>
          <w:lang w:val="en" w:eastAsia="pl-PL"/>
        </w:rPr>
        <w:t xml:space="preserve">, a </w:t>
      </w:r>
      <w:proofErr w:type="spellStart"/>
      <w:r w:rsidRPr="00494D60">
        <w:rPr>
          <w:rFonts w:ascii="Times New Roman" w:eastAsia="Times New Roman" w:hAnsi="Times New Roman" w:cs="Times New Roman"/>
          <w:sz w:val="20"/>
          <w:szCs w:val="20"/>
          <w:lang w:val="en" w:eastAsia="pl-PL"/>
        </w:rPr>
        <w:t>także</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korzystania</w:t>
      </w:r>
      <w:proofErr w:type="spellEnd"/>
      <w:r w:rsidRPr="00494D60">
        <w:rPr>
          <w:rFonts w:ascii="Times New Roman" w:eastAsia="Times New Roman" w:hAnsi="Times New Roman" w:cs="Times New Roman"/>
          <w:sz w:val="20"/>
          <w:szCs w:val="20"/>
          <w:lang w:val="en" w:eastAsia="pl-PL"/>
        </w:rPr>
        <w:t xml:space="preserve"> ze </w:t>
      </w:r>
      <w:proofErr w:type="spellStart"/>
      <w:r w:rsidRPr="00494D60">
        <w:rPr>
          <w:rFonts w:ascii="Times New Roman" w:eastAsia="Times New Roman" w:hAnsi="Times New Roman" w:cs="Times New Roman"/>
          <w:sz w:val="20"/>
          <w:szCs w:val="20"/>
          <w:lang w:val="en" w:eastAsia="pl-PL"/>
        </w:rPr>
        <w:t>środków</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budżetu</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państwa</w:t>
      </w:r>
      <w:proofErr w:type="spellEnd"/>
      <w:r w:rsidRPr="00494D60">
        <w:rPr>
          <w:rFonts w:ascii="Times New Roman" w:eastAsia="Times New Roman" w:hAnsi="Times New Roman" w:cs="Times New Roman"/>
          <w:sz w:val="20"/>
          <w:szCs w:val="20"/>
          <w:lang w:val="en" w:eastAsia="pl-PL"/>
        </w:rPr>
        <w:t xml:space="preserve"> </w:t>
      </w:r>
      <w:r w:rsidR="001F075B" w:rsidRPr="00494D60">
        <w:rPr>
          <w:rFonts w:ascii="Times New Roman" w:eastAsia="Times New Roman" w:hAnsi="Times New Roman" w:cs="Times New Roman"/>
          <w:sz w:val="20"/>
          <w:szCs w:val="20"/>
          <w:lang w:val="en" w:eastAsia="pl-PL"/>
        </w:rPr>
        <w:t xml:space="preserve"> </w:t>
      </w:r>
      <w:r w:rsidRPr="00494D60">
        <w:rPr>
          <w:rFonts w:ascii="Times New Roman" w:eastAsia="Times New Roman" w:hAnsi="Times New Roman" w:cs="Times New Roman"/>
          <w:sz w:val="20"/>
          <w:szCs w:val="20"/>
          <w:lang w:val="en" w:eastAsia="pl-PL"/>
        </w:rPr>
        <w:t xml:space="preserve">w </w:t>
      </w:r>
      <w:proofErr w:type="spellStart"/>
      <w:r w:rsidRPr="00494D60">
        <w:rPr>
          <w:rFonts w:ascii="Times New Roman" w:eastAsia="Times New Roman" w:hAnsi="Times New Roman" w:cs="Times New Roman"/>
          <w:sz w:val="20"/>
          <w:szCs w:val="20"/>
          <w:lang w:val="en" w:eastAsia="pl-PL"/>
        </w:rPr>
        <w:t>formie</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subwencji</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oraz</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dotacji</w:t>
      </w:r>
      <w:proofErr w:type="spellEnd"/>
      <w:r w:rsidRPr="00494D60">
        <w:rPr>
          <w:rFonts w:ascii="Times New Roman" w:eastAsia="Times New Roman" w:hAnsi="Times New Roman" w:cs="Times New Roman"/>
          <w:sz w:val="20"/>
          <w:szCs w:val="20"/>
          <w:lang w:val="en" w:eastAsia="pl-PL"/>
        </w:rPr>
        <w:t>.</w:t>
      </w:r>
    </w:p>
    <w:p w14:paraId="34E7CA0C" w14:textId="77777777" w:rsidR="00721914" w:rsidRPr="00494D60" w:rsidRDefault="00721914" w:rsidP="00494D60">
      <w:pPr>
        <w:shd w:val="clear" w:color="auto" w:fill="FFFFFF"/>
        <w:spacing w:after="0" w:line="276" w:lineRule="auto"/>
        <w:jc w:val="both"/>
        <w:rPr>
          <w:rFonts w:ascii="Times New Roman" w:eastAsia="Times New Roman" w:hAnsi="Times New Roman" w:cs="Times New Roman"/>
          <w:sz w:val="20"/>
          <w:szCs w:val="20"/>
          <w:lang w:val="en" w:eastAsia="pl-PL"/>
        </w:rPr>
      </w:pPr>
      <w:proofErr w:type="spellStart"/>
      <w:r w:rsidRPr="00494D60">
        <w:rPr>
          <w:rFonts w:ascii="Times New Roman" w:eastAsia="Times New Roman" w:hAnsi="Times New Roman" w:cs="Times New Roman"/>
          <w:sz w:val="20"/>
          <w:szCs w:val="20"/>
          <w:lang w:val="en" w:eastAsia="pl-PL"/>
        </w:rPr>
        <w:t>Gmina</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wykonuje</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swoje</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zadania</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poprzez</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Urząd</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Gminy</w:t>
      </w:r>
      <w:proofErr w:type="spellEnd"/>
      <w:r w:rsidRPr="00494D60">
        <w:rPr>
          <w:rFonts w:ascii="Times New Roman" w:eastAsia="Times New Roman" w:hAnsi="Times New Roman" w:cs="Times New Roman"/>
          <w:sz w:val="20"/>
          <w:szCs w:val="20"/>
          <w:lang w:val="en" w:eastAsia="pl-PL"/>
        </w:rPr>
        <w:t xml:space="preserve">, a </w:t>
      </w:r>
      <w:proofErr w:type="spellStart"/>
      <w:r w:rsidRPr="00494D60">
        <w:rPr>
          <w:rFonts w:ascii="Times New Roman" w:eastAsia="Times New Roman" w:hAnsi="Times New Roman" w:cs="Times New Roman"/>
          <w:sz w:val="20"/>
          <w:szCs w:val="20"/>
          <w:lang w:val="en" w:eastAsia="pl-PL"/>
        </w:rPr>
        <w:t>także</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Gminne</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Jednostki</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Organizacyjne</w:t>
      </w:r>
      <w:proofErr w:type="spellEnd"/>
      <w:r w:rsidRPr="00494D60">
        <w:rPr>
          <w:rFonts w:ascii="Times New Roman" w:eastAsia="Times New Roman" w:hAnsi="Times New Roman" w:cs="Times New Roman"/>
          <w:sz w:val="20"/>
          <w:szCs w:val="20"/>
          <w:lang w:val="en" w:eastAsia="pl-PL"/>
        </w:rPr>
        <w:t xml:space="preserve">. Na </w:t>
      </w:r>
      <w:proofErr w:type="spellStart"/>
      <w:r w:rsidRPr="00494D60">
        <w:rPr>
          <w:rFonts w:ascii="Times New Roman" w:eastAsia="Times New Roman" w:hAnsi="Times New Roman" w:cs="Times New Roman"/>
          <w:sz w:val="20"/>
          <w:szCs w:val="20"/>
          <w:lang w:val="en" w:eastAsia="pl-PL"/>
        </w:rPr>
        <w:t>realizację</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swoich</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zadań</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gmina</w:t>
      </w:r>
      <w:proofErr w:type="spellEnd"/>
      <w:r w:rsidRPr="00494D60">
        <w:rPr>
          <w:rFonts w:ascii="Times New Roman" w:eastAsia="Times New Roman" w:hAnsi="Times New Roman" w:cs="Times New Roman"/>
          <w:sz w:val="20"/>
          <w:szCs w:val="20"/>
          <w:lang w:val="en" w:eastAsia="pl-PL"/>
        </w:rPr>
        <w:t xml:space="preserve"> ma </w:t>
      </w:r>
      <w:proofErr w:type="spellStart"/>
      <w:r w:rsidRPr="00494D60">
        <w:rPr>
          <w:rFonts w:ascii="Times New Roman" w:eastAsia="Times New Roman" w:hAnsi="Times New Roman" w:cs="Times New Roman"/>
          <w:sz w:val="20"/>
          <w:szCs w:val="20"/>
          <w:lang w:val="en" w:eastAsia="pl-PL"/>
        </w:rPr>
        <w:t>zagwarantowane</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prawo</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pozyskiwania</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dochodów</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własnych</w:t>
      </w:r>
      <w:proofErr w:type="spellEnd"/>
      <w:r w:rsidRPr="00494D60">
        <w:rPr>
          <w:rFonts w:ascii="Times New Roman" w:eastAsia="Times New Roman" w:hAnsi="Times New Roman" w:cs="Times New Roman"/>
          <w:sz w:val="20"/>
          <w:szCs w:val="20"/>
          <w:lang w:val="en" w:eastAsia="pl-PL"/>
        </w:rPr>
        <w:t xml:space="preserve"> lub </w:t>
      </w:r>
      <w:proofErr w:type="spellStart"/>
      <w:r w:rsidRPr="00494D60">
        <w:rPr>
          <w:rFonts w:ascii="Times New Roman" w:eastAsia="Times New Roman" w:hAnsi="Times New Roman" w:cs="Times New Roman"/>
          <w:sz w:val="20"/>
          <w:szCs w:val="20"/>
          <w:lang w:val="en" w:eastAsia="pl-PL"/>
        </w:rPr>
        <w:t>subwencji</w:t>
      </w:r>
      <w:proofErr w:type="spellEnd"/>
      <w:r w:rsidRPr="00494D60">
        <w:rPr>
          <w:rFonts w:ascii="Times New Roman" w:eastAsia="Times New Roman" w:hAnsi="Times New Roman" w:cs="Times New Roman"/>
          <w:sz w:val="20"/>
          <w:szCs w:val="20"/>
          <w:lang w:val="en" w:eastAsia="pl-PL"/>
        </w:rPr>
        <w:t xml:space="preserve"> i </w:t>
      </w:r>
      <w:proofErr w:type="spellStart"/>
      <w:r w:rsidRPr="00494D60">
        <w:rPr>
          <w:rFonts w:ascii="Times New Roman" w:eastAsia="Times New Roman" w:hAnsi="Times New Roman" w:cs="Times New Roman"/>
          <w:sz w:val="20"/>
          <w:szCs w:val="20"/>
          <w:lang w:val="en" w:eastAsia="pl-PL"/>
        </w:rPr>
        <w:t>dotacji</w:t>
      </w:r>
      <w:proofErr w:type="spellEnd"/>
      <w:r w:rsidRPr="00494D60">
        <w:rPr>
          <w:rFonts w:ascii="Times New Roman" w:eastAsia="Times New Roman" w:hAnsi="Times New Roman" w:cs="Times New Roman"/>
          <w:sz w:val="20"/>
          <w:szCs w:val="20"/>
          <w:lang w:val="en" w:eastAsia="pl-PL"/>
        </w:rPr>
        <w:t xml:space="preserve"> z </w:t>
      </w:r>
      <w:proofErr w:type="spellStart"/>
      <w:r w:rsidRPr="00494D60">
        <w:rPr>
          <w:rFonts w:ascii="Times New Roman" w:eastAsia="Times New Roman" w:hAnsi="Times New Roman" w:cs="Times New Roman"/>
          <w:sz w:val="20"/>
          <w:szCs w:val="20"/>
          <w:lang w:val="en" w:eastAsia="pl-PL"/>
        </w:rPr>
        <w:t>budżetu</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państwa</w:t>
      </w:r>
      <w:proofErr w:type="spellEnd"/>
      <w:r w:rsidRPr="00494D60">
        <w:rPr>
          <w:rFonts w:ascii="Times New Roman" w:eastAsia="Times New Roman" w:hAnsi="Times New Roman" w:cs="Times New Roman"/>
          <w:sz w:val="20"/>
          <w:szCs w:val="20"/>
          <w:lang w:val="en" w:eastAsia="pl-PL"/>
        </w:rPr>
        <w:t>.</w:t>
      </w:r>
      <w:r w:rsidR="001F075B"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Dochody</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własne</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gminy</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stanowią</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wpływy</w:t>
      </w:r>
      <w:proofErr w:type="spellEnd"/>
      <w:r w:rsidRPr="00494D60">
        <w:rPr>
          <w:rFonts w:ascii="Times New Roman" w:eastAsia="Times New Roman" w:hAnsi="Times New Roman" w:cs="Times New Roman"/>
          <w:sz w:val="20"/>
          <w:szCs w:val="20"/>
          <w:lang w:val="en" w:eastAsia="pl-PL"/>
        </w:rPr>
        <w:t xml:space="preserve"> z </w:t>
      </w:r>
      <w:proofErr w:type="spellStart"/>
      <w:r w:rsidRPr="00494D60">
        <w:rPr>
          <w:rFonts w:ascii="Times New Roman" w:eastAsia="Times New Roman" w:hAnsi="Times New Roman" w:cs="Times New Roman"/>
          <w:sz w:val="20"/>
          <w:szCs w:val="20"/>
          <w:lang w:val="en" w:eastAsia="pl-PL"/>
        </w:rPr>
        <w:t>podatków</w:t>
      </w:r>
      <w:proofErr w:type="spellEnd"/>
      <w:r w:rsidRPr="00494D60">
        <w:rPr>
          <w:rFonts w:ascii="Times New Roman" w:eastAsia="Times New Roman" w:hAnsi="Times New Roman" w:cs="Times New Roman"/>
          <w:sz w:val="20"/>
          <w:szCs w:val="20"/>
          <w:lang w:val="en" w:eastAsia="pl-PL"/>
        </w:rPr>
        <w:t xml:space="preserve"> i </w:t>
      </w:r>
      <w:proofErr w:type="spellStart"/>
      <w:r w:rsidRPr="00494D60">
        <w:rPr>
          <w:rFonts w:ascii="Times New Roman" w:eastAsia="Times New Roman" w:hAnsi="Times New Roman" w:cs="Times New Roman"/>
          <w:sz w:val="20"/>
          <w:szCs w:val="20"/>
          <w:lang w:val="en" w:eastAsia="pl-PL"/>
        </w:rPr>
        <w:t>opłat</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lokalnych</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udziały</w:t>
      </w:r>
      <w:proofErr w:type="spellEnd"/>
      <w:r w:rsidRPr="00494D60">
        <w:rPr>
          <w:rFonts w:ascii="Times New Roman" w:eastAsia="Times New Roman" w:hAnsi="Times New Roman" w:cs="Times New Roman"/>
          <w:sz w:val="20"/>
          <w:szCs w:val="20"/>
          <w:lang w:val="en" w:eastAsia="pl-PL"/>
        </w:rPr>
        <w:t xml:space="preserve"> w </w:t>
      </w:r>
      <w:proofErr w:type="spellStart"/>
      <w:r w:rsidRPr="00494D60">
        <w:rPr>
          <w:rFonts w:ascii="Times New Roman" w:eastAsia="Times New Roman" w:hAnsi="Times New Roman" w:cs="Times New Roman"/>
          <w:sz w:val="20"/>
          <w:szCs w:val="20"/>
          <w:lang w:val="en" w:eastAsia="pl-PL"/>
        </w:rPr>
        <w:t>podatkach</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stanowiących</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dochód</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budżetu</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państwa</w:t>
      </w:r>
      <w:proofErr w:type="spellEnd"/>
      <w:r w:rsidRPr="00494D60">
        <w:rPr>
          <w:rFonts w:ascii="Times New Roman" w:eastAsia="Times New Roman" w:hAnsi="Times New Roman" w:cs="Times New Roman"/>
          <w:sz w:val="20"/>
          <w:szCs w:val="20"/>
          <w:lang w:val="en" w:eastAsia="pl-PL"/>
        </w:rPr>
        <w:t xml:space="preserve"> ze </w:t>
      </w:r>
      <w:proofErr w:type="spellStart"/>
      <w:r w:rsidRPr="00494D60">
        <w:rPr>
          <w:rFonts w:ascii="Times New Roman" w:eastAsia="Times New Roman" w:hAnsi="Times New Roman" w:cs="Times New Roman"/>
          <w:sz w:val="20"/>
          <w:szCs w:val="20"/>
          <w:lang w:val="en" w:eastAsia="pl-PL"/>
        </w:rPr>
        <w:t>sprzedaży</w:t>
      </w:r>
      <w:proofErr w:type="spellEnd"/>
      <w:r w:rsidRPr="00494D60">
        <w:rPr>
          <w:rFonts w:ascii="Times New Roman" w:eastAsia="Times New Roman" w:hAnsi="Times New Roman" w:cs="Times New Roman"/>
          <w:sz w:val="20"/>
          <w:szCs w:val="20"/>
          <w:lang w:val="en" w:eastAsia="pl-PL"/>
        </w:rPr>
        <w:t xml:space="preserve"> i </w:t>
      </w:r>
      <w:proofErr w:type="spellStart"/>
      <w:r w:rsidRPr="00494D60">
        <w:rPr>
          <w:rFonts w:ascii="Times New Roman" w:eastAsia="Times New Roman" w:hAnsi="Times New Roman" w:cs="Times New Roman"/>
          <w:sz w:val="20"/>
          <w:szCs w:val="20"/>
          <w:lang w:val="en" w:eastAsia="pl-PL"/>
        </w:rPr>
        <w:t>dzierżawy</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majątku</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gminy</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odsetki</w:t>
      </w:r>
      <w:proofErr w:type="spellEnd"/>
      <w:r w:rsidRPr="00494D60">
        <w:rPr>
          <w:rFonts w:ascii="Times New Roman" w:eastAsia="Times New Roman" w:hAnsi="Times New Roman" w:cs="Times New Roman"/>
          <w:sz w:val="20"/>
          <w:szCs w:val="20"/>
          <w:lang w:val="en" w:eastAsia="pl-PL"/>
        </w:rPr>
        <w:t xml:space="preserve"> z </w:t>
      </w:r>
      <w:proofErr w:type="spellStart"/>
      <w:r w:rsidRPr="00494D60">
        <w:rPr>
          <w:rFonts w:ascii="Times New Roman" w:eastAsia="Times New Roman" w:hAnsi="Times New Roman" w:cs="Times New Roman"/>
          <w:sz w:val="20"/>
          <w:szCs w:val="20"/>
          <w:lang w:val="en" w:eastAsia="pl-PL"/>
        </w:rPr>
        <w:t>lokat</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bankowych</w:t>
      </w:r>
      <w:proofErr w:type="spellEnd"/>
      <w:r w:rsidRPr="00494D60">
        <w:rPr>
          <w:rFonts w:ascii="Times New Roman" w:eastAsia="Times New Roman" w:hAnsi="Times New Roman" w:cs="Times New Roman"/>
          <w:sz w:val="20"/>
          <w:szCs w:val="20"/>
          <w:lang w:val="en" w:eastAsia="pl-PL"/>
        </w:rPr>
        <w:t xml:space="preserve"> i </w:t>
      </w:r>
      <w:proofErr w:type="spellStart"/>
      <w:r w:rsidRPr="00494D60">
        <w:rPr>
          <w:rFonts w:ascii="Times New Roman" w:eastAsia="Times New Roman" w:hAnsi="Times New Roman" w:cs="Times New Roman"/>
          <w:sz w:val="20"/>
          <w:szCs w:val="20"/>
          <w:lang w:val="en" w:eastAsia="pl-PL"/>
        </w:rPr>
        <w:t>nieterminowych</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wpłat</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spadki</w:t>
      </w:r>
      <w:proofErr w:type="spellEnd"/>
      <w:r w:rsidRPr="00494D60">
        <w:rPr>
          <w:rFonts w:ascii="Times New Roman" w:eastAsia="Times New Roman" w:hAnsi="Times New Roman" w:cs="Times New Roman"/>
          <w:sz w:val="20"/>
          <w:szCs w:val="20"/>
          <w:lang w:val="en" w:eastAsia="pl-PL"/>
        </w:rPr>
        <w:t xml:space="preserve">, </w:t>
      </w:r>
      <w:proofErr w:type="spellStart"/>
      <w:r w:rsidRPr="00494D60">
        <w:rPr>
          <w:rFonts w:ascii="Times New Roman" w:eastAsia="Times New Roman" w:hAnsi="Times New Roman" w:cs="Times New Roman"/>
          <w:sz w:val="20"/>
          <w:szCs w:val="20"/>
          <w:lang w:val="en" w:eastAsia="pl-PL"/>
        </w:rPr>
        <w:t>zapisy</w:t>
      </w:r>
      <w:proofErr w:type="spellEnd"/>
      <w:r w:rsidRPr="00494D60">
        <w:rPr>
          <w:rFonts w:ascii="Times New Roman" w:eastAsia="Times New Roman" w:hAnsi="Times New Roman" w:cs="Times New Roman"/>
          <w:sz w:val="20"/>
          <w:szCs w:val="20"/>
          <w:lang w:val="en" w:eastAsia="pl-PL"/>
        </w:rPr>
        <w:t xml:space="preserve"> i </w:t>
      </w:r>
      <w:proofErr w:type="spellStart"/>
      <w:r w:rsidRPr="00494D60">
        <w:rPr>
          <w:rFonts w:ascii="Times New Roman" w:eastAsia="Times New Roman" w:hAnsi="Times New Roman" w:cs="Times New Roman"/>
          <w:sz w:val="20"/>
          <w:szCs w:val="20"/>
          <w:lang w:val="en" w:eastAsia="pl-PL"/>
        </w:rPr>
        <w:t>darowizny</w:t>
      </w:r>
      <w:proofErr w:type="spellEnd"/>
      <w:r w:rsidRPr="00494D60">
        <w:rPr>
          <w:rFonts w:ascii="Times New Roman" w:eastAsia="Times New Roman" w:hAnsi="Times New Roman" w:cs="Times New Roman"/>
          <w:sz w:val="20"/>
          <w:szCs w:val="20"/>
          <w:lang w:val="en" w:eastAsia="pl-PL"/>
        </w:rPr>
        <w:t>.</w:t>
      </w:r>
    </w:p>
    <w:p w14:paraId="3B3F08A6" w14:textId="61D99D18" w:rsidR="00721914" w:rsidRDefault="00721914" w:rsidP="00494D60">
      <w:pPr>
        <w:shd w:val="clear" w:color="auto" w:fill="FFFFFF"/>
        <w:spacing w:after="0" w:line="276" w:lineRule="auto"/>
        <w:jc w:val="both"/>
        <w:rPr>
          <w:rFonts w:ascii="Times New Roman" w:eastAsia="Times New Roman" w:hAnsi="Times New Roman" w:cs="Times New Roman"/>
          <w:sz w:val="20"/>
          <w:szCs w:val="20"/>
          <w:lang w:val="en" w:eastAsia="pl-PL"/>
        </w:rPr>
      </w:pPr>
      <w:r w:rsidRPr="00494D60">
        <w:rPr>
          <w:rFonts w:ascii="Times New Roman" w:eastAsia="Times New Roman" w:hAnsi="Times New Roman" w:cs="Times New Roman"/>
          <w:sz w:val="20"/>
          <w:szCs w:val="20"/>
          <w:lang w:eastAsia="pl-PL"/>
        </w:rPr>
        <w:t>Gospodarka finansowa gminy opiera się o budżet gminy stanowiący roczny plan finansowy jej dochodów i wydatków, przychodów i rozchodów. Prognozowane dochody i przychody gminy muszą być równe jej wydatkom i rozchodom, jest to tzw. budżet zrównoważony. Przygotowanie projektu budżetu należy do wyłącznej kompetencji Wójta, zaś jego zatwierdzenie do wyłącznej kompetencji Rady Gminy.</w:t>
      </w:r>
      <w:r w:rsidRPr="00494D60">
        <w:rPr>
          <w:rFonts w:ascii="Times New Roman" w:eastAsia="Times New Roman" w:hAnsi="Times New Roman" w:cs="Times New Roman"/>
          <w:sz w:val="20"/>
          <w:szCs w:val="20"/>
          <w:lang w:val="en" w:eastAsia="pl-PL"/>
        </w:rPr>
        <w:t> </w:t>
      </w:r>
    </w:p>
    <w:p w14:paraId="746C8BF7" w14:textId="77777777" w:rsidR="007C1767" w:rsidRPr="00494D60" w:rsidRDefault="007C1767" w:rsidP="00494D60">
      <w:pPr>
        <w:shd w:val="clear" w:color="auto" w:fill="FFFFFF"/>
        <w:spacing w:after="0" w:line="276" w:lineRule="auto"/>
        <w:jc w:val="both"/>
        <w:rPr>
          <w:rFonts w:ascii="Times New Roman" w:eastAsia="Times New Roman" w:hAnsi="Times New Roman" w:cs="Times New Roman"/>
          <w:sz w:val="20"/>
          <w:szCs w:val="20"/>
          <w:lang w:val="en" w:eastAsia="pl-PL"/>
        </w:rPr>
      </w:pPr>
    </w:p>
    <w:p w14:paraId="7C3B9D6B" w14:textId="61B4621A" w:rsidR="005859E1" w:rsidRPr="00494D60" w:rsidRDefault="005859E1" w:rsidP="00494D60">
      <w:pPr>
        <w:spacing w:after="0" w:line="276" w:lineRule="auto"/>
        <w:jc w:val="both"/>
        <w:rPr>
          <w:rFonts w:ascii="Times New Roman" w:hAnsi="Times New Roman" w:cs="Times New Roman"/>
          <w:b/>
          <w:sz w:val="20"/>
          <w:szCs w:val="20"/>
        </w:rPr>
      </w:pPr>
    </w:p>
    <w:p w14:paraId="14C5C858" w14:textId="77777777" w:rsidR="002F6081" w:rsidRPr="00494D60" w:rsidRDefault="002F6081" w:rsidP="00494D60">
      <w:pPr>
        <w:shd w:val="clear" w:color="auto" w:fill="D9E2F3" w:themeFill="accent1" w:themeFillTint="33"/>
        <w:tabs>
          <w:tab w:val="left" w:pos="6117"/>
        </w:tabs>
        <w:spacing w:after="0" w:line="276" w:lineRule="auto"/>
        <w:jc w:val="center"/>
        <w:rPr>
          <w:rFonts w:ascii="Times New Roman" w:eastAsia="Times New Roman" w:hAnsi="Times New Roman" w:cs="Times New Roman"/>
          <w:b/>
          <w:sz w:val="20"/>
          <w:szCs w:val="20"/>
          <w:lang w:eastAsia="pl-PL"/>
        </w:rPr>
      </w:pPr>
      <w:r w:rsidRPr="00494D60">
        <w:rPr>
          <w:rFonts w:ascii="Times New Roman" w:eastAsia="Times New Roman" w:hAnsi="Times New Roman" w:cs="Times New Roman"/>
          <w:b/>
          <w:sz w:val="20"/>
          <w:szCs w:val="20"/>
          <w:lang w:eastAsia="pl-PL"/>
        </w:rPr>
        <w:t>ZARZĄDZANIE  KRYZYSOWE</w:t>
      </w:r>
    </w:p>
    <w:p w14:paraId="02A38F7F" w14:textId="77777777" w:rsidR="002F6081" w:rsidRPr="00494D60" w:rsidRDefault="002F6081" w:rsidP="00494D60">
      <w:pPr>
        <w:tabs>
          <w:tab w:val="left" w:pos="6117"/>
        </w:tabs>
        <w:spacing w:after="0" w:line="276" w:lineRule="auto"/>
        <w:rPr>
          <w:rFonts w:ascii="Times New Roman" w:eastAsia="Times New Roman" w:hAnsi="Times New Roman" w:cs="Times New Roman"/>
          <w:sz w:val="20"/>
          <w:szCs w:val="20"/>
          <w:lang w:eastAsia="pl-PL"/>
        </w:rPr>
      </w:pPr>
    </w:p>
    <w:p w14:paraId="54B15DF0" w14:textId="46478460" w:rsidR="00532779" w:rsidRPr="00494D60" w:rsidRDefault="00532779" w:rsidP="00494D60">
      <w:pPr>
        <w:spacing w:after="0" w:line="276" w:lineRule="auto"/>
        <w:ind w:firstLine="708"/>
        <w:jc w:val="both"/>
        <w:rPr>
          <w:rFonts w:ascii="Times New Roman" w:eastAsia="Times New Roman" w:hAnsi="Times New Roman" w:cs="Times New Roman"/>
          <w:bCs/>
          <w:sz w:val="20"/>
          <w:szCs w:val="20"/>
          <w:lang w:eastAsia="pl-PL"/>
        </w:rPr>
      </w:pPr>
      <w:r w:rsidRPr="00494D60">
        <w:rPr>
          <w:rFonts w:ascii="Times New Roman" w:eastAsia="Times New Roman" w:hAnsi="Times New Roman" w:cs="Times New Roman"/>
          <w:bCs/>
          <w:sz w:val="20"/>
          <w:szCs w:val="20"/>
          <w:lang w:eastAsia="pl-PL"/>
        </w:rPr>
        <w:t>W roku 2021 głównym wyzwaniem przed którym stanęła gmina była dalsza  realizacja zadań związanych z zagrożeniem COVID-19 oraz działania związane z opanowaniem sytuacji związanych z niebezpiecznymi zjawiskami atmosferycznymi . W związku z powyższym zrealizowano następujące przedsięwzięcia</w:t>
      </w:r>
    </w:p>
    <w:p w14:paraId="0F19ABF3" w14:textId="73032B82" w:rsidR="00532779" w:rsidRPr="00494D60" w:rsidRDefault="00532779" w:rsidP="00494D60">
      <w:pPr>
        <w:spacing w:after="0" w:line="276" w:lineRule="auto"/>
        <w:jc w:val="both"/>
        <w:rPr>
          <w:rFonts w:ascii="Times New Roman" w:eastAsia="Times New Roman" w:hAnsi="Times New Roman" w:cs="Times New Roman"/>
          <w:bCs/>
          <w:sz w:val="20"/>
          <w:szCs w:val="20"/>
          <w:lang w:eastAsia="pl-PL"/>
        </w:rPr>
      </w:pPr>
      <w:r w:rsidRPr="00494D60">
        <w:rPr>
          <w:rFonts w:ascii="Times New Roman" w:eastAsia="Times New Roman" w:hAnsi="Times New Roman" w:cs="Times New Roman"/>
          <w:bCs/>
          <w:sz w:val="20"/>
          <w:szCs w:val="20"/>
          <w:lang w:eastAsia="pl-PL"/>
        </w:rPr>
        <w:sym w:font="Symbol" w:char="F0B7"/>
      </w:r>
      <w:r w:rsidRPr="00494D60">
        <w:rPr>
          <w:rFonts w:ascii="Times New Roman" w:eastAsia="Times New Roman" w:hAnsi="Times New Roman" w:cs="Times New Roman"/>
          <w:bCs/>
          <w:sz w:val="20"/>
          <w:szCs w:val="20"/>
          <w:lang w:eastAsia="pl-PL"/>
        </w:rPr>
        <w:t xml:space="preserve"> prowadzono  akcję informacyjną o zagrożeniu COVID-19 poprzez rozmieszczanie ogłoszeń i komunikatów na stronach internetowych gminy jak i na tablicach ogłoszeń</w:t>
      </w:r>
    </w:p>
    <w:p w14:paraId="2C420C6E" w14:textId="7DCD094B" w:rsidR="00532779" w:rsidRPr="00494D60" w:rsidRDefault="00532779" w:rsidP="00494D60">
      <w:pPr>
        <w:spacing w:after="0" w:line="276" w:lineRule="auto"/>
        <w:jc w:val="both"/>
        <w:rPr>
          <w:rFonts w:ascii="Times New Roman" w:eastAsia="Times New Roman" w:hAnsi="Times New Roman" w:cs="Times New Roman"/>
          <w:bCs/>
          <w:sz w:val="20"/>
          <w:szCs w:val="20"/>
          <w:lang w:eastAsia="pl-PL"/>
        </w:rPr>
      </w:pPr>
      <w:r w:rsidRPr="00494D60">
        <w:rPr>
          <w:rFonts w:ascii="Times New Roman" w:eastAsia="Times New Roman" w:hAnsi="Times New Roman" w:cs="Times New Roman"/>
          <w:bCs/>
          <w:sz w:val="20"/>
          <w:szCs w:val="20"/>
          <w:lang w:eastAsia="pl-PL"/>
        </w:rPr>
        <w:sym w:font="Symbol" w:char="F0B7"/>
      </w:r>
      <w:r w:rsidRPr="00494D60">
        <w:rPr>
          <w:rFonts w:ascii="Times New Roman" w:eastAsia="Times New Roman" w:hAnsi="Times New Roman" w:cs="Times New Roman"/>
          <w:bCs/>
          <w:sz w:val="20"/>
          <w:szCs w:val="20"/>
          <w:lang w:eastAsia="pl-PL"/>
        </w:rPr>
        <w:t xml:space="preserve"> rozdysponowano płyny dezynfekujące oraz maseczki ochronne dla pracowników w następujących instytucjach: </w:t>
      </w:r>
    </w:p>
    <w:p w14:paraId="7CE3A296" w14:textId="77777777" w:rsidR="00532779" w:rsidRPr="00494D60" w:rsidRDefault="00532779" w:rsidP="00494D60">
      <w:pPr>
        <w:spacing w:after="0" w:line="276" w:lineRule="auto"/>
        <w:jc w:val="both"/>
        <w:rPr>
          <w:rFonts w:ascii="Times New Roman" w:eastAsia="Times New Roman" w:hAnsi="Times New Roman" w:cs="Times New Roman"/>
          <w:bCs/>
          <w:sz w:val="20"/>
          <w:szCs w:val="20"/>
          <w:lang w:eastAsia="pl-PL"/>
        </w:rPr>
      </w:pPr>
      <w:r w:rsidRPr="00494D60">
        <w:rPr>
          <w:rFonts w:ascii="Times New Roman" w:eastAsia="Times New Roman" w:hAnsi="Times New Roman" w:cs="Times New Roman"/>
          <w:bCs/>
          <w:sz w:val="20"/>
          <w:szCs w:val="20"/>
          <w:lang w:eastAsia="pl-PL"/>
        </w:rPr>
        <w:t xml:space="preserve">- Młodzieżowego Ośrodka Wychowawczego w Rzepczynie </w:t>
      </w:r>
    </w:p>
    <w:p w14:paraId="43E15166" w14:textId="77777777" w:rsidR="00532779" w:rsidRPr="00494D60" w:rsidRDefault="00532779" w:rsidP="00494D60">
      <w:pPr>
        <w:spacing w:after="0" w:line="276" w:lineRule="auto"/>
        <w:jc w:val="both"/>
        <w:rPr>
          <w:rFonts w:ascii="Times New Roman" w:eastAsia="Times New Roman" w:hAnsi="Times New Roman" w:cs="Times New Roman"/>
          <w:bCs/>
          <w:sz w:val="20"/>
          <w:szCs w:val="20"/>
          <w:lang w:eastAsia="pl-PL"/>
        </w:rPr>
      </w:pPr>
      <w:r w:rsidRPr="00494D60">
        <w:rPr>
          <w:rFonts w:ascii="Times New Roman" w:eastAsia="Times New Roman" w:hAnsi="Times New Roman" w:cs="Times New Roman"/>
          <w:bCs/>
          <w:sz w:val="20"/>
          <w:szCs w:val="20"/>
          <w:lang w:eastAsia="pl-PL"/>
        </w:rPr>
        <w:t xml:space="preserve">- Publicznej Szkoły Podstawowej w Brzeżnie </w:t>
      </w:r>
    </w:p>
    <w:p w14:paraId="35FC881A" w14:textId="77777777" w:rsidR="00532779" w:rsidRPr="00494D60" w:rsidRDefault="00532779" w:rsidP="00494D60">
      <w:pPr>
        <w:spacing w:after="0" w:line="276" w:lineRule="auto"/>
        <w:jc w:val="both"/>
        <w:rPr>
          <w:rFonts w:ascii="Times New Roman" w:eastAsia="Times New Roman" w:hAnsi="Times New Roman" w:cs="Times New Roman"/>
          <w:bCs/>
          <w:sz w:val="20"/>
          <w:szCs w:val="20"/>
          <w:lang w:eastAsia="pl-PL"/>
        </w:rPr>
      </w:pPr>
      <w:r w:rsidRPr="00494D60">
        <w:rPr>
          <w:rFonts w:ascii="Times New Roman" w:eastAsia="Times New Roman" w:hAnsi="Times New Roman" w:cs="Times New Roman"/>
          <w:bCs/>
          <w:sz w:val="20"/>
          <w:szCs w:val="20"/>
          <w:lang w:eastAsia="pl-PL"/>
        </w:rPr>
        <w:t>- Centrum Kultury w Brzeżnie</w:t>
      </w:r>
    </w:p>
    <w:p w14:paraId="33FE2350" w14:textId="77777777" w:rsidR="00532779" w:rsidRPr="00494D60" w:rsidRDefault="00532779" w:rsidP="00494D60">
      <w:pPr>
        <w:spacing w:after="0" w:line="276" w:lineRule="auto"/>
        <w:jc w:val="both"/>
        <w:rPr>
          <w:rFonts w:ascii="Times New Roman" w:eastAsia="Times New Roman" w:hAnsi="Times New Roman" w:cs="Times New Roman"/>
          <w:bCs/>
          <w:sz w:val="20"/>
          <w:szCs w:val="20"/>
          <w:lang w:eastAsia="pl-PL"/>
        </w:rPr>
      </w:pPr>
      <w:r w:rsidRPr="00494D60">
        <w:rPr>
          <w:rFonts w:ascii="Times New Roman" w:eastAsia="Times New Roman" w:hAnsi="Times New Roman" w:cs="Times New Roman"/>
          <w:bCs/>
          <w:sz w:val="20"/>
          <w:szCs w:val="20"/>
          <w:lang w:eastAsia="pl-PL"/>
        </w:rPr>
        <w:t xml:space="preserve">- Gminnego Ośrodka Pomocy Społecznej w Brzeżnie </w:t>
      </w:r>
    </w:p>
    <w:p w14:paraId="379D940C" w14:textId="77777777" w:rsidR="00532779" w:rsidRPr="00494D60" w:rsidRDefault="00532779" w:rsidP="00494D60">
      <w:pPr>
        <w:spacing w:after="0" w:line="276" w:lineRule="auto"/>
        <w:jc w:val="both"/>
        <w:rPr>
          <w:rFonts w:ascii="Times New Roman" w:eastAsia="Times New Roman" w:hAnsi="Times New Roman" w:cs="Times New Roman"/>
          <w:bCs/>
          <w:sz w:val="20"/>
          <w:szCs w:val="20"/>
          <w:lang w:eastAsia="pl-PL"/>
        </w:rPr>
      </w:pPr>
      <w:r w:rsidRPr="00494D60">
        <w:rPr>
          <w:rFonts w:ascii="Times New Roman" w:eastAsia="Times New Roman" w:hAnsi="Times New Roman" w:cs="Times New Roman"/>
          <w:bCs/>
          <w:sz w:val="20"/>
          <w:szCs w:val="20"/>
          <w:lang w:eastAsia="pl-PL"/>
        </w:rPr>
        <w:t>- OSP</w:t>
      </w:r>
    </w:p>
    <w:p w14:paraId="07336D48" w14:textId="67A6F297" w:rsidR="00532779" w:rsidRPr="00494D60" w:rsidRDefault="00532779" w:rsidP="00494D60">
      <w:pPr>
        <w:spacing w:after="0" w:line="276" w:lineRule="auto"/>
        <w:jc w:val="both"/>
        <w:rPr>
          <w:rFonts w:ascii="Times New Roman" w:eastAsia="Times New Roman" w:hAnsi="Times New Roman" w:cs="Times New Roman"/>
          <w:bCs/>
          <w:sz w:val="20"/>
          <w:szCs w:val="20"/>
          <w:lang w:eastAsia="pl-PL"/>
        </w:rPr>
      </w:pPr>
      <w:r w:rsidRPr="00494D60">
        <w:rPr>
          <w:rFonts w:ascii="Times New Roman" w:eastAsia="Times New Roman" w:hAnsi="Times New Roman" w:cs="Times New Roman"/>
          <w:bCs/>
          <w:sz w:val="20"/>
          <w:szCs w:val="20"/>
          <w:lang w:eastAsia="pl-PL"/>
        </w:rPr>
        <w:sym w:font="Symbol" w:char="F0B7"/>
      </w:r>
      <w:r w:rsidRPr="00494D60">
        <w:rPr>
          <w:rFonts w:ascii="Times New Roman" w:eastAsia="Times New Roman" w:hAnsi="Times New Roman" w:cs="Times New Roman"/>
          <w:bCs/>
          <w:sz w:val="20"/>
          <w:szCs w:val="20"/>
          <w:lang w:eastAsia="pl-PL"/>
        </w:rPr>
        <w:t xml:space="preserve"> na bieżąco prowadzono akcje powiadamiania mieszkańców gminy o zagrożeniach meteorologicznych oraz przekazywano ostrzeżenia o gwałtownych zjawiskach atmosferycznych</w:t>
      </w:r>
    </w:p>
    <w:p w14:paraId="63F2158B" w14:textId="0342724D" w:rsidR="00532779" w:rsidRDefault="00532779" w:rsidP="00494D60">
      <w:pPr>
        <w:spacing w:after="0" w:line="276" w:lineRule="auto"/>
        <w:jc w:val="both"/>
        <w:rPr>
          <w:rFonts w:ascii="Times New Roman" w:eastAsia="Times New Roman" w:hAnsi="Times New Roman" w:cs="Times New Roman"/>
          <w:bCs/>
          <w:sz w:val="20"/>
          <w:szCs w:val="20"/>
          <w:lang w:eastAsia="pl-PL"/>
        </w:rPr>
      </w:pPr>
      <w:r w:rsidRPr="00494D60">
        <w:rPr>
          <w:rFonts w:ascii="Times New Roman" w:eastAsia="Times New Roman" w:hAnsi="Times New Roman" w:cs="Times New Roman"/>
          <w:bCs/>
          <w:sz w:val="20"/>
          <w:szCs w:val="20"/>
          <w:lang w:eastAsia="pl-PL"/>
        </w:rPr>
        <w:sym w:font="Symbol" w:char="F0B7"/>
      </w:r>
      <w:r w:rsidRPr="00494D60">
        <w:rPr>
          <w:rFonts w:ascii="Times New Roman" w:eastAsia="Times New Roman" w:hAnsi="Times New Roman" w:cs="Times New Roman"/>
          <w:bCs/>
          <w:sz w:val="20"/>
          <w:szCs w:val="20"/>
          <w:lang w:eastAsia="pl-PL"/>
        </w:rPr>
        <w:t xml:space="preserve"> w okresie przerw w dostawie energii elektrycznej spowodowanych gwałtownymi zjawiskami atmosferycznymi uruchamiano awaryjne źródło zasilania hydroforni w celu dostarczenia mieszkańcom gminy wody pitnej.</w:t>
      </w:r>
    </w:p>
    <w:p w14:paraId="2727B948" w14:textId="77777777" w:rsidR="007C1767" w:rsidRPr="00494D60" w:rsidRDefault="007C1767" w:rsidP="00494D60">
      <w:pPr>
        <w:spacing w:after="0" w:line="276" w:lineRule="auto"/>
        <w:jc w:val="both"/>
        <w:rPr>
          <w:rFonts w:ascii="Times New Roman" w:eastAsia="Times New Roman" w:hAnsi="Times New Roman" w:cs="Times New Roman"/>
          <w:bCs/>
          <w:sz w:val="20"/>
          <w:szCs w:val="20"/>
          <w:lang w:eastAsia="pl-PL"/>
        </w:rPr>
      </w:pPr>
    </w:p>
    <w:p w14:paraId="1F017D5E" w14:textId="17334CC7" w:rsidR="002F6081" w:rsidRPr="00494D60" w:rsidRDefault="002F6081" w:rsidP="00494D60">
      <w:pPr>
        <w:spacing w:after="0" w:line="276" w:lineRule="auto"/>
        <w:jc w:val="both"/>
        <w:rPr>
          <w:rFonts w:ascii="Times New Roman" w:hAnsi="Times New Roman" w:cs="Times New Roman"/>
          <w:bCs/>
          <w:sz w:val="20"/>
          <w:szCs w:val="20"/>
        </w:rPr>
      </w:pPr>
    </w:p>
    <w:p w14:paraId="16131F43" w14:textId="77777777" w:rsidR="00574608" w:rsidRPr="00494D60" w:rsidRDefault="00733E57" w:rsidP="00494D60">
      <w:pPr>
        <w:shd w:val="clear" w:color="auto" w:fill="DEEAF6" w:themeFill="accent5" w:themeFillTint="33"/>
        <w:spacing w:after="0" w:line="276" w:lineRule="auto"/>
        <w:jc w:val="center"/>
        <w:rPr>
          <w:rFonts w:ascii="Times New Roman" w:hAnsi="Times New Roman" w:cs="Times New Roman"/>
          <w:b/>
          <w:sz w:val="20"/>
          <w:szCs w:val="20"/>
        </w:rPr>
      </w:pPr>
      <w:r w:rsidRPr="00494D60">
        <w:rPr>
          <w:rFonts w:ascii="Times New Roman" w:hAnsi="Times New Roman" w:cs="Times New Roman"/>
          <w:b/>
          <w:sz w:val="20"/>
          <w:szCs w:val="20"/>
        </w:rPr>
        <w:t>FINANSE GMINY</w:t>
      </w:r>
    </w:p>
    <w:p w14:paraId="76A31DE2" w14:textId="77777777" w:rsidR="00733E57" w:rsidRPr="00494D60" w:rsidRDefault="00733E57" w:rsidP="00494D60">
      <w:pPr>
        <w:spacing w:after="0" w:line="276" w:lineRule="auto"/>
        <w:jc w:val="both"/>
        <w:rPr>
          <w:rFonts w:ascii="Times New Roman" w:hAnsi="Times New Roman" w:cs="Times New Roman"/>
          <w:b/>
          <w:sz w:val="20"/>
          <w:szCs w:val="20"/>
        </w:rPr>
      </w:pPr>
    </w:p>
    <w:p w14:paraId="16D9E649" w14:textId="77777777" w:rsidR="003E5FF4" w:rsidRPr="00494D60" w:rsidRDefault="003E5FF4" w:rsidP="00494D60">
      <w:pPr>
        <w:spacing w:after="0" w:line="276" w:lineRule="auto"/>
        <w:jc w:val="center"/>
        <w:rPr>
          <w:rFonts w:ascii="Times New Roman" w:eastAsiaTheme="minorEastAsia" w:hAnsi="Times New Roman" w:cs="Times New Roman"/>
          <w:b/>
          <w:sz w:val="20"/>
          <w:szCs w:val="20"/>
        </w:rPr>
      </w:pPr>
      <w:r w:rsidRPr="00494D60">
        <w:rPr>
          <w:rFonts w:ascii="Times New Roman" w:eastAsiaTheme="minorEastAsia" w:hAnsi="Times New Roman" w:cs="Times New Roman"/>
          <w:b/>
          <w:sz w:val="20"/>
          <w:szCs w:val="20"/>
        </w:rPr>
        <w:t>Sprawozdanie</w:t>
      </w:r>
    </w:p>
    <w:p w14:paraId="40644A33" w14:textId="77777777" w:rsidR="003E5FF4" w:rsidRPr="00494D60" w:rsidRDefault="003E5FF4" w:rsidP="00494D60">
      <w:pPr>
        <w:spacing w:after="0" w:line="276" w:lineRule="auto"/>
        <w:jc w:val="center"/>
        <w:rPr>
          <w:rFonts w:ascii="Times New Roman" w:eastAsiaTheme="minorEastAsia" w:hAnsi="Times New Roman" w:cs="Times New Roman"/>
          <w:b/>
          <w:sz w:val="20"/>
          <w:szCs w:val="20"/>
        </w:rPr>
      </w:pPr>
      <w:r w:rsidRPr="00494D60">
        <w:rPr>
          <w:rFonts w:ascii="Times New Roman" w:eastAsiaTheme="minorEastAsia" w:hAnsi="Times New Roman" w:cs="Times New Roman"/>
          <w:b/>
          <w:sz w:val="20"/>
          <w:szCs w:val="20"/>
        </w:rPr>
        <w:t>z wykonania budżetu gminy za rok 2020</w:t>
      </w:r>
    </w:p>
    <w:p w14:paraId="627F4B89" w14:textId="77777777" w:rsidR="003E5FF4" w:rsidRPr="00494D60" w:rsidRDefault="003E5FF4" w:rsidP="00494D60">
      <w:pPr>
        <w:spacing w:after="0" w:line="276" w:lineRule="auto"/>
        <w:jc w:val="both"/>
        <w:rPr>
          <w:rFonts w:ascii="Times New Roman" w:eastAsiaTheme="minorEastAsia" w:hAnsi="Times New Roman" w:cs="Times New Roman"/>
          <w:sz w:val="20"/>
          <w:szCs w:val="20"/>
        </w:rPr>
      </w:pPr>
    </w:p>
    <w:p w14:paraId="716B9917" w14:textId="77777777" w:rsidR="004E709C" w:rsidRPr="00494D60" w:rsidRDefault="004E709C" w:rsidP="00494D60">
      <w:pPr>
        <w:spacing w:line="276" w:lineRule="auto"/>
        <w:jc w:val="both"/>
        <w:rPr>
          <w:rFonts w:ascii="Times New Roman" w:hAnsi="Times New Roman" w:cs="Times New Roman"/>
          <w:sz w:val="20"/>
          <w:szCs w:val="20"/>
        </w:rPr>
      </w:pPr>
      <w:r w:rsidRPr="00494D60">
        <w:rPr>
          <w:rFonts w:ascii="Times New Roman" w:hAnsi="Times New Roman" w:cs="Times New Roman"/>
          <w:sz w:val="20"/>
          <w:szCs w:val="20"/>
        </w:rPr>
        <w:t>Budżet Gminy Brzeżno w 2021 roku uchwalony został uchwałą Rady Gminy Brzeżno nr XXII/129/2021 z dnia 27.01.2021 roku.</w:t>
      </w:r>
    </w:p>
    <w:p w14:paraId="47DCF892" w14:textId="77777777" w:rsidR="004E709C" w:rsidRPr="00494D60" w:rsidRDefault="004E709C" w:rsidP="00494D60">
      <w:pPr>
        <w:spacing w:line="276" w:lineRule="auto"/>
        <w:jc w:val="both"/>
        <w:rPr>
          <w:rFonts w:ascii="Times New Roman" w:hAnsi="Times New Roman" w:cs="Times New Roman"/>
          <w:sz w:val="20"/>
          <w:szCs w:val="20"/>
        </w:rPr>
      </w:pPr>
      <w:r w:rsidRPr="00494D60">
        <w:rPr>
          <w:rFonts w:ascii="Times New Roman" w:hAnsi="Times New Roman" w:cs="Times New Roman"/>
          <w:sz w:val="20"/>
          <w:szCs w:val="20"/>
        </w:rPr>
        <w:t>Sprawozdanie z wykonania budżetu Gminy Brzeżno zostało sporządzone zgodnie z ustawą o finansach publicznych i obejmuje:</w:t>
      </w:r>
    </w:p>
    <w:p w14:paraId="0338E491" w14:textId="77777777" w:rsidR="004E709C" w:rsidRPr="00494D60" w:rsidRDefault="004E709C" w:rsidP="00091F23">
      <w:pPr>
        <w:pStyle w:val="Akapitzlist"/>
        <w:numPr>
          <w:ilvl w:val="0"/>
          <w:numId w:val="23"/>
        </w:numPr>
        <w:spacing w:after="160"/>
        <w:jc w:val="both"/>
        <w:rPr>
          <w:rFonts w:ascii="Times New Roman" w:hAnsi="Times New Roman" w:cs="Times New Roman"/>
          <w:sz w:val="20"/>
          <w:szCs w:val="20"/>
        </w:rPr>
      </w:pPr>
      <w:r w:rsidRPr="00494D60">
        <w:rPr>
          <w:rFonts w:ascii="Times New Roman" w:hAnsi="Times New Roman" w:cs="Times New Roman"/>
          <w:sz w:val="20"/>
          <w:szCs w:val="20"/>
        </w:rPr>
        <w:t>informację opisową dotyczącą wykonania budżetu Gminy;</w:t>
      </w:r>
    </w:p>
    <w:p w14:paraId="38A534E4" w14:textId="77777777" w:rsidR="004E709C" w:rsidRPr="00494D60" w:rsidRDefault="004E709C" w:rsidP="00091F23">
      <w:pPr>
        <w:pStyle w:val="Akapitzlist"/>
        <w:numPr>
          <w:ilvl w:val="0"/>
          <w:numId w:val="23"/>
        </w:numPr>
        <w:spacing w:after="160"/>
        <w:jc w:val="both"/>
        <w:rPr>
          <w:rFonts w:ascii="Times New Roman" w:hAnsi="Times New Roman" w:cs="Times New Roman"/>
          <w:sz w:val="20"/>
          <w:szCs w:val="20"/>
        </w:rPr>
      </w:pPr>
      <w:r w:rsidRPr="00494D60">
        <w:rPr>
          <w:rFonts w:ascii="Times New Roman" w:hAnsi="Times New Roman" w:cs="Times New Roman"/>
          <w:sz w:val="20"/>
          <w:szCs w:val="20"/>
        </w:rPr>
        <w:t>informację liczbową - dane ze sprawozdawczości budżetowej w szczegółowości nie mniejszej niż w uchwale budżetowej, w tej części zawarto m.in.:</w:t>
      </w:r>
    </w:p>
    <w:p w14:paraId="34EADABC" w14:textId="77777777" w:rsidR="004E709C" w:rsidRPr="00494D60" w:rsidRDefault="004E709C" w:rsidP="00091F23">
      <w:pPr>
        <w:pStyle w:val="Akapitzlist"/>
        <w:numPr>
          <w:ilvl w:val="1"/>
          <w:numId w:val="23"/>
        </w:numPr>
        <w:spacing w:after="160"/>
        <w:jc w:val="both"/>
        <w:rPr>
          <w:rFonts w:ascii="Times New Roman" w:hAnsi="Times New Roman" w:cs="Times New Roman"/>
          <w:sz w:val="20"/>
          <w:szCs w:val="20"/>
        </w:rPr>
      </w:pPr>
      <w:r w:rsidRPr="00494D60">
        <w:rPr>
          <w:rFonts w:ascii="Times New Roman" w:hAnsi="Times New Roman" w:cs="Times New Roman"/>
          <w:sz w:val="20"/>
          <w:szCs w:val="20"/>
        </w:rPr>
        <w:t>dochody i wydatki budżetu jednostki samorządu terytorialnego w szczegółowości określonej jak w uchwale budżetowej;</w:t>
      </w:r>
    </w:p>
    <w:p w14:paraId="30D628DA" w14:textId="77777777" w:rsidR="004E709C" w:rsidRPr="00494D60" w:rsidRDefault="004E709C" w:rsidP="00091F23">
      <w:pPr>
        <w:pStyle w:val="Akapitzlist"/>
        <w:numPr>
          <w:ilvl w:val="1"/>
          <w:numId w:val="23"/>
        </w:numPr>
        <w:spacing w:after="160"/>
        <w:jc w:val="both"/>
        <w:rPr>
          <w:rFonts w:ascii="Times New Roman" w:hAnsi="Times New Roman" w:cs="Times New Roman"/>
          <w:sz w:val="20"/>
          <w:szCs w:val="20"/>
        </w:rPr>
      </w:pPr>
      <w:r w:rsidRPr="00494D60">
        <w:rPr>
          <w:rFonts w:ascii="Times New Roman" w:hAnsi="Times New Roman" w:cs="Times New Roman"/>
          <w:sz w:val="20"/>
          <w:szCs w:val="20"/>
        </w:rPr>
        <w:t>zmiany w planie wydatków na realizację programów finansowanych z udziałem środków, o których mowa w art. 5 ust. 1 pkt 2 i 3, dokonane w trakcie roku budżetowego;</w:t>
      </w:r>
    </w:p>
    <w:p w14:paraId="22EA02C5" w14:textId="77777777" w:rsidR="004E709C" w:rsidRPr="00494D60" w:rsidRDefault="004E709C" w:rsidP="00091F23">
      <w:pPr>
        <w:pStyle w:val="Akapitzlist"/>
        <w:numPr>
          <w:ilvl w:val="1"/>
          <w:numId w:val="23"/>
        </w:numPr>
        <w:spacing w:after="160"/>
        <w:jc w:val="both"/>
        <w:rPr>
          <w:rFonts w:ascii="Times New Roman" w:hAnsi="Times New Roman" w:cs="Times New Roman"/>
          <w:sz w:val="20"/>
          <w:szCs w:val="20"/>
        </w:rPr>
      </w:pPr>
      <w:r w:rsidRPr="00494D60">
        <w:rPr>
          <w:rFonts w:ascii="Times New Roman" w:hAnsi="Times New Roman" w:cs="Times New Roman"/>
          <w:sz w:val="20"/>
          <w:szCs w:val="20"/>
        </w:rPr>
        <w:t>stopień zaawansowania realizacji programów wieloletnich.</w:t>
      </w:r>
    </w:p>
    <w:p w14:paraId="067915AA" w14:textId="77777777" w:rsidR="004E709C" w:rsidRPr="00494D60" w:rsidRDefault="004E709C" w:rsidP="00494D60">
      <w:pPr>
        <w:pStyle w:val="Nagwek1"/>
        <w:spacing w:before="0" w:after="240"/>
        <w:jc w:val="both"/>
        <w:rPr>
          <w:rFonts w:ascii="Times New Roman" w:hAnsi="Times New Roman" w:cs="Times New Roman"/>
          <w:color w:val="auto"/>
          <w:sz w:val="20"/>
          <w:szCs w:val="20"/>
        </w:rPr>
      </w:pPr>
      <w:bookmarkStart w:id="1" w:name="_Toc345235111"/>
      <w:r w:rsidRPr="00494D60">
        <w:rPr>
          <w:rFonts w:ascii="Times New Roman" w:hAnsi="Times New Roman" w:cs="Times New Roman"/>
          <w:color w:val="auto"/>
          <w:sz w:val="20"/>
          <w:szCs w:val="20"/>
        </w:rPr>
        <w:lastRenderedPageBreak/>
        <w:t>Informacja opisowa dotycząca wykonania budżetu Gminy Brzeżno za 2021 rok</w:t>
      </w:r>
      <w:bookmarkEnd w:id="1"/>
    </w:p>
    <w:p w14:paraId="6E40C2EB" w14:textId="77777777" w:rsidR="004E709C" w:rsidRPr="00494D60" w:rsidRDefault="004E709C" w:rsidP="00494D60">
      <w:pPr>
        <w:pStyle w:val="Nagwek2"/>
        <w:jc w:val="both"/>
        <w:rPr>
          <w:rFonts w:ascii="Times New Roman" w:hAnsi="Times New Roman" w:cs="Times New Roman"/>
          <w:color w:val="auto"/>
          <w:szCs w:val="20"/>
        </w:rPr>
      </w:pPr>
      <w:bookmarkStart w:id="2" w:name="_Toc1383438213"/>
      <w:r w:rsidRPr="00494D60">
        <w:rPr>
          <w:rFonts w:ascii="Times New Roman" w:hAnsi="Times New Roman" w:cs="Times New Roman"/>
          <w:color w:val="auto"/>
          <w:szCs w:val="20"/>
        </w:rPr>
        <w:t>Planowanie budżetu</w:t>
      </w:r>
      <w:bookmarkEnd w:id="2"/>
    </w:p>
    <w:p w14:paraId="458298FF" w14:textId="77777777" w:rsidR="004E709C" w:rsidRPr="00494D60" w:rsidRDefault="004E709C" w:rsidP="00494D60">
      <w:pPr>
        <w:spacing w:line="276" w:lineRule="auto"/>
        <w:jc w:val="both"/>
        <w:rPr>
          <w:rFonts w:ascii="Times New Roman" w:hAnsi="Times New Roman" w:cs="Times New Roman"/>
          <w:sz w:val="20"/>
          <w:szCs w:val="20"/>
        </w:rPr>
      </w:pPr>
      <w:r w:rsidRPr="00494D60">
        <w:rPr>
          <w:rFonts w:ascii="Times New Roman" w:hAnsi="Times New Roman" w:cs="Times New Roman"/>
          <w:sz w:val="20"/>
          <w:szCs w:val="20"/>
        </w:rPr>
        <w:t>Budżet Gminy Brzeżno w 2021 roku, który został przyjęty uchwałą Rady Gminy Brzeżno nr XXII/129/2021 z dnia 27.01.2021 roku, zakładał:</w:t>
      </w:r>
    </w:p>
    <w:p w14:paraId="3E345092" w14:textId="77777777" w:rsidR="004E709C" w:rsidRPr="00494D60" w:rsidRDefault="004E709C" w:rsidP="00091F23">
      <w:pPr>
        <w:pStyle w:val="Akapitzlist"/>
        <w:numPr>
          <w:ilvl w:val="0"/>
          <w:numId w:val="24"/>
        </w:numPr>
        <w:spacing w:after="160"/>
        <w:jc w:val="both"/>
        <w:rPr>
          <w:rFonts w:ascii="Times New Roman" w:hAnsi="Times New Roman" w:cs="Times New Roman"/>
          <w:sz w:val="20"/>
          <w:szCs w:val="20"/>
        </w:rPr>
      </w:pPr>
      <w:r w:rsidRPr="00494D60">
        <w:rPr>
          <w:rFonts w:ascii="Times New Roman" w:hAnsi="Times New Roman" w:cs="Times New Roman"/>
          <w:sz w:val="20"/>
          <w:szCs w:val="20"/>
        </w:rPr>
        <w:t>uzyskanie dochodów w kwocie 13 224 750,00 zł;</w:t>
      </w:r>
    </w:p>
    <w:p w14:paraId="7803B406" w14:textId="77777777" w:rsidR="004E709C" w:rsidRPr="00494D60" w:rsidRDefault="004E709C" w:rsidP="00091F23">
      <w:pPr>
        <w:pStyle w:val="Akapitzlist"/>
        <w:numPr>
          <w:ilvl w:val="0"/>
          <w:numId w:val="24"/>
        </w:numPr>
        <w:spacing w:after="160"/>
        <w:jc w:val="both"/>
        <w:rPr>
          <w:rFonts w:ascii="Times New Roman" w:hAnsi="Times New Roman" w:cs="Times New Roman"/>
          <w:sz w:val="20"/>
          <w:szCs w:val="20"/>
        </w:rPr>
      </w:pPr>
      <w:r w:rsidRPr="00494D60">
        <w:rPr>
          <w:rFonts w:ascii="Times New Roman" w:hAnsi="Times New Roman" w:cs="Times New Roman"/>
          <w:sz w:val="20"/>
          <w:szCs w:val="20"/>
        </w:rPr>
        <w:t>realizację wydatków na poziomie 14 000 661,00 zł;</w:t>
      </w:r>
    </w:p>
    <w:p w14:paraId="411E32DB" w14:textId="77777777" w:rsidR="004E709C" w:rsidRPr="00494D60" w:rsidRDefault="004E709C" w:rsidP="00091F23">
      <w:pPr>
        <w:pStyle w:val="Akapitzlist"/>
        <w:numPr>
          <w:ilvl w:val="0"/>
          <w:numId w:val="24"/>
        </w:numPr>
        <w:spacing w:after="160"/>
        <w:jc w:val="both"/>
        <w:rPr>
          <w:rFonts w:ascii="Times New Roman" w:hAnsi="Times New Roman" w:cs="Times New Roman"/>
          <w:sz w:val="20"/>
          <w:szCs w:val="20"/>
        </w:rPr>
      </w:pPr>
      <w:r w:rsidRPr="00494D60">
        <w:rPr>
          <w:rFonts w:ascii="Times New Roman" w:hAnsi="Times New Roman" w:cs="Times New Roman"/>
          <w:sz w:val="20"/>
          <w:szCs w:val="20"/>
        </w:rPr>
        <w:t>pozyskanie przychodów w kwocie 1 190 661,00 zł;</w:t>
      </w:r>
    </w:p>
    <w:p w14:paraId="3E91CBF5" w14:textId="77777777" w:rsidR="004E709C" w:rsidRPr="00494D60" w:rsidRDefault="004E709C" w:rsidP="00091F23">
      <w:pPr>
        <w:pStyle w:val="Akapitzlist"/>
        <w:numPr>
          <w:ilvl w:val="0"/>
          <w:numId w:val="24"/>
        </w:numPr>
        <w:spacing w:after="160"/>
        <w:jc w:val="both"/>
        <w:rPr>
          <w:rFonts w:ascii="Times New Roman" w:hAnsi="Times New Roman" w:cs="Times New Roman"/>
          <w:sz w:val="20"/>
          <w:szCs w:val="20"/>
        </w:rPr>
      </w:pPr>
      <w:r w:rsidRPr="00494D60">
        <w:rPr>
          <w:rFonts w:ascii="Times New Roman" w:hAnsi="Times New Roman" w:cs="Times New Roman"/>
          <w:sz w:val="20"/>
          <w:szCs w:val="20"/>
        </w:rPr>
        <w:t>realizację rozchodów na poziomie 414 750,00 zł.</w:t>
      </w:r>
    </w:p>
    <w:p w14:paraId="7A4A4C05" w14:textId="77777777" w:rsidR="004E709C" w:rsidRPr="00494D60" w:rsidRDefault="004E709C" w:rsidP="00494D60">
      <w:pPr>
        <w:spacing w:line="276" w:lineRule="auto"/>
        <w:jc w:val="both"/>
        <w:rPr>
          <w:rFonts w:ascii="Times New Roman" w:hAnsi="Times New Roman" w:cs="Times New Roman"/>
          <w:sz w:val="20"/>
          <w:szCs w:val="20"/>
        </w:rPr>
      </w:pPr>
      <w:r w:rsidRPr="00494D60">
        <w:rPr>
          <w:rFonts w:ascii="Times New Roman" w:hAnsi="Times New Roman" w:cs="Times New Roman"/>
          <w:sz w:val="20"/>
          <w:szCs w:val="20"/>
        </w:rPr>
        <w:t>Różnica między planem dochodów a planem wydatków wynosiła 775 911,00 zł i stanowiła planowany deficyt budżetu Gminy Brzeżno na 2021 rok. Planowana na 2021 rok wartość przychodów stanowiła źródło pokrycia powstałego deficytu a w pozostałej części została przeznaczona na rozchody.</w:t>
      </w:r>
    </w:p>
    <w:p w14:paraId="0F5349BD" w14:textId="77777777" w:rsidR="004E709C" w:rsidRPr="00494D60" w:rsidRDefault="004E709C" w:rsidP="00494D60">
      <w:pPr>
        <w:spacing w:line="276" w:lineRule="auto"/>
        <w:jc w:val="both"/>
        <w:rPr>
          <w:rFonts w:ascii="Times New Roman" w:hAnsi="Times New Roman" w:cs="Times New Roman"/>
          <w:sz w:val="20"/>
          <w:szCs w:val="20"/>
        </w:rPr>
        <w:sectPr w:rsidR="004E709C" w:rsidRPr="00494D60" w:rsidSect="00D63531">
          <w:footerReference w:type="default" r:id="rId8"/>
          <w:footerReference w:type="first" r:id="rId9"/>
          <w:pgSz w:w="11906" w:h="16838"/>
          <w:pgMar w:top="1417" w:right="1417" w:bottom="1417" w:left="1417" w:header="709" w:footer="709" w:gutter="0"/>
          <w:cols w:space="708"/>
          <w:docGrid w:linePitch="272"/>
        </w:sectPr>
      </w:pPr>
      <w:r w:rsidRPr="00494D60">
        <w:rPr>
          <w:rFonts w:ascii="Times New Roman" w:hAnsi="Times New Roman" w:cs="Times New Roman"/>
          <w:sz w:val="20"/>
          <w:szCs w:val="20"/>
        </w:rPr>
        <w:t>W 2021 roku dokonano łącznie 16 zmian budżetu, z czego 7 uchwałami Rady Gminy Brzeżno i 9 zarządzeniami Wójta Brzeżno, co przedstawia tabela poniżej.</w:t>
      </w:r>
    </w:p>
    <w:p w14:paraId="0ED8705A"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lastRenderedPageBreak/>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1</w:t>
      </w:r>
      <w:r w:rsidRPr="001213D6">
        <w:rPr>
          <w:rFonts w:ascii="Times New Roman" w:hAnsi="Times New Roman" w:cs="Times New Roman"/>
        </w:rPr>
        <w:fldChar w:fldCharType="end"/>
      </w:r>
      <w:r w:rsidRPr="001213D6">
        <w:rPr>
          <w:rFonts w:ascii="Times New Roman" w:hAnsi="Times New Roman" w:cs="Times New Roman"/>
        </w:rPr>
        <w:t>: Wprowadzone zmiany w budżecie na 2021 rok.</w:t>
      </w:r>
    </w:p>
    <w:tbl>
      <w:tblPr>
        <w:tblStyle w:val="TabelaCurulis"/>
        <w:tblW w:w="5000" w:type="pct"/>
        <w:tblLook w:val="04A0" w:firstRow="1" w:lastRow="0" w:firstColumn="1" w:lastColumn="0" w:noHBand="0" w:noVBand="1"/>
      </w:tblPr>
      <w:tblGrid>
        <w:gridCol w:w="1429"/>
        <w:gridCol w:w="2969"/>
        <w:gridCol w:w="1429"/>
        <w:gridCol w:w="1429"/>
        <w:gridCol w:w="1429"/>
        <w:gridCol w:w="1429"/>
        <w:gridCol w:w="1430"/>
        <w:gridCol w:w="1430"/>
        <w:gridCol w:w="1430"/>
        <w:gridCol w:w="995"/>
      </w:tblGrid>
      <w:tr w:rsidR="00876C0B" w:rsidRPr="001213D6" w14:paraId="284A3CEB"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 w:type="pct"/>
            <w:vMerge w:val="restart"/>
            <w:shd w:val="clear" w:color="auto" w:fill="3C3F49"/>
            <w:tcMar>
              <w:top w:w="10" w:type="dxa"/>
              <w:bottom w:w="5" w:type="dxa"/>
            </w:tcMar>
          </w:tcPr>
          <w:p w14:paraId="205AE81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Lp.</w:t>
            </w:r>
          </w:p>
        </w:tc>
        <w:tc>
          <w:tcPr>
            <w:tcW w:w="499" w:type="pct"/>
            <w:vMerge w:val="restart"/>
            <w:shd w:val="clear" w:color="auto" w:fill="3C3F49"/>
            <w:tcMar>
              <w:top w:w="10" w:type="dxa"/>
              <w:bottom w:w="5" w:type="dxa"/>
            </w:tcMar>
          </w:tcPr>
          <w:p w14:paraId="5A877BF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Numer uchwały / zarządzenia</w:t>
            </w:r>
          </w:p>
        </w:tc>
        <w:tc>
          <w:tcPr>
            <w:tcW w:w="999" w:type="pct"/>
            <w:gridSpan w:val="2"/>
            <w:shd w:val="clear" w:color="auto" w:fill="3C3F49"/>
            <w:tcMar>
              <w:top w:w="10" w:type="dxa"/>
              <w:bottom w:w="5" w:type="dxa"/>
            </w:tcMar>
          </w:tcPr>
          <w:p w14:paraId="1AAAE3D5"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Dochody (w zł)</w:t>
            </w:r>
          </w:p>
        </w:tc>
        <w:tc>
          <w:tcPr>
            <w:tcW w:w="999" w:type="pct"/>
            <w:gridSpan w:val="2"/>
            <w:shd w:val="clear" w:color="auto" w:fill="3C3F49"/>
            <w:tcMar>
              <w:top w:w="10" w:type="dxa"/>
              <w:bottom w:w="5" w:type="dxa"/>
            </w:tcMar>
          </w:tcPr>
          <w:p w14:paraId="28F331F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(w zł)</w:t>
            </w:r>
          </w:p>
        </w:tc>
        <w:tc>
          <w:tcPr>
            <w:tcW w:w="1000" w:type="pct"/>
            <w:gridSpan w:val="2"/>
            <w:shd w:val="clear" w:color="auto" w:fill="3C3F49"/>
            <w:tcMar>
              <w:top w:w="10" w:type="dxa"/>
              <w:bottom w:w="5" w:type="dxa"/>
            </w:tcMar>
          </w:tcPr>
          <w:p w14:paraId="14D033B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Przychody (w zł)</w:t>
            </w:r>
          </w:p>
        </w:tc>
        <w:tc>
          <w:tcPr>
            <w:tcW w:w="1000" w:type="pct"/>
            <w:gridSpan w:val="2"/>
            <w:shd w:val="clear" w:color="auto" w:fill="3C3F49"/>
            <w:tcMar>
              <w:top w:w="10" w:type="dxa"/>
              <w:bottom w:w="5" w:type="dxa"/>
            </w:tcMar>
          </w:tcPr>
          <w:p w14:paraId="125D81D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Rozchody (w zł)</w:t>
            </w:r>
          </w:p>
        </w:tc>
      </w:tr>
      <w:tr w:rsidR="00876C0B" w:rsidRPr="001213D6" w14:paraId="5AF3787F"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 w:type="pct"/>
            <w:vMerge/>
            <w:shd w:val="clear" w:color="auto" w:fill="3C3F49"/>
          </w:tcPr>
          <w:p w14:paraId="430FBEDD" w14:textId="77777777" w:rsidR="004E709C" w:rsidRPr="001213D6" w:rsidRDefault="004E709C" w:rsidP="00494D60">
            <w:pPr>
              <w:rPr>
                <w:rFonts w:ascii="Times New Roman" w:hAnsi="Times New Roman" w:cs="Times New Roman"/>
                <w:color w:val="auto"/>
              </w:rPr>
            </w:pPr>
          </w:p>
        </w:tc>
        <w:tc>
          <w:tcPr>
            <w:tcW w:w="499" w:type="pct"/>
            <w:vMerge/>
            <w:shd w:val="clear" w:color="auto" w:fill="3C3F49"/>
          </w:tcPr>
          <w:p w14:paraId="4E1A06A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00" w:type="pct"/>
            <w:shd w:val="clear" w:color="auto" w:fill="3C3F49"/>
            <w:tcMar>
              <w:top w:w="10" w:type="dxa"/>
              <w:bottom w:w="5" w:type="dxa"/>
            </w:tcMar>
          </w:tcPr>
          <w:p w14:paraId="577E948D"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zwiększenia</w:t>
            </w:r>
          </w:p>
        </w:tc>
        <w:tc>
          <w:tcPr>
            <w:tcW w:w="500" w:type="pct"/>
            <w:shd w:val="clear" w:color="auto" w:fill="3C3F49"/>
            <w:tcMar>
              <w:top w:w="10" w:type="dxa"/>
              <w:bottom w:w="5" w:type="dxa"/>
            </w:tcMar>
          </w:tcPr>
          <w:p w14:paraId="2E15DB8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zmniejszenia</w:t>
            </w:r>
          </w:p>
        </w:tc>
        <w:tc>
          <w:tcPr>
            <w:tcW w:w="500" w:type="pct"/>
            <w:shd w:val="clear" w:color="auto" w:fill="3C3F49"/>
            <w:tcMar>
              <w:top w:w="10" w:type="dxa"/>
              <w:bottom w:w="5" w:type="dxa"/>
            </w:tcMar>
          </w:tcPr>
          <w:p w14:paraId="1793E95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zwiększenia</w:t>
            </w:r>
          </w:p>
        </w:tc>
        <w:tc>
          <w:tcPr>
            <w:tcW w:w="500" w:type="pct"/>
            <w:shd w:val="clear" w:color="auto" w:fill="3C3F49"/>
            <w:tcMar>
              <w:top w:w="10" w:type="dxa"/>
              <w:bottom w:w="5" w:type="dxa"/>
            </w:tcMar>
          </w:tcPr>
          <w:p w14:paraId="206B8EE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zmniejszenia</w:t>
            </w:r>
          </w:p>
        </w:tc>
        <w:tc>
          <w:tcPr>
            <w:tcW w:w="500" w:type="pct"/>
            <w:shd w:val="clear" w:color="auto" w:fill="3C3F49"/>
            <w:tcMar>
              <w:top w:w="10" w:type="dxa"/>
              <w:bottom w:w="5" w:type="dxa"/>
            </w:tcMar>
          </w:tcPr>
          <w:p w14:paraId="595583F6"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zwiększenia</w:t>
            </w:r>
          </w:p>
        </w:tc>
        <w:tc>
          <w:tcPr>
            <w:tcW w:w="500" w:type="pct"/>
            <w:shd w:val="clear" w:color="auto" w:fill="3C3F49"/>
            <w:tcMar>
              <w:top w:w="10" w:type="dxa"/>
              <w:bottom w:w="5" w:type="dxa"/>
            </w:tcMar>
          </w:tcPr>
          <w:p w14:paraId="40B46AF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zmniejszenia</w:t>
            </w:r>
          </w:p>
        </w:tc>
        <w:tc>
          <w:tcPr>
            <w:tcW w:w="500" w:type="pct"/>
            <w:shd w:val="clear" w:color="auto" w:fill="3C3F49"/>
            <w:tcMar>
              <w:top w:w="10" w:type="dxa"/>
              <w:bottom w:w="5" w:type="dxa"/>
            </w:tcMar>
          </w:tcPr>
          <w:p w14:paraId="6478E74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zwiększenia</w:t>
            </w:r>
          </w:p>
        </w:tc>
        <w:tc>
          <w:tcPr>
            <w:tcW w:w="500" w:type="pct"/>
            <w:shd w:val="clear" w:color="auto" w:fill="3C3F49"/>
            <w:tcMar>
              <w:top w:w="10" w:type="dxa"/>
              <w:bottom w:w="5" w:type="dxa"/>
            </w:tcMar>
          </w:tcPr>
          <w:p w14:paraId="0D4CEB8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zmniejszenia</w:t>
            </w:r>
          </w:p>
        </w:tc>
      </w:tr>
      <w:tr w:rsidR="00876C0B" w:rsidRPr="001213D6" w14:paraId="648EA8E4"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496288A9"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1</w:t>
            </w:r>
          </w:p>
        </w:tc>
        <w:tc>
          <w:tcPr>
            <w:tcW w:w="500" w:type="pct"/>
            <w:tcMar>
              <w:top w:w="10" w:type="dxa"/>
              <w:bottom w:w="5" w:type="dxa"/>
            </w:tcMar>
          </w:tcPr>
          <w:p w14:paraId="6421A4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uchwała nr XXIII/136/2021</w:t>
            </w:r>
          </w:p>
        </w:tc>
        <w:tc>
          <w:tcPr>
            <w:tcW w:w="500" w:type="pct"/>
            <w:tcMar>
              <w:top w:w="10" w:type="dxa"/>
              <w:bottom w:w="5" w:type="dxa"/>
            </w:tcMar>
          </w:tcPr>
          <w:p w14:paraId="79A2F6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58 377,78</w:t>
            </w:r>
          </w:p>
        </w:tc>
        <w:tc>
          <w:tcPr>
            <w:tcW w:w="500" w:type="pct"/>
            <w:tcMar>
              <w:top w:w="10" w:type="dxa"/>
              <w:bottom w:w="5" w:type="dxa"/>
            </w:tcMar>
          </w:tcPr>
          <w:p w14:paraId="7BE055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68325E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318 227,22</w:t>
            </w:r>
          </w:p>
        </w:tc>
        <w:tc>
          <w:tcPr>
            <w:tcW w:w="500" w:type="pct"/>
            <w:tcMar>
              <w:top w:w="10" w:type="dxa"/>
              <w:bottom w:w="5" w:type="dxa"/>
            </w:tcMar>
          </w:tcPr>
          <w:p w14:paraId="6F51B3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259 849,44</w:t>
            </w:r>
          </w:p>
        </w:tc>
        <w:tc>
          <w:tcPr>
            <w:tcW w:w="500" w:type="pct"/>
            <w:tcMar>
              <w:top w:w="10" w:type="dxa"/>
              <w:bottom w:w="5" w:type="dxa"/>
            </w:tcMar>
          </w:tcPr>
          <w:p w14:paraId="2C540F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FEF23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04406A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36548C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41ECCA8A"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4FF2138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2</w:t>
            </w:r>
          </w:p>
        </w:tc>
        <w:tc>
          <w:tcPr>
            <w:tcW w:w="1000" w:type="pct"/>
            <w:tcMar>
              <w:top w:w="10" w:type="dxa"/>
              <w:bottom w:w="5" w:type="dxa"/>
            </w:tcMar>
          </w:tcPr>
          <w:p w14:paraId="14E541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UCHWAŁA NR XXIV/142/2021</w:t>
            </w:r>
          </w:p>
        </w:tc>
        <w:tc>
          <w:tcPr>
            <w:tcW w:w="500" w:type="pct"/>
            <w:tcMar>
              <w:top w:w="10" w:type="dxa"/>
              <w:bottom w:w="5" w:type="dxa"/>
            </w:tcMar>
          </w:tcPr>
          <w:p w14:paraId="3A1DCC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1 221 958,93</w:t>
            </w:r>
          </w:p>
        </w:tc>
        <w:tc>
          <w:tcPr>
            <w:tcW w:w="500" w:type="pct"/>
            <w:tcMar>
              <w:top w:w="10" w:type="dxa"/>
              <w:bottom w:w="5" w:type="dxa"/>
            </w:tcMar>
          </w:tcPr>
          <w:p w14:paraId="242AE5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1 230,00</w:t>
            </w:r>
          </w:p>
        </w:tc>
        <w:tc>
          <w:tcPr>
            <w:tcW w:w="500" w:type="pct"/>
            <w:tcMar>
              <w:top w:w="10" w:type="dxa"/>
              <w:bottom w:w="5" w:type="dxa"/>
            </w:tcMar>
          </w:tcPr>
          <w:p w14:paraId="1CB6D9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1 221 958,93</w:t>
            </w:r>
          </w:p>
        </w:tc>
        <w:tc>
          <w:tcPr>
            <w:tcW w:w="500" w:type="pct"/>
            <w:tcMar>
              <w:top w:w="10" w:type="dxa"/>
              <w:bottom w:w="5" w:type="dxa"/>
            </w:tcMar>
          </w:tcPr>
          <w:p w14:paraId="2DB94E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1 230,00</w:t>
            </w:r>
          </w:p>
        </w:tc>
        <w:tc>
          <w:tcPr>
            <w:tcW w:w="500" w:type="pct"/>
            <w:tcMar>
              <w:top w:w="10" w:type="dxa"/>
              <w:bottom w:w="5" w:type="dxa"/>
            </w:tcMar>
          </w:tcPr>
          <w:p w14:paraId="390D43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4CD621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4DCA99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06A87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2F6F2657"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3422E25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3</w:t>
            </w:r>
          </w:p>
        </w:tc>
        <w:tc>
          <w:tcPr>
            <w:tcW w:w="500" w:type="pct"/>
            <w:tcMar>
              <w:top w:w="10" w:type="dxa"/>
              <w:bottom w:w="5" w:type="dxa"/>
            </w:tcMar>
          </w:tcPr>
          <w:p w14:paraId="395194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UCHWAŁA NR XXV/146/2021</w:t>
            </w:r>
          </w:p>
        </w:tc>
        <w:tc>
          <w:tcPr>
            <w:tcW w:w="500" w:type="pct"/>
            <w:tcMar>
              <w:top w:w="10" w:type="dxa"/>
              <w:bottom w:w="5" w:type="dxa"/>
            </w:tcMar>
          </w:tcPr>
          <w:p w14:paraId="09B3E5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9 000,00</w:t>
            </w:r>
          </w:p>
        </w:tc>
        <w:tc>
          <w:tcPr>
            <w:tcW w:w="500" w:type="pct"/>
            <w:tcMar>
              <w:top w:w="10" w:type="dxa"/>
              <w:bottom w:w="5" w:type="dxa"/>
            </w:tcMar>
          </w:tcPr>
          <w:p w14:paraId="557960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C82B2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64 043,50</w:t>
            </w:r>
          </w:p>
        </w:tc>
        <w:tc>
          <w:tcPr>
            <w:tcW w:w="500" w:type="pct"/>
            <w:tcMar>
              <w:top w:w="10" w:type="dxa"/>
              <w:bottom w:w="5" w:type="dxa"/>
            </w:tcMar>
          </w:tcPr>
          <w:p w14:paraId="2D00C4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55 043,50</w:t>
            </w:r>
          </w:p>
        </w:tc>
        <w:tc>
          <w:tcPr>
            <w:tcW w:w="500" w:type="pct"/>
            <w:tcMar>
              <w:top w:w="10" w:type="dxa"/>
              <w:bottom w:w="5" w:type="dxa"/>
            </w:tcMar>
          </w:tcPr>
          <w:p w14:paraId="116EA1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C424F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6F772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0DF5F2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644FD644"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561EA8FA"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4</w:t>
            </w:r>
          </w:p>
        </w:tc>
        <w:tc>
          <w:tcPr>
            <w:tcW w:w="500" w:type="pct"/>
            <w:tcMar>
              <w:top w:w="10" w:type="dxa"/>
              <w:bottom w:w="5" w:type="dxa"/>
            </w:tcMar>
          </w:tcPr>
          <w:p w14:paraId="714562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Zarządzenie nr 29/2021</w:t>
            </w:r>
          </w:p>
        </w:tc>
        <w:tc>
          <w:tcPr>
            <w:tcW w:w="500" w:type="pct"/>
            <w:tcMar>
              <w:top w:w="10" w:type="dxa"/>
              <w:bottom w:w="5" w:type="dxa"/>
            </w:tcMar>
          </w:tcPr>
          <w:p w14:paraId="0DE84B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3,92</w:t>
            </w:r>
          </w:p>
        </w:tc>
        <w:tc>
          <w:tcPr>
            <w:tcW w:w="500" w:type="pct"/>
            <w:tcMar>
              <w:top w:w="10" w:type="dxa"/>
              <w:bottom w:w="5" w:type="dxa"/>
            </w:tcMar>
          </w:tcPr>
          <w:p w14:paraId="23AE5B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308FA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15 470,98</w:t>
            </w:r>
          </w:p>
        </w:tc>
        <w:tc>
          <w:tcPr>
            <w:tcW w:w="500" w:type="pct"/>
            <w:tcMar>
              <w:top w:w="10" w:type="dxa"/>
              <w:bottom w:w="5" w:type="dxa"/>
            </w:tcMar>
          </w:tcPr>
          <w:p w14:paraId="3A6E6B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15 467,06</w:t>
            </w:r>
          </w:p>
        </w:tc>
        <w:tc>
          <w:tcPr>
            <w:tcW w:w="500" w:type="pct"/>
            <w:tcMar>
              <w:top w:w="10" w:type="dxa"/>
              <w:bottom w:w="5" w:type="dxa"/>
            </w:tcMar>
          </w:tcPr>
          <w:p w14:paraId="39102B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3C4E75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8F787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3B23B7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76F41CD3"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65DBECE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5</w:t>
            </w:r>
          </w:p>
        </w:tc>
        <w:tc>
          <w:tcPr>
            <w:tcW w:w="500" w:type="pct"/>
            <w:tcMar>
              <w:top w:w="10" w:type="dxa"/>
              <w:bottom w:w="5" w:type="dxa"/>
            </w:tcMar>
          </w:tcPr>
          <w:p w14:paraId="411B6F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ZARZADZENIE NR 32/2021 - KOREKTA</w:t>
            </w:r>
          </w:p>
        </w:tc>
        <w:tc>
          <w:tcPr>
            <w:tcW w:w="500" w:type="pct"/>
            <w:tcMar>
              <w:top w:w="10" w:type="dxa"/>
              <w:bottom w:w="5" w:type="dxa"/>
            </w:tcMar>
          </w:tcPr>
          <w:p w14:paraId="548F3D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1649B0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40AFB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33 908,52</w:t>
            </w:r>
          </w:p>
        </w:tc>
        <w:tc>
          <w:tcPr>
            <w:tcW w:w="500" w:type="pct"/>
            <w:tcMar>
              <w:top w:w="10" w:type="dxa"/>
              <w:bottom w:w="5" w:type="dxa"/>
            </w:tcMar>
          </w:tcPr>
          <w:p w14:paraId="545173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33 908,52</w:t>
            </w:r>
          </w:p>
        </w:tc>
        <w:tc>
          <w:tcPr>
            <w:tcW w:w="500" w:type="pct"/>
            <w:tcMar>
              <w:top w:w="10" w:type="dxa"/>
              <w:bottom w:w="5" w:type="dxa"/>
            </w:tcMar>
          </w:tcPr>
          <w:p w14:paraId="53C198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450D21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3CB87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2252B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3E9D0B15"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0E02BF5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6</w:t>
            </w:r>
          </w:p>
        </w:tc>
        <w:tc>
          <w:tcPr>
            <w:tcW w:w="500" w:type="pct"/>
            <w:tcMar>
              <w:top w:w="10" w:type="dxa"/>
              <w:bottom w:w="5" w:type="dxa"/>
            </w:tcMar>
          </w:tcPr>
          <w:p w14:paraId="1A7259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ZARZĄDZENIE NR 32/2021</w:t>
            </w:r>
          </w:p>
        </w:tc>
        <w:tc>
          <w:tcPr>
            <w:tcW w:w="500" w:type="pct"/>
            <w:tcMar>
              <w:top w:w="10" w:type="dxa"/>
              <w:bottom w:w="5" w:type="dxa"/>
            </w:tcMar>
          </w:tcPr>
          <w:p w14:paraId="2FD5AE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76 568,46</w:t>
            </w:r>
          </w:p>
        </w:tc>
        <w:tc>
          <w:tcPr>
            <w:tcW w:w="500" w:type="pct"/>
            <w:tcMar>
              <w:top w:w="10" w:type="dxa"/>
              <w:bottom w:w="5" w:type="dxa"/>
            </w:tcMar>
          </w:tcPr>
          <w:p w14:paraId="339574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104 508,00</w:t>
            </w:r>
          </w:p>
        </w:tc>
        <w:tc>
          <w:tcPr>
            <w:tcW w:w="500" w:type="pct"/>
            <w:tcMar>
              <w:top w:w="10" w:type="dxa"/>
              <w:bottom w:w="5" w:type="dxa"/>
            </w:tcMar>
          </w:tcPr>
          <w:p w14:paraId="07A4C9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76 568,46</w:t>
            </w:r>
          </w:p>
        </w:tc>
        <w:tc>
          <w:tcPr>
            <w:tcW w:w="500" w:type="pct"/>
            <w:tcMar>
              <w:top w:w="10" w:type="dxa"/>
              <w:bottom w:w="5" w:type="dxa"/>
            </w:tcMar>
          </w:tcPr>
          <w:p w14:paraId="57E12D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104 508,00</w:t>
            </w:r>
          </w:p>
        </w:tc>
        <w:tc>
          <w:tcPr>
            <w:tcW w:w="500" w:type="pct"/>
            <w:tcMar>
              <w:top w:w="10" w:type="dxa"/>
              <w:bottom w:w="5" w:type="dxa"/>
            </w:tcMar>
          </w:tcPr>
          <w:p w14:paraId="749C72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30EB20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474590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2BD2E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7AB1A24C"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29BEF45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w:t>
            </w:r>
          </w:p>
        </w:tc>
        <w:tc>
          <w:tcPr>
            <w:tcW w:w="500" w:type="pct"/>
            <w:tcMar>
              <w:top w:w="10" w:type="dxa"/>
              <w:bottom w:w="5" w:type="dxa"/>
            </w:tcMar>
          </w:tcPr>
          <w:p w14:paraId="1DB104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Uchwała nr XXVI/154/2021 -KOREKTA</w:t>
            </w:r>
          </w:p>
        </w:tc>
        <w:tc>
          <w:tcPr>
            <w:tcW w:w="500" w:type="pct"/>
            <w:tcMar>
              <w:top w:w="10" w:type="dxa"/>
              <w:bottom w:w="5" w:type="dxa"/>
            </w:tcMar>
          </w:tcPr>
          <w:p w14:paraId="2B0F19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D5FA8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9D2C3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05B061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AA20D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343 000,00</w:t>
            </w:r>
          </w:p>
        </w:tc>
        <w:tc>
          <w:tcPr>
            <w:tcW w:w="500" w:type="pct"/>
            <w:tcMar>
              <w:top w:w="10" w:type="dxa"/>
              <w:bottom w:w="5" w:type="dxa"/>
            </w:tcMar>
          </w:tcPr>
          <w:p w14:paraId="15DDE4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343 000,00</w:t>
            </w:r>
          </w:p>
        </w:tc>
        <w:tc>
          <w:tcPr>
            <w:tcW w:w="500" w:type="pct"/>
            <w:tcMar>
              <w:top w:w="10" w:type="dxa"/>
              <w:bottom w:w="5" w:type="dxa"/>
            </w:tcMar>
          </w:tcPr>
          <w:p w14:paraId="7C98DF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0FB701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3745A73B"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0BAC40B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w:t>
            </w:r>
          </w:p>
        </w:tc>
        <w:tc>
          <w:tcPr>
            <w:tcW w:w="500" w:type="pct"/>
            <w:tcMar>
              <w:top w:w="10" w:type="dxa"/>
              <w:bottom w:w="5" w:type="dxa"/>
            </w:tcMar>
          </w:tcPr>
          <w:p w14:paraId="6A3C41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UCHWAŁA NR XXVI/154/2021</w:t>
            </w:r>
          </w:p>
        </w:tc>
        <w:tc>
          <w:tcPr>
            <w:tcW w:w="500" w:type="pct"/>
            <w:tcMar>
              <w:top w:w="10" w:type="dxa"/>
              <w:bottom w:w="5" w:type="dxa"/>
            </w:tcMar>
          </w:tcPr>
          <w:p w14:paraId="24A386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301 308,45</w:t>
            </w:r>
          </w:p>
        </w:tc>
        <w:tc>
          <w:tcPr>
            <w:tcW w:w="500" w:type="pct"/>
            <w:tcMar>
              <w:top w:w="10" w:type="dxa"/>
              <w:bottom w:w="5" w:type="dxa"/>
            </w:tcMar>
          </w:tcPr>
          <w:p w14:paraId="3071FC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1FEAE5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1 419 468,78</w:t>
            </w:r>
          </w:p>
        </w:tc>
        <w:tc>
          <w:tcPr>
            <w:tcW w:w="500" w:type="pct"/>
            <w:tcMar>
              <w:top w:w="10" w:type="dxa"/>
              <w:bottom w:w="5" w:type="dxa"/>
            </w:tcMar>
          </w:tcPr>
          <w:p w14:paraId="116BCE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1 108 821,33</w:t>
            </w:r>
          </w:p>
        </w:tc>
        <w:tc>
          <w:tcPr>
            <w:tcW w:w="500" w:type="pct"/>
            <w:tcMar>
              <w:top w:w="10" w:type="dxa"/>
              <w:bottom w:w="5" w:type="dxa"/>
            </w:tcMar>
          </w:tcPr>
          <w:p w14:paraId="6FE3DD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763 000,00</w:t>
            </w:r>
          </w:p>
        </w:tc>
        <w:tc>
          <w:tcPr>
            <w:tcW w:w="500" w:type="pct"/>
            <w:tcMar>
              <w:top w:w="10" w:type="dxa"/>
              <w:bottom w:w="5" w:type="dxa"/>
            </w:tcMar>
          </w:tcPr>
          <w:p w14:paraId="13B147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690 661,00</w:t>
            </w:r>
          </w:p>
        </w:tc>
        <w:tc>
          <w:tcPr>
            <w:tcW w:w="500" w:type="pct"/>
            <w:tcMar>
              <w:top w:w="10" w:type="dxa"/>
              <w:bottom w:w="5" w:type="dxa"/>
            </w:tcMar>
          </w:tcPr>
          <w:p w14:paraId="131B80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63 000,00</w:t>
            </w:r>
          </w:p>
        </w:tc>
        <w:tc>
          <w:tcPr>
            <w:tcW w:w="500" w:type="pct"/>
            <w:tcMar>
              <w:top w:w="10" w:type="dxa"/>
              <w:bottom w:w="5" w:type="dxa"/>
            </w:tcMar>
          </w:tcPr>
          <w:p w14:paraId="2114D5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0C08B3E8"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062D580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w:t>
            </w:r>
          </w:p>
        </w:tc>
        <w:tc>
          <w:tcPr>
            <w:tcW w:w="500" w:type="pct"/>
            <w:tcMar>
              <w:top w:w="10" w:type="dxa"/>
              <w:bottom w:w="5" w:type="dxa"/>
            </w:tcMar>
          </w:tcPr>
          <w:p w14:paraId="1495E2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Zarządzenie nr 39/2021</w:t>
            </w:r>
          </w:p>
        </w:tc>
        <w:tc>
          <w:tcPr>
            <w:tcW w:w="500" w:type="pct"/>
            <w:tcMar>
              <w:top w:w="10" w:type="dxa"/>
              <w:bottom w:w="5" w:type="dxa"/>
            </w:tcMar>
          </w:tcPr>
          <w:p w14:paraId="551E1A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430,96</w:t>
            </w:r>
          </w:p>
        </w:tc>
        <w:tc>
          <w:tcPr>
            <w:tcW w:w="500" w:type="pct"/>
            <w:tcMar>
              <w:top w:w="10" w:type="dxa"/>
              <w:bottom w:w="5" w:type="dxa"/>
            </w:tcMar>
          </w:tcPr>
          <w:p w14:paraId="7EDADD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D6CD9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1 076,02</w:t>
            </w:r>
          </w:p>
        </w:tc>
        <w:tc>
          <w:tcPr>
            <w:tcW w:w="500" w:type="pct"/>
            <w:tcMar>
              <w:top w:w="10" w:type="dxa"/>
              <w:bottom w:w="5" w:type="dxa"/>
            </w:tcMar>
          </w:tcPr>
          <w:p w14:paraId="43ECE4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645,06</w:t>
            </w:r>
          </w:p>
        </w:tc>
        <w:tc>
          <w:tcPr>
            <w:tcW w:w="500" w:type="pct"/>
            <w:tcMar>
              <w:top w:w="10" w:type="dxa"/>
              <w:bottom w:w="5" w:type="dxa"/>
            </w:tcMar>
          </w:tcPr>
          <w:p w14:paraId="71FEE2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A31AC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3EAC52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3E3FA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34C18C17"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44EA70F8"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10</w:t>
            </w:r>
          </w:p>
        </w:tc>
        <w:tc>
          <w:tcPr>
            <w:tcW w:w="500" w:type="pct"/>
            <w:tcMar>
              <w:top w:w="10" w:type="dxa"/>
              <w:bottom w:w="5" w:type="dxa"/>
            </w:tcMar>
          </w:tcPr>
          <w:p w14:paraId="70FCC1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Zarządzenie nr 45/2021</w:t>
            </w:r>
          </w:p>
        </w:tc>
        <w:tc>
          <w:tcPr>
            <w:tcW w:w="500" w:type="pct"/>
            <w:tcMar>
              <w:top w:w="10" w:type="dxa"/>
              <w:bottom w:w="5" w:type="dxa"/>
            </w:tcMar>
          </w:tcPr>
          <w:p w14:paraId="2BA931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284 973,67</w:t>
            </w:r>
          </w:p>
        </w:tc>
        <w:tc>
          <w:tcPr>
            <w:tcW w:w="500" w:type="pct"/>
            <w:tcMar>
              <w:top w:w="10" w:type="dxa"/>
              <w:bottom w:w="5" w:type="dxa"/>
            </w:tcMar>
          </w:tcPr>
          <w:p w14:paraId="14D5A0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626DED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290 340,65</w:t>
            </w:r>
          </w:p>
        </w:tc>
        <w:tc>
          <w:tcPr>
            <w:tcW w:w="500" w:type="pct"/>
            <w:tcMar>
              <w:top w:w="10" w:type="dxa"/>
              <w:bottom w:w="5" w:type="dxa"/>
            </w:tcMar>
          </w:tcPr>
          <w:p w14:paraId="2E2C19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5 366,98</w:t>
            </w:r>
          </w:p>
        </w:tc>
        <w:tc>
          <w:tcPr>
            <w:tcW w:w="500" w:type="pct"/>
            <w:tcMar>
              <w:top w:w="10" w:type="dxa"/>
              <w:bottom w:w="5" w:type="dxa"/>
            </w:tcMar>
          </w:tcPr>
          <w:p w14:paraId="6CE33C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64A6FE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58B44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AD411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0928EB4C"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00282F18"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11</w:t>
            </w:r>
          </w:p>
        </w:tc>
        <w:tc>
          <w:tcPr>
            <w:tcW w:w="500" w:type="pct"/>
            <w:tcMar>
              <w:top w:w="10" w:type="dxa"/>
              <w:bottom w:w="5" w:type="dxa"/>
            </w:tcMar>
          </w:tcPr>
          <w:p w14:paraId="20A34B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zarządzenie nr 46/2021</w:t>
            </w:r>
          </w:p>
        </w:tc>
        <w:tc>
          <w:tcPr>
            <w:tcW w:w="500" w:type="pct"/>
            <w:tcMar>
              <w:top w:w="10" w:type="dxa"/>
              <w:bottom w:w="5" w:type="dxa"/>
            </w:tcMar>
          </w:tcPr>
          <w:p w14:paraId="33A514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EFFF5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1C7E8A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114 226,79</w:t>
            </w:r>
          </w:p>
        </w:tc>
        <w:tc>
          <w:tcPr>
            <w:tcW w:w="500" w:type="pct"/>
            <w:tcMar>
              <w:top w:w="10" w:type="dxa"/>
              <w:bottom w:w="5" w:type="dxa"/>
            </w:tcMar>
          </w:tcPr>
          <w:p w14:paraId="3D9959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114 226,79</w:t>
            </w:r>
          </w:p>
        </w:tc>
        <w:tc>
          <w:tcPr>
            <w:tcW w:w="500" w:type="pct"/>
            <w:tcMar>
              <w:top w:w="10" w:type="dxa"/>
              <w:bottom w:w="5" w:type="dxa"/>
            </w:tcMar>
          </w:tcPr>
          <w:p w14:paraId="3F12CA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4EE693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EACFF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4DCB3E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76AB6BB8"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01D78AB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12</w:t>
            </w:r>
          </w:p>
        </w:tc>
        <w:tc>
          <w:tcPr>
            <w:tcW w:w="500" w:type="pct"/>
            <w:tcMar>
              <w:top w:w="10" w:type="dxa"/>
              <w:bottom w:w="5" w:type="dxa"/>
            </w:tcMar>
          </w:tcPr>
          <w:p w14:paraId="44F078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UCHWAŁA NR XXVII/162/2021</w:t>
            </w:r>
          </w:p>
        </w:tc>
        <w:tc>
          <w:tcPr>
            <w:tcW w:w="500" w:type="pct"/>
            <w:tcMar>
              <w:top w:w="10" w:type="dxa"/>
              <w:bottom w:w="5" w:type="dxa"/>
            </w:tcMar>
          </w:tcPr>
          <w:p w14:paraId="583C42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1 604 561,07</w:t>
            </w:r>
          </w:p>
        </w:tc>
        <w:tc>
          <w:tcPr>
            <w:tcW w:w="500" w:type="pct"/>
            <w:tcMar>
              <w:top w:w="10" w:type="dxa"/>
              <w:bottom w:w="5" w:type="dxa"/>
            </w:tcMar>
          </w:tcPr>
          <w:p w14:paraId="1ABFF8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41 079,00</w:t>
            </w:r>
          </w:p>
        </w:tc>
        <w:tc>
          <w:tcPr>
            <w:tcW w:w="500" w:type="pct"/>
            <w:tcMar>
              <w:top w:w="10" w:type="dxa"/>
              <w:bottom w:w="5" w:type="dxa"/>
            </w:tcMar>
          </w:tcPr>
          <w:p w14:paraId="51B863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1 756 726,41</w:t>
            </w:r>
          </w:p>
        </w:tc>
        <w:tc>
          <w:tcPr>
            <w:tcW w:w="500" w:type="pct"/>
            <w:tcMar>
              <w:top w:w="10" w:type="dxa"/>
              <w:bottom w:w="5" w:type="dxa"/>
            </w:tcMar>
          </w:tcPr>
          <w:p w14:paraId="29CB4B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193 244,34</w:t>
            </w:r>
          </w:p>
        </w:tc>
        <w:tc>
          <w:tcPr>
            <w:tcW w:w="500" w:type="pct"/>
            <w:tcMar>
              <w:top w:w="10" w:type="dxa"/>
              <w:bottom w:w="5" w:type="dxa"/>
            </w:tcMar>
          </w:tcPr>
          <w:p w14:paraId="770C09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3C6AF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1841AF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AE6E3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3D3CB703"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2950751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13</w:t>
            </w:r>
          </w:p>
        </w:tc>
        <w:tc>
          <w:tcPr>
            <w:tcW w:w="500" w:type="pct"/>
            <w:tcMar>
              <w:top w:w="10" w:type="dxa"/>
              <w:bottom w:w="5" w:type="dxa"/>
            </w:tcMar>
          </w:tcPr>
          <w:p w14:paraId="0EA9E2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ZARZĄDZENIE NR 51/2021</w:t>
            </w:r>
          </w:p>
        </w:tc>
        <w:tc>
          <w:tcPr>
            <w:tcW w:w="500" w:type="pct"/>
            <w:tcMar>
              <w:top w:w="10" w:type="dxa"/>
              <w:bottom w:w="5" w:type="dxa"/>
            </w:tcMar>
          </w:tcPr>
          <w:p w14:paraId="266BE9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7 737,00</w:t>
            </w:r>
          </w:p>
        </w:tc>
        <w:tc>
          <w:tcPr>
            <w:tcW w:w="500" w:type="pct"/>
            <w:tcMar>
              <w:top w:w="10" w:type="dxa"/>
              <w:bottom w:w="5" w:type="dxa"/>
            </w:tcMar>
          </w:tcPr>
          <w:p w14:paraId="14F5AE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3026BC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62 017,47</w:t>
            </w:r>
          </w:p>
        </w:tc>
        <w:tc>
          <w:tcPr>
            <w:tcW w:w="500" w:type="pct"/>
            <w:tcMar>
              <w:top w:w="10" w:type="dxa"/>
              <w:bottom w:w="5" w:type="dxa"/>
            </w:tcMar>
          </w:tcPr>
          <w:p w14:paraId="591F11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54 280,47</w:t>
            </w:r>
          </w:p>
        </w:tc>
        <w:tc>
          <w:tcPr>
            <w:tcW w:w="500" w:type="pct"/>
            <w:tcMar>
              <w:top w:w="10" w:type="dxa"/>
              <w:bottom w:w="5" w:type="dxa"/>
            </w:tcMar>
          </w:tcPr>
          <w:p w14:paraId="17E6B1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083DEE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4AE96B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7D4E4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2F091040"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5D45B93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14</w:t>
            </w:r>
          </w:p>
        </w:tc>
        <w:tc>
          <w:tcPr>
            <w:tcW w:w="500" w:type="pct"/>
            <w:tcMar>
              <w:top w:w="10" w:type="dxa"/>
              <w:bottom w:w="5" w:type="dxa"/>
            </w:tcMar>
          </w:tcPr>
          <w:p w14:paraId="56E060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UCHWAŁA NR XXVIII/173/2021</w:t>
            </w:r>
          </w:p>
        </w:tc>
        <w:tc>
          <w:tcPr>
            <w:tcW w:w="500" w:type="pct"/>
            <w:tcMar>
              <w:top w:w="10" w:type="dxa"/>
              <w:bottom w:w="5" w:type="dxa"/>
            </w:tcMar>
          </w:tcPr>
          <w:p w14:paraId="78E22A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53 444,59</w:t>
            </w:r>
          </w:p>
        </w:tc>
        <w:tc>
          <w:tcPr>
            <w:tcW w:w="500" w:type="pct"/>
            <w:tcMar>
              <w:top w:w="10" w:type="dxa"/>
              <w:bottom w:w="5" w:type="dxa"/>
            </w:tcMar>
          </w:tcPr>
          <w:p w14:paraId="1778AB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0B5865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151 899,78</w:t>
            </w:r>
          </w:p>
        </w:tc>
        <w:tc>
          <w:tcPr>
            <w:tcW w:w="500" w:type="pct"/>
            <w:tcMar>
              <w:top w:w="10" w:type="dxa"/>
              <w:bottom w:w="5" w:type="dxa"/>
            </w:tcMar>
          </w:tcPr>
          <w:p w14:paraId="59419A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98 455,19</w:t>
            </w:r>
          </w:p>
        </w:tc>
        <w:tc>
          <w:tcPr>
            <w:tcW w:w="500" w:type="pct"/>
            <w:tcMar>
              <w:top w:w="10" w:type="dxa"/>
              <w:bottom w:w="5" w:type="dxa"/>
            </w:tcMar>
          </w:tcPr>
          <w:p w14:paraId="44D7D0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65BA1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43C60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3B57B6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3975D3EC"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09C1409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15</w:t>
            </w:r>
          </w:p>
        </w:tc>
        <w:tc>
          <w:tcPr>
            <w:tcW w:w="500" w:type="pct"/>
            <w:tcMar>
              <w:top w:w="10" w:type="dxa"/>
              <w:bottom w:w="5" w:type="dxa"/>
            </w:tcMar>
          </w:tcPr>
          <w:p w14:paraId="55D6C1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ZARZADZENIE NR 58/2021</w:t>
            </w:r>
          </w:p>
        </w:tc>
        <w:tc>
          <w:tcPr>
            <w:tcW w:w="500" w:type="pct"/>
            <w:tcMar>
              <w:top w:w="10" w:type="dxa"/>
              <w:bottom w:w="5" w:type="dxa"/>
            </w:tcMar>
          </w:tcPr>
          <w:p w14:paraId="2ADABD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4AC47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0044CF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13 358,00</w:t>
            </w:r>
          </w:p>
        </w:tc>
        <w:tc>
          <w:tcPr>
            <w:tcW w:w="500" w:type="pct"/>
            <w:tcMar>
              <w:top w:w="10" w:type="dxa"/>
              <w:bottom w:w="5" w:type="dxa"/>
            </w:tcMar>
          </w:tcPr>
          <w:p w14:paraId="6AE846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13 358,00</w:t>
            </w:r>
          </w:p>
        </w:tc>
        <w:tc>
          <w:tcPr>
            <w:tcW w:w="500" w:type="pct"/>
            <w:tcMar>
              <w:top w:w="10" w:type="dxa"/>
              <w:bottom w:w="5" w:type="dxa"/>
            </w:tcMar>
          </w:tcPr>
          <w:p w14:paraId="6BF6D2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6F2F1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611CBA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62D78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1F50DFDB"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784FC86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16</w:t>
            </w:r>
          </w:p>
        </w:tc>
        <w:tc>
          <w:tcPr>
            <w:tcW w:w="500" w:type="pct"/>
            <w:tcMar>
              <w:top w:w="10" w:type="dxa"/>
              <w:bottom w:w="5" w:type="dxa"/>
            </w:tcMar>
          </w:tcPr>
          <w:p w14:paraId="27C7A5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ZARZĄDZENIE NR 57/2021</w:t>
            </w:r>
          </w:p>
        </w:tc>
        <w:tc>
          <w:tcPr>
            <w:tcW w:w="500" w:type="pct"/>
            <w:tcMar>
              <w:top w:w="10" w:type="dxa"/>
              <w:bottom w:w="5" w:type="dxa"/>
            </w:tcMar>
          </w:tcPr>
          <w:p w14:paraId="311F65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1C9170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1289F8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205 838,51</w:t>
            </w:r>
          </w:p>
        </w:tc>
        <w:tc>
          <w:tcPr>
            <w:tcW w:w="500" w:type="pct"/>
            <w:tcMar>
              <w:top w:w="10" w:type="dxa"/>
              <w:bottom w:w="5" w:type="dxa"/>
            </w:tcMar>
          </w:tcPr>
          <w:p w14:paraId="52063B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205 838,51</w:t>
            </w:r>
          </w:p>
        </w:tc>
        <w:tc>
          <w:tcPr>
            <w:tcW w:w="500" w:type="pct"/>
            <w:tcMar>
              <w:top w:w="10" w:type="dxa"/>
              <w:bottom w:w="5" w:type="dxa"/>
            </w:tcMar>
          </w:tcPr>
          <w:p w14:paraId="5419B5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95961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74EC93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32D137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79439F6E" w14:textId="77777777" w:rsidTr="00680EE7">
        <w:tc>
          <w:tcPr>
            <w:cnfStyle w:val="001000000000" w:firstRow="0" w:lastRow="0" w:firstColumn="1" w:lastColumn="0" w:oddVBand="0" w:evenVBand="0" w:oddHBand="0" w:evenHBand="0" w:firstRowFirstColumn="0" w:firstRowLastColumn="0" w:lastRowFirstColumn="0" w:lastRowLastColumn="0"/>
            <w:tcW w:w="500" w:type="pct"/>
            <w:shd w:val="clear" w:color="auto" w:fill="F3F3F4"/>
            <w:tcMar>
              <w:top w:w="10" w:type="dxa"/>
              <w:bottom w:w="5" w:type="dxa"/>
            </w:tcMar>
          </w:tcPr>
          <w:p w14:paraId="7CA89465" w14:textId="77777777" w:rsidR="004E709C" w:rsidRPr="001213D6" w:rsidRDefault="004E709C" w:rsidP="00494D60">
            <w:pPr>
              <w:rPr>
                <w:rFonts w:ascii="Times New Roman" w:hAnsi="Times New Roman" w:cs="Times New Roman"/>
                <w:b/>
                <w:bCs/>
                <w:color w:val="auto"/>
                <w:sz w:val="15"/>
                <w:szCs w:val="15"/>
              </w:rPr>
            </w:pPr>
          </w:p>
        </w:tc>
        <w:tc>
          <w:tcPr>
            <w:tcW w:w="500" w:type="pct"/>
            <w:shd w:val="clear" w:color="auto" w:fill="F3F3F4"/>
            <w:tcMar>
              <w:top w:w="10" w:type="dxa"/>
              <w:bottom w:w="5" w:type="dxa"/>
            </w:tcMar>
          </w:tcPr>
          <w:p w14:paraId="6A51DD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w:t>
            </w:r>
          </w:p>
        </w:tc>
        <w:tc>
          <w:tcPr>
            <w:tcW w:w="500" w:type="pct"/>
            <w:shd w:val="clear" w:color="auto" w:fill="F3F3F4"/>
            <w:tcMar>
              <w:top w:w="10" w:type="dxa"/>
              <w:bottom w:w="5" w:type="dxa"/>
            </w:tcMar>
          </w:tcPr>
          <w:p w14:paraId="61AF40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3 618 364,83</w:t>
            </w:r>
          </w:p>
        </w:tc>
        <w:tc>
          <w:tcPr>
            <w:tcW w:w="500" w:type="pct"/>
            <w:shd w:val="clear" w:color="auto" w:fill="F3F3F4"/>
            <w:tcMar>
              <w:top w:w="10" w:type="dxa"/>
              <w:bottom w:w="5" w:type="dxa"/>
            </w:tcMar>
          </w:tcPr>
          <w:p w14:paraId="1B5C7D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146 817,00</w:t>
            </w:r>
          </w:p>
        </w:tc>
        <w:tc>
          <w:tcPr>
            <w:tcW w:w="500" w:type="pct"/>
            <w:shd w:val="clear" w:color="auto" w:fill="F3F3F4"/>
            <w:tcMar>
              <w:top w:w="10" w:type="dxa"/>
              <w:bottom w:w="5" w:type="dxa"/>
            </w:tcMar>
          </w:tcPr>
          <w:p w14:paraId="463836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5 745 130,02</w:t>
            </w:r>
          </w:p>
        </w:tc>
        <w:tc>
          <w:tcPr>
            <w:tcW w:w="500" w:type="pct"/>
            <w:shd w:val="clear" w:color="auto" w:fill="F3F3F4"/>
            <w:tcMar>
              <w:top w:w="10" w:type="dxa"/>
              <w:bottom w:w="5" w:type="dxa"/>
            </w:tcMar>
          </w:tcPr>
          <w:p w14:paraId="759BF1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2 264 243,19</w:t>
            </w:r>
          </w:p>
        </w:tc>
        <w:tc>
          <w:tcPr>
            <w:tcW w:w="500" w:type="pct"/>
            <w:shd w:val="clear" w:color="auto" w:fill="F3F3F4"/>
            <w:tcMar>
              <w:top w:w="10" w:type="dxa"/>
              <w:bottom w:w="5" w:type="dxa"/>
            </w:tcMar>
          </w:tcPr>
          <w:p w14:paraId="7A7D51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1 106 000,00</w:t>
            </w:r>
          </w:p>
        </w:tc>
        <w:tc>
          <w:tcPr>
            <w:tcW w:w="500" w:type="pct"/>
            <w:shd w:val="clear" w:color="auto" w:fill="F3F3F4"/>
            <w:tcMar>
              <w:top w:w="10" w:type="dxa"/>
              <w:bottom w:w="5" w:type="dxa"/>
            </w:tcMar>
          </w:tcPr>
          <w:p w14:paraId="34BED4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1 033 661,00</w:t>
            </w:r>
          </w:p>
        </w:tc>
        <w:tc>
          <w:tcPr>
            <w:tcW w:w="500" w:type="pct"/>
            <w:shd w:val="clear" w:color="auto" w:fill="F3F3F4"/>
            <w:tcMar>
              <w:top w:w="10" w:type="dxa"/>
              <w:bottom w:w="5" w:type="dxa"/>
            </w:tcMar>
          </w:tcPr>
          <w:p w14:paraId="17E8A6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63 000,00</w:t>
            </w:r>
          </w:p>
        </w:tc>
        <w:tc>
          <w:tcPr>
            <w:tcW w:w="500" w:type="pct"/>
            <w:shd w:val="clear" w:color="auto" w:fill="F3F3F4"/>
            <w:tcMar>
              <w:top w:w="10" w:type="dxa"/>
              <w:bottom w:w="5" w:type="dxa"/>
            </w:tcMar>
          </w:tcPr>
          <w:p w14:paraId="5354DA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r>
    </w:tbl>
    <w:p w14:paraId="3248350D" w14:textId="77777777" w:rsidR="004E709C" w:rsidRPr="001213D6" w:rsidRDefault="004E709C" w:rsidP="00494D60">
      <w:pPr>
        <w:pStyle w:val="Legenda"/>
        <w:keepNext/>
        <w:spacing w:line="276" w:lineRule="auto"/>
        <w:jc w:val="both"/>
        <w:rPr>
          <w:rFonts w:ascii="Times New Roman" w:hAnsi="Times New Roman" w:cs="Times New Roman"/>
        </w:rPr>
        <w:sectPr w:rsidR="004E709C" w:rsidRPr="001213D6">
          <w:pgSz w:w="16839" w:h="11907" w:orient="landscape" w:code="9"/>
          <w:pgMar w:top="720" w:right="720" w:bottom="720" w:left="720" w:header="709" w:footer="709" w:gutter="0"/>
          <w:cols w:space="708"/>
        </w:sectPr>
      </w:pPr>
    </w:p>
    <w:p w14:paraId="72644F9C"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lastRenderedPageBreak/>
        <w:t>W wyniku wprowadzonych zmian w ciągu roku:</w:t>
      </w:r>
    </w:p>
    <w:p w14:paraId="0D4EFC0D" w14:textId="77777777" w:rsidR="004E709C" w:rsidRPr="001213D6" w:rsidRDefault="004E709C" w:rsidP="00091F23">
      <w:pPr>
        <w:pStyle w:val="Akapitzlist"/>
        <w:numPr>
          <w:ilvl w:val="0"/>
          <w:numId w:val="25"/>
        </w:numPr>
        <w:spacing w:after="160"/>
        <w:jc w:val="both"/>
        <w:rPr>
          <w:rFonts w:ascii="Times New Roman" w:hAnsi="Times New Roman" w:cs="Times New Roman"/>
        </w:rPr>
      </w:pPr>
      <w:r w:rsidRPr="001213D6">
        <w:rPr>
          <w:rFonts w:ascii="Times New Roman" w:hAnsi="Times New Roman" w:cs="Times New Roman"/>
        </w:rPr>
        <w:t>plan dochodów wzrósł o 3 471 547,83 zł do kwoty 16 696 297,83 zł;</w:t>
      </w:r>
    </w:p>
    <w:p w14:paraId="2A283340" w14:textId="77777777" w:rsidR="004E709C" w:rsidRPr="001213D6" w:rsidRDefault="004E709C" w:rsidP="00091F23">
      <w:pPr>
        <w:pStyle w:val="Akapitzlist"/>
        <w:numPr>
          <w:ilvl w:val="0"/>
          <w:numId w:val="25"/>
        </w:numPr>
        <w:spacing w:after="160"/>
        <w:jc w:val="both"/>
        <w:rPr>
          <w:rFonts w:ascii="Times New Roman" w:hAnsi="Times New Roman" w:cs="Times New Roman"/>
        </w:rPr>
      </w:pPr>
      <w:r w:rsidRPr="001213D6">
        <w:rPr>
          <w:rFonts w:ascii="Times New Roman" w:hAnsi="Times New Roman" w:cs="Times New Roman"/>
        </w:rPr>
        <w:t>plan wydatków wzrósł o 3 480 886,83 zł do kwoty 17 481 547,83 zł;</w:t>
      </w:r>
    </w:p>
    <w:p w14:paraId="6342DE63" w14:textId="77777777" w:rsidR="004E709C" w:rsidRPr="001213D6" w:rsidRDefault="004E709C" w:rsidP="00091F23">
      <w:pPr>
        <w:pStyle w:val="Akapitzlist"/>
        <w:numPr>
          <w:ilvl w:val="0"/>
          <w:numId w:val="25"/>
        </w:numPr>
        <w:spacing w:after="160"/>
        <w:jc w:val="both"/>
        <w:rPr>
          <w:rFonts w:ascii="Times New Roman" w:hAnsi="Times New Roman" w:cs="Times New Roman"/>
        </w:rPr>
      </w:pPr>
      <w:r w:rsidRPr="001213D6">
        <w:rPr>
          <w:rFonts w:ascii="Times New Roman" w:hAnsi="Times New Roman" w:cs="Times New Roman"/>
        </w:rPr>
        <w:t>plan przychodów wzrósł o 72 339,00 zł do kwoty 1 263 000,00 zł;</w:t>
      </w:r>
    </w:p>
    <w:p w14:paraId="175A6864" w14:textId="77777777" w:rsidR="004E709C" w:rsidRPr="001213D6" w:rsidRDefault="004E709C" w:rsidP="00091F23">
      <w:pPr>
        <w:pStyle w:val="Akapitzlist"/>
        <w:numPr>
          <w:ilvl w:val="0"/>
          <w:numId w:val="25"/>
        </w:numPr>
        <w:spacing w:after="160"/>
        <w:jc w:val="both"/>
        <w:rPr>
          <w:rFonts w:ascii="Times New Roman" w:hAnsi="Times New Roman" w:cs="Times New Roman"/>
        </w:rPr>
      </w:pPr>
      <w:r w:rsidRPr="001213D6">
        <w:rPr>
          <w:rFonts w:ascii="Times New Roman" w:hAnsi="Times New Roman" w:cs="Times New Roman"/>
        </w:rPr>
        <w:t>plan rozchodów wzrósł o 63 000,00 zł do kwoty 477 750,00 zł.</w:t>
      </w:r>
    </w:p>
    <w:p w14:paraId="02637170"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Na dzień 31 grudnia 2021 roku budżet Gminy Brzeżno zamknął się planowanym deficytem budżetowym w kwocie 785 250,00 zł stanowiącym różnicę między planem dochodów a planem wydatków.</w:t>
      </w:r>
    </w:p>
    <w:p w14:paraId="3C039680" w14:textId="77777777" w:rsidR="004E709C" w:rsidRPr="001213D6" w:rsidRDefault="004E709C" w:rsidP="00494D60">
      <w:pPr>
        <w:pStyle w:val="Nagwek2"/>
        <w:jc w:val="both"/>
        <w:rPr>
          <w:rFonts w:ascii="Times New Roman" w:hAnsi="Times New Roman" w:cs="Times New Roman"/>
          <w:color w:val="auto"/>
        </w:rPr>
      </w:pPr>
      <w:bookmarkStart w:id="3" w:name="_Toc1671159820"/>
      <w:r w:rsidRPr="001213D6">
        <w:rPr>
          <w:rFonts w:ascii="Times New Roman" w:hAnsi="Times New Roman" w:cs="Times New Roman"/>
          <w:color w:val="auto"/>
        </w:rPr>
        <w:t>Dane ogólne</w:t>
      </w:r>
      <w:bookmarkEnd w:id="3"/>
    </w:p>
    <w:p w14:paraId="70B18AE9"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Syntetyczne zestawienie wartości dochodów, wydatków oraz wyniku finansowego wg planu na dzień 1 stycznia 2021 roku, planu na dzień 31 grudnia 2021 roku oraz wykonania za 2021 rok ujęto w ramach poniższej tabeli.</w:t>
      </w:r>
    </w:p>
    <w:p w14:paraId="662AF864"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2</w:t>
      </w:r>
      <w:r w:rsidRPr="001213D6">
        <w:rPr>
          <w:rFonts w:ascii="Times New Roman" w:hAnsi="Times New Roman" w:cs="Times New Roman"/>
        </w:rPr>
        <w:fldChar w:fldCharType="end"/>
      </w:r>
      <w:r w:rsidRPr="001213D6">
        <w:rPr>
          <w:rFonts w:ascii="Times New Roman" w:hAnsi="Times New Roman" w:cs="Times New Roman"/>
        </w:rPr>
        <w:t>: Podstawowe dane budżetowe.</w:t>
      </w:r>
    </w:p>
    <w:tbl>
      <w:tblPr>
        <w:tblStyle w:val="TabelaCurulis"/>
        <w:tblW w:w="5000" w:type="pct"/>
        <w:tblLook w:val="04A0" w:firstRow="1" w:lastRow="0" w:firstColumn="1" w:lastColumn="0" w:noHBand="0" w:noVBand="1"/>
      </w:tblPr>
      <w:tblGrid>
        <w:gridCol w:w="2709"/>
        <w:gridCol w:w="1805"/>
        <w:gridCol w:w="1805"/>
        <w:gridCol w:w="1805"/>
        <w:gridCol w:w="903"/>
      </w:tblGrid>
      <w:tr w:rsidR="00876C0B" w:rsidRPr="001213D6" w14:paraId="08E03516"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tcMar>
              <w:top w:w="10" w:type="dxa"/>
              <w:bottom w:w="5" w:type="dxa"/>
            </w:tcMar>
          </w:tcPr>
          <w:p w14:paraId="1987F5F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1000" w:type="pct"/>
            <w:tcMar>
              <w:top w:w="10" w:type="dxa"/>
              <w:bottom w:w="5" w:type="dxa"/>
            </w:tcMar>
          </w:tcPr>
          <w:p w14:paraId="0FF3ABD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 r. (w zł)</w:t>
            </w:r>
          </w:p>
        </w:tc>
        <w:tc>
          <w:tcPr>
            <w:tcW w:w="1000" w:type="pct"/>
            <w:tcMar>
              <w:top w:w="10" w:type="dxa"/>
              <w:bottom w:w="5" w:type="dxa"/>
            </w:tcMar>
          </w:tcPr>
          <w:p w14:paraId="12145045"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 r. (w zł)</w:t>
            </w:r>
          </w:p>
        </w:tc>
        <w:tc>
          <w:tcPr>
            <w:tcW w:w="1000" w:type="pct"/>
            <w:tcMar>
              <w:top w:w="10" w:type="dxa"/>
              <w:bottom w:w="5" w:type="dxa"/>
            </w:tcMar>
          </w:tcPr>
          <w:p w14:paraId="30580F87"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(w zł)</w:t>
            </w:r>
          </w:p>
        </w:tc>
        <w:tc>
          <w:tcPr>
            <w:tcW w:w="1000" w:type="pct"/>
            <w:tcMar>
              <w:top w:w="10" w:type="dxa"/>
              <w:bottom w:w="5" w:type="dxa"/>
            </w:tcMar>
          </w:tcPr>
          <w:p w14:paraId="3D588B2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Realizacja planu po zmianach (w %)</w:t>
            </w:r>
          </w:p>
        </w:tc>
      </w:tr>
      <w:tr w:rsidR="00876C0B" w:rsidRPr="001213D6" w14:paraId="3DD3C990" w14:textId="77777777" w:rsidTr="00680EE7">
        <w:tc>
          <w:tcPr>
            <w:cnfStyle w:val="001000000000" w:firstRow="0" w:lastRow="0" w:firstColumn="1" w:lastColumn="0" w:oddVBand="0" w:evenVBand="0" w:oddHBand="0" w:evenHBand="0" w:firstRowFirstColumn="0" w:firstRowLastColumn="0" w:lastRowFirstColumn="0" w:lastRowLastColumn="0"/>
            <w:tcW w:w="1000" w:type="pct"/>
            <w:tcMar>
              <w:top w:w="10" w:type="dxa"/>
              <w:bottom w:w="5" w:type="dxa"/>
            </w:tcMar>
          </w:tcPr>
          <w:p w14:paraId="1C614A8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Dochody</w:t>
            </w:r>
          </w:p>
        </w:tc>
        <w:tc>
          <w:tcPr>
            <w:tcW w:w="1000" w:type="pct"/>
            <w:tcMar>
              <w:top w:w="10" w:type="dxa"/>
              <w:bottom w:w="5" w:type="dxa"/>
            </w:tcMar>
          </w:tcPr>
          <w:p w14:paraId="5B743B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13 224 750,00</w:t>
            </w:r>
          </w:p>
        </w:tc>
        <w:tc>
          <w:tcPr>
            <w:tcW w:w="1000" w:type="pct"/>
            <w:tcMar>
              <w:top w:w="10" w:type="dxa"/>
              <w:bottom w:w="5" w:type="dxa"/>
            </w:tcMar>
          </w:tcPr>
          <w:p w14:paraId="152C30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16 696 297,83</w:t>
            </w:r>
          </w:p>
        </w:tc>
        <w:tc>
          <w:tcPr>
            <w:tcW w:w="1000" w:type="pct"/>
            <w:tcMar>
              <w:top w:w="10" w:type="dxa"/>
              <w:bottom w:w="5" w:type="dxa"/>
            </w:tcMar>
          </w:tcPr>
          <w:p w14:paraId="5B4B39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16 901 378,53</w:t>
            </w:r>
          </w:p>
        </w:tc>
        <w:tc>
          <w:tcPr>
            <w:tcW w:w="1000" w:type="pct"/>
            <w:tcMar>
              <w:top w:w="10" w:type="dxa"/>
              <w:bottom w:w="5" w:type="dxa"/>
            </w:tcMar>
          </w:tcPr>
          <w:p w14:paraId="6FDAF4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101,23%</w:t>
            </w:r>
          </w:p>
        </w:tc>
      </w:tr>
      <w:tr w:rsidR="00876C0B" w:rsidRPr="001213D6" w14:paraId="4156BA43" w14:textId="77777777" w:rsidTr="00680EE7">
        <w:tc>
          <w:tcPr>
            <w:cnfStyle w:val="001000000000" w:firstRow="0" w:lastRow="0" w:firstColumn="1" w:lastColumn="0" w:oddVBand="0" w:evenVBand="0" w:oddHBand="0" w:evenHBand="0" w:firstRowFirstColumn="0" w:firstRowLastColumn="0" w:lastRowFirstColumn="0" w:lastRowLastColumn="0"/>
            <w:tcW w:w="1500" w:type="pct"/>
            <w:tcMar>
              <w:top w:w="10" w:type="dxa"/>
              <w:bottom w:w="5" w:type="dxa"/>
            </w:tcMar>
          </w:tcPr>
          <w:p w14:paraId="00E868AA"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Wydatki</w:t>
            </w:r>
          </w:p>
        </w:tc>
        <w:tc>
          <w:tcPr>
            <w:tcW w:w="0" w:type="pct"/>
            <w:tcMar>
              <w:top w:w="10" w:type="dxa"/>
              <w:bottom w:w="5" w:type="dxa"/>
            </w:tcMar>
          </w:tcPr>
          <w:p w14:paraId="6F0402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14 000 661,00</w:t>
            </w:r>
          </w:p>
        </w:tc>
        <w:tc>
          <w:tcPr>
            <w:tcW w:w="0" w:type="pct"/>
            <w:tcMar>
              <w:top w:w="10" w:type="dxa"/>
              <w:bottom w:w="5" w:type="dxa"/>
            </w:tcMar>
          </w:tcPr>
          <w:p w14:paraId="07F1D8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17 481 547,83</w:t>
            </w:r>
          </w:p>
        </w:tc>
        <w:tc>
          <w:tcPr>
            <w:tcW w:w="0" w:type="pct"/>
            <w:tcMar>
              <w:top w:w="10" w:type="dxa"/>
              <w:bottom w:w="5" w:type="dxa"/>
            </w:tcMar>
          </w:tcPr>
          <w:p w14:paraId="641722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15 157 111,15</w:t>
            </w:r>
          </w:p>
        </w:tc>
        <w:tc>
          <w:tcPr>
            <w:tcW w:w="0" w:type="pct"/>
            <w:tcMar>
              <w:top w:w="10" w:type="dxa"/>
              <w:bottom w:w="5" w:type="dxa"/>
            </w:tcMar>
          </w:tcPr>
          <w:p w14:paraId="6696C6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86,70%</w:t>
            </w:r>
          </w:p>
        </w:tc>
      </w:tr>
      <w:tr w:rsidR="00876C0B" w:rsidRPr="001213D6" w14:paraId="492B6B04" w14:textId="77777777" w:rsidTr="00680EE7">
        <w:tc>
          <w:tcPr>
            <w:cnfStyle w:val="001000000000" w:firstRow="0" w:lastRow="0" w:firstColumn="1" w:lastColumn="0" w:oddVBand="0" w:evenVBand="0" w:oddHBand="0" w:evenHBand="0" w:firstRowFirstColumn="0" w:firstRowLastColumn="0" w:lastRowFirstColumn="0" w:lastRowLastColumn="0"/>
            <w:tcW w:w="1000" w:type="pct"/>
            <w:shd w:val="clear" w:color="auto" w:fill="F3F3F4"/>
            <w:tcMar>
              <w:top w:w="10" w:type="dxa"/>
              <w:bottom w:w="5" w:type="dxa"/>
            </w:tcMar>
          </w:tcPr>
          <w:p w14:paraId="373470DC"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Wynik</w:t>
            </w:r>
          </w:p>
        </w:tc>
        <w:tc>
          <w:tcPr>
            <w:tcW w:w="1000" w:type="pct"/>
            <w:shd w:val="clear" w:color="auto" w:fill="F3F3F4"/>
            <w:tcMar>
              <w:top w:w="10" w:type="dxa"/>
              <w:bottom w:w="5" w:type="dxa"/>
            </w:tcMar>
          </w:tcPr>
          <w:p w14:paraId="71DA7D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-775 911,00</w:t>
            </w:r>
          </w:p>
        </w:tc>
        <w:tc>
          <w:tcPr>
            <w:tcW w:w="1000" w:type="pct"/>
            <w:shd w:val="clear" w:color="auto" w:fill="F3F3F4"/>
            <w:tcMar>
              <w:top w:w="10" w:type="dxa"/>
              <w:bottom w:w="5" w:type="dxa"/>
            </w:tcMar>
          </w:tcPr>
          <w:p w14:paraId="660FEE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-785 250,00</w:t>
            </w:r>
          </w:p>
        </w:tc>
        <w:tc>
          <w:tcPr>
            <w:tcW w:w="1000" w:type="pct"/>
            <w:shd w:val="clear" w:color="auto" w:fill="F3F3F4"/>
            <w:tcMar>
              <w:top w:w="10" w:type="dxa"/>
              <w:bottom w:w="5" w:type="dxa"/>
            </w:tcMar>
          </w:tcPr>
          <w:p w14:paraId="0C473C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1 744 267,38</w:t>
            </w:r>
          </w:p>
        </w:tc>
        <w:tc>
          <w:tcPr>
            <w:tcW w:w="1000" w:type="pct"/>
            <w:shd w:val="clear" w:color="auto" w:fill="F3F3F4"/>
            <w:tcMar>
              <w:top w:w="10" w:type="dxa"/>
              <w:bottom w:w="5" w:type="dxa"/>
            </w:tcMar>
          </w:tcPr>
          <w:p w14:paraId="23DF50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bl>
    <w:p w14:paraId="21B5482E" w14:textId="77777777" w:rsidR="004E709C" w:rsidRPr="001213D6" w:rsidRDefault="004E709C" w:rsidP="00494D60">
      <w:pPr>
        <w:spacing w:line="276" w:lineRule="auto"/>
        <w:jc w:val="both"/>
        <w:rPr>
          <w:rFonts w:ascii="Times New Roman" w:hAnsi="Times New Roman" w:cs="Times New Roman"/>
        </w:rPr>
      </w:pPr>
    </w:p>
    <w:p w14:paraId="429ECA61" w14:textId="77777777" w:rsidR="004E709C" w:rsidRPr="001213D6" w:rsidRDefault="004E709C" w:rsidP="00494D60">
      <w:pPr>
        <w:pStyle w:val="Nagwek2"/>
        <w:jc w:val="both"/>
        <w:rPr>
          <w:rFonts w:ascii="Times New Roman" w:hAnsi="Times New Roman" w:cs="Times New Roman"/>
          <w:color w:val="auto"/>
        </w:rPr>
      </w:pPr>
      <w:bookmarkStart w:id="4" w:name="_Toc2140456727"/>
      <w:r w:rsidRPr="001213D6">
        <w:rPr>
          <w:rFonts w:ascii="Times New Roman" w:hAnsi="Times New Roman" w:cs="Times New Roman"/>
          <w:color w:val="auto"/>
        </w:rPr>
        <w:t>Dochody ogółem</w:t>
      </w:r>
      <w:bookmarkEnd w:id="4"/>
    </w:p>
    <w:p w14:paraId="60C6B185"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Dochody budżetu Gminy w 2021 roku wyniosły 16 901 378,53 zł, a ich realizacja stanowiła 101,23% planu wynoszącego 16 696 297,83 zł. Realizację planu dochodów w 2021 roku przedstawiają tabele poniżej.</w:t>
      </w:r>
    </w:p>
    <w:p w14:paraId="419523B1"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3</w:t>
      </w:r>
      <w:r w:rsidRPr="001213D6">
        <w:rPr>
          <w:rFonts w:ascii="Times New Roman" w:hAnsi="Times New Roman" w:cs="Times New Roman"/>
        </w:rPr>
        <w:fldChar w:fldCharType="end"/>
      </w:r>
      <w:r w:rsidRPr="001213D6">
        <w:rPr>
          <w:rFonts w:ascii="Times New Roman" w:hAnsi="Times New Roman" w:cs="Times New Roman"/>
        </w:rPr>
        <w:t>: Realizacja planu dochodów w 2021 roku w Gminie Brzeżno.</w:t>
      </w:r>
    </w:p>
    <w:tbl>
      <w:tblPr>
        <w:tblStyle w:val="TabelaCurulis"/>
        <w:tblW w:w="5000" w:type="pct"/>
        <w:tblLook w:val="04A0" w:firstRow="1" w:lastRow="0" w:firstColumn="1" w:lastColumn="0" w:noHBand="0" w:noVBand="1"/>
      </w:tblPr>
      <w:tblGrid>
        <w:gridCol w:w="2622"/>
        <w:gridCol w:w="1418"/>
        <w:gridCol w:w="1418"/>
        <w:gridCol w:w="1418"/>
        <w:gridCol w:w="1418"/>
        <w:gridCol w:w="733"/>
      </w:tblGrid>
      <w:tr w:rsidR="00876C0B" w:rsidRPr="001213D6" w14:paraId="1A934CD9"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187181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833" w:type="pct"/>
            <w:tcMar>
              <w:top w:w="10" w:type="dxa"/>
              <w:bottom w:w="5" w:type="dxa"/>
            </w:tcMar>
          </w:tcPr>
          <w:p w14:paraId="06B4F01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 r. (w zł)</w:t>
            </w:r>
          </w:p>
        </w:tc>
        <w:tc>
          <w:tcPr>
            <w:tcW w:w="833" w:type="pct"/>
            <w:tcMar>
              <w:top w:w="10" w:type="dxa"/>
              <w:bottom w:w="5" w:type="dxa"/>
            </w:tcMar>
          </w:tcPr>
          <w:p w14:paraId="666AACB7"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 r. (w zł)</w:t>
            </w:r>
          </w:p>
        </w:tc>
        <w:tc>
          <w:tcPr>
            <w:tcW w:w="833" w:type="pct"/>
            <w:tcMar>
              <w:top w:w="10" w:type="dxa"/>
              <w:bottom w:w="5" w:type="dxa"/>
            </w:tcMar>
          </w:tcPr>
          <w:p w14:paraId="2570E1F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(w zł)</w:t>
            </w:r>
          </w:p>
        </w:tc>
        <w:tc>
          <w:tcPr>
            <w:tcW w:w="833" w:type="pct"/>
            <w:tcMar>
              <w:top w:w="10" w:type="dxa"/>
              <w:bottom w:w="5" w:type="dxa"/>
            </w:tcMar>
          </w:tcPr>
          <w:p w14:paraId="76989EE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Realizacja planu po zmianach (w %)</w:t>
            </w:r>
          </w:p>
        </w:tc>
        <w:tc>
          <w:tcPr>
            <w:tcW w:w="835" w:type="pct"/>
            <w:tcMar>
              <w:top w:w="10" w:type="dxa"/>
              <w:bottom w:w="5" w:type="dxa"/>
            </w:tcMar>
          </w:tcPr>
          <w:p w14:paraId="5814371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Udział (w %)</w:t>
            </w:r>
          </w:p>
        </w:tc>
      </w:tr>
      <w:tr w:rsidR="00876C0B" w:rsidRPr="001213D6" w14:paraId="672C366A"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FF7D73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Dochody bieżące</w:t>
            </w:r>
          </w:p>
        </w:tc>
        <w:tc>
          <w:tcPr>
            <w:tcW w:w="833" w:type="pct"/>
            <w:tcMar>
              <w:top w:w="10" w:type="dxa"/>
              <w:bottom w:w="5" w:type="dxa"/>
            </w:tcMar>
          </w:tcPr>
          <w:p w14:paraId="0208C7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13 006 050,00</w:t>
            </w:r>
          </w:p>
        </w:tc>
        <w:tc>
          <w:tcPr>
            <w:tcW w:w="833" w:type="pct"/>
            <w:tcMar>
              <w:top w:w="10" w:type="dxa"/>
              <w:bottom w:w="5" w:type="dxa"/>
            </w:tcMar>
          </w:tcPr>
          <w:p w14:paraId="25D3B3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15 485 126,14</w:t>
            </w:r>
          </w:p>
        </w:tc>
        <w:tc>
          <w:tcPr>
            <w:tcW w:w="833" w:type="pct"/>
            <w:tcMar>
              <w:top w:w="10" w:type="dxa"/>
              <w:bottom w:w="5" w:type="dxa"/>
            </w:tcMar>
          </w:tcPr>
          <w:p w14:paraId="459F51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14 506 371,07</w:t>
            </w:r>
          </w:p>
        </w:tc>
        <w:tc>
          <w:tcPr>
            <w:tcW w:w="833" w:type="pct"/>
            <w:tcMar>
              <w:top w:w="10" w:type="dxa"/>
              <w:bottom w:w="5" w:type="dxa"/>
            </w:tcMar>
          </w:tcPr>
          <w:p w14:paraId="0BF552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93,68%</w:t>
            </w:r>
          </w:p>
        </w:tc>
        <w:tc>
          <w:tcPr>
            <w:tcW w:w="835" w:type="pct"/>
            <w:tcMar>
              <w:top w:w="10" w:type="dxa"/>
              <w:bottom w:w="5" w:type="dxa"/>
            </w:tcMar>
          </w:tcPr>
          <w:p w14:paraId="5D6E2F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85,83%</w:t>
            </w:r>
          </w:p>
        </w:tc>
      </w:tr>
      <w:tr w:rsidR="00876C0B" w:rsidRPr="001213D6" w14:paraId="1CFDB6C7" w14:textId="77777777" w:rsidTr="00680EE7">
        <w:tc>
          <w:tcPr>
            <w:cnfStyle w:val="001000000000" w:firstRow="0" w:lastRow="0" w:firstColumn="1" w:lastColumn="0" w:oddVBand="0" w:evenVBand="0" w:oddHBand="0" w:evenHBand="0" w:firstRowFirstColumn="0" w:firstRowLastColumn="0" w:lastRowFirstColumn="0" w:lastRowLastColumn="0"/>
            <w:tcW w:w="1500" w:type="pct"/>
            <w:tcMar>
              <w:top w:w="10" w:type="dxa"/>
              <w:bottom w:w="5" w:type="dxa"/>
            </w:tcMar>
          </w:tcPr>
          <w:p w14:paraId="26307F2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Dochody majątkowe</w:t>
            </w:r>
          </w:p>
        </w:tc>
        <w:tc>
          <w:tcPr>
            <w:tcW w:w="0" w:type="pct"/>
            <w:tcMar>
              <w:top w:w="10" w:type="dxa"/>
              <w:bottom w:w="5" w:type="dxa"/>
            </w:tcMar>
          </w:tcPr>
          <w:p w14:paraId="2D8A3A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218 700,00</w:t>
            </w:r>
          </w:p>
        </w:tc>
        <w:tc>
          <w:tcPr>
            <w:tcW w:w="0" w:type="pct"/>
            <w:tcMar>
              <w:top w:w="10" w:type="dxa"/>
              <w:bottom w:w="5" w:type="dxa"/>
            </w:tcMar>
          </w:tcPr>
          <w:p w14:paraId="2AF34A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1 211 171,69</w:t>
            </w:r>
          </w:p>
        </w:tc>
        <w:tc>
          <w:tcPr>
            <w:tcW w:w="0" w:type="pct"/>
            <w:tcMar>
              <w:top w:w="10" w:type="dxa"/>
              <w:bottom w:w="5" w:type="dxa"/>
            </w:tcMar>
          </w:tcPr>
          <w:p w14:paraId="526D5A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2 395 007,46</w:t>
            </w:r>
          </w:p>
        </w:tc>
        <w:tc>
          <w:tcPr>
            <w:tcW w:w="0" w:type="pct"/>
            <w:tcMar>
              <w:top w:w="10" w:type="dxa"/>
              <w:bottom w:w="5" w:type="dxa"/>
            </w:tcMar>
          </w:tcPr>
          <w:p w14:paraId="4844F2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197,74%</w:t>
            </w:r>
          </w:p>
        </w:tc>
        <w:tc>
          <w:tcPr>
            <w:tcW w:w="0" w:type="pct"/>
            <w:tcMar>
              <w:top w:w="10" w:type="dxa"/>
              <w:bottom w:w="5" w:type="dxa"/>
            </w:tcMar>
          </w:tcPr>
          <w:p w14:paraId="181948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14,17%</w:t>
            </w:r>
          </w:p>
        </w:tc>
      </w:tr>
      <w:tr w:rsidR="00876C0B" w:rsidRPr="001213D6" w14:paraId="1BBD3E2D" w14:textId="77777777" w:rsidTr="00680EE7">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0" w:type="dxa"/>
              <w:bottom w:w="5" w:type="dxa"/>
            </w:tcMar>
          </w:tcPr>
          <w:p w14:paraId="4C59B6F3"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 DOCHODY OGÓŁEM</w:t>
            </w:r>
          </w:p>
        </w:tc>
        <w:tc>
          <w:tcPr>
            <w:tcW w:w="833" w:type="pct"/>
            <w:shd w:val="clear" w:color="auto" w:fill="F3F3F4"/>
            <w:tcMar>
              <w:top w:w="10" w:type="dxa"/>
              <w:bottom w:w="5" w:type="dxa"/>
            </w:tcMar>
          </w:tcPr>
          <w:p w14:paraId="28CC6D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13 224 750,00</w:t>
            </w:r>
          </w:p>
        </w:tc>
        <w:tc>
          <w:tcPr>
            <w:tcW w:w="833" w:type="pct"/>
            <w:shd w:val="clear" w:color="auto" w:fill="F3F3F4"/>
            <w:tcMar>
              <w:top w:w="10" w:type="dxa"/>
              <w:bottom w:w="5" w:type="dxa"/>
            </w:tcMar>
          </w:tcPr>
          <w:p w14:paraId="458377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16 696 297,83</w:t>
            </w:r>
          </w:p>
        </w:tc>
        <w:tc>
          <w:tcPr>
            <w:tcW w:w="833" w:type="pct"/>
            <w:shd w:val="clear" w:color="auto" w:fill="F3F3F4"/>
            <w:tcMar>
              <w:top w:w="10" w:type="dxa"/>
              <w:bottom w:w="5" w:type="dxa"/>
            </w:tcMar>
          </w:tcPr>
          <w:p w14:paraId="5F8E8A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16 901 378,53</w:t>
            </w:r>
          </w:p>
        </w:tc>
        <w:tc>
          <w:tcPr>
            <w:tcW w:w="833" w:type="pct"/>
            <w:shd w:val="clear" w:color="auto" w:fill="F3F3F4"/>
            <w:tcMar>
              <w:top w:w="10" w:type="dxa"/>
              <w:bottom w:w="5" w:type="dxa"/>
            </w:tcMar>
          </w:tcPr>
          <w:p w14:paraId="7A5EA3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101,23%</w:t>
            </w:r>
          </w:p>
        </w:tc>
        <w:tc>
          <w:tcPr>
            <w:tcW w:w="835" w:type="pct"/>
            <w:shd w:val="clear" w:color="auto" w:fill="F3F3F4"/>
            <w:tcMar>
              <w:top w:w="10" w:type="dxa"/>
              <w:bottom w:w="5" w:type="dxa"/>
            </w:tcMar>
          </w:tcPr>
          <w:p w14:paraId="1BC626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bl>
    <w:p w14:paraId="4607139F" w14:textId="77777777" w:rsidR="004E709C" w:rsidRPr="001213D6" w:rsidRDefault="004E709C" w:rsidP="00494D60">
      <w:pPr>
        <w:pStyle w:val="Legenda"/>
        <w:keepNext/>
        <w:spacing w:line="276" w:lineRule="auto"/>
        <w:jc w:val="both"/>
        <w:rPr>
          <w:rFonts w:ascii="Times New Roman" w:hAnsi="Times New Roman" w:cs="Times New Roman"/>
        </w:rPr>
      </w:pPr>
    </w:p>
    <w:p w14:paraId="18889B59"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4</w:t>
      </w:r>
      <w:r w:rsidRPr="001213D6">
        <w:rPr>
          <w:rFonts w:ascii="Times New Roman" w:hAnsi="Times New Roman" w:cs="Times New Roman"/>
        </w:rPr>
        <w:fldChar w:fldCharType="end"/>
      </w:r>
      <w:r w:rsidRPr="001213D6">
        <w:rPr>
          <w:rFonts w:ascii="Times New Roman" w:hAnsi="Times New Roman" w:cs="Times New Roman"/>
        </w:rPr>
        <w:t>: Realizacja planu dochodów w 2021 roku w Gminie Brzeżno według działów klasyfikacji budżetowej.</w:t>
      </w:r>
    </w:p>
    <w:tbl>
      <w:tblPr>
        <w:tblStyle w:val="TabelaCurulis"/>
        <w:tblW w:w="5000" w:type="pct"/>
        <w:tblLook w:val="04A0" w:firstRow="1" w:lastRow="0" w:firstColumn="1" w:lastColumn="0" w:noHBand="0" w:noVBand="1"/>
      </w:tblPr>
      <w:tblGrid>
        <w:gridCol w:w="657"/>
        <w:gridCol w:w="3701"/>
        <w:gridCol w:w="1033"/>
        <w:gridCol w:w="1033"/>
        <w:gridCol w:w="1033"/>
        <w:gridCol w:w="837"/>
        <w:gridCol w:w="733"/>
      </w:tblGrid>
      <w:tr w:rsidR="00876C0B" w:rsidRPr="001213D6" w14:paraId="7987D2F3"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BBC5DFA"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714" w:type="pct"/>
            <w:tcMar>
              <w:top w:w="10" w:type="dxa"/>
              <w:bottom w:w="5" w:type="dxa"/>
            </w:tcMar>
          </w:tcPr>
          <w:p w14:paraId="146E25F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714" w:type="pct"/>
            <w:tcMar>
              <w:top w:w="10" w:type="dxa"/>
              <w:bottom w:w="5" w:type="dxa"/>
            </w:tcMar>
          </w:tcPr>
          <w:p w14:paraId="60B2A4D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 r. (w zł)</w:t>
            </w:r>
          </w:p>
        </w:tc>
        <w:tc>
          <w:tcPr>
            <w:tcW w:w="714" w:type="pct"/>
            <w:tcMar>
              <w:top w:w="10" w:type="dxa"/>
              <w:bottom w:w="5" w:type="dxa"/>
            </w:tcMar>
          </w:tcPr>
          <w:p w14:paraId="406B4DA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 r. (w zł)</w:t>
            </w:r>
          </w:p>
        </w:tc>
        <w:tc>
          <w:tcPr>
            <w:tcW w:w="714" w:type="pct"/>
            <w:tcMar>
              <w:top w:w="10" w:type="dxa"/>
              <w:bottom w:w="5" w:type="dxa"/>
            </w:tcMar>
          </w:tcPr>
          <w:p w14:paraId="6F8E2527"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(w zł)</w:t>
            </w:r>
          </w:p>
        </w:tc>
        <w:tc>
          <w:tcPr>
            <w:tcW w:w="714" w:type="pct"/>
            <w:tcMar>
              <w:top w:w="10" w:type="dxa"/>
              <w:bottom w:w="5" w:type="dxa"/>
            </w:tcMar>
          </w:tcPr>
          <w:p w14:paraId="3B343930"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Realizacja planu po zmianach (w %)</w:t>
            </w:r>
          </w:p>
        </w:tc>
        <w:tc>
          <w:tcPr>
            <w:tcW w:w="716" w:type="pct"/>
            <w:tcMar>
              <w:top w:w="10" w:type="dxa"/>
              <w:bottom w:w="5" w:type="dxa"/>
            </w:tcMar>
          </w:tcPr>
          <w:p w14:paraId="5D82AF3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Udział (w %)</w:t>
            </w:r>
          </w:p>
        </w:tc>
      </w:tr>
      <w:tr w:rsidR="00876C0B" w:rsidRPr="001213D6" w14:paraId="6AF9F141"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AB4A08C"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758</w:t>
            </w:r>
          </w:p>
        </w:tc>
        <w:tc>
          <w:tcPr>
            <w:tcW w:w="714" w:type="pct"/>
            <w:tcMar>
              <w:top w:w="10" w:type="dxa"/>
              <w:bottom w:w="5" w:type="dxa"/>
            </w:tcMar>
          </w:tcPr>
          <w:p w14:paraId="2E8006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rozliczenia</w:t>
            </w:r>
          </w:p>
        </w:tc>
        <w:tc>
          <w:tcPr>
            <w:tcW w:w="714" w:type="pct"/>
            <w:tcMar>
              <w:top w:w="10" w:type="dxa"/>
              <w:bottom w:w="5" w:type="dxa"/>
            </w:tcMar>
          </w:tcPr>
          <w:p w14:paraId="0092E9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4 015 600,00</w:t>
            </w:r>
          </w:p>
        </w:tc>
        <w:tc>
          <w:tcPr>
            <w:tcW w:w="714" w:type="pct"/>
            <w:tcMar>
              <w:top w:w="10" w:type="dxa"/>
              <w:bottom w:w="5" w:type="dxa"/>
            </w:tcMar>
          </w:tcPr>
          <w:p w14:paraId="1F10ED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5 562 893,52</w:t>
            </w:r>
          </w:p>
        </w:tc>
        <w:tc>
          <w:tcPr>
            <w:tcW w:w="714" w:type="pct"/>
            <w:tcMar>
              <w:top w:w="10" w:type="dxa"/>
              <w:bottom w:w="5" w:type="dxa"/>
            </w:tcMar>
          </w:tcPr>
          <w:p w14:paraId="6785AC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5 649 391,30</w:t>
            </w:r>
          </w:p>
        </w:tc>
        <w:tc>
          <w:tcPr>
            <w:tcW w:w="714" w:type="pct"/>
            <w:tcMar>
              <w:top w:w="10" w:type="dxa"/>
              <w:bottom w:w="5" w:type="dxa"/>
            </w:tcMar>
          </w:tcPr>
          <w:p w14:paraId="0E2ABC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101,55%</w:t>
            </w:r>
          </w:p>
        </w:tc>
        <w:tc>
          <w:tcPr>
            <w:tcW w:w="716" w:type="pct"/>
            <w:tcMar>
              <w:top w:w="10" w:type="dxa"/>
              <w:bottom w:w="5" w:type="dxa"/>
            </w:tcMar>
          </w:tcPr>
          <w:p w14:paraId="18936E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33,43%</w:t>
            </w:r>
          </w:p>
        </w:tc>
      </w:tr>
      <w:tr w:rsidR="00876C0B" w:rsidRPr="001213D6" w14:paraId="3732A544" w14:textId="77777777" w:rsidTr="00680EE7">
        <w:tc>
          <w:tcPr>
            <w:cnfStyle w:val="001000000000" w:firstRow="0" w:lastRow="0" w:firstColumn="1" w:lastColumn="0" w:oddVBand="0" w:evenVBand="0" w:oddHBand="0" w:evenHBand="0" w:firstRowFirstColumn="0" w:firstRowLastColumn="0" w:lastRowFirstColumn="0" w:lastRowLastColumn="0"/>
            <w:tcW w:w="0" w:type="pct"/>
            <w:tcMar>
              <w:top w:w="10" w:type="dxa"/>
              <w:bottom w:w="5" w:type="dxa"/>
            </w:tcMar>
          </w:tcPr>
          <w:p w14:paraId="11A9408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756</w:t>
            </w:r>
          </w:p>
        </w:tc>
        <w:tc>
          <w:tcPr>
            <w:tcW w:w="2400" w:type="pct"/>
            <w:tcMar>
              <w:top w:w="10" w:type="dxa"/>
              <w:bottom w:w="5" w:type="dxa"/>
            </w:tcMar>
          </w:tcPr>
          <w:p w14:paraId="251E37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Dochody od osób prawnych, od osób fizycznych i od innych jednostek nieposiadających osobowości prawnej oraz wydatki związane z ich poborem</w:t>
            </w:r>
          </w:p>
        </w:tc>
        <w:tc>
          <w:tcPr>
            <w:tcW w:w="0" w:type="pct"/>
            <w:tcMar>
              <w:top w:w="10" w:type="dxa"/>
              <w:bottom w:w="5" w:type="dxa"/>
            </w:tcMar>
          </w:tcPr>
          <w:p w14:paraId="1342AC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3 955 164,99</w:t>
            </w:r>
          </w:p>
        </w:tc>
        <w:tc>
          <w:tcPr>
            <w:tcW w:w="0" w:type="pct"/>
            <w:tcMar>
              <w:top w:w="10" w:type="dxa"/>
              <w:bottom w:w="5" w:type="dxa"/>
            </w:tcMar>
          </w:tcPr>
          <w:p w14:paraId="7FE7E1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3 964 581,44</w:t>
            </w:r>
          </w:p>
        </w:tc>
        <w:tc>
          <w:tcPr>
            <w:tcW w:w="0" w:type="pct"/>
            <w:tcMar>
              <w:top w:w="10" w:type="dxa"/>
              <w:bottom w:w="5" w:type="dxa"/>
            </w:tcMar>
          </w:tcPr>
          <w:p w14:paraId="7DC9D9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4 088 264,23</w:t>
            </w:r>
          </w:p>
        </w:tc>
        <w:tc>
          <w:tcPr>
            <w:tcW w:w="0" w:type="pct"/>
            <w:tcMar>
              <w:top w:w="10" w:type="dxa"/>
              <w:bottom w:w="5" w:type="dxa"/>
            </w:tcMar>
          </w:tcPr>
          <w:p w14:paraId="439D95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103,12%</w:t>
            </w:r>
          </w:p>
        </w:tc>
        <w:tc>
          <w:tcPr>
            <w:tcW w:w="0" w:type="pct"/>
            <w:tcMar>
              <w:top w:w="10" w:type="dxa"/>
              <w:bottom w:w="5" w:type="dxa"/>
            </w:tcMar>
          </w:tcPr>
          <w:p w14:paraId="0F6BD7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24,19%</w:t>
            </w:r>
          </w:p>
        </w:tc>
      </w:tr>
      <w:tr w:rsidR="00876C0B" w:rsidRPr="001213D6" w14:paraId="4C8307BF"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CFAF34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855</w:t>
            </w:r>
          </w:p>
        </w:tc>
        <w:tc>
          <w:tcPr>
            <w:tcW w:w="714" w:type="pct"/>
            <w:tcMar>
              <w:top w:w="10" w:type="dxa"/>
              <w:bottom w:w="5" w:type="dxa"/>
            </w:tcMar>
          </w:tcPr>
          <w:p w14:paraId="3254A3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Rodzina</w:t>
            </w:r>
          </w:p>
        </w:tc>
        <w:tc>
          <w:tcPr>
            <w:tcW w:w="714" w:type="pct"/>
            <w:tcMar>
              <w:top w:w="10" w:type="dxa"/>
              <w:bottom w:w="5" w:type="dxa"/>
            </w:tcMar>
          </w:tcPr>
          <w:p w14:paraId="740D2C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3 952 000,00</w:t>
            </w:r>
          </w:p>
        </w:tc>
        <w:tc>
          <w:tcPr>
            <w:tcW w:w="714" w:type="pct"/>
            <w:tcMar>
              <w:top w:w="10" w:type="dxa"/>
              <w:bottom w:w="5" w:type="dxa"/>
            </w:tcMar>
          </w:tcPr>
          <w:p w14:paraId="385F47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3 942 709,05</w:t>
            </w:r>
          </w:p>
        </w:tc>
        <w:tc>
          <w:tcPr>
            <w:tcW w:w="714" w:type="pct"/>
            <w:tcMar>
              <w:top w:w="10" w:type="dxa"/>
              <w:bottom w:w="5" w:type="dxa"/>
            </w:tcMar>
          </w:tcPr>
          <w:p w14:paraId="3A340D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3 951 961,67</w:t>
            </w:r>
          </w:p>
        </w:tc>
        <w:tc>
          <w:tcPr>
            <w:tcW w:w="714" w:type="pct"/>
            <w:tcMar>
              <w:top w:w="10" w:type="dxa"/>
              <w:bottom w:w="5" w:type="dxa"/>
            </w:tcMar>
          </w:tcPr>
          <w:p w14:paraId="79FFE8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100,23%</w:t>
            </w:r>
          </w:p>
        </w:tc>
        <w:tc>
          <w:tcPr>
            <w:tcW w:w="716" w:type="pct"/>
            <w:tcMar>
              <w:top w:w="10" w:type="dxa"/>
              <w:bottom w:w="5" w:type="dxa"/>
            </w:tcMar>
          </w:tcPr>
          <w:p w14:paraId="698FCB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23,38%</w:t>
            </w:r>
          </w:p>
        </w:tc>
      </w:tr>
      <w:tr w:rsidR="00876C0B" w:rsidRPr="001213D6" w14:paraId="3F70A558"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9CD0FB0"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010</w:t>
            </w:r>
          </w:p>
        </w:tc>
        <w:tc>
          <w:tcPr>
            <w:tcW w:w="714" w:type="pct"/>
            <w:tcMar>
              <w:top w:w="10" w:type="dxa"/>
              <w:bottom w:w="5" w:type="dxa"/>
            </w:tcMar>
          </w:tcPr>
          <w:p w14:paraId="2ADFC2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Rolnictwo i łowiectwo</w:t>
            </w:r>
          </w:p>
        </w:tc>
        <w:tc>
          <w:tcPr>
            <w:tcW w:w="714" w:type="pct"/>
            <w:tcMar>
              <w:top w:w="10" w:type="dxa"/>
              <w:bottom w:w="5" w:type="dxa"/>
            </w:tcMar>
          </w:tcPr>
          <w:p w14:paraId="6546F9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6EE58F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1 379 842,16</w:t>
            </w:r>
          </w:p>
        </w:tc>
        <w:tc>
          <w:tcPr>
            <w:tcW w:w="714" w:type="pct"/>
            <w:tcMar>
              <w:top w:w="10" w:type="dxa"/>
              <w:bottom w:w="5" w:type="dxa"/>
            </w:tcMar>
          </w:tcPr>
          <w:p w14:paraId="77C8CF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1 576 845,03</w:t>
            </w:r>
          </w:p>
        </w:tc>
        <w:tc>
          <w:tcPr>
            <w:tcW w:w="714" w:type="pct"/>
            <w:tcMar>
              <w:top w:w="10" w:type="dxa"/>
              <w:bottom w:w="5" w:type="dxa"/>
            </w:tcMar>
          </w:tcPr>
          <w:p w14:paraId="6DCD73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114,28%</w:t>
            </w:r>
          </w:p>
        </w:tc>
        <w:tc>
          <w:tcPr>
            <w:tcW w:w="716" w:type="pct"/>
            <w:tcMar>
              <w:top w:w="10" w:type="dxa"/>
              <w:bottom w:w="5" w:type="dxa"/>
            </w:tcMar>
          </w:tcPr>
          <w:p w14:paraId="7DD069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9,33%</w:t>
            </w:r>
          </w:p>
        </w:tc>
      </w:tr>
      <w:tr w:rsidR="00876C0B" w:rsidRPr="001213D6" w14:paraId="331CA650"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F83FDC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lastRenderedPageBreak/>
              <w:t>852</w:t>
            </w:r>
          </w:p>
        </w:tc>
        <w:tc>
          <w:tcPr>
            <w:tcW w:w="714" w:type="pct"/>
            <w:tcMar>
              <w:top w:w="10" w:type="dxa"/>
              <w:bottom w:w="5" w:type="dxa"/>
            </w:tcMar>
          </w:tcPr>
          <w:p w14:paraId="65ACA3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Pomoc społeczna</w:t>
            </w:r>
          </w:p>
        </w:tc>
        <w:tc>
          <w:tcPr>
            <w:tcW w:w="714" w:type="pct"/>
            <w:tcMar>
              <w:top w:w="10" w:type="dxa"/>
              <w:bottom w:w="5" w:type="dxa"/>
            </w:tcMar>
          </w:tcPr>
          <w:p w14:paraId="2B10D8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516 572,00</w:t>
            </w:r>
          </w:p>
        </w:tc>
        <w:tc>
          <w:tcPr>
            <w:tcW w:w="714" w:type="pct"/>
            <w:tcMar>
              <w:top w:w="10" w:type="dxa"/>
              <w:bottom w:w="5" w:type="dxa"/>
            </w:tcMar>
          </w:tcPr>
          <w:p w14:paraId="403C61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559 041,80</w:t>
            </w:r>
          </w:p>
        </w:tc>
        <w:tc>
          <w:tcPr>
            <w:tcW w:w="714" w:type="pct"/>
            <w:tcMar>
              <w:top w:w="10" w:type="dxa"/>
              <w:bottom w:w="5" w:type="dxa"/>
            </w:tcMar>
          </w:tcPr>
          <w:p w14:paraId="677F01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551 835,92</w:t>
            </w:r>
          </w:p>
        </w:tc>
        <w:tc>
          <w:tcPr>
            <w:tcW w:w="714" w:type="pct"/>
            <w:tcMar>
              <w:top w:w="10" w:type="dxa"/>
              <w:bottom w:w="5" w:type="dxa"/>
            </w:tcMar>
          </w:tcPr>
          <w:p w14:paraId="0E679E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98,71%</w:t>
            </w:r>
          </w:p>
        </w:tc>
        <w:tc>
          <w:tcPr>
            <w:tcW w:w="716" w:type="pct"/>
            <w:tcMar>
              <w:top w:w="10" w:type="dxa"/>
              <w:bottom w:w="5" w:type="dxa"/>
            </w:tcMar>
          </w:tcPr>
          <w:p w14:paraId="3847BC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3,27%</w:t>
            </w:r>
          </w:p>
        </w:tc>
      </w:tr>
      <w:tr w:rsidR="00876C0B" w:rsidRPr="001213D6" w14:paraId="07044816"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D25108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900</w:t>
            </w:r>
          </w:p>
        </w:tc>
        <w:tc>
          <w:tcPr>
            <w:tcW w:w="714" w:type="pct"/>
            <w:tcMar>
              <w:top w:w="10" w:type="dxa"/>
              <w:bottom w:w="5" w:type="dxa"/>
            </w:tcMar>
          </w:tcPr>
          <w:p w14:paraId="41F7A6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Gospodarka komunalna i ochrona środowiska</w:t>
            </w:r>
          </w:p>
        </w:tc>
        <w:tc>
          <w:tcPr>
            <w:tcW w:w="714" w:type="pct"/>
            <w:tcMar>
              <w:top w:w="10" w:type="dxa"/>
              <w:bottom w:w="5" w:type="dxa"/>
            </w:tcMar>
          </w:tcPr>
          <w:p w14:paraId="54C58F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431 500,00</w:t>
            </w:r>
          </w:p>
        </w:tc>
        <w:tc>
          <w:tcPr>
            <w:tcW w:w="714" w:type="pct"/>
            <w:tcMar>
              <w:top w:w="10" w:type="dxa"/>
              <w:bottom w:w="5" w:type="dxa"/>
            </w:tcMar>
          </w:tcPr>
          <w:p w14:paraId="3A10F4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465 561,20</w:t>
            </w:r>
          </w:p>
        </w:tc>
        <w:tc>
          <w:tcPr>
            <w:tcW w:w="714" w:type="pct"/>
            <w:tcMar>
              <w:top w:w="10" w:type="dxa"/>
              <w:bottom w:w="5" w:type="dxa"/>
            </w:tcMar>
          </w:tcPr>
          <w:p w14:paraId="37885F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499 951,53</w:t>
            </w:r>
          </w:p>
        </w:tc>
        <w:tc>
          <w:tcPr>
            <w:tcW w:w="714" w:type="pct"/>
            <w:tcMar>
              <w:top w:w="10" w:type="dxa"/>
              <w:bottom w:w="5" w:type="dxa"/>
            </w:tcMar>
          </w:tcPr>
          <w:p w14:paraId="05CC4C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107,39%</w:t>
            </w:r>
          </w:p>
        </w:tc>
        <w:tc>
          <w:tcPr>
            <w:tcW w:w="716" w:type="pct"/>
            <w:tcMar>
              <w:top w:w="10" w:type="dxa"/>
              <w:bottom w:w="5" w:type="dxa"/>
            </w:tcMar>
          </w:tcPr>
          <w:p w14:paraId="09A7D7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2,96%</w:t>
            </w:r>
          </w:p>
        </w:tc>
      </w:tr>
      <w:tr w:rsidR="00876C0B" w:rsidRPr="001213D6" w14:paraId="277422AA"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A4E3900"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801</w:t>
            </w:r>
          </w:p>
        </w:tc>
        <w:tc>
          <w:tcPr>
            <w:tcW w:w="714" w:type="pct"/>
            <w:tcMar>
              <w:top w:w="10" w:type="dxa"/>
              <w:bottom w:w="5" w:type="dxa"/>
            </w:tcMar>
          </w:tcPr>
          <w:p w14:paraId="35ED9A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Oświata i wychowanie</w:t>
            </w:r>
          </w:p>
        </w:tc>
        <w:tc>
          <w:tcPr>
            <w:tcW w:w="714" w:type="pct"/>
            <w:tcMar>
              <w:top w:w="10" w:type="dxa"/>
              <w:bottom w:w="5" w:type="dxa"/>
            </w:tcMar>
          </w:tcPr>
          <w:p w14:paraId="7739EC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043310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184 143,07</w:t>
            </w:r>
          </w:p>
        </w:tc>
        <w:tc>
          <w:tcPr>
            <w:tcW w:w="714" w:type="pct"/>
            <w:tcMar>
              <w:top w:w="10" w:type="dxa"/>
              <w:bottom w:w="5" w:type="dxa"/>
            </w:tcMar>
          </w:tcPr>
          <w:p w14:paraId="3608AC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187 807,58</w:t>
            </w:r>
          </w:p>
        </w:tc>
        <w:tc>
          <w:tcPr>
            <w:tcW w:w="714" w:type="pct"/>
            <w:tcMar>
              <w:top w:w="10" w:type="dxa"/>
              <w:bottom w:w="5" w:type="dxa"/>
            </w:tcMar>
          </w:tcPr>
          <w:p w14:paraId="05C186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101,99%</w:t>
            </w:r>
          </w:p>
        </w:tc>
        <w:tc>
          <w:tcPr>
            <w:tcW w:w="716" w:type="pct"/>
            <w:tcMar>
              <w:top w:w="10" w:type="dxa"/>
              <w:bottom w:w="5" w:type="dxa"/>
            </w:tcMar>
          </w:tcPr>
          <w:p w14:paraId="6C62DA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1,11%</w:t>
            </w:r>
          </w:p>
        </w:tc>
      </w:tr>
      <w:tr w:rsidR="00876C0B" w:rsidRPr="001213D6" w14:paraId="19D0C1F3"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D62925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600</w:t>
            </w:r>
          </w:p>
        </w:tc>
        <w:tc>
          <w:tcPr>
            <w:tcW w:w="714" w:type="pct"/>
            <w:tcMar>
              <w:top w:w="10" w:type="dxa"/>
              <w:bottom w:w="5" w:type="dxa"/>
            </w:tcMar>
          </w:tcPr>
          <w:p w14:paraId="399447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Transport i łączność</w:t>
            </w:r>
          </w:p>
        </w:tc>
        <w:tc>
          <w:tcPr>
            <w:tcW w:w="714" w:type="pct"/>
            <w:tcMar>
              <w:top w:w="10" w:type="dxa"/>
              <w:bottom w:w="5" w:type="dxa"/>
            </w:tcMar>
          </w:tcPr>
          <w:p w14:paraId="08813E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61531D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168 176,25</w:t>
            </w:r>
          </w:p>
        </w:tc>
        <w:tc>
          <w:tcPr>
            <w:tcW w:w="714" w:type="pct"/>
            <w:tcMar>
              <w:top w:w="10" w:type="dxa"/>
              <w:bottom w:w="5" w:type="dxa"/>
            </w:tcMar>
          </w:tcPr>
          <w:p w14:paraId="4CAA5D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123 214,39</w:t>
            </w:r>
          </w:p>
        </w:tc>
        <w:tc>
          <w:tcPr>
            <w:tcW w:w="714" w:type="pct"/>
            <w:tcMar>
              <w:top w:w="10" w:type="dxa"/>
              <w:bottom w:w="5" w:type="dxa"/>
            </w:tcMar>
          </w:tcPr>
          <w:p w14:paraId="3EC9E5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73,27%</w:t>
            </w:r>
          </w:p>
        </w:tc>
        <w:tc>
          <w:tcPr>
            <w:tcW w:w="716" w:type="pct"/>
            <w:tcMar>
              <w:top w:w="10" w:type="dxa"/>
              <w:bottom w:w="5" w:type="dxa"/>
            </w:tcMar>
          </w:tcPr>
          <w:p w14:paraId="627E13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0,73%</w:t>
            </w:r>
          </w:p>
        </w:tc>
      </w:tr>
      <w:tr w:rsidR="00876C0B" w:rsidRPr="001213D6" w14:paraId="110CAF36"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78AD4B3C"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100</w:t>
            </w:r>
          </w:p>
        </w:tc>
        <w:tc>
          <w:tcPr>
            <w:tcW w:w="714" w:type="pct"/>
            <w:tcMar>
              <w:top w:w="10" w:type="dxa"/>
              <w:bottom w:w="5" w:type="dxa"/>
            </w:tcMar>
          </w:tcPr>
          <w:p w14:paraId="2B2C33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Górnictwo i kopalnictwo</w:t>
            </w:r>
          </w:p>
        </w:tc>
        <w:tc>
          <w:tcPr>
            <w:tcW w:w="714" w:type="pct"/>
            <w:tcMar>
              <w:top w:w="10" w:type="dxa"/>
              <w:bottom w:w="5" w:type="dxa"/>
            </w:tcMar>
          </w:tcPr>
          <w:p w14:paraId="59BA2B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60 000,00</w:t>
            </w:r>
          </w:p>
        </w:tc>
        <w:tc>
          <w:tcPr>
            <w:tcW w:w="714" w:type="pct"/>
            <w:tcMar>
              <w:top w:w="10" w:type="dxa"/>
              <w:bottom w:w="5" w:type="dxa"/>
            </w:tcMar>
          </w:tcPr>
          <w:p w14:paraId="5623D5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60 000,00</w:t>
            </w:r>
          </w:p>
        </w:tc>
        <w:tc>
          <w:tcPr>
            <w:tcW w:w="714" w:type="pct"/>
            <w:tcMar>
              <w:top w:w="10" w:type="dxa"/>
              <w:bottom w:w="5" w:type="dxa"/>
            </w:tcMar>
          </w:tcPr>
          <w:p w14:paraId="37CAD6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84 044,40</w:t>
            </w:r>
          </w:p>
        </w:tc>
        <w:tc>
          <w:tcPr>
            <w:tcW w:w="714" w:type="pct"/>
            <w:tcMar>
              <w:top w:w="10" w:type="dxa"/>
              <w:bottom w:w="5" w:type="dxa"/>
            </w:tcMar>
          </w:tcPr>
          <w:p w14:paraId="7B8935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140,07%</w:t>
            </w:r>
          </w:p>
        </w:tc>
        <w:tc>
          <w:tcPr>
            <w:tcW w:w="716" w:type="pct"/>
            <w:tcMar>
              <w:top w:w="10" w:type="dxa"/>
              <w:bottom w:w="5" w:type="dxa"/>
            </w:tcMar>
          </w:tcPr>
          <w:p w14:paraId="59D665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0,50%</w:t>
            </w:r>
          </w:p>
        </w:tc>
      </w:tr>
      <w:tr w:rsidR="00876C0B" w:rsidRPr="001213D6" w14:paraId="20EC167C"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EAA6B8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750</w:t>
            </w:r>
          </w:p>
        </w:tc>
        <w:tc>
          <w:tcPr>
            <w:tcW w:w="714" w:type="pct"/>
            <w:tcMar>
              <w:top w:w="10" w:type="dxa"/>
              <w:bottom w:w="5" w:type="dxa"/>
            </w:tcMar>
          </w:tcPr>
          <w:p w14:paraId="5AEB19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Administracja publiczna</w:t>
            </w:r>
          </w:p>
        </w:tc>
        <w:tc>
          <w:tcPr>
            <w:tcW w:w="714" w:type="pct"/>
            <w:tcMar>
              <w:top w:w="10" w:type="dxa"/>
              <w:bottom w:w="5" w:type="dxa"/>
            </w:tcMar>
          </w:tcPr>
          <w:p w14:paraId="083430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24 461,01</w:t>
            </w:r>
          </w:p>
        </w:tc>
        <w:tc>
          <w:tcPr>
            <w:tcW w:w="714" w:type="pct"/>
            <w:tcMar>
              <w:top w:w="10" w:type="dxa"/>
              <w:bottom w:w="5" w:type="dxa"/>
            </w:tcMar>
          </w:tcPr>
          <w:p w14:paraId="5527E6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58 564,25</w:t>
            </w:r>
          </w:p>
        </w:tc>
        <w:tc>
          <w:tcPr>
            <w:tcW w:w="714" w:type="pct"/>
            <w:tcMar>
              <w:top w:w="10" w:type="dxa"/>
              <w:bottom w:w="5" w:type="dxa"/>
            </w:tcMar>
          </w:tcPr>
          <w:p w14:paraId="76BD5F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51 232,14</w:t>
            </w:r>
          </w:p>
        </w:tc>
        <w:tc>
          <w:tcPr>
            <w:tcW w:w="714" w:type="pct"/>
            <w:tcMar>
              <w:top w:w="10" w:type="dxa"/>
              <w:bottom w:w="5" w:type="dxa"/>
            </w:tcMar>
          </w:tcPr>
          <w:p w14:paraId="59FF79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87,48%</w:t>
            </w:r>
          </w:p>
        </w:tc>
        <w:tc>
          <w:tcPr>
            <w:tcW w:w="716" w:type="pct"/>
            <w:tcMar>
              <w:top w:w="10" w:type="dxa"/>
              <w:bottom w:w="5" w:type="dxa"/>
            </w:tcMar>
          </w:tcPr>
          <w:p w14:paraId="38E414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0,30%</w:t>
            </w:r>
          </w:p>
        </w:tc>
      </w:tr>
      <w:tr w:rsidR="00876C0B" w:rsidRPr="001213D6" w14:paraId="7D69EB63"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C274939"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700</w:t>
            </w:r>
          </w:p>
        </w:tc>
        <w:tc>
          <w:tcPr>
            <w:tcW w:w="714" w:type="pct"/>
            <w:tcMar>
              <w:top w:w="10" w:type="dxa"/>
              <w:bottom w:w="5" w:type="dxa"/>
            </w:tcMar>
          </w:tcPr>
          <w:p w14:paraId="2A30CF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Gospodarka mieszkaniowa</w:t>
            </w:r>
          </w:p>
        </w:tc>
        <w:tc>
          <w:tcPr>
            <w:tcW w:w="714" w:type="pct"/>
            <w:tcMar>
              <w:top w:w="10" w:type="dxa"/>
              <w:bottom w:w="5" w:type="dxa"/>
            </w:tcMar>
          </w:tcPr>
          <w:p w14:paraId="2D9CBE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250 900,00</w:t>
            </w:r>
          </w:p>
        </w:tc>
        <w:tc>
          <w:tcPr>
            <w:tcW w:w="714" w:type="pct"/>
            <w:tcMar>
              <w:top w:w="10" w:type="dxa"/>
              <w:bottom w:w="5" w:type="dxa"/>
            </w:tcMar>
          </w:tcPr>
          <w:p w14:paraId="713793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250 900,00</w:t>
            </w:r>
          </w:p>
        </w:tc>
        <w:tc>
          <w:tcPr>
            <w:tcW w:w="714" w:type="pct"/>
            <w:tcMar>
              <w:top w:w="10" w:type="dxa"/>
              <w:bottom w:w="5" w:type="dxa"/>
            </w:tcMar>
          </w:tcPr>
          <w:p w14:paraId="7C2315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42 241,20</w:t>
            </w:r>
          </w:p>
        </w:tc>
        <w:tc>
          <w:tcPr>
            <w:tcW w:w="714" w:type="pct"/>
            <w:tcMar>
              <w:top w:w="10" w:type="dxa"/>
              <w:bottom w:w="5" w:type="dxa"/>
            </w:tcMar>
          </w:tcPr>
          <w:p w14:paraId="68F80F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16,84%</w:t>
            </w:r>
          </w:p>
        </w:tc>
        <w:tc>
          <w:tcPr>
            <w:tcW w:w="716" w:type="pct"/>
            <w:tcMar>
              <w:top w:w="10" w:type="dxa"/>
              <w:bottom w:w="5" w:type="dxa"/>
            </w:tcMar>
          </w:tcPr>
          <w:p w14:paraId="0F81B0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0,25%</w:t>
            </w:r>
          </w:p>
        </w:tc>
      </w:tr>
      <w:tr w:rsidR="00876C0B" w:rsidRPr="001213D6" w14:paraId="10599C80"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378398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851</w:t>
            </w:r>
          </w:p>
        </w:tc>
        <w:tc>
          <w:tcPr>
            <w:tcW w:w="714" w:type="pct"/>
            <w:tcMar>
              <w:top w:w="10" w:type="dxa"/>
              <w:bottom w:w="5" w:type="dxa"/>
            </w:tcMar>
          </w:tcPr>
          <w:p w14:paraId="16433C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Ochrona zdrowia</w:t>
            </w:r>
          </w:p>
        </w:tc>
        <w:tc>
          <w:tcPr>
            <w:tcW w:w="714" w:type="pct"/>
            <w:tcMar>
              <w:top w:w="10" w:type="dxa"/>
              <w:bottom w:w="5" w:type="dxa"/>
            </w:tcMar>
          </w:tcPr>
          <w:p w14:paraId="2C82E8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351173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36 373,09</w:t>
            </w:r>
          </w:p>
        </w:tc>
        <w:tc>
          <w:tcPr>
            <w:tcW w:w="714" w:type="pct"/>
            <w:tcMar>
              <w:top w:w="10" w:type="dxa"/>
              <w:bottom w:w="5" w:type="dxa"/>
            </w:tcMar>
          </w:tcPr>
          <w:p w14:paraId="79791F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36 383,05</w:t>
            </w:r>
          </w:p>
        </w:tc>
        <w:tc>
          <w:tcPr>
            <w:tcW w:w="714" w:type="pct"/>
            <w:tcMar>
              <w:top w:w="10" w:type="dxa"/>
              <w:bottom w:w="5" w:type="dxa"/>
            </w:tcMar>
          </w:tcPr>
          <w:p w14:paraId="36B6C1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100,03%</w:t>
            </w:r>
          </w:p>
        </w:tc>
        <w:tc>
          <w:tcPr>
            <w:tcW w:w="716" w:type="pct"/>
            <w:tcMar>
              <w:top w:w="10" w:type="dxa"/>
              <w:bottom w:w="5" w:type="dxa"/>
            </w:tcMar>
          </w:tcPr>
          <w:p w14:paraId="1C33F5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0,22%</w:t>
            </w:r>
          </w:p>
        </w:tc>
      </w:tr>
      <w:tr w:rsidR="00876C0B" w:rsidRPr="001213D6" w14:paraId="02E782C5"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8D5A38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926</w:t>
            </w:r>
          </w:p>
        </w:tc>
        <w:tc>
          <w:tcPr>
            <w:tcW w:w="714" w:type="pct"/>
            <w:tcMar>
              <w:top w:w="10" w:type="dxa"/>
              <w:bottom w:w="5" w:type="dxa"/>
            </w:tcMar>
          </w:tcPr>
          <w:p w14:paraId="16F05C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Kultura fizyczna</w:t>
            </w:r>
          </w:p>
        </w:tc>
        <w:tc>
          <w:tcPr>
            <w:tcW w:w="714" w:type="pct"/>
            <w:tcMar>
              <w:top w:w="10" w:type="dxa"/>
              <w:bottom w:w="5" w:type="dxa"/>
            </w:tcMar>
          </w:tcPr>
          <w:p w14:paraId="1E0FB8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5C2C8B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20 000,00</w:t>
            </w:r>
          </w:p>
        </w:tc>
        <w:tc>
          <w:tcPr>
            <w:tcW w:w="714" w:type="pct"/>
            <w:tcMar>
              <w:top w:w="10" w:type="dxa"/>
              <w:bottom w:w="5" w:type="dxa"/>
            </w:tcMar>
          </w:tcPr>
          <w:p w14:paraId="33FF18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19 899,50</w:t>
            </w:r>
          </w:p>
        </w:tc>
        <w:tc>
          <w:tcPr>
            <w:tcW w:w="714" w:type="pct"/>
            <w:tcMar>
              <w:top w:w="10" w:type="dxa"/>
              <w:bottom w:w="5" w:type="dxa"/>
            </w:tcMar>
          </w:tcPr>
          <w:p w14:paraId="5C4B42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99,50%</w:t>
            </w:r>
          </w:p>
        </w:tc>
        <w:tc>
          <w:tcPr>
            <w:tcW w:w="716" w:type="pct"/>
            <w:tcMar>
              <w:top w:w="10" w:type="dxa"/>
              <w:bottom w:w="5" w:type="dxa"/>
            </w:tcMar>
          </w:tcPr>
          <w:p w14:paraId="4E4332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0,12%</w:t>
            </w:r>
          </w:p>
        </w:tc>
      </w:tr>
      <w:tr w:rsidR="00876C0B" w:rsidRPr="001213D6" w14:paraId="5A598A81"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690846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854</w:t>
            </w:r>
          </w:p>
        </w:tc>
        <w:tc>
          <w:tcPr>
            <w:tcW w:w="714" w:type="pct"/>
            <w:tcMar>
              <w:top w:w="10" w:type="dxa"/>
              <w:bottom w:w="5" w:type="dxa"/>
            </w:tcMar>
          </w:tcPr>
          <w:p w14:paraId="713520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Edukacyjna opieka wychowawcza</w:t>
            </w:r>
          </w:p>
        </w:tc>
        <w:tc>
          <w:tcPr>
            <w:tcW w:w="714" w:type="pct"/>
            <w:tcMar>
              <w:top w:w="10" w:type="dxa"/>
              <w:bottom w:w="5" w:type="dxa"/>
            </w:tcMar>
          </w:tcPr>
          <w:p w14:paraId="1E330D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278BDE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24 960,00</w:t>
            </w:r>
          </w:p>
        </w:tc>
        <w:tc>
          <w:tcPr>
            <w:tcW w:w="714" w:type="pct"/>
            <w:tcMar>
              <w:top w:w="10" w:type="dxa"/>
              <w:bottom w:w="5" w:type="dxa"/>
            </w:tcMar>
          </w:tcPr>
          <w:p w14:paraId="3BDBB0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16 958,39</w:t>
            </w:r>
          </w:p>
        </w:tc>
        <w:tc>
          <w:tcPr>
            <w:tcW w:w="714" w:type="pct"/>
            <w:tcMar>
              <w:top w:w="10" w:type="dxa"/>
              <w:bottom w:w="5" w:type="dxa"/>
            </w:tcMar>
          </w:tcPr>
          <w:p w14:paraId="76063C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67,94%</w:t>
            </w:r>
          </w:p>
        </w:tc>
        <w:tc>
          <w:tcPr>
            <w:tcW w:w="716" w:type="pct"/>
            <w:tcMar>
              <w:top w:w="10" w:type="dxa"/>
              <w:bottom w:w="5" w:type="dxa"/>
            </w:tcMar>
          </w:tcPr>
          <w:p w14:paraId="685685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0,10%</w:t>
            </w:r>
          </w:p>
        </w:tc>
      </w:tr>
      <w:tr w:rsidR="00876C0B" w:rsidRPr="001213D6" w14:paraId="1F7A23E0"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38236B4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020</w:t>
            </w:r>
          </w:p>
        </w:tc>
        <w:tc>
          <w:tcPr>
            <w:tcW w:w="714" w:type="pct"/>
            <w:tcMar>
              <w:top w:w="10" w:type="dxa"/>
              <w:bottom w:w="5" w:type="dxa"/>
            </w:tcMar>
          </w:tcPr>
          <w:p w14:paraId="41D84D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Leśnictwo</w:t>
            </w:r>
          </w:p>
        </w:tc>
        <w:tc>
          <w:tcPr>
            <w:tcW w:w="714" w:type="pct"/>
            <w:tcMar>
              <w:top w:w="10" w:type="dxa"/>
              <w:bottom w:w="5" w:type="dxa"/>
            </w:tcMar>
          </w:tcPr>
          <w:p w14:paraId="2214A5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714" w:type="pct"/>
            <w:tcMar>
              <w:top w:w="10" w:type="dxa"/>
              <w:bottom w:w="5" w:type="dxa"/>
            </w:tcMar>
          </w:tcPr>
          <w:p w14:paraId="0D19A7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714" w:type="pct"/>
            <w:tcMar>
              <w:top w:w="10" w:type="dxa"/>
              <w:bottom w:w="5" w:type="dxa"/>
            </w:tcMar>
          </w:tcPr>
          <w:p w14:paraId="2C2C45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10 516,50</w:t>
            </w:r>
          </w:p>
        </w:tc>
        <w:tc>
          <w:tcPr>
            <w:tcW w:w="714" w:type="pct"/>
            <w:tcMar>
              <w:top w:w="10" w:type="dxa"/>
              <w:bottom w:w="5" w:type="dxa"/>
            </w:tcMar>
          </w:tcPr>
          <w:p w14:paraId="3978A3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105,17%</w:t>
            </w:r>
          </w:p>
        </w:tc>
        <w:tc>
          <w:tcPr>
            <w:tcW w:w="716" w:type="pct"/>
            <w:tcMar>
              <w:top w:w="10" w:type="dxa"/>
              <w:bottom w:w="5" w:type="dxa"/>
            </w:tcMar>
          </w:tcPr>
          <w:p w14:paraId="6422A0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0,06%</w:t>
            </w:r>
          </w:p>
        </w:tc>
      </w:tr>
      <w:tr w:rsidR="00876C0B" w:rsidRPr="001213D6" w14:paraId="00AF56A2"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BBF0FDC"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710</w:t>
            </w:r>
          </w:p>
        </w:tc>
        <w:tc>
          <w:tcPr>
            <w:tcW w:w="714" w:type="pct"/>
            <w:tcMar>
              <w:top w:w="10" w:type="dxa"/>
              <w:bottom w:w="5" w:type="dxa"/>
            </w:tcMar>
          </w:tcPr>
          <w:p w14:paraId="5BD029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Działalność usługowa</w:t>
            </w:r>
          </w:p>
        </w:tc>
        <w:tc>
          <w:tcPr>
            <w:tcW w:w="714" w:type="pct"/>
            <w:tcMar>
              <w:top w:w="10" w:type="dxa"/>
              <w:bottom w:w="5" w:type="dxa"/>
            </w:tcMar>
          </w:tcPr>
          <w:p w14:paraId="5BCEAD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714" w:type="pct"/>
            <w:tcMar>
              <w:top w:w="10" w:type="dxa"/>
              <w:bottom w:w="5" w:type="dxa"/>
            </w:tcMar>
          </w:tcPr>
          <w:p w14:paraId="22F01D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714" w:type="pct"/>
            <w:tcMar>
              <w:top w:w="10" w:type="dxa"/>
              <w:bottom w:w="5" w:type="dxa"/>
            </w:tcMar>
          </w:tcPr>
          <w:p w14:paraId="709541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9 826,50</w:t>
            </w:r>
          </w:p>
        </w:tc>
        <w:tc>
          <w:tcPr>
            <w:tcW w:w="714" w:type="pct"/>
            <w:tcMar>
              <w:top w:w="10" w:type="dxa"/>
              <w:bottom w:w="5" w:type="dxa"/>
            </w:tcMar>
          </w:tcPr>
          <w:p w14:paraId="28F2FD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196,53%</w:t>
            </w:r>
          </w:p>
        </w:tc>
        <w:tc>
          <w:tcPr>
            <w:tcW w:w="716" w:type="pct"/>
            <w:tcMar>
              <w:top w:w="10" w:type="dxa"/>
              <w:bottom w:w="5" w:type="dxa"/>
            </w:tcMar>
          </w:tcPr>
          <w:p w14:paraId="0D0129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0,06%</w:t>
            </w:r>
          </w:p>
        </w:tc>
      </w:tr>
      <w:tr w:rsidR="00876C0B" w:rsidRPr="001213D6" w14:paraId="71168B48"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19B2E6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751</w:t>
            </w:r>
          </w:p>
        </w:tc>
        <w:tc>
          <w:tcPr>
            <w:tcW w:w="714" w:type="pct"/>
            <w:tcMar>
              <w:top w:w="10" w:type="dxa"/>
              <w:bottom w:w="5" w:type="dxa"/>
            </w:tcMar>
          </w:tcPr>
          <w:p w14:paraId="195151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Urzędy naczelnych organów władzy państwowej, kontroli i ochrony prawa oraz sądownictwa</w:t>
            </w:r>
          </w:p>
        </w:tc>
        <w:tc>
          <w:tcPr>
            <w:tcW w:w="714" w:type="pct"/>
            <w:tcMar>
              <w:top w:w="10" w:type="dxa"/>
              <w:bottom w:w="5" w:type="dxa"/>
            </w:tcMar>
          </w:tcPr>
          <w:p w14:paraId="5FA73C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714" w:type="pct"/>
            <w:tcMar>
              <w:top w:w="10" w:type="dxa"/>
              <w:bottom w:w="5" w:type="dxa"/>
            </w:tcMar>
          </w:tcPr>
          <w:p w14:paraId="2DD166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714" w:type="pct"/>
            <w:tcMar>
              <w:top w:w="10" w:type="dxa"/>
              <w:bottom w:w="5" w:type="dxa"/>
            </w:tcMar>
          </w:tcPr>
          <w:p w14:paraId="555D53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714" w:type="pct"/>
            <w:tcMar>
              <w:top w:w="10" w:type="dxa"/>
              <w:bottom w:w="5" w:type="dxa"/>
            </w:tcMar>
          </w:tcPr>
          <w:p w14:paraId="78663A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c>
          <w:tcPr>
            <w:tcW w:w="716" w:type="pct"/>
            <w:tcMar>
              <w:top w:w="10" w:type="dxa"/>
              <w:bottom w:w="5" w:type="dxa"/>
            </w:tcMar>
          </w:tcPr>
          <w:p w14:paraId="04D16B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&lt; 0,01%</w:t>
            </w:r>
          </w:p>
        </w:tc>
      </w:tr>
      <w:tr w:rsidR="00876C0B" w:rsidRPr="001213D6" w14:paraId="2E673819"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8EA2B5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754</w:t>
            </w:r>
          </w:p>
        </w:tc>
        <w:tc>
          <w:tcPr>
            <w:tcW w:w="714" w:type="pct"/>
            <w:tcMar>
              <w:top w:w="10" w:type="dxa"/>
              <w:bottom w:w="5" w:type="dxa"/>
            </w:tcMar>
          </w:tcPr>
          <w:p w14:paraId="1A8C74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Bezpieczeństwo publiczne i ochrona przeciwpożarowa</w:t>
            </w:r>
          </w:p>
        </w:tc>
        <w:tc>
          <w:tcPr>
            <w:tcW w:w="714" w:type="pct"/>
            <w:tcMar>
              <w:top w:w="10" w:type="dxa"/>
              <w:bottom w:w="5" w:type="dxa"/>
            </w:tcMar>
          </w:tcPr>
          <w:p w14:paraId="194EF3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714" w:type="pct"/>
            <w:tcMar>
              <w:top w:w="10" w:type="dxa"/>
              <w:bottom w:w="5" w:type="dxa"/>
            </w:tcMar>
          </w:tcPr>
          <w:p w14:paraId="04E7BC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714" w:type="pct"/>
            <w:tcMar>
              <w:top w:w="10" w:type="dxa"/>
              <w:bottom w:w="5" w:type="dxa"/>
            </w:tcMar>
          </w:tcPr>
          <w:p w14:paraId="49457C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450,00</w:t>
            </w:r>
          </w:p>
        </w:tc>
        <w:tc>
          <w:tcPr>
            <w:tcW w:w="714" w:type="pct"/>
            <w:tcMar>
              <w:top w:w="10" w:type="dxa"/>
              <w:bottom w:w="5" w:type="dxa"/>
            </w:tcMar>
          </w:tcPr>
          <w:p w14:paraId="09BC50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15,00%</w:t>
            </w:r>
          </w:p>
        </w:tc>
        <w:tc>
          <w:tcPr>
            <w:tcW w:w="716" w:type="pct"/>
            <w:tcMar>
              <w:top w:w="10" w:type="dxa"/>
              <w:bottom w:w="5" w:type="dxa"/>
            </w:tcMar>
          </w:tcPr>
          <w:p w14:paraId="18667A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&lt; 0,01%</w:t>
            </w:r>
          </w:p>
        </w:tc>
      </w:tr>
      <w:tr w:rsidR="00876C0B" w:rsidRPr="001213D6" w14:paraId="38CC369C"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8DFEC3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921</w:t>
            </w:r>
          </w:p>
        </w:tc>
        <w:tc>
          <w:tcPr>
            <w:tcW w:w="714" w:type="pct"/>
            <w:tcMar>
              <w:top w:w="10" w:type="dxa"/>
              <w:bottom w:w="5" w:type="dxa"/>
            </w:tcMar>
          </w:tcPr>
          <w:p w14:paraId="517547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Kultura i ochrona dziedzictwa narodowego</w:t>
            </w:r>
          </w:p>
        </w:tc>
        <w:tc>
          <w:tcPr>
            <w:tcW w:w="714" w:type="pct"/>
            <w:tcMar>
              <w:top w:w="10" w:type="dxa"/>
              <w:bottom w:w="5" w:type="dxa"/>
            </w:tcMar>
          </w:tcPr>
          <w:p w14:paraId="1B46E3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098193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4B01F3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3,20</w:t>
            </w:r>
          </w:p>
        </w:tc>
        <w:tc>
          <w:tcPr>
            <w:tcW w:w="714" w:type="pct"/>
            <w:tcMar>
              <w:top w:w="10" w:type="dxa"/>
              <w:bottom w:w="5" w:type="dxa"/>
            </w:tcMar>
          </w:tcPr>
          <w:p w14:paraId="24D8D8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c>
          <w:tcPr>
            <w:tcW w:w="716" w:type="pct"/>
            <w:tcMar>
              <w:top w:w="10" w:type="dxa"/>
              <w:bottom w:w="5" w:type="dxa"/>
            </w:tcMar>
          </w:tcPr>
          <w:p w14:paraId="2DF205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&lt; 0,01%</w:t>
            </w:r>
          </w:p>
        </w:tc>
      </w:tr>
      <w:tr w:rsidR="00876C0B" w:rsidRPr="001213D6" w14:paraId="60860DF0"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3F3F4"/>
            <w:tcMar>
              <w:top w:w="10" w:type="dxa"/>
              <w:bottom w:w="5" w:type="dxa"/>
            </w:tcMar>
          </w:tcPr>
          <w:p w14:paraId="0D57DB96"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7E8FC5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 DOCHODY OGÓŁEM</w:t>
            </w:r>
          </w:p>
        </w:tc>
        <w:tc>
          <w:tcPr>
            <w:tcW w:w="714" w:type="pct"/>
            <w:shd w:val="clear" w:color="auto" w:fill="F3F3F4"/>
            <w:tcMar>
              <w:top w:w="10" w:type="dxa"/>
              <w:bottom w:w="5" w:type="dxa"/>
            </w:tcMar>
          </w:tcPr>
          <w:p w14:paraId="6CAA38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13 224 750,00</w:t>
            </w:r>
          </w:p>
        </w:tc>
        <w:tc>
          <w:tcPr>
            <w:tcW w:w="714" w:type="pct"/>
            <w:shd w:val="clear" w:color="auto" w:fill="F3F3F4"/>
            <w:tcMar>
              <w:top w:w="10" w:type="dxa"/>
              <w:bottom w:w="5" w:type="dxa"/>
            </w:tcMar>
          </w:tcPr>
          <w:p w14:paraId="593CA6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16 696 297,83</w:t>
            </w:r>
          </w:p>
        </w:tc>
        <w:tc>
          <w:tcPr>
            <w:tcW w:w="714" w:type="pct"/>
            <w:shd w:val="clear" w:color="auto" w:fill="F3F3F4"/>
            <w:tcMar>
              <w:top w:w="10" w:type="dxa"/>
              <w:bottom w:w="5" w:type="dxa"/>
            </w:tcMar>
          </w:tcPr>
          <w:p w14:paraId="06D104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16 901 378,53</w:t>
            </w:r>
          </w:p>
        </w:tc>
        <w:tc>
          <w:tcPr>
            <w:tcW w:w="714" w:type="pct"/>
            <w:shd w:val="clear" w:color="auto" w:fill="F3F3F4"/>
            <w:tcMar>
              <w:top w:w="10" w:type="dxa"/>
              <w:bottom w:w="5" w:type="dxa"/>
            </w:tcMar>
          </w:tcPr>
          <w:p w14:paraId="1BAA05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101,23%</w:t>
            </w:r>
          </w:p>
        </w:tc>
        <w:tc>
          <w:tcPr>
            <w:tcW w:w="716" w:type="pct"/>
            <w:shd w:val="clear" w:color="auto" w:fill="F3F3F4"/>
            <w:tcMar>
              <w:top w:w="10" w:type="dxa"/>
              <w:bottom w:w="5" w:type="dxa"/>
            </w:tcMar>
          </w:tcPr>
          <w:p w14:paraId="64926D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bl>
    <w:p w14:paraId="11D1A1B5" w14:textId="77777777" w:rsidR="004E709C" w:rsidRPr="001213D6" w:rsidRDefault="004E709C" w:rsidP="00494D60">
      <w:pPr>
        <w:spacing w:line="276" w:lineRule="auto"/>
        <w:jc w:val="both"/>
        <w:rPr>
          <w:rFonts w:ascii="Times New Roman" w:hAnsi="Times New Roman" w:cs="Times New Roman"/>
        </w:rPr>
      </w:pPr>
    </w:p>
    <w:p w14:paraId="32355759" w14:textId="77777777" w:rsidR="004E709C" w:rsidRPr="001213D6" w:rsidRDefault="004E709C" w:rsidP="00494D60">
      <w:pPr>
        <w:pStyle w:val="Nagwek2"/>
        <w:jc w:val="both"/>
        <w:rPr>
          <w:rFonts w:ascii="Times New Roman" w:hAnsi="Times New Roman" w:cs="Times New Roman"/>
          <w:color w:val="auto"/>
        </w:rPr>
      </w:pPr>
      <w:bookmarkStart w:id="5" w:name="_Toc993990812"/>
      <w:r w:rsidRPr="001213D6">
        <w:rPr>
          <w:rFonts w:ascii="Times New Roman" w:hAnsi="Times New Roman" w:cs="Times New Roman"/>
          <w:color w:val="auto"/>
        </w:rPr>
        <w:t>Dochody bieżące</w:t>
      </w:r>
      <w:bookmarkEnd w:id="5"/>
    </w:p>
    <w:p w14:paraId="4364CCD2"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 strukturze dochodów znaczący udział odgrywają dochody bieżące, które w 2021 roku zostały wykonane na poziomie 14 506 371,07 zł, tj. w 93,68% w stosunku do planu wynoszącego 15 485 126,14 zł. Wartości zrealizowanych w 2021 roku dochodów bieżących według głównych źródeł przedstawia poniża tabela.</w:t>
      </w:r>
    </w:p>
    <w:p w14:paraId="0D1265D1"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5</w:t>
      </w:r>
      <w:r w:rsidRPr="001213D6">
        <w:rPr>
          <w:rFonts w:ascii="Times New Roman" w:hAnsi="Times New Roman" w:cs="Times New Roman"/>
        </w:rPr>
        <w:fldChar w:fldCharType="end"/>
      </w:r>
      <w:r w:rsidRPr="001213D6">
        <w:rPr>
          <w:rFonts w:ascii="Times New Roman" w:hAnsi="Times New Roman" w:cs="Times New Roman"/>
        </w:rPr>
        <w:t>: Realizacja planu dochodów bieżących w 2021 roku w Gminie Brzeżno.</w:t>
      </w:r>
    </w:p>
    <w:tbl>
      <w:tblPr>
        <w:tblStyle w:val="TabelaCurulis"/>
        <w:tblW w:w="5000" w:type="pct"/>
        <w:tblLook w:val="04A0" w:firstRow="1" w:lastRow="0" w:firstColumn="1" w:lastColumn="0" w:noHBand="0" w:noVBand="1"/>
      </w:tblPr>
      <w:tblGrid>
        <w:gridCol w:w="2622"/>
        <w:gridCol w:w="1418"/>
        <w:gridCol w:w="1418"/>
        <w:gridCol w:w="1418"/>
        <w:gridCol w:w="1418"/>
        <w:gridCol w:w="733"/>
      </w:tblGrid>
      <w:tr w:rsidR="00876C0B" w:rsidRPr="001213D6" w14:paraId="6A236AA5"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5D8A80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833" w:type="pct"/>
            <w:tcMar>
              <w:top w:w="10" w:type="dxa"/>
              <w:bottom w:w="5" w:type="dxa"/>
            </w:tcMar>
          </w:tcPr>
          <w:p w14:paraId="33B277E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 r. (w zł)</w:t>
            </w:r>
          </w:p>
        </w:tc>
        <w:tc>
          <w:tcPr>
            <w:tcW w:w="833" w:type="pct"/>
            <w:tcMar>
              <w:top w:w="10" w:type="dxa"/>
              <w:bottom w:w="5" w:type="dxa"/>
            </w:tcMar>
          </w:tcPr>
          <w:p w14:paraId="60AF63B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 r. (w zł)</w:t>
            </w:r>
          </w:p>
        </w:tc>
        <w:tc>
          <w:tcPr>
            <w:tcW w:w="833" w:type="pct"/>
            <w:tcMar>
              <w:top w:w="10" w:type="dxa"/>
              <w:bottom w:w="5" w:type="dxa"/>
            </w:tcMar>
          </w:tcPr>
          <w:p w14:paraId="43921CA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(w zł)</w:t>
            </w:r>
          </w:p>
        </w:tc>
        <w:tc>
          <w:tcPr>
            <w:tcW w:w="833" w:type="pct"/>
            <w:tcMar>
              <w:top w:w="10" w:type="dxa"/>
              <w:bottom w:w="5" w:type="dxa"/>
            </w:tcMar>
          </w:tcPr>
          <w:p w14:paraId="576322F0"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Realizacja planu po zmianach (w %)</w:t>
            </w:r>
          </w:p>
        </w:tc>
        <w:tc>
          <w:tcPr>
            <w:tcW w:w="835" w:type="pct"/>
            <w:tcMar>
              <w:top w:w="10" w:type="dxa"/>
              <w:bottom w:w="5" w:type="dxa"/>
            </w:tcMar>
          </w:tcPr>
          <w:p w14:paraId="1140485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Udział (w %)</w:t>
            </w:r>
          </w:p>
        </w:tc>
      </w:tr>
      <w:tr w:rsidR="00876C0B" w:rsidRPr="001213D6" w14:paraId="76A68E25"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6BBF3B9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Dotacje i dochody celowe</w:t>
            </w:r>
          </w:p>
        </w:tc>
        <w:tc>
          <w:tcPr>
            <w:tcW w:w="833" w:type="pct"/>
            <w:tcMar>
              <w:top w:w="10" w:type="dxa"/>
              <w:bottom w:w="5" w:type="dxa"/>
            </w:tcMar>
          </w:tcPr>
          <w:p w14:paraId="225F0A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4 478 585,01</w:t>
            </w:r>
          </w:p>
        </w:tc>
        <w:tc>
          <w:tcPr>
            <w:tcW w:w="833" w:type="pct"/>
            <w:tcMar>
              <w:top w:w="10" w:type="dxa"/>
              <w:bottom w:w="5" w:type="dxa"/>
            </w:tcMar>
          </w:tcPr>
          <w:p w14:paraId="331031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5 434 859,70</w:t>
            </w:r>
          </w:p>
        </w:tc>
        <w:tc>
          <w:tcPr>
            <w:tcW w:w="833" w:type="pct"/>
            <w:tcMar>
              <w:top w:w="10" w:type="dxa"/>
              <w:bottom w:w="5" w:type="dxa"/>
            </w:tcMar>
          </w:tcPr>
          <w:p w14:paraId="0F51FE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5 346 665,26</w:t>
            </w:r>
          </w:p>
        </w:tc>
        <w:tc>
          <w:tcPr>
            <w:tcW w:w="833" w:type="pct"/>
            <w:tcMar>
              <w:top w:w="10" w:type="dxa"/>
              <w:bottom w:w="5" w:type="dxa"/>
            </w:tcMar>
          </w:tcPr>
          <w:p w14:paraId="57A7D2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98,38%</w:t>
            </w:r>
          </w:p>
        </w:tc>
        <w:tc>
          <w:tcPr>
            <w:tcW w:w="835" w:type="pct"/>
            <w:tcMar>
              <w:top w:w="10" w:type="dxa"/>
              <w:bottom w:w="5" w:type="dxa"/>
            </w:tcMar>
          </w:tcPr>
          <w:p w14:paraId="5C384B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36,86%</w:t>
            </w:r>
          </w:p>
        </w:tc>
      </w:tr>
      <w:tr w:rsidR="00876C0B" w:rsidRPr="001213D6" w14:paraId="3184D9F0" w14:textId="77777777" w:rsidTr="00680EE7">
        <w:tc>
          <w:tcPr>
            <w:cnfStyle w:val="001000000000" w:firstRow="0" w:lastRow="0" w:firstColumn="1" w:lastColumn="0" w:oddVBand="0" w:evenVBand="0" w:oddHBand="0" w:evenHBand="0" w:firstRowFirstColumn="0" w:firstRowLastColumn="0" w:lastRowFirstColumn="0" w:lastRowLastColumn="0"/>
            <w:tcW w:w="1500" w:type="pct"/>
            <w:tcMar>
              <w:top w:w="10" w:type="dxa"/>
              <w:bottom w:w="5" w:type="dxa"/>
            </w:tcMar>
          </w:tcPr>
          <w:p w14:paraId="6EA80FE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Subwencja ogólna</w:t>
            </w:r>
          </w:p>
        </w:tc>
        <w:tc>
          <w:tcPr>
            <w:tcW w:w="0" w:type="pct"/>
            <w:tcMar>
              <w:top w:w="10" w:type="dxa"/>
              <w:bottom w:w="5" w:type="dxa"/>
            </w:tcMar>
          </w:tcPr>
          <w:p w14:paraId="407647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4 015 600,00</w:t>
            </w:r>
          </w:p>
        </w:tc>
        <w:tc>
          <w:tcPr>
            <w:tcW w:w="0" w:type="pct"/>
            <w:tcMar>
              <w:top w:w="10" w:type="dxa"/>
              <w:bottom w:w="5" w:type="dxa"/>
            </w:tcMar>
          </w:tcPr>
          <w:p w14:paraId="149E80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5 528 985,00</w:t>
            </w:r>
          </w:p>
        </w:tc>
        <w:tc>
          <w:tcPr>
            <w:tcW w:w="0" w:type="pct"/>
            <w:tcMar>
              <w:top w:w="10" w:type="dxa"/>
              <w:bottom w:w="5" w:type="dxa"/>
            </w:tcMar>
          </w:tcPr>
          <w:p w14:paraId="1FA73F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4 328 985,00</w:t>
            </w:r>
          </w:p>
        </w:tc>
        <w:tc>
          <w:tcPr>
            <w:tcW w:w="0" w:type="pct"/>
            <w:tcMar>
              <w:top w:w="10" w:type="dxa"/>
              <w:bottom w:w="5" w:type="dxa"/>
            </w:tcMar>
          </w:tcPr>
          <w:p w14:paraId="6E38D1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78,30%</w:t>
            </w:r>
          </w:p>
        </w:tc>
        <w:tc>
          <w:tcPr>
            <w:tcW w:w="0" w:type="pct"/>
            <w:tcMar>
              <w:top w:w="10" w:type="dxa"/>
              <w:bottom w:w="5" w:type="dxa"/>
            </w:tcMar>
          </w:tcPr>
          <w:p w14:paraId="14C054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29,84%</w:t>
            </w:r>
          </w:p>
        </w:tc>
      </w:tr>
      <w:tr w:rsidR="00876C0B" w:rsidRPr="001213D6" w14:paraId="14C5EFC2"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0A9876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Udziały w PIT i CIT</w:t>
            </w:r>
          </w:p>
        </w:tc>
        <w:tc>
          <w:tcPr>
            <w:tcW w:w="833" w:type="pct"/>
            <w:tcMar>
              <w:top w:w="10" w:type="dxa"/>
              <w:bottom w:w="5" w:type="dxa"/>
            </w:tcMar>
          </w:tcPr>
          <w:p w14:paraId="12BB81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1 080 128,00</w:t>
            </w:r>
          </w:p>
        </w:tc>
        <w:tc>
          <w:tcPr>
            <w:tcW w:w="833" w:type="pct"/>
            <w:tcMar>
              <w:top w:w="10" w:type="dxa"/>
              <w:bottom w:w="5" w:type="dxa"/>
            </w:tcMar>
          </w:tcPr>
          <w:p w14:paraId="3E54E6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1 080 128,00</w:t>
            </w:r>
          </w:p>
        </w:tc>
        <w:tc>
          <w:tcPr>
            <w:tcW w:w="833" w:type="pct"/>
            <w:tcMar>
              <w:top w:w="10" w:type="dxa"/>
              <w:bottom w:w="5" w:type="dxa"/>
            </w:tcMar>
          </w:tcPr>
          <w:p w14:paraId="5A0BCE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1 170 968,45</w:t>
            </w:r>
          </w:p>
        </w:tc>
        <w:tc>
          <w:tcPr>
            <w:tcW w:w="833" w:type="pct"/>
            <w:tcMar>
              <w:top w:w="10" w:type="dxa"/>
              <w:bottom w:w="5" w:type="dxa"/>
            </w:tcMar>
          </w:tcPr>
          <w:p w14:paraId="120995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108,41%</w:t>
            </w:r>
          </w:p>
        </w:tc>
        <w:tc>
          <w:tcPr>
            <w:tcW w:w="835" w:type="pct"/>
            <w:tcMar>
              <w:top w:w="10" w:type="dxa"/>
              <w:bottom w:w="5" w:type="dxa"/>
            </w:tcMar>
          </w:tcPr>
          <w:p w14:paraId="14B8E8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8,07%</w:t>
            </w:r>
          </w:p>
        </w:tc>
      </w:tr>
      <w:tr w:rsidR="00876C0B" w:rsidRPr="001213D6" w14:paraId="141CB69E"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088BAF6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podatków i opłat</w:t>
            </w:r>
          </w:p>
        </w:tc>
        <w:tc>
          <w:tcPr>
            <w:tcW w:w="833" w:type="pct"/>
            <w:tcMar>
              <w:top w:w="10" w:type="dxa"/>
              <w:bottom w:w="5" w:type="dxa"/>
            </w:tcMar>
          </w:tcPr>
          <w:p w14:paraId="71D5F3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3 365 536,99</w:t>
            </w:r>
          </w:p>
        </w:tc>
        <w:tc>
          <w:tcPr>
            <w:tcW w:w="833" w:type="pct"/>
            <w:tcMar>
              <w:top w:w="10" w:type="dxa"/>
              <w:bottom w:w="5" w:type="dxa"/>
            </w:tcMar>
          </w:tcPr>
          <w:p w14:paraId="37EBDF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3 374 953,44</w:t>
            </w:r>
          </w:p>
        </w:tc>
        <w:tc>
          <w:tcPr>
            <w:tcW w:w="833" w:type="pct"/>
            <w:tcMar>
              <w:top w:w="10" w:type="dxa"/>
              <w:bottom w:w="5" w:type="dxa"/>
            </w:tcMar>
          </w:tcPr>
          <w:p w14:paraId="6EEFD5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3 463 583,16</w:t>
            </w:r>
          </w:p>
        </w:tc>
        <w:tc>
          <w:tcPr>
            <w:tcW w:w="833" w:type="pct"/>
            <w:tcMar>
              <w:top w:w="10" w:type="dxa"/>
              <w:bottom w:w="5" w:type="dxa"/>
            </w:tcMar>
          </w:tcPr>
          <w:p w14:paraId="01D59C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102,63%</w:t>
            </w:r>
          </w:p>
        </w:tc>
        <w:tc>
          <w:tcPr>
            <w:tcW w:w="835" w:type="pct"/>
            <w:tcMar>
              <w:top w:w="10" w:type="dxa"/>
              <w:bottom w:w="5" w:type="dxa"/>
            </w:tcMar>
          </w:tcPr>
          <w:p w14:paraId="7AE090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23,88%</w:t>
            </w:r>
          </w:p>
        </w:tc>
      </w:tr>
      <w:tr w:rsidR="00876C0B" w:rsidRPr="001213D6" w14:paraId="12072191"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2C9698C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Pozostałe dochody</w:t>
            </w:r>
          </w:p>
        </w:tc>
        <w:tc>
          <w:tcPr>
            <w:tcW w:w="833" w:type="pct"/>
            <w:tcMar>
              <w:top w:w="10" w:type="dxa"/>
              <w:bottom w:w="5" w:type="dxa"/>
            </w:tcMar>
          </w:tcPr>
          <w:p w14:paraId="2870BC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66 200,00</w:t>
            </w:r>
          </w:p>
        </w:tc>
        <w:tc>
          <w:tcPr>
            <w:tcW w:w="833" w:type="pct"/>
            <w:tcMar>
              <w:top w:w="10" w:type="dxa"/>
              <w:bottom w:w="5" w:type="dxa"/>
            </w:tcMar>
          </w:tcPr>
          <w:p w14:paraId="07F4A8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66 200,00</w:t>
            </w:r>
          </w:p>
        </w:tc>
        <w:tc>
          <w:tcPr>
            <w:tcW w:w="833" w:type="pct"/>
            <w:tcMar>
              <w:top w:w="10" w:type="dxa"/>
              <w:bottom w:w="5" w:type="dxa"/>
            </w:tcMar>
          </w:tcPr>
          <w:p w14:paraId="50011C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196 169,20</w:t>
            </w:r>
          </w:p>
        </w:tc>
        <w:tc>
          <w:tcPr>
            <w:tcW w:w="833" w:type="pct"/>
            <w:tcMar>
              <w:top w:w="10" w:type="dxa"/>
              <w:bottom w:w="5" w:type="dxa"/>
            </w:tcMar>
          </w:tcPr>
          <w:p w14:paraId="55A119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296,33%</w:t>
            </w:r>
          </w:p>
        </w:tc>
        <w:tc>
          <w:tcPr>
            <w:tcW w:w="835" w:type="pct"/>
            <w:tcMar>
              <w:top w:w="10" w:type="dxa"/>
              <w:bottom w:w="5" w:type="dxa"/>
            </w:tcMar>
          </w:tcPr>
          <w:p w14:paraId="205258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1,35%</w:t>
            </w:r>
          </w:p>
        </w:tc>
      </w:tr>
      <w:tr w:rsidR="00876C0B" w:rsidRPr="001213D6" w14:paraId="42ED32F7" w14:textId="77777777" w:rsidTr="00680EE7">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0" w:type="dxa"/>
              <w:bottom w:w="5" w:type="dxa"/>
            </w:tcMar>
          </w:tcPr>
          <w:p w14:paraId="369F6D2D"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w:t>
            </w:r>
          </w:p>
        </w:tc>
        <w:tc>
          <w:tcPr>
            <w:tcW w:w="833" w:type="pct"/>
            <w:shd w:val="clear" w:color="auto" w:fill="F3F3F4"/>
            <w:tcMar>
              <w:top w:w="10" w:type="dxa"/>
              <w:bottom w:w="5" w:type="dxa"/>
            </w:tcMar>
          </w:tcPr>
          <w:p w14:paraId="1D2C25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13 006 050,00</w:t>
            </w:r>
          </w:p>
        </w:tc>
        <w:tc>
          <w:tcPr>
            <w:tcW w:w="833" w:type="pct"/>
            <w:shd w:val="clear" w:color="auto" w:fill="F3F3F4"/>
            <w:tcMar>
              <w:top w:w="10" w:type="dxa"/>
              <w:bottom w:w="5" w:type="dxa"/>
            </w:tcMar>
          </w:tcPr>
          <w:p w14:paraId="41A1A4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15 485 126,14</w:t>
            </w:r>
          </w:p>
        </w:tc>
        <w:tc>
          <w:tcPr>
            <w:tcW w:w="833" w:type="pct"/>
            <w:shd w:val="clear" w:color="auto" w:fill="F3F3F4"/>
            <w:tcMar>
              <w:top w:w="10" w:type="dxa"/>
              <w:bottom w:w="5" w:type="dxa"/>
            </w:tcMar>
          </w:tcPr>
          <w:p w14:paraId="713240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14 506 371,07</w:t>
            </w:r>
          </w:p>
        </w:tc>
        <w:tc>
          <w:tcPr>
            <w:tcW w:w="833" w:type="pct"/>
            <w:shd w:val="clear" w:color="auto" w:fill="F3F3F4"/>
            <w:tcMar>
              <w:top w:w="10" w:type="dxa"/>
              <w:bottom w:w="5" w:type="dxa"/>
            </w:tcMar>
          </w:tcPr>
          <w:p w14:paraId="2FEE31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93,68%</w:t>
            </w:r>
          </w:p>
        </w:tc>
        <w:tc>
          <w:tcPr>
            <w:tcW w:w="835" w:type="pct"/>
            <w:shd w:val="clear" w:color="auto" w:fill="F3F3F4"/>
            <w:tcMar>
              <w:top w:w="10" w:type="dxa"/>
              <w:bottom w:w="5" w:type="dxa"/>
            </w:tcMar>
          </w:tcPr>
          <w:p w14:paraId="5FEDDA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bl>
    <w:p w14:paraId="20C91150" w14:textId="77777777" w:rsidR="004E709C" w:rsidRPr="001213D6" w:rsidRDefault="004E709C" w:rsidP="00494D60">
      <w:pPr>
        <w:pStyle w:val="Nagwek3"/>
        <w:spacing w:line="276" w:lineRule="auto"/>
        <w:jc w:val="both"/>
        <w:rPr>
          <w:rFonts w:ascii="Times New Roman" w:hAnsi="Times New Roman" w:cs="Times New Roman"/>
          <w:color w:val="auto"/>
        </w:rPr>
      </w:pPr>
      <w:bookmarkStart w:id="6" w:name="_Toc419892502"/>
      <w:r w:rsidRPr="001213D6">
        <w:rPr>
          <w:rFonts w:ascii="Times New Roman" w:hAnsi="Times New Roman" w:cs="Times New Roman"/>
          <w:color w:val="auto"/>
        </w:rPr>
        <w:t>Dotacje i dochody celowe</w:t>
      </w:r>
      <w:bookmarkEnd w:id="6"/>
    </w:p>
    <w:p w14:paraId="5CA9ECE6"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Biorąc pod uwagę podział dochodów bieżących wg źródeł ich pochodzenia znaczący udział w 2021 roku stanowiły dochody o charakterze celowym, które JST otrzymuje od podmiotów zewnętrznych. W 2021 roku środki te zostały zaplanowane w kwocie 5 434 859,70 zł, z kolei zrealizowane na poziomie 5 346 665,26 zł, co stanowi 98,38% realizacji planu, przy czym:</w:t>
      </w:r>
    </w:p>
    <w:p w14:paraId="7DF20E4A" w14:textId="77777777" w:rsidR="004E709C" w:rsidRPr="001213D6" w:rsidRDefault="004E709C" w:rsidP="00091F23">
      <w:pPr>
        <w:pStyle w:val="Akapitzlist"/>
        <w:numPr>
          <w:ilvl w:val="0"/>
          <w:numId w:val="26"/>
        </w:numPr>
        <w:spacing w:after="160"/>
        <w:jc w:val="both"/>
        <w:rPr>
          <w:rFonts w:ascii="Times New Roman" w:hAnsi="Times New Roman" w:cs="Times New Roman"/>
        </w:rPr>
      </w:pPr>
      <w:r w:rsidRPr="001213D6">
        <w:rPr>
          <w:rFonts w:ascii="Times New Roman" w:hAnsi="Times New Roman" w:cs="Times New Roman"/>
        </w:rPr>
        <w:t>dotacje celowe otrzymane z budżetu państwa na realizację zadań z zakresu administracji rządowej wyniosły 4 492 692,73 zł;</w:t>
      </w:r>
    </w:p>
    <w:p w14:paraId="4A1B2BD0" w14:textId="77777777" w:rsidR="004E709C" w:rsidRPr="001213D6" w:rsidRDefault="004E709C" w:rsidP="00091F23">
      <w:pPr>
        <w:pStyle w:val="Akapitzlist"/>
        <w:numPr>
          <w:ilvl w:val="0"/>
          <w:numId w:val="26"/>
        </w:numPr>
        <w:spacing w:after="160"/>
        <w:jc w:val="both"/>
        <w:rPr>
          <w:rFonts w:ascii="Times New Roman" w:hAnsi="Times New Roman" w:cs="Times New Roman"/>
        </w:rPr>
      </w:pPr>
      <w:r w:rsidRPr="001213D6">
        <w:rPr>
          <w:rFonts w:ascii="Times New Roman" w:hAnsi="Times New Roman" w:cs="Times New Roman"/>
        </w:rPr>
        <w:t>dotacje celowe otrzymane z budżetu państwa na zadania własne 782 213,73 zł;</w:t>
      </w:r>
    </w:p>
    <w:p w14:paraId="0F6C9904" w14:textId="77777777" w:rsidR="004E709C" w:rsidRPr="001213D6" w:rsidRDefault="004E709C" w:rsidP="00091F23">
      <w:pPr>
        <w:pStyle w:val="Akapitzlist"/>
        <w:numPr>
          <w:ilvl w:val="0"/>
          <w:numId w:val="26"/>
        </w:numPr>
        <w:spacing w:after="160"/>
        <w:jc w:val="both"/>
        <w:rPr>
          <w:rFonts w:ascii="Times New Roman" w:hAnsi="Times New Roman" w:cs="Times New Roman"/>
        </w:rPr>
      </w:pPr>
      <w:r w:rsidRPr="001213D6">
        <w:rPr>
          <w:rFonts w:ascii="Times New Roman" w:hAnsi="Times New Roman" w:cs="Times New Roman"/>
        </w:rPr>
        <w:t>dochody z dotacji na zadania realizowane na podstawie porozumień między jednostkami samorządu terytorialnego 3 799,81 zł;</w:t>
      </w:r>
    </w:p>
    <w:p w14:paraId="5436E8BF" w14:textId="77777777" w:rsidR="004E709C" w:rsidRPr="001213D6" w:rsidRDefault="004E709C" w:rsidP="00091F23">
      <w:pPr>
        <w:pStyle w:val="Akapitzlist"/>
        <w:numPr>
          <w:ilvl w:val="0"/>
          <w:numId w:val="26"/>
        </w:numPr>
        <w:spacing w:after="160"/>
        <w:jc w:val="both"/>
        <w:rPr>
          <w:rFonts w:ascii="Times New Roman" w:hAnsi="Times New Roman" w:cs="Times New Roman"/>
        </w:rPr>
      </w:pPr>
      <w:r w:rsidRPr="001213D6">
        <w:rPr>
          <w:rFonts w:ascii="Times New Roman" w:hAnsi="Times New Roman" w:cs="Times New Roman"/>
        </w:rPr>
        <w:t>pozostałe dochody o charakterze celowym 67 958,99 zł.</w:t>
      </w:r>
    </w:p>
    <w:p w14:paraId="598BCD5D" w14:textId="77777777" w:rsidR="004E709C" w:rsidRPr="001213D6" w:rsidRDefault="004E709C" w:rsidP="00494D60">
      <w:pPr>
        <w:spacing w:line="276" w:lineRule="auto"/>
        <w:jc w:val="both"/>
        <w:rPr>
          <w:rFonts w:ascii="Times New Roman" w:hAnsi="Times New Roman" w:cs="Times New Roman"/>
        </w:rPr>
      </w:pPr>
    </w:p>
    <w:p w14:paraId="63524ACA" w14:textId="77777777" w:rsidR="004E709C" w:rsidRPr="001213D6" w:rsidRDefault="004E709C" w:rsidP="00494D60">
      <w:pPr>
        <w:spacing w:line="276" w:lineRule="auto"/>
        <w:jc w:val="both"/>
        <w:rPr>
          <w:rFonts w:ascii="Times New Roman" w:hAnsi="Times New Roman" w:cs="Times New Roman"/>
        </w:rPr>
      </w:pPr>
    </w:p>
    <w:p w14:paraId="670C17B3"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Największy poziom dotacji i dochodów celowych Gmina uzyskała na realizację zadań w obszarze:</w:t>
      </w:r>
    </w:p>
    <w:p w14:paraId="55F61295" w14:textId="77777777" w:rsidR="004E709C" w:rsidRPr="001213D6" w:rsidRDefault="004E709C" w:rsidP="00091F23">
      <w:pPr>
        <w:pStyle w:val="Akapitzlist"/>
        <w:numPr>
          <w:ilvl w:val="0"/>
          <w:numId w:val="27"/>
        </w:numPr>
        <w:spacing w:after="160"/>
        <w:jc w:val="both"/>
        <w:rPr>
          <w:rFonts w:ascii="Times New Roman" w:hAnsi="Times New Roman" w:cs="Times New Roman"/>
        </w:rPr>
      </w:pPr>
      <w:r w:rsidRPr="001213D6">
        <w:rPr>
          <w:rFonts w:ascii="Times New Roman" w:hAnsi="Times New Roman" w:cs="Times New Roman"/>
        </w:rPr>
        <w:t>Rodzina – 3 931 561,06 zł;</w:t>
      </w:r>
    </w:p>
    <w:p w14:paraId="5C33AED3" w14:textId="77777777" w:rsidR="004E709C" w:rsidRPr="001213D6" w:rsidRDefault="004E709C" w:rsidP="00091F23">
      <w:pPr>
        <w:pStyle w:val="Akapitzlist"/>
        <w:numPr>
          <w:ilvl w:val="0"/>
          <w:numId w:val="27"/>
        </w:numPr>
        <w:spacing w:after="160"/>
        <w:jc w:val="both"/>
        <w:rPr>
          <w:rFonts w:ascii="Times New Roman" w:hAnsi="Times New Roman" w:cs="Times New Roman"/>
        </w:rPr>
      </w:pPr>
      <w:r w:rsidRPr="001213D6">
        <w:rPr>
          <w:rFonts w:ascii="Times New Roman" w:hAnsi="Times New Roman" w:cs="Times New Roman"/>
        </w:rPr>
        <w:t>Pomoc społeczna – 536 005,31 zł;</w:t>
      </w:r>
    </w:p>
    <w:p w14:paraId="45C6C68B" w14:textId="77777777" w:rsidR="004E709C" w:rsidRPr="001213D6" w:rsidRDefault="004E709C" w:rsidP="00091F23">
      <w:pPr>
        <w:pStyle w:val="Akapitzlist"/>
        <w:numPr>
          <w:ilvl w:val="0"/>
          <w:numId w:val="27"/>
        </w:numPr>
        <w:spacing w:after="160"/>
        <w:jc w:val="both"/>
        <w:rPr>
          <w:rFonts w:ascii="Times New Roman" w:hAnsi="Times New Roman" w:cs="Times New Roman"/>
        </w:rPr>
      </w:pPr>
      <w:r w:rsidRPr="001213D6">
        <w:rPr>
          <w:rFonts w:ascii="Times New Roman" w:hAnsi="Times New Roman" w:cs="Times New Roman"/>
        </w:rPr>
        <w:t>Rolnictwo i łowiectwo – 479 842,16 zł;</w:t>
      </w:r>
    </w:p>
    <w:p w14:paraId="75BB9FEE" w14:textId="77777777" w:rsidR="004E709C" w:rsidRPr="001213D6" w:rsidRDefault="004E709C" w:rsidP="00091F23">
      <w:pPr>
        <w:pStyle w:val="Akapitzlist"/>
        <w:numPr>
          <w:ilvl w:val="0"/>
          <w:numId w:val="27"/>
        </w:numPr>
        <w:spacing w:after="160"/>
        <w:jc w:val="both"/>
        <w:rPr>
          <w:rFonts w:ascii="Times New Roman" w:hAnsi="Times New Roman" w:cs="Times New Roman"/>
        </w:rPr>
      </w:pPr>
      <w:r w:rsidRPr="001213D6">
        <w:rPr>
          <w:rFonts w:ascii="Times New Roman" w:hAnsi="Times New Roman" w:cs="Times New Roman"/>
        </w:rPr>
        <w:t>Transport i łączność – 123 214,39 zł.</w:t>
      </w:r>
    </w:p>
    <w:p w14:paraId="39F35AB5" w14:textId="77777777" w:rsidR="004E709C" w:rsidRPr="001213D6" w:rsidRDefault="004E709C" w:rsidP="00494D60">
      <w:pPr>
        <w:pStyle w:val="Nagwek3"/>
        <w:spacing w:line="276" w:lineRule="auto"/>
        <w:jc w:val="both"/>
        <w:rPr>
          <w:rFonts w:ascii="Times New Roman" w:hAnsi="Times New Roman" w:cs="Times New Roman"/>
          <w:color w:val="auto"/>
        </w:rPr>
      </w:pPr>
      <w:bookmarkStart w:id="7" w:name="_Toc1210298750"/>
      <w:r w:rsidRPr="001213D6">
        <w:rPr>
          <w:rFonts w:ascii="Times New Roman" w:hAnsi="Times New Roman" w:cs="Times New Roman"/>
          <w:color w:val="auto"/>
        </w:rPr>
        <w:t>Subwencja ogólna</w:t>
      </w:r>
      <w:bookmarkEnd w:id="7"/>
    </w:p>
    <w:p w14:paraId="47EBA54C"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 xml:space="preserve">Dochody z subwencji w 2021 roku zostały zaplanowane na poziomie 5 528 985,00 zł, natomiast zrealizowane w kwocie 4 328 985,00 zł, co stanowi 78,30% realizacji planu, przy czym: </w:t>
      </w:r>
    </w:p>
    <w:p w14:paraId="363142C1" w14:textId="77777777" w:rsidR="004E709C" w:rsidRPr="001213D6" w:rsidRDefault="004E709C" w:rsidP="00091F23">
      <w:pPr>
        <w:pStyle w:val="Akapitzlist"/>
        <w:numPr>
          <w:ilvl w:val="0"/>
          <w:numId w:val="28"/>
        </w:numPr>
        <w:spacing w:after="160"/>
        <w:jc w:val="both"/>
        <w:rPr>
          <w:rFonts w:ascii="Times New Roman" w:hAnsi="Times New Roman" w:cs="Times New Roman"/>
        </w:rPr>
      </w:pPr>
      <w:r w:rsidRPr="001213D6">
        <w:rPr>
          <w:rFonts w:ascii="Times New Roman" w:hAnsi="Times New Roman" w:cs="Times New Roman"/>
        </w:rPr>
        <w:t>dochody z subwencji oświatowej wyniosły 2 148 821,00 zł;</w:t>
      </w:r>
    </w:p>
    <w:p w14:paraId="1ADAC068" w14:textId="77777777" w:rsidR="004E709C" w:rsidRPr="001213D6" w:rsidRDefault="004E709C" w:rsidP="00091F23">
      <w:pPr>
        <w:pStyle w:val="Akapitzlist"/>
        <w:numPr>
          <w:ilvl w:val="0"/>
          <w:numId w:val="28"/>
        </w:numPr>
        <w:spacing w:after="160"/>
        <w:jc w:val="both"/>
        <w:rPr>
          <w:rFonts w:ascii="Times New Roman" w:hAnsi="Times New Roman" w:cs="Times New Roman"/>
        </w:rPr>
      </w:pPr>
      <w:r w:rsidRPr="001213D6">
        <w:rPr>
          <w:rFonts w:ascii="Times New Roman" w:hAnsi="Times New Roman" w:cs="Times New Roman"/>
        </w:rPr>
        <w:t>dochody z subwencji wyrównawczej 1 794 505,00 zł;</w:t>
      </w:r>
    </w:p>
    <w:p w14:paraId="55140489" w14:textId="77777777" w:rsidR="004E709C" w:rsidRPr="001213D6" w:rsidRDefault="004E709C" w:rsidP="00091F23">
      <w:pPr>
        <w:pStyle w:val="Akapitzlist"/>
        <w:numPr>
          <w:ilvl w:val="0"/>
          <w:numId w:val="28"/>
        </w:numPr>
        <w:spacing w:after="160"/>
        <w:jc w:val="both"/>
        <w:rPr>
          <w:rFonts w:ascii="Times New Roman" w:hAnsi="Times New Roman" w:cs="Times New Roman"/>
        </w:rPr>
      </w:pPr>
      <w:r w:rsidRPr="001213D6">
        <w:rPr>
          <w:rFonts w:ascii="Times New Roman" w:hAnsi="Times New Roman" w:cs="Times New Roman"/>
        </w:rPr>
        <w:t>dochody stanowiące uzupełnienie subwencji ogólnej 305 600,00 zł;</w:t>
      </w:r>
    </w:p>
    <w:p w14:paraId="7BFEE2CB" w14:textId="77777777" w:rsidR="004E709C" w:rsidRPr="001213D6" w:rsidRDefault="004E709C" w:rsidP="00091F23">
      <w:pPr>
        <w:pStyle w:val="Akapitzlist"/>
        <w:numPr>
          <w:ilvl w:val="0"/>
          <w:numId w:val="28"/>
        </w:numPr>
        <w:spacing w:after="160"/>
        <w:jc w:val="both"/>
        <w:rPr>
          <w:rFonts w:ascii="Times New Roman" w:hAnsi="Times New Roman" w:cs="Times New Roman"/>
        </w:rPr>
      </w:pPr>
      <w:r w:rsidRPr="001213D6">
        <w:rPr>
          <w:rFonts w:ascii="Times New Roman" w:hAnsi="Times New Roman" w:cs="Times New Roman"/>
        </w:rPr>
        <w:t>dochody z subwencji równoważącej 80 059,00 zł.</w:t>
      </w:r>
    </w:p>
    <w:p w14:paraId="7C4F7C94" w14:textId="77777777" w:rsidR="004E709C" w:rsidRPr="001213D6" w:rsidRDefault="004E709C" w:rsidP="00494D60">
      <w:pPr>
        <w:pStyle w:val="Nagwek3"/>
        <w:spacing w:line="276" w:lineRule="auto"/>
        <w:jc w:val="both"/>
        <w:rPr>
          <w:rFonts w:ascii="Times New Roman" w:hAnsi="Times New Roman" w:cs="Times New Roman"/>
          <w:color w:val="auto"/>
        </w:rPr>
      </w:pPr>
      <w:bookmarkStart w:id="8" w:name="_Toc1301422626"/>
      <w:r w:rsidRPr="001213D6">
        <w:rPr>
          <w:rFonts w:ascii="Times New Roman" w:hAnsi="Times New Roman" w:cs="Times New Roman"/>
          <w:color w:val="auto"/>
        </w:rPr>
        <w:t>Udziały w podatkach stanowiących dochód budżetu Państwa</w:t>
      </w:r>
      <w:bookmarkEnd w:id="8"/>
    </w:p>
    <w:p w14:paraId="106B3D45"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Udziały w podatkach stanowiących dochód budżetu państwa zaplanowane zostały w kwocie 1 080 128,00 zł, zaś zrealizowane w kwocie 1 170 968,45 zł, co stanowi 108,41% realizacji planu, przy czym:</w:t>
      </w:r>
    </w:p>
    <w:p w14:paraId="7D1A2B26" w14:textId="77777777" w:rsidR="004E709C" w:rsidRPr="001213D6" w:rsidRDefault="004E709C" w:rsidP="00091F23">
      <w:pPr>
        <w:pStyle w:val="Akapitzlist"/>
        <w:numPr>
          <w:ilvl w:val="0"/>
          <w:numId w:val="29"/>
        </w:numPr>
        <w:spacing w:after="160"/>
        <w:jc w:val="both"/>
        <w:rPr>
          <w:rFonts w:ascii="Times New Roman" w:hAnsi="Times New Roman" w:cs="Times New Roman"/>
        </w:rPr>
      </w:pPr>
      <w:r w:rsidRPr="001213D6">
        <w:rPr>
          <w:rFonts w:ascii="Times New Roman" w:hAnsi="Times New Roman" w:cs="Times New Roman"/>
        </w:rPr>
        <w:t>dochody z tytułu wpływów z podatku od osób prawnych wyniosły 1 800,45 zł;</w:t>
      </w:r>
    </w:p>
    <w:p w14:paraId="6FF63BA6" w14:textId="77777777" w:rsidR="004E709C" w:rsidRPr="001213D6" w:rsidRDefault="004E709C" w:rsidP="00091F23">
      <w:pPr>
        <w:pStyle w:val="Akapitzlist"/>
        <w:numPr>
          <w:ilvl w:val="0"/>
          <w:numId w:val="29"/>
        </w:numPr>
        <w:spacing w:after="160"/>
        <w:jc w:val="both"/>
        <w:rPr>
          <w:rFonts w:ascii="Times New Roman" w:hAnsi="Times New Roman" w:cs="Times New Roman"/>
        </w:rPr>
      </w:pPr>
      <w:r w:rsidRPr="001213D6">
        <w:rPr>
          <w:rFonts w:ascii="Times New Roman" w:hAnsi="Times New Roman" w:cs="Times New Roman"/>
        </w:rPr>
        <w:t>dochody z tytułu wpływów z podatku od osób fizycznych wyniosły 1 169 168,00 zł.</w:t>
      </w:r>
    </w:p>
    <w:p w14:paraId="545B5068" w14:textId="77777777" w:rsidR="004E709C" w:rsidRPr="001213D6" w:rsidRDefault="004E709C" w:rsidP="00494D60">
      <w:pPr>
        <w:pStyle w:val="Nagwek3"/>
        <w:spacing w:line="276" w:lineRule="auto"/>
        <w:jc w:val="both"/>
        <w:rPr>
          <w:rFonts w:ascii="Times New Roman" w:hAnsi="Times New Roman" w:cs="Times New Roman"/>
          <w:color w:val="auto"/>
        </w:rPr>
      </w:pPr>
      <w:bookmarkStart w:id="9" w:name="_Toc939498392"/>
      <w:r w:rsidRPr="001213D6">
        <w:rPr>
          <w:rFonts w:ascii="Times New Roman" w:hAnsi="Times New Roman" w:cs="Times New Roman"/>
          <w:color w:val="auto"/>
        </w:rPr>
        <w:t>Wpływy z podatków i opłat lokalnych</w:t>
      </w:r>
      <w:bookmarkEnd w:id="9"/>
    </w:p>
    <w:p w14:paraId="4E287E6C" w14:textId="77777777" w:rsidR="004E709C" w:rsidRPr="001213D6" w:rsidRDefault="004E709C" w:rsidP="00091F23">
      <w:pPr>
        <w:pStyle w:val="Nagwek4"/>
        <w:numPr>
          <w:ilvl w:val="3"/>
          <w:numId w:val="22"/>
        </w:numPr>
        <w:jc w:val="both"/>
        <w:rPr>
          <w:rFonts w:ascii="Times New Roman" w:hAnsi="Times New Roman" w:cs="Times New Roman"/>
          <w:color w:val="auto"/>
        </w:rPr>
      </w:pPr>
      <w:r w:rsidRPr="001213D6">
        <w:rPr>
          <w:rFonts w:ascii="Times New Roman" w:hAnsi="Times New Roman" w:cs="Times New Roman"/>
          <w:color w:val="auto"/>
        </w:rPr>
        <w:t>Wpływy podatkowe</w:t>
      </w:r>
    </w:p>
    <w:p w14:paraId="0286CA82"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Podatek od nieruchomości</w:t>
      </w:r>
    </w:p>
    <w:p w14:paraId="08138578"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Wpływy z podatku od nieruchomości w 2021 roku zostały zrealizowane w kwocie 2 013 315,00 zł, co stanowi 96,79% realizacji planu wynoszącego 2 080 000,00 zł, w tym 1 662 906,00 zł od osób prawnych i 350 409,00 zł od osób fizycznych.</w:t>
      </w:r>
    </w:p>
    <w:p w14:paraId="6FF3EE76"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Zaległości podatkowe na dzień 31.12.2021 roku wynoszą 237 275,98 zł, w tym 142,00 zł od osób prawnych i 237 133,98 zł od osób fizycznych.</w:t>
      </w:r>
    </w:p>
    <w:p w14:paraId="7C101998"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Z uwagi, iż Gmina w okresie sprawozdawczym nie stosowała maksymalnych stawek wynikających z obwieszczenia MF, skutki obniżenia górnych stawek podatków kształtują się na poziomie 155 841,50 zł.</w:t>
      </w:r>
    </w:p>
    <w:p w14:paraId="10B2CD24"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Podatek rolny</w:t>
      </w:r>
    </w:p>
    <w:p w14:paraId="3674875D"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Wpływy z podatku rolnego w 2021 roku zostały zrealizowane w kwocie 558 578,12 zł, co stanowi 100,55% realizacji planu wynoszącego 555 536,99 zł, w tym 30 174,44 zł od osób prawnych i 528 403,68 zł od osób fizycznych.</w:t>
      </w:r>
    </w:p>
    <w:p w14:paraId="2F79D7D9"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Zaległości podatkowe na dzień 31.12.2021 roku wynoszą 125 119,60 zł, w tym 1 727,56 zł od osób prawnych i 123 392,04 zł od osób fizycznych.</w:t>
      </w:r>
    </w:p>
    <w:p w14:paraId="705A6A3C"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lastRenderedPageBreak/>
        <w:t>Podatek leśny</w:t>
      </w:r>
    </w:p>
    <w:p w14:paraId="57AA67CC"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Wpływy z podatku leśnego w 2021 roku zostały zrealizowane w kwocie 117 871,41 zł, co stanowi 107,16% realizacji planu wynoszącego 110 000,00 zł, w tym 113 639,00 zł od osób prawnych i 4 232,41 zł od osób fizycznych.</w:t>
      </w:r>
    </w:p>
    <w:p w14:paraId="3F5CDB72"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Zaległości podatkowe na dzień 31.12.2021 roku wynoszą 999,78 zł, w tym 4,00 zł od osób prawnych i 995,78 zł od osób fizycznych.</w:t>
      </w:r>
    </w:p>
    <w:p w14:paraId="685B7230"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Podatek od środków transportowych</w:t>
      </w:r>
    </w:p>
    <w:p w14:paraId="17388A1C"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Wpływy z podatku od środków transportowych w 2021 roku zostały zrealizowane w kwocie 21 017,66 zł, co stanowi 140,12% realizacji planu wynoszącego 15 000,00 zł, w tym 2 490,00 zł od osób prawnych i 18 527,66 zł od osób fizycznych.</w:t>
      </w:r>
    </w:p>
    <w:p w14:paraId="6F171282"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Zaległości podatkowe na dzień 31.12.2021 roku wynoszą 1 546,27 zł, w tym 0,00 zł od osób prawnych i 1 546,27 zł od osób fizycznych.</w:t>
      </w:r>
    </w:p>
    <w:p w14:paraId="632E0A39"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Z uwagi, iż Gmina nie stosuje maksymalnych stawek wynikających z obwieszczenia MF, skutki obniżenia górnych stawek podatków za okres sprawozdawczy kształtują się na poziomie 29 782,00 zł.</w:t>
      </w:r>
    </w:p>
    <w:p w14:paraId="784B166E"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Podatek od spadków i darowizn</w:t>
      </w:r>
    </w:p>
    <w:p w14:paraId="73A85F1C"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Wpływy z podatku od spadków i darowizn w 2021 roku zostały zrealizowane w kwocie 32 586,00 zł, co stanowi 325,86% realizacji planu wynoszącego 10 000,00 zł.</w:t>
      </w:r>
    </w:p>
    <w:p w14:paraId="1D55BDC5"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Zaległości podatkowe na dzień 31.12.2021 roku wynoszą 0,00 zł.</w:t>
      </w:r>
    </w:p>
    <w:p w14:paraId="7D5DE722"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Podatek od czynności cywilnoprawnych</w:t>
      </w:r>
    </w:p>
    <w:p w14:paraId="167908E0"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Wpływy z podatku od czynności cywilnoprawnych w 2021 roku zostały zrealizowane w kwocie 96 785,75 zł, co stanowi 193,57% realizacji planu wynoszącego 50 000,00 zł, w tym 9 573,00 zł od osób prawnych i 87 212,75 zł od osób fizycznych.</w:t>
      </w:r>
    </w:p>
    <w:p w14:paraId="3C56473A"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Zaległości podatkowe na dzień 31.12.2021 roku wynoszą 607,87 zł, w tym 0,00 zł od osób prawnych i 607,87 zł od osób fizycznych.</w:t>
      </w:r>
    </w:p>
    <w:p w14:paraId="54F74B58"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Wpływy z opłaty skarbowej</w:t>
      </w:r>
    </w:p>
    <w:p w14:paraId="2E124F8E"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Wpływy z opłaty skarbowej w 2021 roku zostały zrealizowane w kwocie 10 937,00 zł, co stanowi 109,37% realizacji planu wynoszącego 10 000,00 zł.</w:t>
      </w:r>
    </w:p>
    <w:p w14:paraId="0F82B33C"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Wpływy z opłaty eksploatacyjnej</w:t>
      </w:r>
    </w:p>
    <w:p w14:paraId="2422C490"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Wpływy z opłaty eksploatacyjnej w 2021 roku zostały zrealizowane w kwocie 84 044,40 zł, co stanowi 140,07% realizacji planu wynoszącego 60 000,00 zł.</w:t>
      </w:r>
    </w:p>
    <w:p w14:paraId="64DB91E4" w14:textId="77777777" w:rsidR="004E709C" w:rsidRPr="001213D6" w:rsidRDefault="004E709C" w:rsidP="00091F23">
      <w:pPr>
        <w:pStyle w:val="Nagwek4"/>
        <w:numPr>
          <w:ilvl w:val="3"/>
          <w:numId w:val="22"/>
        </w:numPr>
        <w:jc w:val="both"/>
        <w:rPr>
          <w:rFonts w:ascii="Times New Roman" w:hAnsi="Times New Roman" w:cs="Times New Roman"/>
          <w:color w:val="auto"/>
        </w:rPr>
      </w:pPr>
      <w:r w:rsidRPr="001213D6">
        <w:rPr>
          <w:rFonts w:ascii="Times New Roman" w:hAnsi="Times New Roman" w:cs="Times New Roman"/>
          <w:color w:val="auto"/>
        </w:rPr>
        <w:t>Wpływy z opłat lokalnych</w:t>
      </w:r>
    </w:p>
    <w:p w14:paraId="5678BFE7"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Wpływy z opłat w 2021 roku zostały zaplanowane na poziomie 484 416,45 zł, natomiast zrealizowane w kwocie 528 447,82 zł, co stanowi 109,09% realizacji planu. Najwyższe wpływy z opłat zrealizowane zostały z:</w:t>
      </w:r>
    </w:p>
    <w:p w14:paraId="7166E638" w14:textId="77777777" w:rsidR="004E709C" w:rsidRPr="001213D6" w:rsidRDefault="004E709C" w:rsidP="00091F23">
      <w:pPr>
        <w:pStyle w:val="Akapitzlist"/>
        <w:numPr>
          <w:ilvl w:val="0"/>
          <w:numId w:val="30"/>
        </w:numPr>
        <w:spacing w:after="160"/>
        <w:jc w:val="both"/>
        <w:rPr>
          <w:rFonts w:ascii="Times New Roman" w:hAnsi="Times New Roman" w:cs="Times New Roman"/>
        </w:rPr>
      </w:pPr>
      <w:r w:rsidRPr="001213D6">
        <w:rPr>
          <w:rFonts w:ascii="Times New Roman" w:hAnsi="Times New Roman" w:cs="Times New Roman"/>
        </w:rPr>
        <w:t>§049 (wpływy z innych lokalnych opłat pobieranych przez jednostki samorządu terytorialnego na podstawie odrębnych ustaw) – 478 689,57 zł;</w:t>
      </w:r>
    </w:p>
    <w:p w14:paraId="139AE25D" w14:textId="77777777" w:rsidR="004E709C" w:rsidRPr="001213D6" w:rsidRDefault="004E709C" w:rsidP="00091F23">
      <w:pPr>
        <w:pStyle w:val="Akapitzlist"/>
        <w:numPr>
          <w:ilvl w:val="0"/>
          <w:numId w:val="30"/>
        </w:numPr>
        <w:spacing w:after="160"/>
        <w:jc w:val="both"/>
        <w:rPr>
          <w:rFonts w:ascii="Times New Roman" w:hAnsi="Times New Roman" w:cs="Times New Roman"/>
        </w:rPr>
      </w:pPr>
      <w:r w:rsidRPr="001213D6">
        <w:rPr>
          <w:rFonts w:ascii="Times New Roman" w:hAnsi="Times New Roman" w:cs="Times New Roman"/>
        </w:rPr>
        <w:t>§048 (wpływy z opłat za zezwolenia na sprzedaż napojów alkoholowych) – 36 955,85 zł;</w:t>
      </w:r>
    </w:p>
    <w:p w14:paraId="37EAD28B" w14:textId="77777777" w:rsidR="004E709C" w:rsidRPr="001213D6" w:rsidRDefault="004E709C" w:rsidP="00091F23">
      <w:pPr>
        <w:pStyle w:val="Akapitzlist"/>
        <w:numPr>
          <w:ilvl w:val="0"/>
          <w:numId w:val="30"/>
        </w:numPr>
        <w:spacing w:after="160"/>
        <w:jc w:val="both"/>
        <w:rPr>
          <w:rFonts w:ascii="Times New Roman" w:hAnsi="Times New Roman" w:cs="Times New Roman"/>
        </w:rPr>
      </w:pPr>
      <w:r w:rsidRPr="001213D6">
        <w:rPr>
          <w:rFonts w:ascii="Times New Roman" w:hAnsi="Times New Roman" w:cs="Times New Roman"/>
        </w:rPr>
        <w:lastRenderedPageBreak/>
        <w:t>§069 (wpływy z różnych opłat) – 8 841,80 zł;</w:t>
      </w:r>
    </w:p>
    <w:p w14:paraId="469BE048" w14:textId="77777777" w:rsidR="004E709C" w:rsidRPr="001213D6" w:rsidRDefault="004E709C" w:rsidP="00091F23">
      <w:pPr>
        <w:pStyle w:val="Akapitzlist"/>
        <w:numPr>
          <w:ilvl w:val="0"/>
          <w:numId w:val="30"/>
        </w:numPr>
        <w:spacing w:after="160"/>
        <w:jc w:val="both"/>
        <w:rPr>
          <w:rFonts w:ascii="Times New Roman" w:hAnsi="Times New Roman" w:cs="Times New Roman"/>
        </w:rPr>
      </w:pPr>
      <w:r w:rsidRPr="001213D6">
        <w:rPr>
          <w:rFonts w:ascii="Times New Roman" w:hAnsi="Times New Roman" w:cs="Times New Roman"/>
        </w:rPr>
        <w:t>§027 (wpływy z części opłaty za zezwolenie na sprzedaż napojów alkoholowych w obrocie hurtowym) – 3 960,60 zł.</w:t>
      </w:r>
    </w:p>
    <w:p w14:paraId="64F8166D" w14:textId="77777777" w:rsidR="004E709C" w:rsidRPr="001213D6" w:rsidRDefault="004E709C" w:rsidP="00494D60">
      <w:pPr>
        <w:pStyle w:val="Nagwek3"/>
        <w:spacing w:line="276" w:lineRule="auto"/>
        <w:jc w:val="both"/>
        <w:rPr>
          <w:rFonts w:ascii="Times New Roman" w:hAnsi="Times New Roman" w:cs="Times New Roman"/>
          <w:color w:val="auto"/>
        </w:rPr>
      </w:pPr>
      <w:bookmarkStart w:id="10" w:name="_Toc361938672"/>
      <w:r w:rsidRPr="001213D6">
        <w:rPr>
          <w:rFonts w:ascii="Times New Roman" w:hAnsi="Times New Roman" w:cs="Times New Roman"/>
          <w:color w:val="auto"/>
        </w:rPr>
        <w:t>Pozostałe dochody bieżące</w:t>
      </w:r>
      <w:bookmarkEnd w:id="10"/>
    </w:p>
    <w:p w14:paraId="1C813F7F"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Pozostałe dochody bieżące to dochody niesklasyfikowane w ramach wcześniejszych grup. W okresie sprawozdawczym przewidywano wykonanie na poziomie 66 200,00 zł. Plan został wykonany w kwocie 196 169,20 zł, co stanowi 296,33% założeń.</w:t>
      </w:r>
    </w:p>
    <w:p w14:paraId="256DB432"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Pozostałe dochody Gminy Brzeżno w 2021 r. stanowiły:</w:t>
      </w:r>
    </w:p>
    <w:p w14:paraId="7CA69975" w14:textId="77777777" w:rsidR="004E709C" w:rsidRPr="001213D6" w:rsidRDefault="004E709C" w:rsidP="00091F23">
      <w:pPr>
        <w:pStyle w:val="Akapitzlist"/>
        <w:numPr>
          <w:ilvl w:val="0"/>
          <w:numId w:val="31"/>
        </w:numPr>
        <w:spacing w:after="160"/>
        <w:jc w:val="both"/>
        <w:rPr>
          <w:rFonts w:ascii="Times New Roman" w:hAnsi="Times New Roman" w:cs="Times New Roman"/>
        </w:rPr>
      </w:pPr>
      <w:r w:rsidRPr="001213D6">
        <w:rPr>
          <w:rFonts w:ascii="Times New Roman" w:hAnsi="Times New Roman" w:cs="Times New Roman"/>
        </w:rPr>
        <w:t>Wpływy z rozliczeń/zwrotów z lat ubiegłych – 99 010,51 zł uzyskane w obszarze:</w:t>
      </w:r>
    </w:p>
    <w:p w14:paraId="1E5A1FA8" w14:textId="77777777" w:rsidR="004E709C" w:rsidRPr="001213D6" w:rsidRDefault="004E709C" w:rsidP="00091F23">
      <w:pPr>
        <w:pStyle w:val="Akapitzlist"/>
        <w:numPr>
          <w:ilvl w:val="1"/>
          <w:numId w:val="31"/>
        </w:numPr>
        <w:spacing w:after="160"/>
        <w:jc w:val="both"/>
        <w:rPr>
          <w:rFonts w:ascii="Times New Roman" w:hAnsi="Times New Roman" w:cs="Times New Roman"/>
        </w:rPr>
      </w:pPr>
      <w:r w:rsidRPr="001213D6">
        <w:rPr>
          <w:rFonts w:ascii="Times New Roman" w:hAnsi="Times New Roman" w:cs="Times New Roman"/>
        </w:rPr>
        <w:t>Różne rozliczenia finansowe – 85 521,50 zł;</w:t>
      </w:r>
    </w:p>
    <w:p w14:paraId="027D3724" w14:textId="77777777" w:rsidR="004E709C" w:rsidRPr="001213D6" w:rsidRDefault="004E709C" w:rsidP="00091F23">
      <w:pPr>
        <w:pStyle w:val="Akapitzlist"/>
        <w:numPr>
          <w:ilvl w:val="1"/>
          <w:numId w:val="31"/>
        </w:numPr>
        <w:spacing w:after="160"/>
        <w:jc w:val="both"/>
        <w:rPr>
          <w:rFonts w:ascii="Times New Roman" w:hAnsi="Times New Roman" w:cs="Times New Roman"/>
        </w:rPr>
      </w:pPr>
      <w:r w:rsidRPr="001213D6">
        <w:rPr>
          <w:rFonts w:ascii="Times New Roman" w:hAnsi="Times New Roman" w:cs="Times New Roman"/>
        </w:rPr>
        <w:t>Domy pomocy społecznej – 13 489,01 zł.</w:t>
      </w:r>
    </w:p>
    <w:p w14:paraId="18B92205" w14:textId="77777777" w:rsidR="004E709C" w:rsidRPr="001213D6" w:rsidRDefault="004E709C" w:rsidP="00091F23">
      <w:pPr>
        <w:pStyle w:val="Akapitzlist"/>
        <w:numPr>
          <w:ilvl w:val="0"/>
          <w:numId w:val="31"/>
        </w:numPr>
        <w:spacing w:after="160"/>
        <w:jc w:val="both"/>
        <w:rPr>
          <w:rFonts w:ascii="Times New Roman" w:hAnsi="Times New Roman" w:cs="Times New Roman"/>
        </w:rPr>
      </w:pPr>
      <w:r w:rsidRPr="001213D6">
        <w:rPr>
          <w:rFonts w:ascii="Times New Roman" w:hAnsi="Times New Roman" w:cs="Times New Roman"/>
        </w:rPr>
        <w:t>Wpływy z najmu i dzierżawy składników majątkowych Skarbu Państwa, jednostek samorządu terytorialnego lub innych jednostek zaliczanych do sektora finansów publicznych oraz innych umów o podobnym charakterze – 45 572,33 zł uzyskane w obszarze:</w:t>
      </w:r>
    </w:p>
    <w:p w14:paraId="115AC74E" w14:textId="77777777" w:rsidR="004E709C" w:rsidRPr="001213D6" w:rsidRDefault="004E709C" w:rsidP="00091F23">
      <w:pPr>
        <w:pStyle w:val="Akapitzlist"/>
        <w:numPr>
          <w:ilvl w:val="1"/>
          <w:numId w:val="31"/>
        </w:numPr>
        <w:spacing w:after="160"/>
        <w:jc w:val="both"/>
        <w:rPr>
          <w:rFonts w:ascii="Times New Roman" w:hAnsi="Times New Roman" w:cs="Times New Roman"/>
        </w:rPr>
      </w:pPr>
      <w:r w:rsidRPr="001213D6">
        <w:rPr>
          <w:rFonts w:ascii="Times New Roman" w:hAnsi="Times New Roman" w:cs="Times New Roman"/>
        </w:rPr>
        <w:t>Gospodarka gruntami i nieruchomościami – 35 055,83 zł;</w:t>
      </w:r>
    </w:p>
    <w:p w14:paraId="629CA944" w14:textId="77777777" w:rsidR="004E709C" w:rsidRPr="001213D6" w:rsidRDefault="004E709C" w:rsidP="00091F23">
      <w:pPr>
        <w:pStyle w:val="Akapitzlist"/>
        <w:numPr>
          <w:ilvl w:val="1"/>
          <w:numId w:val="31"/>
        </w:numPr>
        <w:spacing w:after="160"/>
        <w:jc w:val="both"/>
        <w:rPr>
          <w:rFonts w:ascii="Times New Roman" w:hAnsi="Times New Roman" w:cs="Times New Roman"/>
        </w:rPr>
      </w:pPr>
      <w:r w:rsidRPr="001213D6">
        <w:rPr>
          <w:rFonts w:ascii="Times New Roman" w:hAnsi="Times New Roman" w:cs="Times New Roman"/>
        </w:rPr>
        <w:t>Pozostała działalność – 10 516,50 zł.</w:t>
      </w:r>
    </w:p>
    <w:p w14:paraId="2F167CCE" w14:textId="77777777" w:rsidR="004E709C" w:rsidRPr="001213D6" w:rsidRDefault="004E709C" w:rsidP="00091F23">
      <w:pPr>
        <w:pStyle w:val="Akapitzlist"/>
        <w:numPr>
          <w:ilvl w:val="0"/>
          <w:numId w:val="31"/>
        </w:numPr>
        <w:spacing w:after="160"/>
        <w:jc w:val="both"/>
        <w:rPr>
          <w:rFonts w:ascii="Times New Roman" w:hAnsi="Times New Roman" w:cs="Times New Roman"/>
        </w:rPr>
      </w:pPr>
      <w:r w:rsidRPr="001213D6">
        <w:rPr>
          <w:rFonts w:ascii="Times New Roman" w:hAnsi="Times New Roman" w:cs="Times New Roman"/>
        </w:rPr>
        <w:t>Dochody jednostek samorządu terytorialnego związane z realizacją zadań z zakresu administracji rządowej oraz innych zadań zleconych ustawami – 20 400,61 zł uzyskane w obszarze:</w:t>
      </w:r>
    </w:p>
    <w:p w14:paraId="0CBEC248"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Świadczenia rodzinne, świadczenie z funduszu alimentacyjnego oraz składki na ubezpieczenia emerytalne i rentowe z ubezpieczenia społecznego</w:t>
      </w:r>
    </w:p>
    <w:p w14:paraId="0D2FF6A9" w14:textId="77777777" w:rsidR="004E709C" w:rsidRPr="001213D6" w:rsidRDefault="004E709C" w:rsidP="00091F23">
      <w:pPr>
        <w:pStyle w:val="Akapitzlist"/>
        <w:numPr>
          <w:ilvl w:val="1"/>
          <w:numId w:val="31"/>
        </w:numPr>
        <w:spacing w:after="160"/>
        <w:jc w:val="both"/>
        <w:rPr>
          <w:rFonts w:ascii="Times New Roman" w:hAnsi="Times New Roman" w:cs="Times New Roman"/>
        </w:rPr>
      </w:pPr>
      <w:r w:rsidRPr="001213D6">
        <w:rPr>
          <w:rFonts w:ascii="Times New Roman" w:hAnsi="Times New Roman" w:cs="Times New Roman"/>
        </w:rPr>
        <w:t xml:space="preserve"> – 20 400,61 zł.</w:t>
      </w:r>
    </w:p>
    <w:p w14:paraId="04167535" w14:textId="77777777" w:rsidR="004E709C" w:rsidRPr="001213D6" w:rsidRDefault="004E709C" w:rsidP="00091F23">
      <w:pPr>
        <w:pStyle w:val="Akapitzlist"/>
        <w:numPr>
          <w:ilvl w:val="0"/>
          <w:numId w:val="31"/>
        </w:numPr>
        <w:spacing w:after="160"/>
        <w:jc w:val="both"/>
        <w:rPr>
          <w:rFonts w:ascii="Times New Roman" w:hAnsi="Times New Roman" w:cs="Times New Roman"/>
        </w:rPr>
      </w:pPr>
      <w:r w:rsidRPr="001213D6">
        <w:rPr>
          <w:rFonts w:ascii="Times New Roman" w:hAnsi="Times New Roman" w:cs="Times New Roman"/>
        </w:rPr>
        <w:t>Wpływy z usług – 18 778,98 zł;</w:t>
      </w:r>
    </w:p>
    <w:p w14:paraId="6C9B347D" w14:textId="77777777" w:rsidR="004E709C" w:rsidRPr="001213D6" w:rsidRDefault="004E709C" w:rsidP="00091F23">
      <w:pPr>
        <w:pStyle w:val="Akapitzlist"/>
        <w:numPr>
          <w:ilvl w:val="0"/>
          <w:numId w:val="31"/>
        </w:numPr>
        <w:spacing w:after="160"/>
        <w:jc w:val="both"/>
        <w:rPr>
          <w:rFonts w:ascii="Times New Roman" w:hAnsi="Times New Roman" w:cs="Times New Roman"/>
        </w:rPr>
      </w:pPr>
      <w:r w:rsidRPr="001213D6">
        <w:rPr>
          <w:rFonts w:ascii="Times New Roman" w:hAnsi="Times New Roman" w:cs="Times New Roman"/>
        </w:rPr>
        <w:t>Wpływy z odsetek od nieterminowych wpłat z tytułu podatków i opłat – 8 058,56 zł;</w:t>
      </w:r>
    </w:p>
    <w:p w14:paraId="19398F22" w14:textId="77777777" w:rsidR="004E709C" w:rsidRPr="001213D6" w:rsidRDefault="004E709C" w:rsidP="00091F23">
      <w:pPr>
        <w:pStyle w:val="Akapitzlist"/>
        <w:numPr>
          <w:ilvl w:val="0"/>
          <w:numId w:val="31"/>
        </w:numPr>
        <w:spacing w:after="160"/>
        <w:jc w:val="both"/>
        <w:rPr>
          <w:rFonts w:ascii="Times New Roman" w:hAnsi="Times New Roman" w:cs="Times New Roman"/>
        </w:rPr>
      </w:pPr>
      <w:r w:rsidRPr="001213D6">
        <w:rPr>
          <w:rFonts w:ascii="Times New Roman" w:hAnsi="Times New Roman" w:cs="Times New Roman"/>
        </w:rPr>
        <w:t>Wpływy z pozostałych odsetek – 2 905,18 zł;</w:t>
      </w:r>
    </w:p>
    <w:p w14:paraId="5034B83C" w14:textId="77777777" w:rsidR="004E709C" w:rsidRPr="001213D6" w:rsidRDefault="004E709C" w:rsidP="00091F23">
      <w:pPr>
        <w:pStyle w:val="Akapitzlist"/>
        <w:numPr>
          <w:ilvl w:val="0"/>
          <w:numId w:val="31"/>
        </w:numPr>
        <w:spacing w:after="160"/>
        <w:jc w:val="both"/>
        <w:rPr>
          <w:rFonts w:ascii="Times New Roman" w:hAnsi="Times New Roman" w:cs="Times New Roman"/>
        </w:rPr>
      </w:pPr>
      <w:r w:rsidRPr="001213D6">
        <w:rPr>
          <w:rFonts w:ascii="Times New Roman" w:hAnsi="Times New Roman" w:cs="Times New Roman"/>
        </w:rPr>
        <w:t>Wpływy z różnych dochodów – 993,03 zł;</w:t>
      </w:r>
    </w:p>
    <w:p w14:paraId="118CA812" w14:textId="77777777" w:rsidR="004E709C" w:rsidRPr="001213D6" w:rsidRDefault="004E709C" w:rsidP="00091F23">
      <w:pPr>
        <w:pStyle w:val="Akapitzlist"/>
        <w:numPr>
          <w:ilvl w:val="0"/>
          <w:numId w:val="31"/>
        </w:numPr>
        <w:spacing w:after="160"/>
        <w:jc w:val="both"/>
        <w:rPr>
          <w:rFonts w:ascii="Times New Roman" w:hAnsi="Times New Roman" w:cs="Times New Roman"/>
        </w:rPr>
      </w:pPr>
      <w:r w:rsidRPr="001213D6">
        <w:rPr>
          <w:rFonts w:ascii="Times New Roman" w:hAnsi="Times New Roman" w:cs="Times New Roman"/>
        </w:rPr>
        <w:t>Wpływy z tytułu grzywien, mandatów i innych kar pieniężnych od osób fizycznych – 450,00 zł.</w:t>
      </w:r>
    </w:p>
    <w:p w14:paraId="5C187EF2" w14:textId="77777777" w:rsidR="004E709C" w:rsidRPr="001213D6" w:rsidRDefault="004E709C" w:rsidP="00494D60">
      <w:pPr>
        <w:pStyle w:val="Nagwek2"/>
        <w:jc w:val="both"/>
        <w:rPr>
          <w:rFonts w:ascii="Times New Roman" w:hAnsi="Times New Roman" w:cs="Times New Roman"/>
          <w:color w:val="auto"/>
        </w:rPr>
      </w:pPr>
      <w:bookmarkStart w:id="11" w:name="_Toc247979405"/>
      <w:r w:rsidRPr="001213D6">
        <w:rPr>
          <w:rFonts w:ascii="Times New Roman" w:hAnsi="Times New Roman" w:cs="Times New Roman"/>
          <w:color w:val="auto"/>
        </w:rPr>
        <w:t>Dochody majątkowe</w:t>
      </w:r>
      <w:bookmarkEnd w:id="11"/>
    </w:p>
    <w:p w14:paraId="32CB03E6"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Dochody majątkowe Gminy Brzeżno w 2021 roku zostały wykonane na poziomie 2 395 007,46 zł, tj. w 197,74% w stosunku do planu wynoszącego 1 211 171,69 zł. Strukturę zrealizowanych w 2021 roku dochodów majątkowych według głównych źródeł przedstawia poniża tabela.</w:t>
      </w:r>
    </w:p>
    <w:p w14:paraId="31615D4E"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6</w:t>
      </w:r>
      <w:r w:rsidRPr="001213D6">
        <w:rPr>
          <w:rFonts w:ascii="Times New Roman" w:hAnsi="Times New Roman" w:cs="Times New Roman"/>
        </w:rPr>
        <w:fldChar w:fldCharType="end"/>
      </w:r>
      <w:r w:rsidRPr="001213D6">
        <w:rPr>
          <w:rFonts w:ascii="Times New Roman" w:hAnsi="Times New Roman" w:cs="Times New Roman"/>
        </w:rPr>
        <w:t>: Realizacja planu dochodów majątkowych w 2021 roku w Gminie Brzeżno.</w:t>
      </w:r>
    </w:p>
    <w:tbl>
      <w:tblPr>
        <w:tblStyle w:val="TabelaCurulis"/>
        <w:tblW w:w="5000" w:type="pct"/>
        <w:tblLook w:val="04A0" w:firstRow="1" w:lastRow="0" w:firstColumn="1" w:lastColumn="0" w:noHBand="0" w:noVBand="1"/>
      </w:tblPr>
      <w:tblGrid>
        <w:gridCol w:w="2622"/>
        <w:gridCol w:w="1418"/>
        <w:gridCol w:w="1418"/>
        <w:gridCol w:w="1418"/>
        <w:gridCol w:w="1418"/>
        <w:gridCol w:w="733"/>
      </w:tblGrid>
      <w:tr w:rsidR="00876C0B" w:rsidRPr="001213D6" w14:paraId="7735C770"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F454F80"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833" w:type="pct"/>
            <w:tcMar>
              <w:top w:w="10" w:type="dxa"/>
              <w:bottom w:w="5" w:type="dxa"/>
            </w:tcMar>
          </w:tcPr>
          <w:p w14:paraId="2107DD5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 r. (w zł)</w:t>
            </w:r>
          </w:p>
        </w:tc>
        <w:tc>
          <w:tcPr>
            <w:tcW w:w="833" w:type="pct"/>
            <w:tcMar>
              <w:top w:w="10" w:type="dxa"/>
              <w:bottom w:w="5" w:type="dxa"/>
            </w:tcMar>
          </w:tcPr>
          <w:p w14:paraId="45C3CFA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 r. (w zł)</w:t>
            </w:r>
          </w:p>
        </w:tc>
        <w:tc>
          <w:tcPr>
            <w:tcW w:w="833" w:type="pct"/>
            <w:tcMar>
              <w:top w:w="10" w:type="dxa"/>
              <w:bottom w:w="5" w:type="dxa"/>
            </w:tcMar>
          </w:tcPr>
          <w:p w14:paraId="0401896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(w zł)</w:t>
            </w:r>
          </w:p>
        </w:tc>
        <w:tc>
          <w:tcPr>
            <w:tcW w:w="833" w:type="pct"/>
            <w:tcMar>
              <w:top w:w="10" w:type="dxa"/>
              <w:bottom w:w="5" w:type="dxa"/>
            </w:tcMar>
          </w:tcPr>
          <w:p w14:paraId="4A01823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Realizacja planu po zmianach (w %)</w:t>
            </w:r>
          </w:p>
        </w:tc>
        <w:tc>
          <w:tcPr>
            <w:tcW w:w="835" w:type="pct"/>
            <w:tcMar>
              <w:top w:w="10" w:type="dxa"/>
              <w:bottom w:w="5" w:type="dxa"/>
            </w:tcMar>
          </w:tcPr>
          <w:p w14:paraId="36EE837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Udział (w %)</w:t>
            </w:r>
          </w:p>
        </w:tc>
      </w:tr>
      <w:tr w:rsidR="00876C0B" w:rsidRPr="001213D6" w14:paraId="468801D7"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65310CC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Dochody z majątku</w:t>
            </w:r>
          </w:p>
        </w:tc>
        <w:tc>
          <w:tcPr>
            <w:tcW w:w="833" w:type="pct"/>
            <w:tcMar>
              <w:top w:w="10" w:type="dxa"/>
              <w:bottom w:w="5" w:type="dxa"/>
            </w:tcMar>
          </w:tcPr>
          <w:p w14:paraId="25C3CF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218 700,00</w:t>
            </w:r>
          </w:p>
        </w:tc>
        <w:tc>
          <w:tcPr>
            <w:tcW w:w="833" w:type="pct"/>
            <w:tcMar>
              <w:top w:w="10" w:type="dxa"/>
              <w:bottom w:w="5" w:type="dxa"/>
            </w:tcMar>
          </w:tcPr>
          <w:p w14:paraId="640733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218 700,00</w:t>
            </w:r>
          </w:p>
        </w:tc>
        <w:tc>
          <w:tcPr>
            <w:tcW w:w="833" w:type="pct"/>
            <w:tcMar>
              <w:top w:w="10" w:type="dxa"/>
              <w:bottom w:w="5" w:type="dxa"/>
            </w:tcMar>
          </w:tcPr>
          <w:p w14:paraId="0346FB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5 633,40</w:t>
            </w:r>
          </w:p>
        </w:tc>
        <w:tc>
          <w:tcPr>
            <w:tcW w:w="833" w:type="pct"/>
            <w:tcMar>
              <w:top w:w="10" w:type="dxa"/>
              <w:bottom w:w="5" w:type="dxa"/>
            </w:tcMar>
          </w:tcPr>
          <w:p w14:paraId="55365B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2,58%</w:t>
            </w:r>
          </w:p>
        </w:tc>
        <w:tc>
          <w:tcPr>
            <w:tcW w:w="835" w:type="pct"/>
            <w:tcMar>
              <w:top w:w="10" w:type="dxa"/>
              <w:bottom w:w="5" w:type="dxa"/>
            </w:tcMar>
          </w:tcPr>
          <w:p w14:paraId="216BFA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0,24%</w:t>
            </w:r>
          </w:p>
        </w:tc>
      </w:tr>
      <w:tr w:rsidR="00876C0B" w:rsidRPr="001213D6" w14:paraId="1E7B4FF4" w14:textId="77777777" w:rsidTr="00680EE7">
        <w:tc>
          <w:tcPr>
            <w:cnfStyle w:val="001000000000" w:firstRow="0" w:lastRow="0" w:firstColumn="1" w:lastColumn="0" w:oddVBand="0" w:evenVBand="0" w:oddHBand="0" w:evenHBand="0" w:firstRowFirstColumn="0" w:firstRowLastColumn="0" w:lastRowFirstColumn="0" w:lastRowLastColumn="0"/>
            <w:tcW w:w="1500" w:type="pct"/>
            <w:tcMar>
              <w:top w:w="10" w:type="dxa"/>
              <w:bottom w:w="5" w:type="dxa"/>
            </w:tcMar>
          </w:tcPr>
          <w:p w14:paraId="6ABB77B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Dotacje i środki na inwestycje</w:t>
            </w:r>
          </w:p>
        </w:tc>
        <w:tc>
          <w:tcPr>
            <w:tcW w:w="0" w:type="pct"/>
            <w:tcMar>
              <w:top w:w="10" w:type="dxa"/>
              <w:bottom w:w="5" w:type="dxa"/>
            </w:tcMar>
          </w:tcPr>
          <w:p w14:paraId="34EC5C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0" w:type="pct"/>
            <w:tcMar>
              <w:top w:w="10" w:type="dxa"/>
              <w:bottom w:w="5" w:type="dxa"/>
            </w:tcMar>
          </w:tcPr>
          <w:p w14:paraId="6AA3B8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992 471,69</w:t>
            </w:r>
          </w:p>
        </w:tc>
        <w:tc>
          <w:tcPr>
            <w:tcW w:w="0" w:type="pct"/>
            <w:tcMar>
              <w:top w:w="10" w:type="dxa"/>
              <w:bottom w:w="5" w:type="dxa"/>
            </w:tcMar>
          </w:tcPr>
          <w:p w14:paraId="25DA1E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2 389 374,06</w:t>
            </w:r>
          </w:p>
        </w:tc>
        <w:tc>
          <w:tcPr>
            <w:tcW w:w="0" w:type="pct"/>
            <w:tcMar>
              <w:top w:w="10" w:type="dxa"/>
              <w:bottom w:w="5" w:type="dxa"/>
            </w:tcMar>
          </w:tcPr>
          <w:p w14:paraId="3BBFAE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240,75%</w:t>
            </w:r>
          </w:p>
        </w:tc>
        <w:tc>
          <w:tcPr>
            <w:tcW w:w="0" w:type="pct"/>
            <w:tcMar>
              <w:top w:w="10" w:type="dxa"/>
              <w:bottom w:w="5" w:type="dxa"/>
            </w:tcMar>
          </w:tcPr>
          <w:p w14:paraId="4393F7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99,76%</w:t>
            </w:r>
          </w:p>
        </w:tc>
      </w:tr>
      <w:tr w:rsidR="00876C0B" w:rsidRPr="001213D6" w14:paraId="20B516D8"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BB6FD4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Pozostałe dochody</w:t>
            </w:r>
          </w:p>
        </w:tc>
        <w:tc>
          <w:tcPr>
            <w:tcW w:w="833" w:type="pct"/>
            <w:tcMar>
              <w:top w:w="10" w:type="dxa"/>
              <w:bottom w:w="5" w:type="dxa"/>
            </w:tcMar>
          </w:tcPr>
          <w:p w14:paraId="361EC0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54DDA4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55FB2F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20661C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c>
          <w:tcPr>
            <w:tcW w:w="835" w:type="pct"/>
            <w:tcMar>
              <w:top w:w="10" w:type="dxa"/>
              <w:bottom w:w="5" w:type="dxa"/>
            </w:tcMar>
          </w:tcPr>
          <w:p w14:paraId="085E32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777F9424" w14:textId="77777777" w:rsidTr="00680EE7">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0" w:type="dxa"/>
              <w:bottom w:w="5" w:type="dxa"/>
            </w:tcMar>
          </w:tcPr>
          <w:p w14:paraId="5E3A188F"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 DOCHODY MAJĄTKOWE</w:t>
            </w:r>
          </w:p>
        </w:tc>
        <w:tc>
          <w:tcPr>
            <w:tcW w:w="833" w:type="pct"/>
            <w:shd w:val="clear" w:color="auto" w:fill="F3F3F4"/>
            <w:tcMar>
              <w:top w:w="10" w:type="dxa"/>
              <w:bottom w:w="5" w:type="dxa"/>
            </w:tcMar>
          </w:tcPr>
          <w:p w14:paraId="75CD19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218 700,00</w:t>
            </w:r>
          </w:p>
        </w:tc>
        <w:tc>
          <w:tcPr>
            <w:tcW w:w="833" w:type="pct"/>
            <w:shd w:val="clear" w:color="auto" w:fill="F3F3F4"/>
            <w:tcMar>
              <w:top w:w="10" w:type="dxa"/>
              <w:bottom w:w="5" w:type="dxa"/>
            </w:tcMar>
          </w:tcPr>
          <w:p w14:paraId="58604D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1 211 171,69</w:t>
            </w:r>
          </w:p>
        </w:tc>
        <w:tc>
          <w:tcPr>
            <w:tcW w:w="833" w:type="pct"/>
            <w:shd w:val="clear" w:color="auto" w:fill="F3F3F4"/>
            <w:tcMar>
              <w:top w:w="10" w:type="dxa"/>
              <w:bottom w:w="5" w:type="dxa"/>
            </w:tcMar>
          </w:tcPr>
          <w:p w14:paraId="0182A2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2 395 007,46</w:t>
            </w:r>
          </w:p>
        </w:tc>
        <w:tc>
          <w:tcPr>
            <w:tcW w:w="833" w:type="pct"/>
            <w:shd w:val="clear" w:color="auto" w:fill="F3F3F4"/>
            <w:tcMar>
              <w:top w:w="10" w:type="dxa"/>
              <w:bottom w:w="5" w:type="dxa"/>
            </w:tcMar>
          </w:tcPr>
          <w:p w14:paraId="0BA670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197,74%</w:t>
            </w:r>
          </w:p>
        </w:tc>
        <w:tc>
          <w:tcPr>
            <w:tcW w:w="835" w:type="pct"/>
            <w:shd w:val="clear" w:color="auto" w:fill="F3F3F4"/>
            <w:tcMar>
              <w:top w:w="10" w:type="dxa"/>
              <w:bottom w:w="5" w:type="dxa"/>
            </w:tcMar>
          </w:tcPr>
          <w:p w14:paraId="0B3E7E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bl>
    <w:p w14:paraId="7463148F" w14:textId="77777777" w:rsidR="004E709C" w:rsidRPr="001213D6" w:rsidRDefault="004E709C" w:rsidP="00494D60">
      <w:pPr>
        <w:spacing w:line="276" w:lineRule="auto"/>
        <w:jc w:val="both"/>
        <w:rPr>
          <w:rFonts w:ascii="Times New Roman" w:hAnsi="Times New Roman" w:cs="Times New Roman"/>
        </w:rPr>
      </w:pPr>
    </w:p>
    <w:p w14:paraId="1818B4B4" w14:textId="77777777" w:rsidR="004E709C" w:rsidRPr="001213D6" w:rsidRDefault="004E709C" w:rsidP="00494D60">
      <w:pPr>
        <w:pStyle w:val="Nagwek3"/>
        <w:spacing w:line="276" w:lineRule="auto"/>
        <w:jc w:val="both"/>
        <w:rPr>
          <w:rFonts w:ascii="Times New Roman" w:hAnsi="Times New Roman" w:cs="Times New Roman"/>
          <w:color w:val="auto"/>
        </w:rPr>
      </w:pPr>
      <w:bookmarkStart w:id="12" w:name="_Toc1368316632"/>
      <w:r w:rsidRPr="001213D6">
        <w:rPr>
          <w:rFonts w:ascii="Times New Roman" w:hAnsi="Times New Roman" w:cs="Times New Roman"/>
          <w:color w:val="auto"/>
        </w:rPr>
        <w:lastRenderedPageBreak/>
        <w:t>Dochody z majątku</w:t>
      </w:r>
      <w:bookmarkEnd w:id="12"/>
    </w:p>
    <w:p w14:paraId="06D90F85"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Dochody z majątku w 2021 roku zostały zaplanowane na poziomie 218 700,00 zł, natomiast zrealizowane w kwocie 5 633,40 zł, co stanowi 2,58% realizacji planu, przy czym:</w:t>
      </w:r>
    </w:p>
    <w:p w14:paraId="503528A6" w14:textId="77777777" w:rsidR="004E709C" w:rsidRPr="001213D6" w:rsidRDefault="004E709C" w:rsidP="00091F23">
      <w:pPr>
        <w:pStyle w:val="Akapitzlist"/>
        <w:numPr>
          <w:ilvl w:val="0"/>
          <w:numId w:val="32"/>
        </w:numPr>
        <w:spacing w:after="160"/>
        <w:jc w:val="both"/>
        <w:rPr>
          <w:rFonts w:ascii="Times New Roman" w:hAnsi="Times New Roman" w:cs="Times New Roman"/>
        </w:rPr>
      </w:pPr>
      <w:r w:rsidRPr="001213D6">
        <w:rPr>
          <w:rFonts w:ascii="Times New Roman" w:hAnsi="Times New Roman" w:cs="Times New Roman"/>
        </w:rPr>
        <w:t>wpłaty z tytułu odpłatnego nabycia prawa własności oraz prawa użytkowania wieczystego nieruchomości wyniosły 5 633,40 zł</w:t>
      </w:r>
    </w:p>
    <w:p w14:paraId="22653F26" w14:textId="77777777" w:rsidR="004E709C" w:rsidRPr="001213D6" w:rsidRDefault="004E709C" w:rsidP="00494D60">
      <w:pPr>
        <w:spacing w:line="276" w:lineRule="auto"/>
        <w:jc w:val="both"/>
        <w:rPr>
          <w:rFonts w:ascii="Times New Roman" w:hAnsi="Times New Roman" w:cs="Times New Roman"/>
        </w:rPr>
      </w:pPr>
    </w:p>
    <w:p w14:paraId="21345C4A" w14:textId="77777777" w:rsidR="004E709C" w:rsidRPr="001213D6" w:rsidRDefault="004E709C" w:rsidP="00494D60">
      <w:pPr>
        <w:pStyle w:val="Nagwek3"/>
        <w:spacing w:line="276" w:lineRule="auto"/>
        <w:jc w:val="both"/>
        <w:rPr>
          <w:rFonts w:ascii="Times New Roman" w:hAnsi="Times New Roman" w:cs="Times New Roman"/>
          <w:color w:val="auto"/>
        </w:rPr>
      </w:pPr>
      <w:bookmarkStart w:id="13" w:name="_Toc111016634"/>
      <w:r w:rsidRPr="001213D6">
        <w:rPr>
          <w:rFonts w:ascii="Times New Roman" w:hAnsi="Times New Roman" w:cs="Times New Roman"/>
          <w:color w:val="auto"/>
        </w:rPr>
        <w:t>Dotacje i środki na inwestycje</w:t>
      </w:r>
      <w:bookmarkEnd w:id="13"/>
    </w:p>
    <w:p w14:paraId="70C5414C"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Dotacje i środki na inwestycje w 2021 roku zostały zaplanowane na poziomie 992 471,69 zł, natomiast zrealizowane w kwocie 2 389 374,06 zł, co stanowi 240,75% realizacji planu.</w:t>
      </w:r>
    </w:p>
    <w:p w14:paraId="5A66E636"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Największy poziom dotacji i środków na inwestycje Gmina uzyskała na realizację zadań w obszarze:</w:t>
      </w:r>
    </w:p>
    <w:p w14:paraId="389A8B25" w14:textId="77777777" w:rsidR="004E709C" w:rsidRPr="001213D6" w:rsidRDefault="004E709C" w:rsidP="00091F23">
      <w:pPr>
        <w:pStyle w:val="Akapitzlist"/>
        <w:numPr>
          <w:ilvl w:val="0"/>
          <w:numId w:val="33"/>
        </w:numPr>
        <w:spacing w:after="160"/>
        <w:jc w:val="both"/>
        <w:rPr>
          <w:rFonts w:ascii="Times New Roman" w:hAnsi="Times New Roman" w:cs="Times New Roman"/>
        </w:rPr>
      </w:pPr>
      <w:r w:rsidRPr="001213D6">
        <w:rPr>
          <w:rFonts w:ascii="Times New Roman" w:hAnsi="Times New Roman" w:cs="Times New Roman"/>
        </w:rPr>
        <w:t>Uzupełnienie subwencji ogólnej dla jednostek samorządu terytorialnego w ramach działu Różne rozliczenia – 1 200 000,00 zł;</w:t>
      </w:r>
    </w:p>
    <w:p w14:paraId="1BD8E901" w14:textId="6F5C9B6E" w:rsidR="004E709C" w:rsidRPr="001213D6" w:rsidRDefault="004E709C" w:rsidP="00091F23">
      <w:pPr>
        <w:pStyle w:val="Akapitzlist"/>
        <w:numPr>
          <w:ilvl w:val="0"/>
          <w:numId w:val="33"/>
        </w:numPr>
        <w:spacing w:after="160"/>
        <w:jc w:val="both"/>
        <w:rPr>
          <w:rFonts w:ascii="Times New Roman" w:hAnsi="Times New Roman" w:cs="Times New Roman"/>
        </w:rPr>
      </w:pPr>
      <w:r w:rsidRPr="001213D6">
        <w:rPr>
          <w:rFonts w:ascii="Times New Roman" w:hAnsi="Times New Roman" w:cs="Times New Roman"/>
        </w:rPr>
        <w:t xml:space="preserve">Infrastruktura wodociągowa i </w:t>
      </w:r>
      <w:r w:rsidR="002042A0">
        <w:rPr>
          <w:rFonts w:ascii="Times New Roman" w:hAnsi="Times New Roman" w:cs="Times New Roman"/>
        </w:rPr>
        <w:t>kanalizacyjna</w:t>
      </w:r>
      <w:r w:rsidRPr="001213D6">
        <w:rPr>
          <w:rFonts w:ascii="Times New Roman" w:hAnsi="Times New Roman" w:cs="Times New Roman"/>
        </w:rPr>
        <w:t xml:space="preserve"> wsi w ramach działu Rolnictwo i łowiectwo – 900 000,00 zł;</w:t>
      </w:r>
    </w:p>
    <w:p w14:paraId="6B6F87AE" w14:textId="77777777" w:rsidR="004E709C" w:rsidRPr="001213D6" w:rsidRDefault="004E709C" w:rsidP="00091F23">
      <w:pPr>
        <w:pStyle w:val="Akapitzlist"/>
        <w:numPr>
          <w:ilvl w:val="0"/>
          <w:numId w:val="33"/>
        </w:numPr>
        <w:spacing w:after="160"/>
        <w:jc w:val="both"/>
        <w:rPr>
          <w:rFonts w:ascii="Times New Roman" w:hAnsi="Times New Roman" w:cs="Times New Roman"/>
        </w:rPr>
      </w:pPr>
      <w:r w:rsidRPr="001213D6">
        <w:rPr>
          <w:rFonts w:ascii="Times New Roman" w:hAnsi="Times New Roman" w:cs="Times New Roman"/>
        </w:rPr>
        <w:t>Program Rozwoju Obszarów Wiejskich w ramach działu Rolnictwo i łowiectwo – 197 002,87 zł;</w:t>
      </w:r>
    </w:p>
    <w:p w14:paraId="30B50085" w14:textId="77777777" w:rsidR="004E709C" w:rsidRPr="001213D6" w:rsidRDefault="004E709C" w:rsidP="00091F23">
      <w:pPr>
        <w:pStyle w:val="Akapitzlist"/>
        <w:numPr>
          <w:ilvl w:val="0"/>
          <w:numId w:val="33"/>
        </w:numPr>
        <w:spacing w:after="160"/>
        <w:jc w:val="both"/>
        <w:rPr>
          <w:rFonts w:ascii="Times New Roman" w:hAnsi="Times New Roman" w:cs="Times New Roman"/>
        </w:rPr>
      </w:pPr>
      <w:r w:rsidRPr="001213D6">
        <w:rPr>
          <w:rFonts w:ascii="Times New Roman" w:hAnsi="Times New Roman" w:cs="Times New Roman"/>
        </w:rPr>
        <w:t>Pozostała działalność w ramach działu Oświata i wychowanie – 70 000,00 zł.</w:t>
      </w:r>
    </w:p>
    <w:p w14:paraId="2AE1ADC8" w14:textId="77777777" w:rsidR="004E709C" w:rsidRPr="001213D6" w:rsidRDefault="004E709C" w:rsidP="00494D60">
      <w:pPr>
        <w:pStyle w:val="Nagwek2"/>
        <w:jc w:val="both"/>
        <w:rPr>
          <w:rFonts w:ascii="Times New Roman" w:hAnsi="Times New Roman" w:cs="Times New Roman"/>
          <w:color w:val="auto"/>
        </w:rPr>
      </w:pPr>
      <w:bookmarkStart w:id="14" w:name="_Toc1454248393"/>
      <w:r w:rsidRPr="001213D6">
        <w:rPr>
          <w:rFonts w:ascii="Times New Roman" w:hAnsi="Times New Roman" w:cs="Times New Roman"/>
          <w:color w:val="auto"/>
        </w:rPr>
        <w:t>Wydatki ogółem</w:t>
      </w:r>
      <w:bookmarkEnd w:id="14"/>
    </w:p>
    <w:p w14:paraId="2ED4A5BA"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budżetu Gminy w 2021 roku wyniosły 15 157 111,15 zł, a ich realizacja wyniosła 86,70% planu wynoszącego 17 481 547,83 zł. Realizację planu wydatków w 2021 roku przedstawiają tabele poniżej.</w:t>
      </w:r>
    </w:p>
    <w:p w14:paraId="2EE6A2C5"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7</w:t>
      </w:r>
      <w:r w:rsidRPr="001213D6">
        <w:rPr>
          <w:rFonts w:ascii="Times New Roman" w:hAnsi="Times New Roman" w:cs="Times New Roman"/>
        </w:rPr>
        <w:fldChar w:fldCharType="end"/>
      </w:r>
      <w:r w:rsidRPr="001213D6">
        <w:rPr>
          <w:rFonts w:ascii="Times New Roman" w:hAnsi="Times New Roman" w:cs="Times New Roman"/>
        </w:rPr>
        <w:t>: Realizacja planu wydatków w 2021 roku w Gminie Brzeżno.</w:t>
      </w:r>
    </w:p>
    <w:tbl>
      <w:tblPr>
        <w:tblStyle w:val="TabelaCurulis"/>
        <w:tblW w:w="5000" w:type="pct"/>
        <w:tblLook w:val="04A0" w:firstRow="1" w:lastRow="0" w:firstColumn="1" w:lastColumn="0" w:noHBand="0" w:noVBand="1"/>
      </w:tblPr>
      <w:tblGrid>
        <w:gridCol w:w="2622"/>
        <w:gridCol w:w="1418"/>
        <w:gridCol w:w="1418"/>
        <w:gridCol w:w="1418"/>
        <w:gridCol w:w="1418"/>
        <w:gridCol w:w="733"/>
      </w:tblGrid>
      <w:tr w:rsidR="00876C0B" w:rsidRPr="001213D6" w14:paraId="7EB3A8DC"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60FF1D0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833" w:type="pct"/>
            <w:tcMar>
              <w:top w:w="10" w:type="dxa"/>
              <w:bottom w:w="5" w:type="dxa"/>
            </w:tcMar>
          </w:tcPr>
          <w:p w14:paraId="3608AD7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 r. (w zł)</w:t>
            </w:r>
          </w:p>
        </w:tc>
        <w:tc>
          <w:tcPr>
            <w:tcW w:w="833" w:type="pct"/>
            <w:tcMar>
              <w:top w:w="10" w:type="dxa"/>
              <w:bottom w:w="5" w:type="dxa"/>
            </w:tcMar>
          </w:tcPr>
          <w:p w14:paraId="05F3A2F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 r. (w zł)</w:t>
            </w:r>
          </w:p>
        </w:tc>
        <w:tc>
          <w:tcPr>
            <w:tcW w:w="833" w:type="pct"/>
            <w:tcMar>
              <w:top w:w="10" w:type="dxa"/>
              <w:bottom w:w="5" w:type="dxa"/>
            </w:tcMar>
          </w:tcPr>
          <w:p w14:paraId="6EBFDDC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(w zł)</w:t>
            </w:r>
          </w:p>
        </w:tc>
        <w:tc>
          <w:tcPr>
            <w:tcW w:w="833" w:type="pct"/>
            <w:tcMar>
              <w:top w:w="10" w:type="dxa"/>
              <w:bottom w:w="5" w:type="dxa"/>
            </w:tcMar>
          </w:tcPr>
          <w:p w14:paraId="51AC2BC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Realizacja planu po zmianach (w %)</w:t>
            </w:r>
          </w:p>
        </w:tc>
        <w:tc>
          <w:tcPr>
            <w:tcW w:w="835" w:type="pct"/>
            <w:tcMar>
              <w:top w:w="10" w:type="dxa"/>
              <w:bottom w:w="5" w:type="dxa"/>
            </w:tcMar>
          </w:tcPr>
          <w:p w14:paraId="55176CB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Udział (w %)</w:t>
            </w:r>
          </w:p>
        </w:tc>
      </w:tr>
      <w:tr w:rsidR="00876C0B" w:rsidRPr="001213D6" w14:paraId="01E6BFC3"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4D61F91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Wydatki bieżące</w:t>
            </w:r>
          </w:p>
        </w:tc>
        <w:tc>
          <w:tcPr>
            <w:tcW w:w="833" w:type="pct"/>
            <w:tcMar>
              <w:top w:w="10" w:type="dxa"/>
              <w:bottom w:w="5" w:type="dxa"/>
            </w:tcMar>
          </w:tcPr>
          <w:p w14:paraId="429D69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12 500 000,00</w:t>
            </w:r>
          </w:p>
        </w:tc>
        <w:tc>
          <w:tcPr>
            <w:tcW w:w="833" w:type="pct"/>
            <w:tcMar>
              <w:top w:w="10" w:type="dxa"/>
              <w:bottom w:w="5" w:type="dxa"/>
            </w:tcMar>
          </w:tcPr>
          <w:p w14:paraId="2BE644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14 325 076,14</w:t>
            </w:r>
          </w:p>
        </w:tc>
        <w:tc>
          <w:tcPr>
            <w:tcW w:w="833" w:type="pct"/>
            <w:tcMar>
              <w:top w:w="10" w:type="dxa"/>
              <w:bottom w:w="5" w:type="dxa"/>
            </w:tcMar>
          </w:tcPr>
          <w:p w14:paraId="3BD133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13 532 428,50</w:t>
            </w:r>
          </w:p>
        </w:tc>
        <w:tc>
          <w:tcPr>
            <w:tcW w:w="833" w:type="pct"/>
            <w:tcMar>
              <w:top w:w="10" w:type="dxa"/>
              <w:bottom w:w="5" w:type="dxa"/>
            </w:tcMar>
          </w:tcPr>
          <w:p w14:paraId="63A084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94,47%</w:t>
            </w:r>
          </w:p>
        </w:tc>
        <w:tc>
          <w:tcPr>
            <w:tcW w:w="835" w:type="pct"/>
            <w:tcMar>
              <w:top w:w="10" w:type="dxa"/>
              <w:bottom w:w="5" w:type="dxa"/>
            </w:tcMar>
          </w:tcPr>
          <w:p w14:paraId="2001D8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89,28%</w:t>
            </w:r>
          </w:p>
        </w:tc>
      </w:tr>
      <w:tr w:rsidR="00876C0B" w:rsidRPr="001213D6" w14:paraId="27FC9414" w14:textId="77777777" w:rsidTr="00680EE7">
        <w:tc>
          <w:tcPr>
            <w:cnfStyle w:val="001000000000" w:firstRow="0" w:lastRow="0" w:firstColumn="1" w:lastColumn="0" w:oddVBand="0" w:evenVBand="0" w:oddHBand="0" w:evenHBand="0" w:firstRowFirstColumn="0" w:firstRowLastColumn="0" w:lastRowFirstColumn="0" w:lastRowLastColumn="0"/>
            <w:tcW w:w="1500" w:type="pct"/>
            <w:tcMar>
              <w:top w:w="10" w:type="dxa"/>
              <w:bottom w:w="5" w:type="dxa"/>
            </w:tcMar>
          </w:tcPr>
          <w:p w14:paraId="0C57516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Wydatki majątkowe</w:t>
            </w:r>
          </w:p>
        </w:tc>
        <w:tc>
          <w:tcPr>
            <w:tcW w:w="0" w:type="pct"/>
            <w:tcMar>
              <w:top w:w="10" w:type="dxa"/>
              <w:bottom w:w="5" w:type="dxa"/>
            </w:tcMar>
          </w:tcPr>
          <w:p w14:paraId="0CDB24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1 500 661,00</w:t>
            </w:r>
          </w:p>
        </w:tc>
        <w:tc>
          <w:tcPr>
            <w:tcW w:w="0" w:type="pct"/>
            <w:tcMar>
              <w:top w:w="10" w:type="dxa"/>
              <w:bottom w:w="5" w:type="dxa"/>
            </w:tcMar>
          </w:tcPr>
          <w:p w14:paraId="4E134C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3 156 471,69</w:t>
            </w:r>
          </w:p>
        </w:tc>
        <w:tc>
          <w:tcPr>
            <w:tcW w:w="0" w:type="pct"/>
            <w:tcMar>
              <w:top w:w="10" w:type="dxa"/>
              <w:bottom w:w="5" w:type="dxa"/>
            </w:tcMar>
          </w:tcPr>
          <w:p w14:paraId="5566F2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1 624 682,65</w:t>
            </w:r>
          </w:p>
        </w:tc>
        <w:tc>
          <w:tcPr>
            <w:tcW w:w="0" w:type="pct"/>
            <w:tcMar>
              <w:top w:w="10" w:type="dxa"/>
              <w:bottom w:w="5" w:type="dxa"/>
            </w:tcMar>
          </w:tcPr>
          <w:p w14:paraId="696564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51,47%</w:t>
            </w:r>
          </w:p>
        </w:tc>
        <w:tc>
          <w:tcPr>
            <w:tcW w:w="0" w:type="pct"/>
            <w:tcMar>
              <w:top w:w="10" w:type="dxa"/>
              <w:bottom w:w="5" w:type="dxa"/>
            </w:tcMar>
          </w:tcPr>
          <w:p w14:paraId="71C830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10,72%</w:t>
            </w:r>
          </w:p>
        </w:tc>
      </w:tr>
      <w:tr w:rsidR="00876C0B" w:rsidRPr="001213D6" w14:paraId="116B2101" w14:textId="77777777" w:rsidTr="00680EE7">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0" w:type="dxa"/>
              <w:bottom w:w="5" w:type="dxa"/>
            </w:tcMar>
          </w:tcPr>
          <w:p w14:paraId="1FC995EA"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 WYDATKI OGÓŁEM</w:t>
            </w:r>
          </w:p>
        </w:tc>
        <w:tc>
          <w:tcPr>
            <w:tcW w:w="833" w:type="pct"/>
            <w:shd w:val="clear" w:color="auto" w:fill="F3F3F4"/>
            <w:tcMar>
              <w:top w:w="10" w:type="dxa"/>
              <w:bottom w:w="5" w:type="dxa"/>
            </w:tcMar>
          </w:tcPr>
          <w:p w14:paraId="1388F2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14 000 661,00</w:t>
            </w:r>
          </w:p>
        </w:tc>
        <w:tc>
          <w:tcPr>
            <w:tcW w:w="833" w:type="pct"/>
            <w:shd w:val="clear" w:color="auto" w:fill="F3F3F4"/>
            <w:tcMar>
              <w:top w:w="10" w:type="dxa"/>
              <w:bottom w:w="5" w:type="dxa"/>
            </w:tcMar>
          </w:tcPr>
          <w:p w14:paraId="07DB20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17 481 547,83</w:t>
            </w:r>
          </w:p>
        </w:tc>
        <w:tc>
          <w:tcPr>
            <w:tcW w:w="833" w:type="pct"/>
            <w:shd w:val="clear" w:color="auto" w:fill="F3F3F4"/>
            <w:tcMar>
              <w:top w:w="10" w:type="dxa"/>
              <w:bottom w:w="5" w:type="dxa"/>
            </w:tcMar>
          </w:tcPr>
          <w:p w14:paraId="7C7D51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15 157 111,15</w:t>
            </w:r>
          </w:p>
        </w:tc>
        <w:tc>
          <w:tcPr>
            <w:tcW w:w="833" w:type="pct"/>
            <w:shd w:val="clear" w:color="auto" w:fill="F3F3F4"/>
            <w:tcMar>
              <w:top w:w="10" w:type="dxa"/>
              <w:bottom w:w="5" w:type="dxa"/>
            </w:tcMar>
          </w:tcPr>
          <w:p w14:paraId="6EB2AB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86,70%</w:t>
            </w:r>
          </w:p>
        </w:tc>
        <w:tc>
          <w:tcPr>
            <w:tcW w:w="835" w:type="pct"/>
            <w:shd w:val="clear" w:color="auto" w:fill="F3F3F4"/>
            <w:tcMar>
              <w:top w:w="10" w:type="dxa"/>
              <w:bottom w:w="5" w:type="dxa"/>
            </w:tcMar>
          </w:tcPr>
          <w:p w14:paraId="576324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bl>
    <w:p w14:paraId="55DDD6C3" w14:textId="77777777" w:rsidR="004E709C" w:rsidRPr="001213D6" w:rsidRDefault="004E709C" w:rsidP="00494D60">
      <w:pPr>
        <w:pStyle w:val="Legenda"/>
        <w:keepNext/>
        <w:spacing w:line="276" w:lineRule="auto"/>
        <w:jc w:val="both"/>
        <w:rPr>
          <w:rFonts w:ascii="Times New Roman" w:hAnsi="Times New Roman" w:cs="Times New Roman"/>
        </w:rPr>
      </w:pPr>
    </w:p>
    <w:p w14:paraId="3A84E7E8"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8</w:t>
      </w:r>
      <w:r w:rsidRPr="001213D6">
        <w:rPr>
          <w:rFonts w:ascii="Times New Roman" w:hAnsi="Times New Roman" w:cs="Times New Roman"/>
        </w:rPr>
        <w:fldChar w:fldCharType="end"/>
      </w:r>
      <w:r w:rsidRPr="001213D6">
        <w:rPr>
          <w:rFonts w:ascii="Times New Roman" w:hAnsi="Times New Roman" w:cs="Times New Roman"/>
        </w:rPr>
        <w:t>: Realizacja planu wydatków ogółem w 2021 roku w Gminie Brzeżno według działów klasyfikacji budżetowej.</w:t>
      </w:r>
    </w:p>
    <w:tbl>
      <w:tblPr>
        <w:tblStyle w:val="TabelaCurulis"/>
        <w:tblW w:w="5000" w:type="pct"/>
        <w:tblLook w:val="04A0" w:firstRow="1" w:lastRow="0" w:firstColumn="1" w:lastColumn="0" w:noHBand="0" w:noVBand="1"/>
      </w:tblPr>
      <w:tblGrid>
        <w:gridCol w:w="1166"/>
        <w:gridCol w:w="2586"/>
        <w:gridCol w:w="1167"/>
        <w:gridCol w:w="1167"/>
        <w:gridCol w:w="1167"/>
        <w:gridCol w:w="1041"/>
        <w:gridCol w:w="733"/>
      </w:tblGrid>
      <w:tr w:rsidR="00876C0B" w:rsidRPr="001213D6" w14:paraId="77E2C5EA"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7C18CC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714" w:type="pct"/>
            <w:tcMar>
              <w:top w:w="10" w:type="dxa"/>
              <w:bottom w:w="5" w:type="dxa"/>
            </w:tcMar>
          </w:tcPr>
          <w:p w14:paraId="7743159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714" w:type="pct"/>
            <w:tcMar>
              <w:top w:w="10" w:type="dxa"/>
              <w:bottom w:w="5" w:type="dxa"/>
            </w:tcMar>
          </w:tcPr>
          <w:p w14:paraId="63A05DD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 r. (w zł)</w:t>
            </w:r>
          </w:p>
        </w:tc>
        <w:tc>
          <w:tcPr>
            <w:tcW w:w="714" w:type="pct"/>
            <w:tcMar>
              <w:top w:w="10" w:type="dxa"/>
              <w:bottom w:w="5" w:type="dxa"/>
            </w:tcMar>
          </w:tcPr>
          <w:p w14:paraId="1A3D7B4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 r. (w zł)</w:t>
            </w:r>
          </w:p>
        </w:tc>
        <w:tc>
          <w:tcPr>
            <w:tcW w:w="714" w:type="pct"/>
            <w:tcMar>
              <w:top w:w="10" w:type="dxa"/>
              <w:bottom w:w="5" w:type="dxa"/>
            </w:tcMar>
          </w:tcPr>
          <w:p w14:paraId="43AFB2D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(w zł)</w:t>
            </w:r>
          </w:p>
        </w:tc>
        <w:tc>
          <w:tcPr>
            <w:tcW w:w="714" w:type="pct"/>
            <w:tcMar>
              <w:top w:w="10" w:type="dxa"/>
              <w:bottom w:w="5" w:type="dxa"/>
            </w:tcMar>
          </w:tcPr>
          <w:p w14:paraId="466C4CE7"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Realizacja planu po zmianach (w %)</w:t>
            </w:r>
          </w:p>
        </w:tc>
        <w:tc>
          <w:tcPr>
            <w:tcW w:w="716" w:type="pct"/>
            <w:tcMar>
              <w:top w:w="10" w:type="dxa"/>
              <w:bottom w:w="5" w:type="dxa"/>
            </w:tcMar>
          </w:tcPr>
          <w:p w14:paraId="43CF043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Udział (w %)</w:t>
            </w:r>
          </w:p>
        </w:tc>
      </w:tr>
      <w:tr w:rsidR="00876C0B" w:rsidRPr="001213D6" w14:paraId="1587A482"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1CFAAD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855</w:t>
            </w:r>
          </w:p>
        </w:tc>
        <w:tc>
          <w:tcPr>
            <w:tcW w:w="714" w:type="pct"/>
            <w:tcMar>
              <w:top w:w="10" w:type="dxa"/>
              <w:bottom w:w="5" w:type="dxa"/>
            </w:tcMar>
          </w:tcPr>
          <w:p w14:paraId="26D954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Rodzina</w:t>
            </w:r>
          </w:p>
        </w:tc>
        <w:tc>
          <w:tcPr>
            <w:tcW w:w="714" w:type="pct"/>
            <w:tcMar>
              <w:top w:w="10" w:type="dxa"/>
              <w:bottom w:w="5" w:type="dxa"/>
            </w:tcMar>
          </w:tcPr>
          <w:p w14:paraId="7A8E18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4 145 000,00</w:t>
            </w:r>
          </w:p>
        </w:tc>
        <w:tc>
          <w:tcPr>
            <w:tcW w:w="714" w:type="pct"/>
            <w:tcMar>
              <w:top w:w="10" w:type="dxa"/>
              <w:bottom w:w="5" w:type="dxa"/>
            </w:tcMar>
          </w:tcPr>
          <w:p w14:paraId="384C71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4 153 680,05</w:t>
            </w:r>
          </w:p>
        </w:tc>
        <w:tc>
          <w:tcPr>
            <w:tcW w:w="714" w:type="pct"/>
            <w:tcMar>
              <w:top w:w="10" w:type="dxa"/>
              <w:bottom w:w="5" w:type="dxa"/>
            </w:tcMar>
          </w:tcPr>
          <w:p w14:paraId="67B4D6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4 136 702,41</w:t>
            </w:r>
          </w:p>
        </w:tc>
        <w:tc>
          <w:tcPr>
            <w:tcW w:w="714" w:type="pct"/>
            <w:tcMar>
              <w:top w:w="10" w:type="dxa"/>
              <w:bottom w:w="5" w:type="dxa"/>
            </w:tcMar>
          </w:tcPr>
          <w:p w14:paraId="1F9D65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99,59%</w:t>
            </w:r>
          </w:p>
        </w:tc>
        <w:tc>
          <w:tcPr>
            <w:tcW w:w="716" w:type="pct"/>
            <w:tcMar>
              <w:top w:w="10" w:type="dxa"/>
              <w:bottom w:w="5" w:type="dxa"/>
            </w:tcMar>
          </w:tcPr>
          <w:p w14:paraId="745900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27,29%</w:t>
            </w:r>
          </w:p>
        </w:tc>
      </w:tr>
      <w:tr w:rsidR="00876C0B" w:rsidRPr="001213D6" w14:paraId="3A29A811" w14:textId="77777777" w:rsidTr="00680EE7">
        <w:tc>
          <w:tcPr>
            <w:cnfStyle w:val="001000000000" w:firstRow="0" w:lastRow="0" w:firstColumn="1" w:lastColumn="0" w:oddVBand="0" w:evenVBand="0" w:oddHBand="0" w:evenHBand="0" w:firstRowFirstColumn="0" w:firstRowLastColumn="0" w:lastRowFirstColumn="0" w:lastRowLastColumn="0"/>
            <w:tcW w:w="0" w:type="pct"/>
            <w:tcMar>
              <w:top w:w="10" w:type="dxa"/>
              <w:bottom w:w="5" w:type="dxa"/>
            </w:tcMar>
          </w:tcPr>
          <w:p w14:paraId="0FBEC48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801</w:t>
            </w:r>
          </w:p>
        </w:tc>
        <w:tc>
          <w:tcPr>
            <w:tcW w:w="1500" w:type="pct"/>
            <w:tcMar>
              <w:top w:w="10" w:type="dxa"/>
              <w:bottom w:w="5" w:type="dxa"/>
            </w:tcMar>
          </w:tcPr>
          <w:p w14:paraId="248541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Oświata i wychowanie</w:t>
            </w:r>
          </w:p>
        </w:tc>
        <w:tc>
          <w:tcPr>
            <w:tcW w:w="0" w:type="pct"/>
            <w:tcMar>
              <w:top w:w="10" w:type="dxa"/>
              <w:bottom w:w="5" w:type="dxa"/>
            </w:tcMar>
          </w:tcPr>
          <w:p w14:paraId="27403D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2 733 341,00</w:t>
            </w:r>
          </w:p>
        </w:tc>
        <w:tc>
          <w:tcPr>
            <w:tcW w:w="0" w:type="pct"/>
            <w:tcMar>
              <w:top w:w="10" w:type="dxa"/>
              <w:bottom w:w="5" w:type="dxa"/>
            </w:tcMar>
          </w:tcPr>
          <w:p w14:paraId="66872D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3 518 730,55</w:t>
            </w:r>
          </w:p>
        </w:tc>
        <w:tc>
          <w:tcPr>
            <w:tcW w:w="0" w:type="pct"/>
            <w:tcMar>
              <w:top w:w="10" w:type="dxa"/>
              <w:bottom w:w="5" w:type="dxa"/>
            </w:tcMar>
          </w:tcPr>
          <w:p w14:paraId="6AFBE0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3 464 183,78</w:t>
            </w:r>
          </w:p>
        </w:tc>
        <w:tc>
          <w:tcPr>
            <w:tcW w:w="0" w:type="pct"/>
            <w:tcMar>
              <w:top w:w="10" w:type="dxa"/>
              <w:bottom w:w="5" w:type="dxa"/>
            </w:tcMar>
          </w:tcPr>
          <w:p w14:paraId="5BE0AB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98,45%</w:t>
            </w:r>
          </w:p>
        </w:tc>
        <w:tc>
          <w:tcPr>
            <w:tcW w:w="0" w:type="pct"/>
            <w:tcMar>
              <w:top w:w="10" w:type="dxa"/>
              <w:bottom w:w="5" w:type="dxa"/>
            </w:tcMar>
          </w:tcPr>
          <w:p w14:paraId="551C4F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22,86%</w:t>
            </w:r>
          </w:p>
        </w:tc>
      </w:tr>
      <w:tr w:rsidR="00876C0B" w:rsidRPr="001213D6" w14:paraId="0E3D4857"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B21768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750</w:t>
            </w:r>
          </w:p>
        </w:tc>
        <w:tc>
          <w:tcPr>
            <w:tcW w:w="714" w:type="pct"/>
            <w:tcMar>
              <w:top w:w="10" w:type="dxa"/>
              <w:bottom w:w="5" w:type="dxa"/>
            </w:tcMar>
          </w:tcPr>
          <w:p w14:paraId="7DCE12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Administracja publiczna</w:t>
            </w:r>
          </w:p>
        </w:tc>
        <w:tc>
          <w:tcPr>
            <w:tcW w:w="714" w:type="pct"/>
            <w:tcMar>
              <w:top w:w="10" w:type="dxa"/>
              <w:bottom w:w="5" w:type="dxa"/>
            </w:tcMar>
          </w:tcPr>
          <w:p w14:paraId="65A409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2 026 621,85</w:t>
            </w:r>
          </w:p>
        </w:tc>
        <w:tc>
          <w:tcPr>
            <w:tcW w:w="714" w:type="pct"/>
            <w:tcMar>
              <w:top w:w="10" w:type="dxa"/>
              <w:bottom w:w="5" w:type="dxa"/>
            </w:tcMar>
          </w:tcPr>
          <w:p w14:paraId="610F38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2 170 138,28</w:t>
            </w:r>
          </w:p>
        </w:tc>
        <w:tc>
          <w:tcPr>
            <w:tcW w:w="714" w:type="pct"/>
            <w:tcMar>
              <w:top w:w="10" w:type="dxa"/>
              <w:bottom w:w="5" w:type="dxa"/>
            </w:tcMar>
          </w:tcPr>
          <w:p w14:paraId="200583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1 945 379,71</w:t>
            </w:r>
          </w:p>
        </w:tc>
        <w:tc>
          <w:tcPr>
            <w:tcW w:w="714" w:type="pct"/>
            <w:tcMar>
              <w:top w:w="10" w:type="dxa"/>
              <w:bottom w:w="5" w:type="dxa"/>
            </w:tcMar>
          </w:tcPr>
          <w:p w14:paraId="0EA1F3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89,64%</w:t>
            </w:r>
          </w:p>
        </w:tc>
        <w:tc>
          <w:tcPr>
            <w:tcW w:w="716" w:type="pct"/>
            <w:tcMar>
              <w:top w:w="10" w:type="dxa"/>
              <w:bottom w:w="5" w:type="dxa"/>
            </w:tcMar>
          </w:tcPr>
          <w:p w14:paraId="7617E8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12,83%</w:t>
            </w:r>
          </w:p>
        </w:tc>
      </w:tr>
      <w:tr w:rsidR="00876C0B" w:rsidRPr="001213D6" w14:paraId="222F8A81"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00CECD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010</w:t>
            </w:r>
          </w:p>
        </w:tc>
        <w:tc>
          <w:tcPr>
            <w:tcW w:w="714" w:type="pct"/>
            <w:tcMar>
              <w:top w:w="10" w:type="dxa"/>
              <w:bottom w:w="5" w:type="dxa"/>
            </w:tcMar>
          </w:tcPr>
          <w:p w14:paraId="6AE81A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Rolnictwo i łowiectwo</w:t>
            </w:r>
          </w:p>
        </w:tc>
        <w:tc>
          <w:tcPr>
            <w:tcW w:w="714" w:type="pct"/>
            <w:tcMar>
              <w:top w:w="10" w:type="dxa"/>
              <w:bottom w:w="5" w:type="dxa"/>
            </w:tcMar>
          </w:tcPr>
          <w:p w14:paraId="655AEF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1 225 371,00</w:t>
            </w:r>
          </w:p>
        </w:tc>
        <w:tc>
          <w:tcPr>
            <w:tcW w:w="714" w:type="pct"/>
            <w:tcMar>
              <w:top w:w="10" w:type="dxa"/>
              <w:bottom w:w="5" w:type="dxa"/>
            </w:tcMar>
          </w:tcPr>
          <w:p w14:paraId="6CB5B2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2 745 552,16</w:t>
            </w:r>
          </w:p>
        </w:tc>
        <w:tc>
          <w:tcPr>
            <w:tcW w:w="714" w:type="pct"/>
            <w:tcMar>
              <w:top w:w="10" w:type="dxa"/>
              <w:bottom w:w="5" w:type="dxa"/>
            </w:tcMar>
          </w:tcPr>
          <w:p w14:paraId="118126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1 488 745,72</w:t>
            </w:r>
          </w:p>
        </w:tc>
        <w:tc>
          <w:tcPr>
            <w:tcW w:w="714" w:type="pct"/>
            <w:tcMar>
              <w:top w:w="10" w:type="dxa"/>
              <w:bottom w:w="5" w:type="dxa"/>
            </w:tcMar>
          </w:tcPr>
          <w:p w14:paraId="229F0D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54,22%</w:t>
            </w:r>
          </w:p>
        </w:tc>
        <w:tc>
          <w:tcPr>
            <w:tcW w:w="716" w:type="pct"/>
            <w:tcMar>
              <w:top w:w="10" w:type="dxa"/>
              <w:bottom w:w="5" w:type="dxa"/>
            </w:tcMar>
          </w:tcPr>
          <w:p w14:paraId="4AD9D7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9,82%</w:t>
            </w:r>
          </w:p>
        </w:tc>
      </w:tr>
      <w:tr w:rsidR="00876C0B" w:rsidRPr="001213D6" w14:paraId="29795276"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4E12C8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900</w:t>
            </w:r>
          </w:p>
        </w:tc>
        <w:tc>
          <w:tcPr>
            <w:tcW w:w="714" w:type="pct"/>
            <w:tcMar>
              <w:top w:w="10" w:type="dxa"/>
              <w:bottom w:w="5" w:type="dxa"/>
            </w:tcMar>
          </w:tcPr>
          <w:p w14:paraId="1D7579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Gospodarka komunalna i ochrona środowiska</w:t>
            </w:r>
          </w:p>
        </w:tc>
        <w:tc>
          <w:tcPr>
            <w:tcW w:w="714" w:type="pct"/>
            <w:tcMar>
              <w:top w:w="10" w:type="dxa"/>
              <w:bottom w:w="5" w:type="dxa"/>
            </w:tcMar>
          </w:tcPr>
          <w:p w14:paraId="3EC405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1 098 539,25</w:t>
            </w:r>
          </w:p>
        </w:tc>
        <w:tc>
          <w:tcPr>
            <w:tcW w:w="714" w:type="pct"/>
            <w:tcMar>
              <w:top w:w="10" w:type="dxa"/>
              <w:bottom w:w="5" w:type="dxa"/>
            </w:tcMar>
          </w:tcPr>
          <w:p w14:paraId="01011D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1 499 790,15</w:t>
            </w:r>
          </w:p>
        </w:tc>
        <w:tc>
          <w:tcPr>
            <w:tcW w:w="714" w:type="pct"/>
            <w:tcMar>
              <w:top w:w="10" w:type="dxa"/>
              <w:bottom w:w="5" w:type="dxa"/>
            </w:tcMar>
          </w:tcPr>
          <w:p w14:paraId="22C946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1 389 717,19</w:t>
            </w:r>
          </w:p>
        </w:tc>
        <w:tc>
          <w:tcPr>
            <w:tcW w:w="714" w:type="pct"/>
            <w:tcMar>
              <w:top w:w="10" w:type="dxa"/>
              <w:bottom w:w="5" w:type="dxa"/>
            </w:tcMar>
          </w:tcPr>
          <w:p w14:paraId="1E9F9F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92,66%</w:t>
            </w:r>
          </w:p>
        </w:tc>
        <w:tc>
          <w:tcPr>
            <w:tcW w:w="716" w:type="pct"/>
            <w:tcMar>
              <w:top w:w="10" w:type="dxa"/>
              <w:bottom w:w="5" w:type="dxa"/>
            </w:tcMar>
          </w:tcPr>
          <w:p w14:paraId="6CC3AA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9,17%</w:t>
            </w:r>
          </w:p>
        </w:tc>
      </w:tr>
      <w:tr w:rsidR="00876C0B" w:rsidRPr="001213D6" w14:paraId="3EA33618"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E5D539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852</w:t>
            </w:r>
          </w:p>
        </w:tc>
        <w:tc>
          <w:tcPr>
            <w:tcW w:w="714" w:type="pct"/>
            <w:tcMar>
              <w:top w:w="10" w:type="dxa"/>
              <w:bottom w:w="5" w:type="dxa"/>
            </w:tcMar>
          </w:tcPr>
          <w:p w14:paraId="4D5D39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Pomoc społeczna</w:t>
            </w:r>
          </w:p>
        </w:tc>
        <w:tc>
          <w:tcPr>
            <w:tcW w:w="714" w:type="pct"/>
            <w:tcMar>
              <w:top w:w="10" w:type="dxa"/>
              <w:bottom w:w="5" w:type="dxa"/>
            </w:tcMar>
          </w:tcPr>
          <w:p w14:paraId="0C8214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1 156 822,25</w:t>
            </w:r>
          </w:p>
        </w:tc>
        <w:tc>
          <w:tcPr>
            <w:tcW w:w="714" w:type="pct"/>
            <w:tcMar>
              <w:top w:w="10" w:type="dxa"/>
              <w:bottom w:w="5" w:type="dxa"/>
            </w:tcMar>
          </w:tcPr>
          <w:p w14:paraId="756003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1 225 986,05</w:t>
            </w:r>
          </w:p>
        </w:tc>
        <w:tc>
          <w:tcPr>
            <w:tcW w:w="714" w:type="pct"/>
            <w:tcMar>
              <w:top w:w="10" w:type="dxa"/>
              <w:bottom w:w="5" w:type="dxa"/>
            </w:tcMar>
          </w:tcPr>
          <w:p w14:paraId="7F75BF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1 183 291,73</w:t>
            </w:r>
          </w:p>
        </w:tc>
        <w:tc>
          <w:tcPr>
            <w:tcW w:w="714" w:type="pct"/>
            <w:tcMar>
              <w:top w:w="10" w:type="dxa"/>
              <w:bottom w:w="5" w:type="dxa"/>
            </w:tcMar>
          </w:tcPr>
          <w:p w14:paraId="634F95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96,52%</w:t>
            </w:r>
          </w:p>
        </w:tc>
        <w:tc>
          <w:tcPr>
            <w:tcW w:w="716" w:type="pct"/>
            <w:tcMar>
              <w:top w:w="10" w:type="dxa"/>
              <w:bottom w:w="5" w:type="dxa"/>
            </w:tcMar>
          </w:tcPr>
          <w:p w14:paraId="7F280D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7,81%</w:t>
            </w:r>
          </w:p>
        </w:tc>
      </w:tr>
      <w:tr w:rsidR="00876C0B" w:rsidRPr="001213D6" w14:paraId="32E00F0E"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65F001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921</w:t>
            </w:r>
          </w:p>
        </w:tc>
        <w:tc>
          <w:tcPr>
            <w:tcW w:w="714" w:type="pct"/>
            <w:tcMar>
              <w:top w:w="10" w:type="dxa"/>
              <w:bottom w:w="5" w:type="dxa"/>
            </w:tcMar>
          </w:tcPr>
          <w:p w14:paraId="5592AC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Kultura i ochrona dziedzictwa narodowego</w:t>
            </w:r>
          </w:p>
        </w:tc>
        <w:tc>
          <w:tcPr>
            <w:tcW w:w="714" w:type="pct"/>
            <w:tcMar>
              <w:top w:w="10" w:type="dxa"/>
              <w:bottom w:w="5" w:type="dxa"/>
            </w:tcMar>
          </w:tcPr>
          <w:p w14:paraId="76E020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437 898,00</w:t>
            </w:r>
          </w:p>
        </w:tc>
        <w:tc>
          <w:tcPr>
            <w:tcW w:w="714" w:type="pct"/>
            <w:tcMar>
              <w:top w:w="10" w:type="dxa"/>
              <w:bottom w:w="5" w:type="dxa"/>
            </w:tcMar>
          </w:tcPr>
          <w:p w14:paraId="0F4059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487 323,28</w:t>
            </w:r>
          </w:p>
        </w:tc>
        <w:tc>
          <w:tcPr>
            <w:tcW w:w="714" w:type="pct"/>
            <w:tcMar>
              <w:top w:w="10" w:type="dxa"/>
              <w:bottom w:w="5" w:type="dxa"/>
            </w:tcMar>
          </w:tcPr>
          <w:p w14:paraId="32C147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428 365,01</w:t>
            </w:r>
          </w:p>
        </w:tc>
        <w:tc>
          <w:tcPr>
            <w:tcW w:w="714" w:type="pct"/>
            <w:tcMar>
              <w:top w:w="10" w:type="dxa"/>
              <w:bottom w:w="5" w:type="dxa"/>
            </w:tcMar>
          </w:tcPr>
          <w:p w14:paraId="3BD7CD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87,90%</w:t>
            </w:r>
          </w:p>
        </w:tc>
        <w:tc>
          <w:tcPr>
            <w:tcW w:w="716" w:type="pct"/>
            <w:tcMar>
              <w:top w:w="10" w:type="dxa"/>
              <w:bottom w:w="5" w:type="dxa"/>
            </w:tcMar>
          </w:tcPr>
          <w:p w14:paraId="6105B4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2,83%</w:t>
            </w:r>
          </w:p>
        </w:tc>
      </w:tr>
      <w:tr w:rsidR="00876C0B" w:rsidRPr="001213D6" w14:paraId="7822B43A"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8AE5AD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lastRenderedPageBreak/>
              <w:t>754</w:t>
            </w:r>
          </w:p>
        </w:tc>
        <w:tc>
          <w:tcPr>
            <w:tcW w:w="714" w:type="pct"/>
            <w:tcMar>
              <w:top w:w="10" w:type="dxa"/>
              <w:bottom w:w="5" w:type="dxa"/>
            </w:tcMar>
          </w:tcPr>
          <w:p w14:paraId="33DF99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Bezpieczeństwo publiczne i ochrona przeciwpożarowa</w:t>
            </w:r>
          </w:p>
        </w:tc>
        <w:tc>
          <w:tcPr>
            <w:tcW w:w="714" w:type="pct"/>
            <w:tcMar>
              <w:top w:w="10" w:type="dxa"/>
              <w:bottom w:w="5" w:type="dxa"/>
            </w:tcMar>
          </w:tcPr>
          <w:p w14:paraId="242055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444 154,50</w:t>
            </w:r>
          </w:p>
        </w:tc>
        <w:tc>
          <w:tcPr>
            <w:tcW w:w="714" w:type="pct"/>
            <w:tcMar>
              <w:top w:w="10" w:type="dxa"/>
              <w:bottom w:w="5" w:type="dxa"/>
            </w:tcMar>
          </w:tcPr>
          <w:p w14:paraId="076F03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399 154,50</w:t>
            </w:r>
          </w:p>
        </w:tc>
        <w:tc>
          <w:tcPr>
            <w:tcW w:w="714" w:type="pct"/>
            <w:tcMar>
              <w:top w:w="10" w:type="dxa"/>
              <w:bottom w:w="5" w:type="dxa"/>
            </w:tcMar>
          </w:tcPr>
          <w:p w14:paraId="48DB5D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339 290,22</w:t>
            </w:r>
          </w:p>
        </w:tc>
        <w:tc>
          <w:tcPr>
            <w:tcW w:w="714" w:type="pct"/>
            <w:tcMar>
              <w:top w:w="10" w:type="dxa"/>
              <w:bottom w:w="5" w:type="dxa"/>
            </w:tcMar>
          </w:tcPr>
          <w:p w14:paraId="22A1AF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85,00%</w:t>
            </w:r>
          </w:p>
        </w:tc>
        <w:tc>
          <w:tcPr>
            <w:tcW w:w="716" w:type="pct"/>
            <w:tcMar>
              <w:top w:w="10" w:type="dxa"/>
              <w:bottom w:w="5" w:type="dxa"/>
            </w:tcMar>
          </w:tcPr>
          <w:p w14:paraId="2FCD75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2,24%</w:t>
            </w:r>
          </w:p>
        </w:tc>
      </w:tr>
      <w:tr w:rsidR="00876C0B" w:rsidRPr="001213D6" w14:paraId="29E003D5"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668FC6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854</w:t>
            </w:r>
          </w:p>
        </w:tc>
        <w:tc>
          <w:tcPr>
            <w:tcW w:w="714" w:type="pct"/>
            <w:tcMar>
              <w:top w:w="10" w:type="dxa"/>
              <w:bottom w:w="5" w:type="dxa"/>
            </w:tcMar>
          </w:tcPr>
          <w:p w14:paraId="64A79B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Edukacyjna opieka wychowawcza</w:t>
            </w:r>
          </w:p>
        </w:tc>
        <w:tc>
          <w:tcPr>
            <w:tcW w:w="714" w:type="pct"/>
            <w:tcMar>
              <w:top w:w="10" w:type="dxa"/>
              <w:bottom w:w="5" w:type="dxa"/>
            </w:tcMar>
          </w:tcPr>
          <w:p w14:paraId="0CF67B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221 046,00</w:t>
            </w:r>
          </w:p>
        </w:tc>
        <w:tc>
          <w:tcPr>
            <w:tcW w:w="714" w:type="pct"/>
            <w:tcMar>
              <w:top w:w="10" w:type="dxa"/>
              <w:bottom w:w="5" w:type="dxa"/>
            </w:tcMar>
          </w:tcPr>
          <w:p w14:paraId="66D9BC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253 647,62</w:t>
            </w:r>
          </w:p>
        </w:tc>
        <w:tc>
          <w:tcPr>
            <w:tcW w:w="714" w:type="pct"/>
            <w:tcMar>
              <w:top w:w="10" w:type="dxa"/>
              <w:bottom w:w="5" w:type="dxa"/>
            </w:tcMar>
          </w:tcPr>
          <w:p w14:paraId="4A22D8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244 185,61</w:t>
            </w:r>
          </w:p>
        </w:tc>
        <w:tc>
          <w:tcPr>
            <w:tcW w:w="714" w:type="pct"/>
            <w:tcMar>
              <w:top w:w="10" w:type="dxa"/>
              <w:bottom w:w="5" w:type="dxa"/>
            </w:tcMar>
          </w:tcPr>
          <w:p w14:paraId="35DA21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96,27%</w:t>
            </w:r>
          </w:p>
        </w:tc>
        <w:tc>
          <w:tcPr>
            <w:tcW w:w="716" w:type="pct"/>
            <w:tcMar>
              <w:top w:w="10" w:type="dxa"/>
              <w:bottom w:w="5" w:type="dxa"/>
            </w:tcMar>
          </w:tcPr>
          <w:p w14:paraId="0C3A0B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1,61%</w:t>
            </w:r>
          </w:p>
        </w:tc>
      </w:tr>
      <w:tr w:rsidR="00876C0B" w:rsidRPr="001213D6" w14:paraId="58ED01B1"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1FFDD7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600</w:t>
            </w:r>
          </w:p>
        </w:tc>
        <w:tc>
          <w:tcPr>
            <w:tcW w:w="714" w:type="pct"/>
            <w:tcMar>
              <w:top w:w="10" w:type="dxa"/>
              <w:bottom w:w="5" w:type="dxa"/>
            </w:tcMar>
          </w:tcPr>
          <w:p w14:paraId="1FE0FF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Transport i łączność</w:t>
            </w:r>
          </w:p>
        </w:tc>
        <w:tc>
          <w:tcPr>
            <w:tcW w:w="714" w:type="pct"/>
            <w:tcMar>
              <w:top w:w="10" w:type="dxa"/>
              <w:bottom w:w="5" w:type="dxa"/>
            </w:tcMar>
          </w:tcPr>
          <w:p w14:paraId="15C2D4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38 000,00</w:t>
            </w:r>
          </w:p>
        </w:tc>
        <w:tc>
          <w:tcPr>
            <w:tcW w:w="714" w:type="pct"/>
            <w:tcMar>
              <w:top w:w="10" w:type="dxa"/>
              <w:bottom w:w="5" w:type="dxa"/>
            </w:tcMar>
          </w:tcPr>
          <w:p w14:paraId="6E719C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587 176,25</w:t>
            </w:r>
          </w:p>
        </w:tc>
        <w:tc>
          <w:tcPr>
            <w:tcW w:w="714" w:type="pct"/>
            <w:tcMar>
              <w:top w:w="10" w:type="dxa"/>
              <w:bottom w:w="5" w:type="dxa"/>
            </w:tcMar>
          </w:tcPr>
          <w:p w14:paraId="177FED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224 131,69</w:t>
            </w:r>
          </w:p>
        </w:tc>
        <w:tc>
          <w:tcPr>
            <w:tcW w:w="714" w:type="pct"/>
            <w:tcMar>
              <w:top w:w="10" w:type="dxa"/>
              <w:bottom w:w="5" w:type="dxa"/>
            </w:tcMar>
          </w:tcPr>
          <w:p w14:paraId="21CE66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38,17%</w:t>
            </w:r>
          </w:p>
        </w:tc>
        <w:tc>
          <w:tcPr>
            <w:tcW w:w="716" w:type="pct"/>
            <w:tcMar>
              <w:top w:w="10" w:type="dxa"/>
              <w:bottom w:w="5" w:type="dxa"/>
            </w:tcMar>
          </w:tcPr>
          <w:p w14:paraId="0635CC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1,48%</w:t>
            </w:r>
          </w:p>
        </w:tc>
      </w:tr>
      <w:tr w:rsidR="00876C0B" w:rsidRPr="001213D6" w14:paraId="7EF3F40F"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766C63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926</w:t>
            </w:r>
          </w:p>
        </w:tc>
        <w:tc>
          <w:tcPr>
            <w:tcW w:w="714" w:type="pct"/>
            <w:tcMar>
              <w:top w:w="10" w:type="dxa"/>
              <w:bottom w:w="5" w:type="dxa"/>
            </w:tcMar>
          </w:tcPr>
          <w:p w14:paraId="5CCEB0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Kultura fizyczna</w:t>
            </w:r>
          </w:p>
        </w:tc>
        <w:tc>
          <w:tcPr>
            <w:tcW w:w="714" w:type="pct"/>
            <w:tcMar>
              <w:top w:w="10" w:type="dxa"/>
              <w:bottom w:w="5" w:type="dxa"/>
            </w:tcMar>
          </w:tcPr>
          <w:p w14:paraId="0046AE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107 198,15</w:t>
            </w:r>
          </w:p>
        </w:tc>
        <w:tc>
          <w:tcPr>
            <w:tcW w:w="714" w:type="pct"/>
            <w:tcMar>
              <w:top w:w="10" w:type="dxa"/>
              <w:bottom w:w="5" w:type="dxa"/>
            </w:tcMar>
          </w:tcPr>
          <w:p w14:paraId="32B0F5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144 295,05</w:t>
            </w:r>
          </w:p>
        </w:tc>
        <w:tc>
          <w:tcPr>
            <w:tcW w:w="714" w:type="pct"/>
            <w:tcMar>
              <w:top w:w="10" w:type="dxa"/>
              <w:bottom w:w="5" w:type="dxa"/>
            </w:tcMar>
          </w:tcPr>
          <w:p w14:paraId="49D400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132 088,01</w:t>
            </w:r>
          </w:p>
        </w:tc>
        <w:tc>
          <w:tcPr>
            <w:tcW w:w="714" w:type="pct"/>
            <w:tcMar>
              <w:top w:w="10" w:type="dxa"/>
              <w:bottom w:w="5" w:type="dxa"/>
            </w:tcMar>
          </w:tcPr>
          <w:p w14:paraId="652D2D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91,54%</w:t>
            </w:r>
          </w:p>
        </w:tc>
        <w:tc>
          <w:tcPr>
            <w:tcW w:w="716" w:type="pct"/>
            <w:tcMar>
              <w:top w:w="10" w:type="dxa"/>
              <w:bottom w:w="5" w:type="dxa"/>
            </w:tcMar>
          </w:tcPr>
          <w:p w14:paraId="11337A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0,87%</w:t>
            </w:r>
          </w:p>
        </w:tc>
      </w:tr>
      <w:tr w:rsidR="00876C0B" w:rsidRPr="001213D6" w14:paraId="48367A51"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FE6DC88"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851</w:t>
            </w:r>
          </w:p>
        </w:tc>
        <w:tc>
          <w:tcPr>
            <w:tcW w:w="714" w:type="pct"/>
            <w:tcMar>
              <w:top w:w="10" w:type="dxa"/>
              <w:bottom w:w="5" w:type="dxa"/>
            </w:tcMar>
          </w:tcPr>
          <w:p w14:paraId="06A73B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Ochrona zdrowia</w:t>
            </w:r>
          </w:p>
        </w:tc>
        <w:tc>
          <w:tcPr>
            <w:tcW w:w="714" w:type="pct"/>
            <w:tcMar>
              <w:top w:w="10" w:type="dxa"/>
              <w:bottom w:w="5" w:type="dxa"/>
            </w:tcMar>
          </w:tcPr>
          <w:p w14:paraId="58A74A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46 117,00</w:t>
            </w:r>
          </w:p>
        </w:tc>
        <w:tc>
          <w:tcPr>
            <w:tcW w:w="714" w:type="pct"/>
            <w:tcMar>
              <w:top w:w="10" w:type="dxa"/>
              <w:bottom w:w="5" w:type="dxa"/>
            </w:tcMar>
          </w:tcPr>
          <w:p w14:paraId="24E042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97 257,23</w:t>
            </w:r>
          </w:p>
        </w:tc>
        <w:tc>
          <w:tcPr>
            <w:tcW w:w="714" w:type="pct"/>
            <w:tcMar>
              <w:top w:w="10" w:type="dxa"/>
              <w:bottom w:w="5" w:type="dxa"/>
            </w:tcMar>
          </w:tcPr>
          <w:p w14:paraId="4A62D8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62 293,81</w:t>
            </w:r>
          </w:p>
        </w:tc>
        <w:tc>
          <w:tcPr>
            <w:tcW w:w="714" w:type="pct"/>
            <w:tcMar>
              <w:top w:w="10" w:type="dxa"/>
              <w:bottom w:w="5" w:type="dxa"/>
            </w:tcMar>
          </w:tcPr>
          <w:p w14:paraId="4D26D6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64,05%</w:t>
            </w:r>
          </w:p>
        </w:tc>
        <w:tc>
          <w:tcPr>
            <w:tcW w:w="716" w:type="pct"/>
            <w:tcMar>
              <w:top w:w="10" w:type="dxa"/>
              <w:bottom w:w="5" w:type="dxa"/>
            </w:tcMar>
          </w:tcPr>
          <w:p w14:paraId="66077C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0,41%</w:t>
            </w:r>
          </w:p>
        </w:tc>
      </w:tr>
      <w:tr w:rsidR="00876C0B" w:rsidRPr="001213D6" w14:paraId="126CA15F"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CFF51C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757</w:t>
            </w:r>
          </w:p>
        </w:tc>
        <w:tc>
          <w:tcPr>
            <w:tcW w:w="714" w:type="pct"/>
            <w:tcMar>
              <w:top w:w="10" w:type="dxa"/>
              <w:bottom w:w="5" w:type="dxa"/>
            </w:tcMar>
          </w:tcPr>
          <w:p w14:paraId="19F270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Obsługa długu publicznego</w:t>
            </w:r>
          </w:p>
        </w:tc>
        <w:tc>
          <w:tcPr>
            <w:tcW w:w="714" w:type="pct"/>
            <w:tcMar>
              <w:top w:w="10" w:type="dxa"/>
              <w:bottom w:w="5" w:type="dxa"/>
            </w:tcMar>
          </w:tcPr>
          <w:p w14:paraId="04E50D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90 000,00</w:t>
            </w:r>
          </w:p>
        </w:tc>
        <w:tc>
          <w:tcPr>
            <w:tcW w:w="714" w:type="pct"/>
            <w:tcMar>
              <w:top w:w="10" w:type="dxa"/>
              <w:bottom w:w="5" w:type="dxa"/>
            </w:tcMar>
          </w:tcPr>
          <w:p w14:paraId="62458E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45 000,00</w:t>
            </w:r>
          </w:p>
        </w:tc>
        <w:tc>
          <w:tcPr>
            <w:tcW w:w="714" w:type="pct"/>
            <w:tcMar>
              <w:top w:w="10" w:type="dxa"/>
              <w:bottom w:w="5" w:type="dxa"/>
            </w:tcMar>
          </w:tcPr>
          <w:p w14:paraId="2184FB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41 768,01</w:t>
            </w:r>
          </w:p>
        </w:tc>
        <w:tc>
          <w:tcPr>
            <w:tcW w:w="714" w:type="pct"/>
            <w:tcMar>
              <w:top w:w="10" w:type="dxa"/>
              <w:bottom w:w="5" w:type="dxa"/>
            </w:tcMar>
          </w:tcPr>
          <w:p w14:paraId="05BB29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92,82%</w:t>
            </w:r>
          </w:p>
        </w:tc>
        <w:tc>
          <w:tcPr>
            <w:tcW w:w="716" w:type="pct"/>
            <w:tcMar>
              <w:top w:w="10" w:type="dxa"/>
              <w:bottom w:w="5" w:type="dxa"/>
            </w:tcMar>
          </w:tcPr>
          <w:p w14:paraId="783E8B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0,28%</w:t>
            </w:r>
          </w:p>
        </w:tc>
      </w:tr>
      <w:tr w:rsidR="00876C0B" w:rsidRPr="001213D6" w14:paraId="25095BE8"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C778377"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710</w:t>
            </w:r>
          </w:p>
        </w:tc>
        <w:tc>
          <w:tcPr>
            <w:tcW w:w="714" w:type="pct"/>
            <w:tcMar>
              <w:top w:w="10" w:type="dxa"/>
              <w:bottom w:w="5" w:type="dxa"/>
            </w:tcMar>
          </w:tcPr>
          <w:p w14:paraId="3FFB50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Działalność usługowa</w:t>
            </w:r>
          </w:p>
        </w:tc>
        <w:tc>
          <w:tcPr>
            <w:tcW w:w="714" w:type="pct"/>
            <w:tcMar>
              <w:top w:w="10" w:type="dxa"/>
              <w:bottom w:w="5" w:type="dxa"/>
            </w:tcMar>
          </w:tcPr>
          <w:p w14:paraId="2756FF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90 000,00</w:t>
            </w:r>
          </w:p>
        </w:tc>
        <w:tc>
          <w:tcPr>
            <w:tcW w:w="714" w:type="pct"/>
            <w:tcMar>
              <w:top w:w="10" w:type="dxa"/>
              <w:bottom w:w="5" w:type="dxa"/>
            </w:tcMar>
          </w:tcPr>
          <w:p w14:paraId="4FA2C1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110 264,66</w:t>
            </w:r>
          </w:p>
        </w:tc>
        <w:tc>
          <w:tcPr>
            <w:tcW w:w="714" w:type="pct"/>
            <w:tcMar>
              <w:top w:w="10" w:type="dxa"/>
              <w:bottom w:w="5" w:type="dxa"/>
            </w:tcMar>
          </w:tcPr>
          <w:p w14:paraId="31D74A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40 527,17</w:t>
            </w:r>
          </w:p>
        </w:tc>
        <w:tc>
          <w:tcPr>
            <w:tcW w:w="714" w:type="pct"/>
            <w:tcMar>
              <w:top w:w="10" w:type="dxa"/>
              <w:bottom w:w="5" w:type="dxa"/>
            </w:tcMar>
          </w:tcPr>
          <w:p w14:paraId="2B5AAF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36,75%</w:t>
            </w:r>
          </w:p>
        </w:tc>
        <w:tc>
          <w:tcPr>
            <w:tcW w:w="716" w:type="pct"/>
            <w:tcMar>
              <w:top w:w="10" w:type="dxa"/>
              <w:bottom w:w="5" w:type="dxa"/>
            </w:tcMar>
          </w:tcPr>
          <w:p w14:paraId="510E1A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0,27%</w:t>
            </w:r>
          </w:p>
        </w:tc>
      </w:tr>
      <w:tr w:rsidR="00876C0B" w:rsidRPr="001213D6" w14:paraId="2C9E3AA2"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7317933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853</w:t>
            </w:r>
          </w:p>
        </w:tc>
        <w:tc>
          <w:tcPr>
            <w:tcW w:w="714" w:type="pct"/>
            <w:tcMar>
              <w:top w:w="10" w:type="dxa"/>
              <w:bottom w:w="5" w:type="dxa"/>
            </w:tcMar>
          </w:tcPr>
          <w:p w14:paraId="6A76BC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Pozostałe zadania w zakresie polityki społecznej</w:t>
            </w:r>
          </w:p>
        </w:tc>
        <w:tc>
          <w:tcPr>
            <w:tcW w:w="714" w:type="pct"/>
            <w:tcMar>
              <w:top w:w="10" w:type="dxa"/>
              <w:bottom w:w="5" w:type="dxa"/>
            </w:tcMar>
          </w:tcPr>
          <w:p w14:paraId="68313F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714" w:type="pct"/>
            <w:tcMar>
              <w:top w:w="10" w:type="dxa"/>
              <w:bottom w:w="5" w:type="dxa"/>
            </w:tcMar>
          </w:tcPr>
          <w:p w14:paraId="444C6F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43 000,00</w:t>
            </w:r>
          </w:p>
        </w:tc>
        <w:tc>
          <w:tcPr>
            <w:tcW w:w="714" w:type="pct"/>
            <w:tcMar>
              <w:top w:w="10" w:type="dxa"/>
              <w:bottom w:w="5" w:type="dxa"/>
            </w:tcMar>
          </w:tcPr>
          <w:p w14:paraId="434D08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35 889,08</w:t>
            </w:r>
          </w:p>
        </w:tc>
        <w:tc>
          <w:tcPr>
            <w:tcW w:w="714" w:type="pct"/>
            <w:tcMar>
              <w:top w:w="10" w:type="dxa"/>
              <w:bottom w:w="5" w:type="dxa"/>
            </w:tcMar>
          </w:tcPr>
          <w:p w14:paraId="7D4591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83,46%</w:t>
            </w:r>
          </w:p>
        </w:tc>
        <w:tc>
          <w:tcPr>
            <w:tcW w:w="716" w:type="pct"/>
            <w:tcMar>
              <w:top w:w="10" w:type="dxa"/>
              <w:bottom w:w="5" w:type="dxa"/>
            </w:tcMar>
          </w:tcPr>
          <w:p w14:paraId="70DB6A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0,24%</w:t>
            </w:r>
          </w:p>
        </w:tc>
      </w:tr>
      <w:tr w:rsidR="00876C0B" w:rsidRPr="001213D6" w14:paraId="623DAD87"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D3C16D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751</w:t>
            </w:r>
          </w:p>
        </w:tc>
        <w:tc>
          <w:tcPr>
            <w:tcW w:w="714" w:type="pct"/>
            <w:tcMar>
              <w:top w:w="10" w:type="dxa"/>
              <w:bottom w:w="5" w:type="dxa"/>
            </w:tcMar>
          </w:tcPr>
          <w:p w14:paraId="154432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Urzędy naczelnych organów władzy państwowej, kontroli i ochrony prawa oraz sądownictwa</w:t>
            </w:r>
          </w:p>
        </w:tc>
        <w:tc>
          <w:tcPr>
            <w:tcW w:w="714" w:type="pct"/>
            <w:tcMar>
              <w:top w:w="10" w:type="dxa"/>
              <w:bottom w:w="5" w:type="dxa"/>
            </w:tcMar>
          </w:tcPr>
          <w:p w14:paraId="744227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714" w:type="pct"/>
            <w:tcMar>
              <w:top w:w="10" w:type="dxa"/>
              <w:bottom w:w="5" w:type="dxa"/>
            </w:tcMar>
          </w:tcPr>
          <w:p w14:paraId="28F2F5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714" w:type="pct"/>
            <w:tcMar>
              <w:top w:w="10" w:type="dxa"/>
              <w:bottom w:w="5" w:type="dxa"/>
            </w:tcMar>
          </w:tcPr>
          <w:p w14:paraId="0BC5F2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714" w:type="pct"/>
            <w:tcMar>
              <w:top w:w="10" w:type="dxa"/>
              <w:bottom w:w="5" w:type="dxa"/>
            </w:tcMar>
          </w:tcPr>
          <w:p w14:paraId="4405A5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c>
          <w:tcPr>
            <w:tcW w:w="716" w:type="pct"/>
            <w:tcMar>
              <w:top w:w="10" w:type="dxa"/>
              <w:bottom w:w="5" w:type="dxa"/>
            </w:tcMar>
          </w:tcPr>
          <w:p w14:paraId="27B192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&lt; 0,01%</w:t>
            </w:r>
          </w:p>
        </w:tc>
      </w:tr>
      <w:tr w:rsidR="00876C0B" w:rsidRPr="001213D6" w14:paraId="2D4F14C6"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733710F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758</w:t>
            </w:r>
          </w:p>
        </w:tc>
        <w:tc>
          <w:tcPr>
            <w:tcW w:w="714" w:type="pct"/>
            <w:tcMar>
              <w:top w:w="10" w:type="dxa"/>
              <w:bottom w:w="5" w:type="dxa"/>
            </w:tcMar>
          </w:tcPr>
          <w:p w14:paraId="22920C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rozliczenia</w:t>
            </w:r>
          </w:p>
        </w:tc>
        <w:tc>
          <w:tcPr>
            <w:tcW w:w="714" w:type="pct"/>
            <w:tcMar>
              <w:top w:w="10" w:type="dxa"/>
              <w:bottom w:w="5" w:type="dxa"/>
            </w:tcMar>
          </w:tcPr>
          <w:p w14:paraId="57ECC2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90 000,00</w:t>
            </w:r>
          </w:p>
        </w:tc>
        <w:tc>
          <w:tcPr>
            <w:tcW w:w="714" w:type="pct"/>
            <w:tcMar>
              <w:top w:w="10" w:type="dxa"/>
              <w:bottom w:w="5" w:type="dxa"/>
            </w:tcMar>
          </w:tcPr>
          <w:p w14:paraId="30E6CF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21B8FE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510F17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c>
          <w:tcPr>
            <w:tcW w:w="716" w:type="pct"/>
            <w:tcMar>
              <w:top w:w="10" w:type="dxa"/>
              <w:bottom w:w="5" w:type="dxa"/>
            </w:tcMar>
          </w:tcPr>
          <w:p w14:paraId="4B12DA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0E3D5CF2"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3F3F4"/>
            <w:tcMar>
              <w:top w:w="10" w:type="dxa"/>
              <w:bottom w:w="5" w:type="dxa"/>
            </w:tcMar>
          </w:tcPr>
          <w:p w14:paraId="4DDCA940"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2555D4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 WYDATKI OGÓŁEM</w:t>
            </w:r>
          </w:p>
        </w:tc>
        <w:tc>
          <w:tcPr>
            <w:tcW w:w="714" w:type="pct"/>
            <w:shd w:val="clear" w:color="auto" w:fill="F3F3F4"/>
            <w:tcMar>
              <w:top w:w="10" w:type="dxa"/>
              <w:bottom w:w="5" w:type="dxa"/>
            </w:tcMar>
          </w:tcPr>
          <w:p w14:paraId="68C0E5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14 000 661,00</w:t>
            </w:r>
          </w:p>
        </w:tc>
        <w:tc>
          <w:tcPr>
            <w:tcW w:w="714" w:type="pct"/>
            <w:shd w:val="clear" w:color="auto" w:fill="F3F3F4"/>
            <w:tcMar>
              <w:top w:w="10" w:type="dxa"/>
              <w:bottom w:w="5" w:type="dxa"/>
            </w:tcMar>
          </w:tcPr>
          <w:p w14:paraId="4B1E1C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17 481 547,83</w:t>
            </w:r>
          </w:p>
        </w:tc>
        <w:tc>
          <w:tcPr>
            <w:tcW w:w="714" w:type="pct"/>
            <w:shd w:val="clear" w:color="auto" w:fill="F3F3F4"/>
            <w:tcMar>
              <w:top w:w="10" w:type="dxa"/>
              <w:bottom w:w="5" w:type="dxa"/>
            </w:tcMar>
          </w:tcPr>
          <w:p w14:paraId="5D362D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15 157 111,15</w:t>
            </w:r>
          </w:p>
        </w:tc>
        <w:tc>
          <w:tcPr>
            <w:tcW w:w="714" w:type="pct"/>
            <w:shd w:val="clear" w:color="auto" w:fill="F3F3F4"/>
            <w:tcMar>
              <w:top w:w="10" w:type="dxa"/>
              <w:bottom w:w="5" w:type="dxa"/>
            </w:tcMar>
          </w:tcPr>
          <w:p w14:paraId="0277FE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86,70%</w:t>
            </w:r>
          </w:p>
        </w:tc>
        <w:tc>
          <w:tcPr>
            <w:tcW w:w="716" w:type="pct"/>
            <w:shd w:val="clear" w:color="auto" w:fill="F3F3F4"/>
            <w:tcMar>
              <w:top w:w="10" w:type="dxa"/>
              <w:bottom w:w="5" w:type="dxa"/>
            </w:tcMar>
          </w:tcPr>
          <w:p w14:paraId="507E09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bl>
    <w:p w14:paraId="63236410" w14:textId="77777777" w:rsidR="004E709C" w:rsidRPr="001213D6" w:rsidRDefault="004E709C" w:rsidP="00494D60">
      <w:pPr>
        <w:pStyle w:val="Nagwek2"/>
        <w:jc w:val="both"/>
        <w:rPr>
          <w:rFonts w:ascii="Times New Roman" w:hAnsi="Times New Roman" w:cs="Times New Roman"/>
          <w:color w:val="auto"/>
        </w:rPr>
      </w:pPr>
      <w:bookmarkStart w:id="15" w:name="_Toc336314323"/>
      <w:r w:rsidRPr="001213D6">
        <w:rPr>
          <w:rFonts w:ascii="Times New Roman" w:hAnsi="Times New Roman" w:cs="Times New Roman"/>
          <w:color w:val="auto"/>
        </w:rPr>
        <w:t>Wydatki bieżące</w:t>
      </w:r>
      <w:bookmarkEnd w:id="15"/>
    </w:p>
    <w:p w14:paraId="5FC2A3D6"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 2021 roku wydatki bieżące zostały wykonane na poziomie 13 532 428,50 zł, tj. w 94,47% w stosunku do planu po zmianach wynoszącego 14 325 076,14 zł. Wartości zrealizowanych w 2021 roku wydatków bieżących według działów przedstawia tabela poniżej.</w:t>
      </w:r>
    </w:p>
    <w:p w14:paraId="49142368"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9</w:t>
      </w:r>
      <w:r w:rsidRPr="001213D6">
        <w:rPr>
          <w:rFonts w:ascii="Times New Roman" w:hAnsi="Times New Roman" w:cs="Times New Roman"/>
        </w:rPr>
        <w:fldChar w:fldCharType="end"/>
      </w:r>
      <w:r w:rsidRPr="001213D6">
        <w:rPr>
          <w:rFonts w:ascii="Times New Roman" w:hAnsi="Times New Roman" w:cs="Times New Roman"/>
        </w:rPr>
        <w:t>: Realizacja planu wydatków bieżących w 2021 roku w Gminie Brzeżno według działów klasyfikacji budżetowej.</w:t>
      </w:r>
    </w:p>
    <w:tbl>
      <w:tblPr>
        <w:tblStyle w:val="TabelaCurulis"/>
        <w:tblW w:w="5000" w:type="pct"/>
        <w:tblLook w:val="04A0" w:firstRow="1" w:lastRow="0" w:firstColumn="1" w:lastColumn="0" w:noHBand="0" w:noVBand="1"/>
      </w:tblPr>
      <w:tblGrid>
        <w:gridCol w:w="1166"/>
        <w:gridCol w:w="2586"/>
        <w:gridCol w:w="1167"/>
        <w:gridCol w:w="1167"/>
        <w:gridCol w:w="1167"/>
        <w:gridCol w:w="1041"/>
        <w:gridCol w:w="733"/>
      </w:tblGrid>
      <w:tr w:rsidR="00876C0B" w:rsidRPr="001213D6" w14:paraId="7DAD1BE7"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49F1E6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714" w:type="pct"/>
            <w:tcMar>
              <w:top w:w="10" w:type="dxa"/>
              <w:bottom w:w="5" w:type="dxa"/>
            </w:tcMar>
          </w:tcPr>
          <w:p w14:paraId="075D41A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714" w:type="pct"/>
            <w:tcMar>
              <w:top w:w="10" w:type="dxa"/>
              <w:bottom w:w="5" w:type="dxa"/>
            </w:tcMar>
          </w:tcPr>
          <w:p w14:paraId="1FACC2B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 r. (w zł)</w:t>
            </w:r>
          </w:p>
        </w:tc>
        <w:tc>
          <w:tcPr>
            <w:tcW w:w="714" w:type="pct"/>
            <w:tcMar>
              <w:top w:w="10" w:type="dxa"/>
              <w:bottom w:w="5" w:type="dxa"/>
            </w:tcMar>
          </w:tcPr>
          <w:p w14:paraId="41B7BE67"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 r. (w zł)</w:t>
            </w:r>
          </w:p>
        </w:tc>
        <w:tc>
          <w:tcPr>
            <w:tcW w:w="714" w:type="pct"/>
            <w:tcMar>
              <w:top w:w="10" w:type="dxa"/>
              <w:bottom w:w="5" w:type="dxa"/>
            </w:tcMar>
          </w:tcPr>
          <w:p w14:paraId="411044E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(w zł))</w:t>
            </w:r>
          </w:p>
        </w:tc>
        <w:tc>
          <w:tcPr>
            <w:tcW w:w="714" w:type="pct"/>
            <w:tcMar>
              <w:top w:w="10" w:type="dxa"/>
              <w:bottom w:w="5" w:type="dxa"/>
            </w:tcMar>
          </w:tcPr>
          <w:p w14:paraId="2830BA7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Realizacja planu po zmianach (w %)</w:t>
            </w:r>
          </w:p>
        </w:tc>
        <w:tc>
          <w:tcPr>
            <w:tcW w:w="716" w:type="pct"/>
            <w:tcMar>
              <w:top w:w="10" w:type="dxa"/>
              <w:bottom w:w="5" w:type="dxa"/>
            </w:tcMar>
          </w:tcPr>
          <w:p w14:paraId="706F6CC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Udział (w %)</w:t>
            </w:r>
          </w:p>
        </w:tc>
      </w:tr>
      <w:tr w:rsidR="00876C0B" w:rsidRPr="001213D6" w14:paraId="49D21517"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751478C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855</w:t>
            </w:r>
          </w:p>
        </w:tc>
        <w:tc>
          <w:tcPr>
            <w:tcW w:w="714" w:type="pct"/>
            <w:tcMar>
              <w:top w:w="10" w:type="dxa"/>
              <w:bottom w:w="5" w:type="dxa"/>
            </w:tcMar>
          </w:tcPr>
          <w:p w14:paraId="2D6B7B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Rodzina</w:t>
            </w:r>
          </w:p>
        </w:tc>
        <w:tc>
          <w:tcPr>
            <w:tcW w:w="714" w:type="pct"/>
            <w:tcMar>
              <w:top w:w="10" w:type="dxa"/>
              <w:bottom w:w="5" w:type="dxa"/>
            </w:tcMar>
          </w:tcPr>
          <w:p w14:paraId="0F7A84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4 145 000,00</w:t>
            </w:r>
          </w:p>
        </w:tc>
        <w:tc>
          <w:tcPr>
            <w:tcW w:w="714" w:type="pct"/>
            <w:tcMar>
              <w:top w:w="10" w:type="dxa"/>
              <w:bottom w:w="5" w:type="dxa"/>
            </w:tcMar>
          </w:tcPr>
          <w:p w14:paraId="6A2ABE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4 153 680,05</w:t>
            </w:r>
          </w:p>
        </w:tc>
        <w:tc>
          <w:tcPr>
            <w:tcW w:w="714" w:type="pct"/>
            <w:tcMar>
              <w:top w:w="10" w:type="dxa"/>
              <w:bottom w:w="5" w:type="dxa"/>
            </w:tcMar>
          </w:tcPr>
          <w:p w14:paraId="04DED5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4 136 702,41</w:t>
            </w:r>
          </w:p>
        </w:tc>
        <w:tc>
          <w:tcPr>
            <w:tcW w:w="714" w:type="pct"/>
            <w:tcMar>
              <w:top w:w="10" w:type="dxa"/>
              <w:bottom w:w="5" w:type="dxa"/>
            </w:tcMar>
          </w:tcPr>
          <w:p w14:paraId="73B7AB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99,59%</w:t>
            </w:r>
          </w:p>
        </w:tc>
        <w:tc>
          <w:tcPr>
            <w:tcW w:w="716" w:type="pct"/>
            <w:tcMar>
              <w:top w:w="10" w:type="dxa"/>
              <w:bottom w:w="5" w:type="dxa"/>
            </w:tcMar>
          </w:tcPr>
          <w:p w14:paraId="684212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30,57%</w:t>
            </w:r>
          </w:p>
        </w:tc>
      </w:tr>
      <w:tr w:rsidR="00876C0B" w:rsidRPr="001213D6" w14:paraId="2CC01EA9" w14:textId="77777777" w:rsidTr="00680EE7">
        <w:tc>
          <w:tcPr>
            <w:cnfStyle w:val="001000000000" w:firstRow="0" w:lastRow="0" w:firstColumn="1" w:lastColumn="0" w:oddVBand="0" w:evenVBand="0" w:oddHBand="0" w:evenHBand="0" w:firstRowFirstColumn="0" w:firstRowLastColumn="0" w:lastRowFirstColumn="0" w:lastRowLastColumn="0"/>
            <w:tcW w:w="0" w:type="pct"/>
            <w:tcMar>
              <w:top w:w="10" w:type="dxa"/>
              <w:bottom w:w="5" w:type="dxa"/>
            </w:tcMar>
          </w:tcPr>
          <w:p w14:paraId="1B7FE25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801</w:t>
            </w:r>
          </w:p>
        </w:tc>
        <w:tc>
          <w:tcPr>
            <w:tcW w:w="1500" w:type="pct"/>
            <w:tcMar>
              <w:top w:w="10" w:type="dxa"/>
              <w:bottom w:w="5" w:type="dxa"/>
            </w:tcMar>
          </w:tcPr>
          <w:p w14:paraId="141A9B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Oświata i wychowanie</w:t>
            </w:r>
          </w:p>
        </w:tc>
        <w:tc>
          <w:tcPr>
            <w:tcW w:w="0" w:type="pct"/>
            <w:tcMar>
              <w:top w:w="10" w:type="dxa"/>
              <w:bottom w:w="5" w:type="dxa"/>
            </w:tcMar>
          </w:tcPr>
          <w:p w14:paraId="5BCFB8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2 733 341,00</w:t>
            </w:r>
          </w:p>
        </w:tc>
        <w:tc>
          <w:tcPr>
            <w:tcW w:w="0" w:type="pct"/>
            <w:tcMar>
              <w:top w:w="10" w:type="dxa"/>
              <w:bottom w:w="5" w:type="dxa"/>
            </w:tcMar>
          </w:tcPr>
          <w:p w14:paraId="4AF880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3 448 730,55</w:t>
            </w:r>
          </w:p>
        </w:tc>
        <w:tc>
          <w:tcPr>
            <w:tcW w:w="0" w:type="pct"/>
            <w:tcMar>
              <w:top w:w="10" w:type="dxa"/>
              <w:bottom w:w="5" w:type="dxa"/>
            </w:tcMar>
          </w:tcPr>
          <w:p w14:paraId="3A5A16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3 421 183,78</w:t>
            </w:r>
          </w:p>
        </w:tc>
        <w:tc>
          <w:tcPr>
            <w:tcW w:w="0" w:type="pct"/>
            <w:tcMar>
              <w:top w:w="10" w:type="dxa"/>
              <w:bottom w:w="5" w:type="dxa"/>
            </w:tcMar>
          </w:tcPr>
          <w:p w14:paraId="2D0B5E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99,20%</w:t>
            </w:r>
          </w:p>
        </w:tc>
        <w:tc>
          <w:tcPr>
            <w:tcW w:w="0" w:type="pct"/>
            <w:tcMar>
              <w:top w:w="10" w:type="dxa"/>
              <w:bottom w:w="5" w:type="dxa"/>
            </w:tcMar>
          </w:tcPr>
          <w:p w14:paraId="2842FB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25,28%</w:t>
            </w:r>
          </w:p>
        </w:tc>
      </w:tr>
      <w:tr w:rsidR="00876C0B" w:rsidRPr="001213D6" w14:paraId="6C5BBC5D"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164F82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750</w:t>
            </w:r>
          </w:p>
        </w:tc>
        <w:tc>
          <w:tcPr>
            <w:tcW w:w="714" w:type="pct"/>
            <w:tcMar>
              <w:top w:w="10" w:type="dxa"/>
              <w:bottom w:w="5" w:type="dxa"/>
            </w:tcMar>
          </w:tcPr>
          <w:p w14:paraId="799205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Administracja publiczna</w:t>
            </w:r>
          </w:p>
        </w:tc>
        <w:tc>
          <w:tcPr>
            <w:tcW w:w="714" w:type="pct"/>
            <w:tcMar>
              <w:top w:w="10" w:type="dxa"/>
              <w:bottom w:w="5" w:type="dxa"/>
            </w:tcMar>
          </w:tcPr>
          <w:p w14:paraId="71DCA0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2 026 621,85</w:t>
            </w:r>
          </w:p>
        </w:tc>
        <w:tc>
          <w:tcPr>
            <w:tcW w:w="714" w:type="pct"/>
            <w:tcMar>
              <w:top w:w="10" w:type="dxa"/>
              <w:bottom w:w="5" w:type="dxa"/>
            </w:tcMar>
          </w:tcPr>
          <w:p w14:paraId="380462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2 170 138,28</w:t>
            </w:r>
          </w:p>
        </w:tc>
        <w:tc>
          <w:tcPr>
            <w:tcW w:w="714" w:type="pct"/>
            <w:tcMar>
              <w:top w:w="10" w:type="dxa"/>
              <w:bottom w:w="5" w:type="dxa"/>
            </w:tcMar>
          </w:tcPr>
          <w:p w14:paraId="1B4672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1 945 379,71</w:t>
            </w:r>
          </w:p>
        </w:tc>
        <w:tc>
          <w:tcPr>
            <w:tcW w:w="714" w:type="pct"/>
            <w:tcMar>
              <w:top w:w="10" w:type="dxa"/>
              <w:bottom w:w="5" w:type="dxa"/>
            </w:tcMar>
          </w:tcPr>
          <w:p w14:paraId="78A55A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89,64%</w:t>
            </w:r>
          </w:p>
        </w:tc>
        <w:tc>
          <w:tcPr>
            <w:tcW w:w="716" w:type="pct"/>
            <w:tcMar>
              <w:top w:w="10" w:type="dxa"/>
              <w:bottom w:w="5" w:type="dxa"/>
            </w:tcMar>
          </w:tcPr>
          <w:p w14:paraId="7A821B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14,38%</w:t>
            </w:r>
          </w:p>
        </w:tc>
      </w:tr>
      <w:tr w:rsidR="00876C0B" w:rsidRPr="001213D6" w14:paraId="67D805B5"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656277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852</w:t>
            </w:r>
          </w:p>
        </w:tc>
        <w:tc>
          <w:tcPr>
            <w:tcW w:w="714" w:type="pct"/>
            <w:tcMar>
              <w:top w:w="10" w:type="dxa"/>
              <w:bottom w:w="5" w:type="dxa"/>
            </w:tcMar>
          </w:tcPr>
          <w:p w14:paraId="02348E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Pomoc społeczna</w:t>
            </w:r>
          </w:p>
        </w:tc>
        <w:tc>
          <w:tcPr>
            <w:tcW w:w="714" w:type="pct"/>
            <w:tcMar>
              <w:top w:w="10" w:type="dxa"/>
              <w:bottom w:w="5" w:type="dxa"/>
            </w:tcMar>
          </w:tcPr>
          <w:p w14:paraId="353BF9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1 156 822,25</w:t>
            </w:r>
          </w:p>
        </w:tc>
        <w:tc>
          <w:tcPr>
            <w:tcW w:w="714" w:type="pct"/>
            <w:tcMar>
              <w:top w:w="10" w:type="dxa"/>
              <w:bottom w:w="5" w:type="dxa"/>
            </w:tcMar>
          </w:tcPr>
          <w:p w14:paraId="58D9A1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1 225 986,05</w:t>
            </w:r>
          </w:p>
        </w:tc>
        <w:tc>
          <w:tcPr>
            <w:tcW w:w="714" w:type="pct"/>
            <w:tcMar>
              <w:top w:w="10" w:type="dxa"/>
              <w:bottom w:w="5" w:type="dxa"/>
            </w:tcMar>
          </w:tcPr>
          <w:p w14:paraId="3023F7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1 183 291,73</w:t>
            </w:r>
          </w:p>
        </w:tc>
        <w:tc>
          <w:tcPr>
            <w:tcW w:w="714" w:type="pct"/>
            <w:tcMar>
              <w:top w:w="10" w:type="dxa"/>
              <w:bottom w:w="5" w:type="dxa"/>
            </w:tcMar>
          </w:tcPr>
          <w:p w14:paraId="6ED4FD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96,52%</w:t>
            </w:r>
          </w:p>
        </w:tc>
        <w:tc>
          <w:tcPr>
            <w:tcW w:w="716" w:type="pct"/>
            <w:tcMar>
              <w:top w:w="10" w:type="dxa"/>
              <w:bottom w:w="5" w:type="dxa"/>
            </w:tcMar>
          </w:tcPr>
          <w:p w14:paraId="7C0F08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8,74%</w:t>
            </w:r>
          </w:p>
        </w:tc>
      </w:tr>
      <w:tr w:rsidR="00876C0B" w:rsidRPr="001213D6" w14:paraId="6AE904EC"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55FD51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900</w:t>
            </w:r>
          </w:p>
        </w:tc>
        <w:tc>
          <w:tcPr>
            <w:tcW w:w="714" w:type="pct"/>
            <w:tcMar>
              <w:top w:w="10" w:type="dxa"/>
              <w:bottom w:w="5" w:type="dxa"/>
            </w:tcMar>
          </w:tcPr>
          <w:p w14:paraId="287E68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Gospodarka komunalna i ochrona środowiska</w:t>
            </w:r>
          </w:p>
        </w:tc>
        <w:tc>
          <w:tcPr>
            <w:tcW w:w="714" w:type="pct"/>
            <w:tcMar>
              <w:top w:w="10" w:type="dxa"/>
              <w:bottom w:w="5" w:type="dxa"/>
            </w:tcMar>
          </w:tcPr>
          <w:p w14:paraId="1486BE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948 539,25</w:t>
            </w:r>
          </w:p>
        </w:tc>
        <w:tc>
          <w:tcPr>
            <w:tcW w:w="714" w:type="pct"/>
            <w:tcMar>
              <w:top w:w="10" w:type="dxa"/>
              <w:bottom w:w="5" w:type="dxa"/>
            </w:tcMar>
          </w:tcPr>
          <w:p w14:paraId="1056CC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1 159 318,46</w:t>
            </w:r>
          </w:p>
        </w:tc>
        <w:tc>
          <w:tcPr>
            <w:tcW w:w="714" w:type="pct"/>
            <w:tcMar>
              <w:top w:w="10" w:type="dxa"/>
              <w:bottom w:w="5" w:type="dxa"/>
            </w:tcMar>
          </w:tcPr>
          <w:p w14:paraId="6D01A4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1 055 424,82</w:t>
            </w:r>
          </w:p>
        </w:tc>
        <w:tc>
          <w:tcPr>
            <w:tcW w:w="714" w:type="pct"/>
            <w:tcMar>
              <w:top w:w="10" w:type="dxa"/>
              <w:bottom w:w="5" w:type="dxa"/>
            </w:tcMar>
          </w:tcPr>
          <w:p w14:paraId="730EBA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91,04%</w:t>
            </w:r>
          </w:p>
        </w:tc>
        <w:tc>
          <w:tcPr>
            <w:tcW w:w="716" w:type="pct"/>
            <w:tcMar>
              <w:top w:w="10" w:type="dxa"/>
              <w:bottom w:w="5" w:type="dxa"/>
            </w:tcMar>
          </w:tcPr>
          <w:p w14:paraId="171A66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7,80%</w:t>
            </w:r>
          </w:p>
        </w:tc>
      </w:tr>
      <w:tr w:rsidR="00876C0B" w:rsidRPr="001213D6" w14:paraId="393DC23E"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86ECD5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010</w:t>
            </w:r>
          </w:p>
        </w:tc>
        <w:tc>
          <w:tcPr>
            <w:tcW w:w="714" w:type="pct"/>
            <w:tcMar>
              <w:top w:w="10" w:type="dxa"/>
              <w:bottom w:w="5" w:type="dxa"/>
            </w:tcMar>
          </w:tcPr>
          <w:p w14:paraId="1DC95D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Rolnictwo i łowiectwo</w:t>
            </w:r>
          </w:p>
        </w:tc>
        <w:tc>
          <w:tcPr>
            <w:tcW w:w="714" w:type="pct"/>
            <w:tcMar>
              <w:top w:w="10" w:type="dxa"/>
              <w:bottom w:w="5" w:type="dxa"/>
            </w:tcMar>
          </w:tcPr>
          <w:p w14:paraId="512416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14 710,00</w:t>
            </w:r>
          </w:p>
        </w:tc>
        <w:tc>
          <w:tcPr>
            <w:tcW w:w="714" w:type="pct"/>
            <w:tcMar>
              <w:top w:w="10" w:type="dxa"/>
              <w:bottom w:w="5" w:type="dxa"/>
            </w:tcMar>
          </w:tcPr>
          <w:p w14:paraId="70888C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495 552,16</w:t>
            </w:r>
          </w:p>
        </w:tc>
        <w:tc>
          <w:tcPr>
            <w:tcW w:w="714" w:type="pct"/>
            <w:tcMar>
              <w:top w:w="10" w:type="dxa"/>
              <w:bottom w:w="5" w:type="dxa"/>
            </w:tcMar>
          </w:tcPr>
          <w:p w14:paraId="418A92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494 708,53</w:t>
            </w:r>
          </w:p>
        </w:tc>
        <w:tc>
          <w:tcPr>
            <w:tcW w:w="714" w:type="pct"/>
            <w:tcMar>
              <w:top w:w="10" w:type="dxa"/>
              <w:bottom w:w="5" w:type="dxa"/>
            </w:tcMar>
          </w:tcPr>
          <w:p w14:paraId="7C244D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99,83%</w:t>
            </w:r>
          </w:p>
        </w:tc>
        <w:tc>
          <w:tcPr>
            <w:tcW w:w="716" w:type="pct"/>
            <w:tcMar>
              <w:top w:w="10" w:type="dxa"/>
              <w:bottom w:w="5" w:type="dxa"/>
            </w:tcMar>
          </w:tcPr>
          <w:p w14:paraId="17C345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3,66%</w:t>
            </w:r>
          </w:p>
        </w:tc>
      </w:tr>
      <w:tr w:rsidR="00876C0B" w:rsidRPr="001213D6" w14:paraId="32D73AF6"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151A449"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921</w:t>
            </w:r>
          </w:p>
        </w:tc>
        <w:tc>
          <w:tcPr>
            <w:tcW w:w="714" w:type="pct"/>
            <w:tcMar>
              <w:top w:w="10" w:type="dxa"/>
              <w:bottom w:w="5" w:type="dxa"/>
            </w:tcMar>
          </w:tcPr>
          <w:p w14:paraId="04183D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Kultura i ochrona dziedzictwa narodowego</w:t>
            </w:r>
          </w:p>
        </w:tc>
        <w:tc>
          <w:tcPr>
            <w:tcW w:w="714" w:type="pct"/>
            <w:tcMar>
              <w:top w:w="10" w:type="dxa"/>
              <w:bottom w:w="5" w:type="dxa"/>
            </w:tcMar>
          </w:tcPr>
          <w:p w14:paraId="30F23A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437 898,00</w:t>
            </w:r>
          </w:p>
        </w:tc>
        <w:tc>
          <w:tcPr>
            <w:tcW w:w="714" w:type="pct"/>
            <w:tcMar>
              <w:top w:w="10" w:type="dxa"/>
              <w:bottom w:w="5" w:type="dxa"/>
            </w:tcMar>
          </w:tcPr>
          <w:p w14:paraId="57B1BB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487 323,28</w:t>
            </w:r>
          </w:p>
        </w:tc>
        <w:tc>
          <w:tcPr>
            <w:tcW w:w="714" w:type="pct"/>
            <w:tcMar>
              <w:top w:w="10" w:type="dxa"/>
              <w:bottom w:w="5" w:type="dxa"/>
            </w:tcMar>
          </w:tcPr>
          <w:p w14:paraId="587079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428 365,01</w:t>
            </w:r>
          </w:p>
        </w:tc>
        <w:tc>
          <w:tcPr>
            <w:tcW w:w="714" w:type="pct"/>
            <w:tcMar>
              <w:top w:w="10" w:type="dxa"/>
              <w:bottom w:w="5" w:type="dxa"/>
            </w:tcMar>
          </w:tcPr>
          <w:p w14:paraId="6DFC82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87,90%</w:t>
            </w:r>
          </w:p>
        </w:tc>
        <w:tc>
          <w:tcPr>
            <w:tcW w:w="716" w:type="pct"/>
            <w:tcMar>
              <w:top w:w="10" w:type="dxa"/>
              <w:bottom w:w="5" w:type="dxa"/>
            </w:tcMar>
          </w:tcPr>
          <w:p w14:paraId="0B2F5B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3,17%</w:t>
            </w:r>
          </w:p>
        </w:tc>
      </w:tr>
      <w:tr w:rsidR="00876C0B" w:rsidRPr="001213D6" w14:paraId="14F57F4B"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5FDBEF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754</w:t>
            </w:r>
          </w:p>
        </w:tc>
        <w:tc>
          <w:tcPr>
            <w:tcW w:w="714" w:type="pct"/>
            <w:tcMar>
              <w:top w:w="10" w:type="dxa"/>
              <w:bottom w:w="5" w:type="dxa"/>
            </w:tcMar>
          </w:tcPr>
          <w:p w14:paraId="7292F9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Bezpieczeństwo publiczne i ochrona przeciwpożarowa</w:t>
            </w:r>
          </w:p>
        </w:tc>
        <w:tc>
          <w:tcPr>
            <w:tcW w:w="714" w:type="pct"/>
            <w:tcMar>
              <w:top w:w="10" w:type="dxa"/>
              <w:bottom w:w="5" w:type="dxa"/>
            </w:tcMar>
          </w:tcPr>
          <w:p w14:paraId="0B7FFD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304 154,50</w:t>
            </w:r>
          </w:p>
        </w:tc>
        <w:tc>
          <w:tcPr>
            <w:tcW w:w="714" w:type="pct"/>
            <w:tcMar>
              <w:top w:w="10" w:type="dxa"/>
              <w:bottom w:w="5" w:type="dxa"/>
            </w:tcMar>
          </w:tcPr>
          <w:p w14:paraId="482BA5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304 154,50</w:t>
            </w:r>
          </w:p>
        </w:tc>
        <w:tc>
          <w:tcPr>
            <w:tcW w:w="714" w:type="pct"/>
            <w:tcMar>
              <w:top w:w="10" w:type="dxa"/>
              <w:bottom w:w="5" w:type="dxa"/>
            </w:tcMar>
          </w:tcPr>
          <w:p w14:paraId="4D86A4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246 394,31</w:t>
            </w:r>
          </w:p>
        </w:tc>
        <w:tc>
          <w:tcPr>
            <w:tcW w:w="714" w:type="pct"/>
            <w:tcMar>
              <w:top w:w="10" w:type="dxa"/>
              <w:bottom w:w="5" w:type="dxa"/>
            </w:tcMar>
          </w:tcPr>
          <w:p w14:paraId="415E58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81,01%</w:t>
            </w:r>
          </w:p>
        </w:tc>
        <w:tc>
          <w:tcPr>
            <w:tcW w:w="716" w:type="pct"/>
            <w:tcMar>
              <w:top w:w="10" w:type="dxa"/>
              <w:bottom w:w="5" w:type="dxa"/>
            </w:tcMar>
          </w:tcPr>
          <w:p w14:paraId="5B84E9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1,82%</w:t>
            </w:r>
          </w:p>
        </w:tc>
      </w:tr>
      <w:tr w:rsidR="00876C0B" w:rsidRPr="001213D6" w14:paraId="7B4C5D0A"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9210C7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854</w:t>
            </w:r>
          </w:p>
        </w:tc>
        <w:tc>
          <w:tcPr>
            <w:tcW w:w="714" w:type="pct"/>
            <w:tcMar>
              <w:top w:w="10" w:type="dxa"/>
              <w:bottom w:w="5" w:type="dxa"/>
            </w:tcMar>
          </w:tcPr>
          <w:p w14:paraId="73E79E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Edukacyjna opieka wychowawcza</w:t>
            </w:r>
          </w:p>
        </w:tc>
        <w:tc>
          <w:tcPr>
            <w:tcW w:w="714" w:type="pct"/>
            <w:tcMar>
              <w:top w:w="10" w:type="dxa"/>
              <w:bottom w:w="5" w:type="dxa"/>
            </w:tcMar>
          </w:tcPr>
          <w:p w14:paraId="17B57E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221 046,00</w:t>
            </w:r>
          </w:p>
        </w:tc>
        <w:tc>
          <w:tcPr>
            <w:tcW w:w="714" w:type="pct"/>
            <w:tcMar>
              <w:top w:w="10" w:type="dxa"/>
              <w:bottom w:w="5" w:type="dxa"/>
            </w:tcMar>
          </w:tcPr>
          <w:p w14:paraId="28CBC2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253 647,62</w:t>
            </w:r>
          </w:p>
        </w:tc>
        <w:tc>
          <w:tcPr>
            <w:tcW w:w="714" w:type="pct"/>
            <w:tcMar>
              <w:top w:w="10" w:type="dxa"/>
              <w:bottom w:w="5" w:type="dxa"/>
            </w:tcMar>
          </w:tcPr>
          <w:p w14:paraId="2BF33C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244 185,61</w:t>
            </w:r>
          </w:p>
        </w:tc>
        <w:tc>
          <w:tcPr>
            <w:tcW w:w="714" w:type="pct"/>
            <w:tcMar>
              <w:top w:w="10" w:type="dxa"/>
              <w:bottom w:w="5" w:type="dxa"/>
            </w:tcMar>
          </w:tcPr>
          <w:p w14:paraId="2D75B9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96,27%</w:t>
            </w:r>
          </w:p>
        </w:tc>
        <w:tc>
          <w:tcPr>
            <w:tcW w:w="716" w:type="pct"/>
            <w:tcMar>
              <w:top w:w="10" w:type="dxa"/>
              <w:bottom w:w="5" w:type="dxa"/>
            </w:tcMar>
          </w:tcPr>
          <w:p w14:paraId="185476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1,80%</w:t>
            </w:r>
          </w:p>
        </w:tc>
      </w:tr>
      <w:tr w:rsidR="00876C0B" w:rsidRPr="001213D6" w14:paraId="3B114457"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3B9A316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600</w:t>
            </w:r>
          </w:p>
        </w:tc>
        <w:tc>
          <w:tcPr>
            <w:tcW w:w="714" w:type="pct"/>
            <w:tcMar>
              <w:top w:w="10" w:type="dxa"/>
              <w:bottom w:w="5" w:type="dxa"/>
            </w:tcMar>
          </w:tcPr>
          <w:p w14:paraId="256554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Transport i łączność</w:t>
            </w:r>
          </w:p>
        </w:tc>
        <w:tc>
          <w:tcPr>
            <w:tcW w:w="714" w:type="pct"/>
            <w:tcMar>
              <w:top w:w="10" w:type="dxa"/>
              <w:bottom w:w="5" w:type="dxa"/>
            </w:tcMar>
          </w:tcPr>
          <w:p w14:paraId="3B5602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38 000,00</w:t>
            </w:r>
          </w:p>
        </w:tc>
        <w:tc>
          <w:tcPr>
            <w:tcW w:w="714" w:type="pct"/>
            <w:tcMar>
              <w:top w:w="10" w:type="dxa"/>
              <w:bottom w:w="5" w:type="dxa"/>
            </w:tcMar>
          </w:tcPr>
          <w:p w14:paraId="6DB89C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226 176,25</w:t>
            </w:r>
          </w:p>
        </w:tc>
        <w:tc>
          <w:tcPr>
            <w:tcW w:w="714" w:type="pct"/>
            <w:tcMar>
              <w:top w:w="10" w:type="dxa"/>
              <w:bottom w:w="5" w:type="dxa"/>
            </w:tcMar>
          </w:tcPr>
          <w:p w14:paraId="5E492D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103 473,51</w:t>
            </w:r>
          </w:p>
        </w:tc>
        <w:tc>
          <w:tcPr>
            <w:tcW w:w="714" w:type="pct"/>
            <w:tcMar>
              <w:top w:w="10" w:type="dxa"/>
              <w:bottom w:w="5" w:type="dxa"/>
            </w:tcMar>
          </w:tcPr>
          <w:p w14:paraId="385C6C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45,75%</w:t>
            </w:r>
          </w:p>
        </w:tc>
        <w:tc>
          <w:tcPr>
            <w:tcW w:w="716" w:type="pct"/>
            <w:tcMar>
              <w:top w:w="10" w:type="dxa"/>
              <w:bottom w:w="5" w:type="dxa"/>
            </w:tcMar>
          </w:tcPr>
          <w:p w14:paraId="4CAD9A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0,76%</w:t>
            </w:r>
          </w:p>
        </w:tc>
      </w:tr>
      <w:tr w:rsidR="00876C0B" w:rsidRPr="001213D6" w14:paraId="2B56BE86"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077862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926</w:t>
            </w:r>
          </w:p>
        </w:tc>
        <w:tc>
          <w:tcPr>
            <w:tcW w:w="714" w:type="pct"/>
            <w:tcMar>
              <w:top w:w="10" w:type="dxa"/>
              <w:bottom w:w="5" w:type="dxa"/>
            </w:tcMar>
          </w:tcPr>
          <w:p w14:paraId="2461BF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Kultura fizyczna</w:t>
            </w:r>
          </w:p>
        </w:tc>
        <w:tc>
          <w:tcPr>
            <w:tcW w:w="714" w:type="pct"/>
            <w:tcMar>
              <w:top w:w="10" w:type="dxa"/>
              <w:bottom w:w="5" w:type="dxa"/>
            </w:tcMar>
          </w:tcPr>
          <w:p w14:paraId="550E12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107 198,15</w:t>
            </w:r>
          </w:p>
        </w:tc>
        <w:tc>
          <w:tcPr>
            <w:tcW w:w="714" w:type="pct"/>
            <w:tcMar>
              <w:top w:w="10" w:type="dxa"/>
              <w:bottom w:w="5" w:type="dxa"/>
            </w:tcMar>
          </w:tcPr>
          <w:p w14:paraId="17EDE1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104 295,05</w:t>
            </w:r>
          </w:p>
        </w:tc>
        <w:tc>
          <w:tcPr>
            <w:tcW w:w="714" w:type="pct"/>
            <w:tcMar>
              <w:top w:w="10" w:type="dxa"/>
              <w:bottom w:w="5" w:type="dxa"/>
            </w:tcMar>
          </w:tcPr>
          <w:p w14:paraId="1C037A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92 289,01</w:t>
            </w:r>
          </w:p>
        </w:tc>
        <w:tc>
          <w:tcPr>
            <w:tcW w:w="714" w:type="pct"/>
            <w:tcMar>
              <w:top w:w="10" w:type="dxa"/>
              <w:bottom w:w="5" w:type="dxa"/>
            </w:tcMar>
          </w:tcPr>
          <w:p w14:paraId="4C8082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88,49%</w:t>
            </w:r>
          </w:p>
        </w:tc>
        <w:tc>
          <w:tcPr>
            <w:tcW w:w="716" w:type="pct"/>
            <w:tcMar>
              <w:top w:w="10" w:type="dxa"/>
              <w:bottom w:w="5" w:type="dxa"/>
            </w:tcMar>
          </w:tcPr>
          <w:p w14:paraId="790E0E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0,68%</w:t>
            </w:r>
          </w:p>
        </w:tc>
      </w:tr>
      <w:tr w:rsidR="00876C0B" w:rsidRPr="001213D6" w14:paraId="4B383EC4"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39D7D7E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851</w:t>
            </w:r>
          </w:p>
        </w:tc>
        <w:tc>
          <w:tcPr>
            <w:tcW w:w="714" w:type="pct"/>
            <w:tcMar>
              <w:top w:w="10" w:type="dxa"/>
              <w:bottom w:w="5" w:type="dxa"/>
            </w:tcMar>
          </w:tcPr>
          <w:p w14:paraId="288255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Ochrona zdrowia</w:t>
            </w:r>
          </w:p>
        </w:tc>
        <w:tc>
          <w:tcPr>
            <w:tcW w:w="714" w:type="pct"/>
            <w:tcMar>
              <w:top w:w="10" w:type="dxa"/>
              <w:bottom w:w="5" w:type="dxa"/>
            </w:tcMar>
          </w:tcPr>
          <w:p w14:paraId="2B12B8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46 117,00</w:t>
            </w:r>
          </w:p>
        </w:tc>
        <w:tc>
          <w:tcPr>
            <w:tcW w:w="714" w:type="pct"/>
            <w:tcMar>
              <w:top w:w="10" w:type="dxa"/>
              <w:bottom w:w="5" w:type="dxa"/>
            </w:tcMar>
          </w:tcPr>
          <w:p w14:paraId="082C3C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97 257,23</w:t>
            </w:r>
          </w:p>
        </w:tc>
        <w:tc>
          <w:tcPr>
            <w:tcW w:w="714" w:type="pct"/>
            <w:tcMar>
              <w:top w:w="10" w:type="dxa"/>
              <w:bottom w:w="5" w:type="dxa"/>
            </w:tcMar>
          </w:tcPr>
          <w:p w14:paraId="242313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62 293,81</w:t>
            </w:r>
          </w:p>
        </w:tc>
        <w:tc>
          <w:tcPr>
            <w:tcW w:w="714" w:type="pct"/>
            <w:tcMar>
              <w:top w:w="10" w:type="dxa"/>
              <w:bottom w:w="5" w:type="dxa"/>
            </w:tcMar>
          </w:tcPr>
          <w:p w14:paraId="70A929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64,05%</w:t>
            </w:r>
          </w:p>
        </w:tc>
        <w:tc>
          <w:tcPr>
            <w:tcW w:w="716" w:type="pct"/>
            <w:tcMar>
              <w:top w:w="10" w:type="dxa"/>
              <w:bottom w:w="5" w:type="dxa"/>
            </w:tcMar>
          </w:tcPr>
          <w:p w14:paraId="24B83E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0,46%</w:t>
            </w:r>
          </w:p>
        </w:tc>
      </w:tr>
      <w:tr w:rsidR="00876C0B" w:rsidRPr="001213D6" w14:paraId="60A85B3B"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7CCBD2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757</w:t>
            </w:r>
          </w:p>
        </w:tc>
        <w:tc>
          <w:tcPr>
            <w:tcW w:w="714" w:type="pct"/>
            <w:tcMar>
              <w:top w:w="10" w:type="dxa"/>
              <w:bottom w:w="5" w:type="dxa"/>
            </w:tcMar>
          </w:tcPr>
          <w:p w14:paraId="1481FD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Obsługa długu publicznego</w:t>
            </w:r>
          </w:p>
        </w:tc>
        <w:tc>
          <w:tcPr>
            <w:tcW w:w="714" w:type="pct"/>
            <w:tcMar>
              <w:top w:w="10" w:type="dxa"/>
              <w:bottom w:w="5" w:type="dxa"/>
            </w:tcMar>
          </w:tcPr>
          <w:p w14:paraId="59F654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90 000,00</w:t>
            </w:r>
          </w:p>
        </w:tc>
        <w:tc>
          <w:tcPr>
            <w:tcW w:w="714" w:type="pct"/>
            <w:tcMar>
              <w:top w:w="10" w:type="dxa"/>
              <w:bottom w:w="5" w:type="dxa"/>
            </w:tcMar>
          </w:tcPr>
          <w:p w14:paraId="5A0AB9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45 000,00</w:t>
            </w:r>
          </w:p>
        </w:tc>
        <w:tc>
          <w:tcPr>
            <w:tcW w:w="714" w:type="pct"/>
            <w:tcMar>
              <w:top w:w="10" w:type="dxa"/>
              <w:bottom w:w="5" w:type="dxa"/>
            </w:tcMar>
          </w:tcPr>
          <w:p w14:paraId="6884AB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41 768,01</w:t>
            </w:r>
          </w:p>
        </w:tc>
        <w:tc>
          <w:tcPr>
            <w:tcW w:w="714" w:type="pct"/>
            <w:tcMar>
              <w:top w:w="10" w:type="dxa"/>
              <w:bottom w:w="5" w:type="dxa"/>
            </w:tcMar>
          </w:tcPr>
          <w:p w14:paraId="44B25D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92,82%</w:t>
            </w:r>
          </w:p>
        </w:tc>
        <w:tc>
          <w:tcPr>
            <w:tcW w:w="716" w:type="pct"/>
            <w:tcMar>
              <w:top w:w="10" w:type="dxa"/>
              <w:bottom w:w="5" w:type="dxa"/>
            </w:tcMar>
          </w:tcPr>
          <w:p w14:paraId="09BADC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0,31%</w:t>
            </w:r>
          </w:p>
        </w:tc>
      </w:tr>
      <w:tr w:rsidR="00876C0B" w:rsidRPr="001213D6" w14:paraId="598D82C6"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35C0C16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710</w:t>
            </w:r>
          </w:p>
        </w:tc>
        <w:tc>
          <w:tcPr>
            <w:tcW w:w="714" w:type="pct"/>
            <w:tcMar>
              <w:top w:w="10" w:type="dxa"/>
              <w:bottom w:w="5" w:type="dxa"/>
            </w:tcMar>
          </w:tcPr>
          <w:p w14:paraId="3EC82D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Działalność usługowa</w:t>
            </w:r>
          </w:p>
        </w:tc>
        <w:tc>
          <w:tcPr>
            <w:tcW w:w="714" w:type="pct"/>
            <w:tcMar>
              <w:top w:w="10" w:type="dxa"/>
              <w:bottom w:w="5" w:type="dxa"/>
            </w:tcMar>
          </w:tcPr>
          <w:p w14:paraId="207966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90 000,00</w:t>
            </w:r>
          </w:p>
        </w:tc>
        <w:tc>
          <w:tcPr>
            <w:tcW w:w="714" w:type="pct"/>
            <w:tcMar>
              <w:top w:w="10" w:type="dxa"/>
              <w:bottom w:w="5" w:type="dxa"/>
            </w:tcMar>
          </w:tcPr>
          <w:p w14:paraId="6C5260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110 264,66</w:t>
            </w:r>
          </w:p>
        </w:tc>
        <w:tc>
          <w:tcPr>
            <w:tcW w:w="714" w:type="pct"/>
            <w:tcMar>
              <w:top w:w="10" w:type="dxa"/>
              <w:bottom w:w="5" w:type="dxa"/>
            </w:tcMar>
          </w:tcPr>
          <w:p w14:paraId="2F3A10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40 527,17</w:t>
            </w:r>
          </w:p>
        </w:tc>
        <w:tc>
          <w:tcPr>
            <w:tcW w:w="714" w:type="pct"/>
            <w:tcMar>
              <w:top w:w="10" w:type="dxa"/>
              <w:bottom w:w="5" w:type="dxa"/>
            </w:tcMar>
          </w:tcPr>
          <w:p w14:paraId="619349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36,75%</w:t>
            </w:r>
          </w:p>
        </w:tc>
        <w:tc>
          <w:tcPr>
            <w:tcW w:w="716" w:type="pct"/>
            <w:tcMar>
              <w:top w:w="10" w:type="dxa"/>
              <w:bottom w:w="5" w:type="dxa"/>
            </w:tcMar>
          </w:tcPr>
          <w:p w14:paraId="6A79B1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0,30%</w:t>
            </w:r>
          </w:p>
        </w:tc>
      </w:tr>
      <w:tr w:rsidR="00876C0B" w:rsidRPr="001213D6" w14:paraId="324D3041"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4DED7D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853</w:t>
            </w:r>
          </w:p>
        </w:tc>
        <w:tc>
          <w:tcPr>
            <w:tcW w:w="714" w:type="pct"/>
            <w:tcMar>
              <w:top w:w="10" w:type="dxa"/>
              <w:bottom w:w="5" w:type="dxa"/>
            </w:tcMar>
          </w:tcPr>
          <w:p w14:paraId="140A70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Pozostałe zadania w zakresie polityki społecznej</w:t>
            </w:r>
          </w:p>
        </w:tc>
        <w:tc>
          <w:tcPr>
            <w:tcW w:w="714" w:type="pct"/>
            <w:tcMar>
              <w:top w:w="10" w:type="dxa"/>
              <w:bottom w:w="5" w:type="dxa"/>
            </w:tcMar>
          </w:tcPr>
          <w:p w14:paraId="6F9356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714" w:type="pct"/>
            <w:tcMar>
              <w:top w:w="10" w:type="dxa"/>
              <w:bottom w:w="5" w:type="dxa"/>
            </w:tcMar>
          </w:tcPr>
          <w:p w14:paraId="026873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43 000,00</w:t>
            </w:r>
          </w:p>
        </w:tc>
        <w:tc>
          <w:tcPr>
            <w:tcW w:w="714" w:type="pct"/>
            <w:tcMar>
              <w:top w:w="10" w:type="dxa"/>
              <w:bottom w:w="5" w:type="dxa"/>
            </w:tcMar>
          </w:tcPr>
          <w:p w14:paraId="7C252F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35 889,08</w:t>
            </w:r>
          </w:p>
        </w:tc>
        <w:tc>
          <w:tcPr>
            <w:tcW w:w="714" w:type="pct"/>
            <w:tcMar>
              <w:top w:w="10" w:type="dxa"/>
              <w:bottom w:w="5" w:type="dxa"/>
            </w:tcMar>
          </w:tcPr>
          <w:p w14:paraId="398AEF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83,46%</w:t>
            </w:r>
          </w:p>
        </w:tc>
        <w:tc>
          <w:tcPr>
            <w:tcW w:w="716" w:type="pct"/>
            <w:tcMar>
              <w:top w:w="10" w:type="dxa"/>
              <w:bottom w:w="5" w:type="dxa"/>
            </w:tcMar>
          </w:tcPr>
          <w:p w14:paraId="220845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0,27%</w:t>
            </w:r>
          </w:p>
        </w:tc>
      </w:tr>
      <w:tr w:rsidR="00876C0B" w:rsidRPr="001213D6" w14:paraId="1BAC599D"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640FA1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751</w:t>
            </w:r>
          </w:p>
        </w:tc>
        <w:tc>
          <w:tcPr>
            <w:tcW w:w="714" w:type="pct"/>
            <w:tcMar>
              <w:top w:w="10" w:type="dxa"/>
              <w:bottom w:w="5" w:type="dxa"/>
            </w:tcMar>
          </w:tcPr>
          <w:p w14:paraId="15C815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Urzędy naczelnych organów władzy państwowej, kontroli i ochrony prawa oraz sądownictwa</w:t>
            </w:r>
          </w:p>
        </w:tc>
        <w:tc>
          <w:tcPr>
            <w:tcW w:w="714" w:type="pct"/>
            <w:tcMar>
              <w:top w:w="10" w:type="dxa"/>
              <w:bottom w:w="5" w:type="dxa"/>
            </w:tcMar>
          </w:tcPr>
          <w:p w14:paraId="37FA6A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714" w:type="pct"/>
            <w:tcMar>
              <w:top w:w="10" w:type="dxa"/>
              <w:bottom w:w="5" w:type="dxa"/>
            </w:tcMar>
          </w:tcPr>
          <w:p w14:paraId="1CD13C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714" w:type="pct"/>
            <w:tcMar>
              <w:top w:w="10" w:type="dxa"/>
              <w:bottom w:w="5" w:type="dxa"/>
            </w:tcMar>
          </w:tcPr>
          <w:p w14:paraId="221550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714" w:type="pct"/>
            <w:tcMar>
              <w:top w:w="10" w:type="dxa"/>
              <w:bottom w:w="5" w:type="dxa"/>
            </w:tcMar>
          </w:tcPr>
          <w:p w14:paraId="26C686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c>
          <w:tcPr>
            <w:tcW w:w="716" w:type="pct"/>
            <w:tcMar>
              <w:top w:w="10" w:type="dxa"/>
              <w:bottom w:w="5" w:type="dxa"/>
            </w:tcMar>
          </w:tcPr>
          <w:p w14:paraId="291167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&lt; 0,01%</w:t>
            </w:r>
          </w:p>
        </w:tc>
      </w:tr>
      <w:tr w:rsidR="00876C0B" w:rsidRPr="001213D6" w14:paraId="71610161"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3DF68C5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758</w:t>
            </w:r>
          </w:p>
        </w:tc>
        <w:tc>
          <w:tcPr>
            <w:tcW w:w="714" w:type="pct"/>
            <w:tcMar>
              <w:top w:w="10" w:type="dxa"/>
              <w:bottom w:w="5" w:type="dxa"/>
            </w:tcMar>
          </w:tcPr>
          <w:p w14:paraId="3673AB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rozliczenia</w:t>
            </w:r>
          </w:p>
        </w:tc>
        <w:tc>
          <w:tcPr>
            <w:tcW w:w="714" w:type="pct"/>
            <w:tcMar>
              <w:top w:w="10" w:type="dxa"/>
              <w:bottom w:w="5" w:type="dxa"/>
            </w:tcMar>
          </w:tcPr>
          <w:p w14:paraId="0E8E92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90 000,00</w:t>
            </w:r>
          </w:p>
        </w:tc>
        <w:tc>
          <w:tcPr>
            <w:tcW w:w="714" w:type="pct"/>
            <w:tcMar>
              <w:top w:w="10" w:type="dxa"/>
              <w:bottom w:w="5" w:type="dxa"/>
            </w:tcMar>
          </w:tcPr>
          <w:p w14:paraId="0E9038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4DD9D8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39460B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c>
          <w:tcPr>
            <w:tcW w:w="716" w:type="pct"/>
            <w:tcMar>
              <w:top w:w="10" w:type="dxa"/>
              <w:bottom w:w="5" w:type="dxa"/>
            </w:tcMar>
          </w:tcPr>
          <w:p w14:paraId="4F28F5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5F1F4649"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3F3F4"/>
            <w:tcMar>
              <w:top w:w="10" w:type="dxa"/>
              <w:bottom w:w="5" w:type="dxa"/>
            </w:tcMar>
          </w:tcPr>
          <w:p w14:paraId="317EDA4E"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6A89A3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 WYDATKI BIEŻĄCE</w:t>
            </w:r>
          </w:p>
        </w:tc>
        <w:tc>
          <w:tcPr>
            <w:tcW w:w="714" w:type="pct"/>
            <w:shd w:val="clear" w:color="auto" w:fill="F3F3F4"/>
            <w:tcMar>
              <w:top w:w="10" w:type="dxa"/>
              <w:bottom w:w="5" w:type="dxa"/>
            </w:tcMar>
          </w:tcPr>
          <w:p w14:paraId="3D5BC6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12 500 000,00</w:t>
            </w:r>
          </w:p>
        </w:tc>
        <w:tc>
          <w:tcPr>
            <w:tcW w:w="714" w:type="pct"/>
            <w:shd w:val="clear" w:color="auto" w:fill="F3F3F4"/>
            <w:tcMar>
              <w:top w:w="10" w:type="dxa"/>
              <w:bottom w:w="5" w:type="dxa"/>
            </w:tcMar>
          </w:tcPr>
          <w:p w14:paraId="04CEAC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14 325 076,14</w:t>
            </w:r>
          </w:p>
        </w:tc>
        <w:tc>
          <w:tcPr>
            <w:tcW w:w="714" w:type="pct"/>
            <w:shd w:val="clear" w:color="auto" w:fill="F3F3F4"/>
            <w:tcMar>
              <w:top w:w="10" w:type="dxa"/>
              <w:bottom w:w="5" w:type="dxa"/>
            </w:tcMar>
          </w:tcPr>
          <w:p w14:paraId="07C9EE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13 532 428,50</w:t>
            </w:r>
          </w:p>
        </w:tc>
        <w:tc>
          <w:tcPr>
            <w:tcW w:w="714" w:type="pct"/>
            <w:shd w:val="clear" w:color="auto" w:fill="F3F3F4"/>
            <w:tcMar>
              <w:top w:w="10" w:type="dxa"/>
              <w:bottom w:w="5" w:type="dxa"/>
            </w:tcMar>
          </w:tcPr>
          <w:p w14:paraId="68CAC8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94,47%</w:t>
            </w:r>
          </w:p>
        </w:tc>
        <w:tc>
          <w:tcPr>
            <w:tcW w:w="716" w:type="pct"/>
            <w:shd w:val="clear" w:color="auto" w:fill="F3F3F4"/>
            <w:tcMar>
              <w:top w:w="10" w:type="dxa"/>
              <w:bottom w:w="5" w:type="dxa"/>
            </w:tcMar>
          </w:tcPr>
          <w:p w14:paraId="466D03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bl>
    <w:p w14:paraId="4DD84B2A" w14:textId="77777777" w:rsidR="004E709C" w:rsidRPr="001213D6" w:rsidRDefault="004E709C" w:rsidP="00494D60">
      <w:pPr>
        <w:tabs>
          <w:tab w:val="left" w:pos="6461"/>
        </w:tabs>
        <w:spacing w:line="276" w:lineRule="auto"/>
        <w:jc w:val="both"/>
        <w:rPr>
          <w:rFonts w:ascii="Times New Roman" w:hAnsi="Times New Roman" w:cs="Times New Roman"/>
        </w:rPr>
      </w:pPr>
      <w:r w:rsidRPr="001213D6">
        <w:rPr>
          <w:rFonts w:ascii="Times New Roman" w:hAnsi="Times New Roman" w:cs="Times New Roman"/>
        </w:rPr>
        <w:tab/>
      </w:r>
    </w:p>
    <w:p w14:paraId="7DC872A1"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lastRenderedPageBreak/>
        <w:t>Dział 010 - Rolnictwo i łowiectwo</w:t>
      </w:r>
    </w:p>
    <w:p w14:paraId="0DE28BAB"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495 552,16 zł, zaś zrealizowane w kwocie 494 708,53 zł, w rezultacie stopień realizacji wydatków bieżących wyniósł 99,83%. Środki te przeznaczono na:</w:t>
      </w:r>
    </w:p>
    <w:p w14:paraId="4714D84B" w14:textId="77777777" w:rsidR="004E709C" w:rsidRPr="001213D6" w:rsidRDefault="004E709C" w:rsidP="00091F23">
      <w:pPr>
        <w:pStyle w:val="Akapitzlist"/>
        <w:numPr>
          <w:ilvl w:val="0"/>
          <w:numId w:val="34"/>
        </w:numPr>
        <w:spacing w:after="160"/>
        <w:jc w:val="both"/>
        <w:rPr>
          <w:rFonts w:ascii="Times New Roman" w:hAnsi="Times New Roman" w:cs="Times New Roman"/>
        </w:rPr>
      </w:pPr>
      <w:r w:rsidRPr="001213D6">
        <w:rPr>
          <w:rFonts w:ascii="Times New Roman" w:hAnsi="Times New Roman" w:cs="Times New Roman"/>
        </w:rPr>
        <w:t>w rozdziale 01009 Spółki wodne wydatkowano kwotę 2 000,00 zł, co stanowi 100,00% planu rocznego wynoszącego 2 000,00 zł. Niniejsza wartość została wydatkowana na:</w:t>
      </w:r>
    </w:p>
    <w:p w14:paraId="05BA7F6E" w14:textId="77777777" w:rsidR="004E709C" w:rsidRPr="001213D6" w:rsidRDefault="004E709C" w:rsidP="00091F23">
      <w:pPr>
        <w:pStyle w:val="Akapitzlist"/>
        <w:numPr>
          <w:ilvl w:val="1"/>
          <w:numId w:val="34"/>
        </w:numPr>
        <w:spacing w:after="160"/>
        <w:jc w:val="both"/>
        <w:rPr>
          <w:rFonts w:ascii="Times New Roman" w:hAnsi="Times New Roman" w:cs="Times New Roman"/>
        </w:rPr>
      </w:pPr>
      <w:r w:rsidRPr="001213D6">
        <w:rPr>
          <w:rFonts w:ascii="Times New Roman" w:hAnsi="Times New Roman" w:cs="Times New Roman"/>
        </w:rPr>
        <w:t>dotacja celowa z budżetu na finansowanie lub dofinansowanie zadań zleconych do realizacji pozostałym jednostkom nie zaliczanym do sektora finansów publicznych w kwocie 2 000,00 zł.</w:t>
      </w:r>
    </w:p>
    <w:p w14:paraId="5EB74BB1" w14:textId="77777777" w:rsidR="004E709C" w:rsidRPr="001213D6" w:rsidRDefault="004E709C" w:rsidP="00091F23">
      <w:pPr>
        <w:pStyle w:val="Akapitzlist"/>
        <w:numPr>
          <w:ilvl w:val="0"/>
          <w:numId w:val="34"/>
        </w:numPr>
        <w:spacing w:after="160"/>
        <w:jc w:val="both"/>
        <w:rPr>
          <w:rFonts w:ascii="Times New Roman" w:hAnsi="Times New Roman" w:cs="Times New Roman"/>
        </w:rPr>
      </w:pPr>
      <w:r w:rsidRPr="001213D6">
        <w:rPr>
          <w:rFonts w:ascii="Times New Roman" w:hAnsi="Times New Roman" w:cs="Times New Roman"/>
        </w:rPr>
        <w:t>w rozdziale 01030 Izby rolnicze wydatkowano kwotę 12 866,37 zł, co stanowi 93,85% planu rocznego wynoszącego 13 710,00 zł. Niniejsza wartość została wydatkowana na:</w:t>
      </w:r>
    </w:p>
    <w:p w14:paraId="38DFB000" w14:textId="77777777" w:rsidR="004E709C" w:rsidRPr="001213D6" w:rsidRDefault="004E709C" w:rsidP="00091F23">
      <w:pPr>
        <w:pStyle w:val="Akapitzlist"/>
        <w:numPr>
          <w:ilvl w:val="1"/>
          <w:numId w:val="34"/>
        </w:numPr>
        <w:spacing w:after="160"/>
        <w:jc w:val="both"/>
        <w:rPr>
          <w:rFonts w:ascii="Times New Roman" w:hAnsi="Times New Roman" w:cs="Times New Roman"/>
        </w:rPr>
      </w:pPr>
      <w:r w:rsidRPr="001213D6">
        <w:rPr>
          <w:rFonts w:ascii="Times New Roman" w:hAnsi="Times New Roman" w:cs="Times New Roman"/>
        </w:rPr>
        <w:t>wpłaty gmin na rzecz izb rolniczych w wysokości 2% uzyskanych wpływów z podatku rolnego w kwocie 12 866,37 zł.</w:t>
      </w:r>
    </w:p>
    <w:p w14:paraId="786FBCA6" w14:textId="77777777" w:rsidR="004E709C" w:rsidRPr="001213D6" w:rsidRDefault="004E709C" w:rsidP="00091F23">
      <w:pPr>
        <w:pStyle w:val="Akapitzlist"/>
        <w:numPr>
          <w:ilvl w:val="0"/>
          <w:numId w:val="34"/>
        </w:numPr>
        <w:spacing w:after="160"/>
        <w:jc w:val="both"/>
        <w:rPr>
          <w:rFonts w:ascii="Times New Roman" w:hAnsi="Times New Roman" w:cs="Times New Roman"/>
        </w:rPr>
      </w:pPr>
      <w:r w:rsidRPr="001213D6">
        <w:rPr>
          <w:rFonts w:ascii="Times New Roman" w:hAnsi="Times New Roman" w:cs="Times New Roman"/>
        </w:rPr>
        <w:t>w rozdziale 01095 Pozostała działalność wydatkowano kwotę 479 842,16 zł, co stanowi 100,00% planu rocznego wynoszącego 479 842,16 zł. Niniejsza wartość została wydatkowana na  zwrot części podatku akcyzowego zwartego w cenie oleju napędowego wykorzystywanego do produkcji rolnej  :</w:t>
      </w:r>
    </w:p>
    <w:p w14:paraId="71A52589" w14:textId="77777777" w:rsidR="004E709C" w:rsidRPr="001213D6" w:rsidRDefault="004E709C" w:rsidP="00091F23">
      <w:pPr>
        <w:pStyle w:val="Akapitzlist"/>
        <w:numPr>
          <w:ilvl w:val="1"/>
          <w:numId w:val="34"/>
        </w:numPr>
        <w:spacing w:after="160"/>
        <w:jc w:val="both"/>
        <w:rPr>
          <w:rFonts w:ascii="Times New Roman" w:hAnsi="Times New Roman" w:cs="Times New Roman"/>
        </w:rPr>
      </w:pPr>
      <w:r w:rsidRPr="001213D6">
        <w:rPr>
          <w:rFonts w:ascii="Times New Roman" w:hAnsi="Times New Roman" w:cs="Times New Roman"/>
        </w:rPr>
        <w:t>różne opłaty i składki w kwocie 470 433,49 zł;</w:t>
      </w:r>
    </w:p>
    <w:p w14:paraId="679DF513" w14:textId="77777777" w:rsidR="004E709C" w:rsidRPr="001213D6" w:rsidRDefault="004E709C" w:rsidP="00091F23">
      <w:pPr>
        <w:pStyle w:val="Akapitzlist"/>
        <w:numPr>
          <w:ilvl w:val="1"/>
          <w:numId w:val="34"/>
        </w:numPr>
        <w:spacing w:after="160"/>
        <w:jc w:val="both"/>
        <w:rPr>
          <w:rFonts w:ascii="Times New Roman" w:hAnsi="Times New Roman" w:cs="Times New Roman"/>
        </w:rPr>
      </w:pPr>
      <w:r w:rsidRPr="001213D6">
        <w:rPr>
          <w:rFonts w:ascii="Times New Roman" w:hAnsi="Times New Roman" w:cs="Times New Roman"/>
        </w:rPr>
        <w:t>zakup materiałów i wyposażenia w kwocie 7 234,27 zł;</w:t>
      </w:r>
    </w:p>
    <w:p w14:paraId="31CFC0EE" w14:textId="77777777" w:rsidR="004E709C" w:rsidRPr="001213D6" w:rsidRDefault="004E709C" w:rsidP="00091F23">
      <w:pPr>
        <w:pStyle w:val="Akapitzlist"/>
        <w:numPr>
          <w:ilvl w:val="1"/>
          <w:numId w:val="34"/>
        </w:numPr>
        <w:spacing w:after="160"/>
        <w:jc w:val="both"/>
        <w:rPr>
          <w:rFonts w:ascii="Times New Roman" w:hAnsi="Times New Roman" w:cs="Times New Roman"/>
        </w:rPr>
      </w:pPr>
      <w:r w:rsidRPr="001213D6">
        <w:rPr>
          <w:rFonts w:ascii="Times New Roman" w:hAnsi="Times New Roman" w:cs="Times New Roman"/>
        </w:rPr>
        <w:t>wynagrodzenia osobowe pracowników w kwocie 1 800,00 zł;</w:t>
      </w:r>
    </w:p>
    <w:p w14:paraId="0A293AF0" w14:textId="77777777" w:rsidR="004E709C" w:rsidRPr="001213D6" w:rsidRDefault="004E709C" w:rsidP="00091F23">
      <w:pPr>
        <w:pStyle w:val="Akapitzlist"/>
        <w:numPr>
          <w:ilvl w:val="1"/>
          <w:numId w:val="34"/>
        </w:numPr>
        <w:spacing w:after="160"/>
        <w:jc w:val="both"/>
        <w:rPr>
          <w:rFonts w:ascii="Times New Roman" w:hAnsi="Times New Roman" w:cs="Times New Roman"/>
        </w:rPr>
      </w:pPr>
      <w:r w:rsidRPr="001213D6">
        <w:rPr>
          <w:rFonts w:ascii="Times New Roman" w:hAnsi="Times New Roman" w:cs="Times New Roman"/>
        </w:rPr>
        <w:t>składki na ubezpieczenia społeczne w kwocie 307,80 zł;</w:t>
      </w:r>
    </w:p>
    <w:p w14:paraId="6AC6BFCF" w14:textId="77777777" w:rsidR="004E709C" w:rsidRPr="001213D6" w:rsidRDefault="004E709C" w:rsidP="00091F23">
      <w:pPr>
        <w:pStyle w:val="Akapitzlist"/>
        <w:numPr>
          <w:ilvl w:val="1"/>
          <w:numId w:val="34"/>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44,10 zł;</w:t>
      </w:r>
    </w:p>
    <w:p w14:paraId="65B951FF" w14:textId="77777777" w:rsidR="004E709C" w:rsidRPr="001213D6" w:rsidRDefault="004E709C" w:rsidP="00091F23">
      <w:pPr>
        <w:pStyle w:val="Akapitzlist"/>
        <w:numPr>
          <w:ilvl w:val="1"/>
          <w:numId w:val="34"/>
        </w:numPr>
        <w:spacing w:after="160"/>
        <w:jc w:val="both"/>
        <w:rPr>
          <w:rFonts w:ascii="Times New Roman" w:hAnsi="Times New Roman" w:cs="Times New Roman"/>
        </w:rPr>
      </w:pPr>
      <w:r w:rsidRPr="001213D6">
        <w:rPr>
          <w:rFonts w:ascii="Times New Roman" w:hAnsi="Times New Roman" w:cs="Times New Roman"/>
        </w:rPr>
        <w:t>zakup usług pozostałych w kwocie 22,50 zł.</w:t>
      </w:r>
    </w:p>
    <w:p w14:paraId="118B8FC3"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600 - Transport i łączność</w:t>
      </w:r>
    </w:p>
    <w:p w14:paraId="3216E370"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226 176,25 zł, zaś zrealizowane w kwocie 103 473,51 zł, w rezultacie stopień realizacji wydatków bieżących wyniósł 45,75%. Środki te przeznaczono na:</w:t>
      </w:r>
    </w:p>
    <w:p w14:paraId="332010FC" w14:textId="77777777" w:rsidR="004E709C" w:rsidRPr="001213D6" w:rsidRDefault="004E709C" w:rsidP="00091F23">
      <w:pPr>
        <w:pStyle w:val="Akapitzlist"/>
        <w:numPr>
          <w:ilvl w:val="0"/>
          <w:numId w:val="35"/>
        </w:numPr>
        <w:spacing w:after="160"/>
        <w:jc w:val="both"/>
        <w:rPr>
          <w:rFonts w:ascii="Times New Roman" w:hAnsi="Times New Roman" w:cs="Times New Roman"/>
        </w:rPr>
      </w:pPr>
      <w:r w:rsidRPr="001213D6">
        <w:rPr>
          <w:rFonts w:ascii="Times New Roman" w:hAnsi="Times New Roman" w:cs="Times New Roman"/>
        </w:rPr>
        <w:t>w rozdziale 60004 Lokalny transport zbiorowy wydatkowano kwotę 71 238,00 zł, co stanowi 38,06% planu rocznego wynoszącego 187 176,25 zł. Niniejsza wartość została wydatkowana na:</w:t>
      </w:r>
    </w:p>
    <w:p w14:paraId="70387075" w14:textId="77777777" w:rsidR="004E709C" w:rsidRPr="001213D6" w:rsidRDefault="004E709C" w:rsidP="00091F23">
      <w:pPr>
        <w:pStyle w:val="Akapitzlist"/>
        <w:numPr>
          <w:ilvl w:val="1"/>
          <w:numId w:val="35"/>
        </w:numPr>
        <w:spacing w:after="160"/>
        <w:jc w:val="both"/>
        <w:rPr>
          <w:rFonts w:ascii="Times New Roman" w:hAnsi="Times New Roman" w:cs="Times New Roman"/>
        </w:rPr>
      </w:pPr>
      <w:r w:rsidRPr="001213D6">
        <w:rPr>
          <w:rFonts w:ascii="Times New Roman" w:hAnsi="Times New Roman" w:cs="Times New Roman"/>
        </w:rPr>
        <w:t>zakup usług pozostałych w kwocie 71 238,00 zł;</w:t>
      </w:r>
    </w:p>
    <w:p w14:paraId="403F1B56" w14:textId="77777777" w:rsidR="004E709C" w:rsidRPr="001213D6" w:rsidRDefault="004E709C" w:rsidP="00091F23">
      <w:pPr>
        <w:pStyle w:val="Akapitzlist"/>
        <w:numPr>
          <w:ilvl w:val="0"/>
          <w:numId w:val="35"/>
        </w:numPr>
        <w:spacing w:after="160"/>
        <w:jc w:val="both"/>
        <w:rPr>
          <w:rFonts w:ascii="Times New Roman" w:hAnsi="Times New Roman" w:cs="Times New Roman"/>
        </w:rPr>
      </w:pPr>
      <w:r w:rsidRPr="001213D6">
        <w:rPr>
          <w:rFonts w:ascii="Times New Roman" w:hAnsi="Times New Roman" w:cs="Times New Roman"/>
        </w:rPr>
        <w:t>w rozdziale 60016 Drogi publiczne gminne wydatkowano kwotę 32 235,51 zł, co stanowi 82,66% planu rocznego wynoszącego 39 000,00 zł. Niniejsza wartość została wydatkowana na bieżącą naprawę dróg gminnych :</w:t>
      </w:r>
    </w:p>
    <w:p w14:paraId="50087C32" w14:textId="77777777" w:rsidR="004E709C" w:rsidRPr="001213D6" w:rsidRDefault="004E709C" w:rsidP="00091F23">
      <w:pPr>
        <w:pStyle w:val="Akapitzlist"/>
        <w:numPr>
          <w:ilvl w:val="1"/>
          <w:numId w:val="35"/>
        </w:numPr>
        <w:spacing w:after="160"/>
        <w:jc w:val="both"/>
        <w:rPr>
          <w:rFonts w:ascii="Times New Roman" w:hAnsi="Times New Roman" w:cs="Times New Roman"/>
        </w:rPr>
      </w:pPr>
      <w:r w:rsidRPr="001213D6">
        <w:rPr>
          <w:rFonts w:ascii="Times New Roman" w:hAnsi="Times New Roman" w:cs="Times New Roman"/>
        </w:rPr>
        <w:t>zakup materiałów i wyposażenia w kwocie 28 235,51 zł;</w:t>
      </w:r>
    </w:p>
    <w:p w14:paraId="70916EB7" w14:textId="77777777" w:rsidR="004E709C" w:rsidRPr="001213D6" w:rsidRDefault="004E709C" w:rsidP="00091F23">
      <w:pPr>
        <w:pStyle w:val="Akapitzlist"/>
        <w:numPr>
          <w:ilvl w:val="1"/>
          <w:numId w:val="35"/>
        </w:numPr>
        <w:spacing w:after="160"/>
        <w:jc w:val="both"/>
        <w:rPr>
          <w:rFonts w:ascii="Times New Roman" w:hAnsi="Times New Roman" w:cs="Times New Roman"/>
        </w:rPr>
      </w:pPr>
      <w:r w:rsidRPr="001213D6">
        <w:rPr>
          <w:rFonts w:ascii="Times New Roman" w:hAnsi="Times New Roman" w:cs="Times New Roman"/>
        </w:rPr>
        <w:t>zakup usług pozostałych w kwocie 4 000,00 zł.</w:t>
      </w:r>
    </w:p>
    <w:p w14:paraId="1651598B"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710 - Działalność usługowa</w:t>
      </w:r>
    </w:p>
    <w:p w14:paraId="49E4F519"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110 264,66 zł, zaś zrealizowane w kwocie 40 527,17 zł, w rezultacie stopień realizacji wydatków bieżących wyniósł 36,75%. Środki te przeznaczono na:</w:t>
      </w:r>
    </w:p>
    <w:p w14:paraId="6F9BA47C" w14:textId="77777777" w:rsidR="004E709C" w:rsidRPr="001213D6" w:rsidRDefault="004E709C" w:rsidP="00091F23">
      <w:pPr>
        <w:pStyle w:val="Akapitzlist"/>
        <w:numPr>
          <w:ilvl w:val="0"/>
          <w:numId w:val="36"/>
        </w:numPr>
        <w:spacing w:after="160"/>
        <w:jc w:val="both"/>
        <w:rPr>
          <w:rFonts w:ascii="Times New Roman" w:hAnsi="Times New Roman" w:cs="Times New Roman"/>
        </w:rPr>
      </w:pPr>
      <w:r w:rsidRPr="001213D6">
        <w:rPr>
          <w:rFonts w:ascii="Times New Roman" w:hAnsi="Times New Roman" w:cs="Times New Roman"/>
        </w:rPr>
        <w:t>w rozdziale 71004 Plany zagospodarowania przestrzennego wydatkowano kwotę 38 290,53 zł, co stanowi 35,47% planu rocznego wynoszącego 107 954,66 zł. Niniejsza wartość została wydatkowana na:</w:t>
      </w:r>
    </w:p>
    <w:p w14:paraId="4102122C" w14:textId="77777777" w:rsidR="004E709C" w:rsidRPr="001213D6" w:rsidRDefault="004E709C" w:rsidP="00091F23">
      <w:pPr>
        <w:pStyle w:val="Akapitzlist"/>
        <w:numPr>
          <w:ilvl w:val="1"/>
          <w:numId w:val="36"/>
        </w:numPr>
        <w:spacing w:after="160"/>
        <w:jc w:val="both"/>
        <w:rPr>
          <w:rFonts w:ascii="Times New Roman" w:hAnsi="Times New Roman" w:cs="Times New Roman"/>
        </w:rPr>
      </w:pPr>
      <w:r w:rsidRPr="001213D6">
        <w:rPr>
          <w:rFonts w:ascii="Times New Roman" w:hAnsi="Times New Roman" w:cs="Times New Roman"/>
        </w:rPr>
        <w:t>zakup usług pozostałych w kwocie 23 354,42 zł;</w:t>
      </w:r>
    </w:p>
    <w:p w14:paraId="077FF5D5" w14:textId="77777777" w:rsidR="004E709C" w:rsidRPr="001213D6" w:rsidRDefault="004E709C" w:rsidP="00091F23">
      <w:pPr>
        <w:pStyle w:val="Akapitzlist"/>
        <w:numPr>
          <w:ilvl w:val="1"/>
          <w:numId w:val="36"/>
        </w:numPr>
        <w:spacing w:after="160"/>
        <w:jc w:val="both"/>
        <w:rPr>
          <w:rFonts w:ascii="Times New Roman" w:hAnsi="Times New Roman" w:cs="Times New Roman"/>
        </w:rPr>
      </w:pPr>
      <w:r w:rsidRPr="001213D6">
        <w:rPr>
          <w:rFonts w:ascii="Times New Roman" w:hAnsi="Times New Roman" w:cs="Times New Roman"/>
        </w:rPr>
        <w:lastRenderedPageBreak/>
        <w:t>zakup materiałów i wyposażenia w kwocie 8 452,01 zł;</w:t>
      </w:r>
    </w:p>
    <w:p w14:paraId="5306A9AB" w14:textId="77777777" w:rsidR="004E709C" w:rsidRPr="001213D6" w:rsidRDefault="004E709C" w:rsidP="00091F23">
      <w:pPr>
        <w:pStyle w:val="Akapitzlist"/>
        <w:numPr>
          <w:ilvl w:val="1"/>
          <w:numId w:val="36"/>
        </w:numPr>
        <w:spacing w:after="160"/>
        <w:jc w:val="both"/>
        <w:rPr>
          <w:rFonts w:ascii="Times New Roman" w:hAnsi="Times New Roman" w:cs="Times New Roman"/>
        </w:rPr>
      </w:pPr>
      <w:r w:rsidRPr="001213D6">
        <w:rPr>
          <w:rFonts w:ascii="Times New Roman" w:hAnsi="Times New Roman" w:cs="Times New Roman"/>
        </w:rPr>
        <w:t>wynagrodzenia osobowe pracowników w kwocie 5 554,60 zł;</w:t>
      </w:r>
    </w:p>
    <w:p w14:paraId="41A7F54A" w14:textId="77777777" w:rsidR="004E709C" w:rsidRPr="001213D6" w:rsidRDefault="004E709C" w:rsidP="00091F23">
      <w:pPr>
        <w:pStyle w:val="Akapitzlist"/>
        <w:numPr>
          <w:ilvl w:val="1"/>
          <w:numId w:val="36"/>
        </w:numPr>
        <w:spacing w:after="160"/>
        <w:jc w:val="both"/>
        <w:rPr>
          <w:rFonts w:ascii="Times New Roman" w:hAnsi="Times New Roman" w:cs="Times New Roman"/>
        </w:rPr>
      </w:pPr>
      <w:r w:rsidRPr="001213D6">
        <w:rPr>
          <w:rFonts w:ascii="Times New Roman" w:hAnsi="Times New Roman" w:cs="Times New Roman"/>
        </w:rPr>
        <w:t>składki na ubezpieczenia społeczne w kwocie 813,02 zł;</w:t>
      </w:r>
    </w:p>
    <w:p w14:paraId="6379EE80" w14:textId="77777777" w:rsidR="004E709C" w:rsidRPr="001213D6" w:rsidRDefault="004E709C" w:rsidP="00091F23">
      <w:pPr>
        <w:pStyle w:val="Akapitzlist"/>
        <w:numPr>
          <w:ilvl w:val="1"/>
          <w:numId w:val="36"/>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116,48 zł.</w:t>
      </w:r>
    </w:p>
    <w:p w14:paraId="57BF7D70" w14:textId="77777777" w:rsidR="004E709C" w:rsidRPr="001213D6" w:rsidRDefault="004E709C" w:rsidP="00091F23">
      <w:pPr>
        <w:pStyle w:val="Akapitzlist"/>
        <w:numPr>
          <w:ilvl w:val="0"/>
          <w:numId w:val="36"/>
        </w:numPr>
        <w:spacing w:after="160"/>
        <w:jc w:val="both"/>
        <w:rPr>
          <w:rFonts w:ascii="Times New Roman" w:hAnsi="Times New Roman" w:cs="Times New Roman"/>
        </w:rPr>
      </w:pPr>
      <w:r w:rsidRPr="001213D6">
        <w:rPr>
          <w:rFonts w:ascii="Times New Roman" w:hAnsi="Times New Roman" w:cs="Times New Roman"/>
        </w:rPr>
        <w:t>w rozdziale 71035 Cmentarze wydatkowano kwotę 2 236,64 zł, co stanowi 96,82% planu rocznego wynoszącego 2 310,00 zł. Niniejsza wartość została wydatkowana na:</w:t>
      </w:r>
    </w:p>
    <w:p w14:paraId="683C22D4" w14:textId="77777777" w:rsidR="004E709C" w:rsidRPr="001213D6" w:rsidRDefault="004E709C" w:rsidP="00091F23">
      <w:pPr>
        <w:pStyle w:val="Akapitzlist"/>
        <w:numPr>
          <w:ilvl w:val="1"/>
          <w:numId w:val="36"/>
        </w:numPr>
        <w:spacing w:after="160"/>
        <w:jc w:val="both"/>
        <w:rPr>
          <w:rFonts w:ascii="Times New Roman" w:hAnsi="Times New Roman" w:cs="Times New Roman"/>
        </w:rPr>
      </w:pPr>
      <w:r w:rsidRPr="001213D6">
        <w:rPr>
          <w:rFonts w:ascii="Times New Roman" w:hAnsi="Times New Roman" w:cs="Times New Roman"/>
        </w:rPr>
        <w:t>zakup usług pozostałych w kwocie 2 126,64 zł;</w:t>
      </w:r>
    </w:p>
    <w:p w14:paraId="6611037E" w14:textId="77777777" w:rsidR="004E709C" w:rsidRPr="001213D6" w:rsidRDefault="004E709C" w:rsidP="00091F23">
      <w:pPr>
        <w:pStyle w:val="Akapitzlist"/>
        <w:numPr>
          <w:ilvl w:val="1"/>
          <w:numId w:val="36"/>
        </w:numPr>
        <w:spacing w:after="160"/>
        <w:jc w:val="both"/>
        <w:rPr>
          <w:rFonts w:ascii="Times New Roman" w:hAnsi="Times New Roman" w:cs="Times New Roman"/>
        </w:rPr>
      </w:pPr>
      <w:r w:rsidRPr="001213D6">
        <w:rPr>
          <w:rFonts w:ascii="Times New Roman" w:hAnsi="Times New Roman" w:cs="Times New Roman"/>
        </w:rPr>
        <w:t>różne opłaty i składki w kwocie 110,00 zł.</w:t>
      </w:r>
    </w:p>
    <w:p w14:paraId="35BFE8DE"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750 - Administracja publiczna</w:t>
      </w:r>
    </w:p>
    <w:p w14:paraId="1E555C4D"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2 170 138,28 zł, zaś zrealizowane w kwocie 1 945 379,71 zł, w rezultacie stopień realizacji wydatków bieżących wyniósł 89,64%. Środki te przeznaczono na:</w:t>
      </w:r>
    </w:p>
    <w:p w14:paraId="4BC2ACAB" w14:textId="77777777" w:rsidR="004E709C" w:rsidRPr="001213D6" w:rsidRDefault="004E709C" w:rsidP="00091F23">
      <w:pPr>
        <w:pStyle w:val="Akapitzlist"/>
        <w:numPr>
          <w:ilvl w:val="0"/>
          <w:numId w:val="37"/>
        </w:numPr>
        <w:spacing w:after="160"/>
        <w:jc w:val="both"/>
        <w:rPr>
          <w:rFonts w:ascii="Times New Roman" w:hAnsi="Times New Roman" w:cs="Times New Roman"/>
        </w:rPr>
      </w:pPr>
      <w:r w:rsidRPr="001213D6">
        <w:rPr>
          <w:rFonts w:ascii="Times New Roman" w:hAnsi="Times New Roman" w:cs="Times New Roman"/>
        </w:rPr>
        <w:t>w rozdziale 75011 Urzędy wojewódzkie wydatkowano kwotę 29 399,25 zł, co stanowi 100,00% planu rocznego wynoszącego 29 399,25 zł. Niniejsza wartość została wydatkowana na finansowanie wynagrodzeń pracowników realizujących zadania zlecone :</w:t>
      </w:r>
    </w:p>
    <w:p w14:paraId="06670CE4"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wynagrodzenia osobowe pracowników w kwocie 14 000,00 zł;</w:t>
      </w:r>
    </w:p>
    <w:p w14:paraId="3A664877"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składki na ubezpieczenia społeczne w kwocie 10 399,25 zł;</w:t>
      </w:r>
    </w:p>
    <w:p w14:paraId="00F6DB92"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materiałów i wyposażenia w kwocie 5 000,00 zł.</w:t>
      </w:r>
    </w:p>
    <w:p w14:paraId="19521774" w14:textId="77777777" w:rsidR="004E709C" w:rsidRPr="001213D6" w:rsidRDefault="004E709C" w:rsidP="00091F23">
      <w:pPr>
        <w:pStyle w:val="Akapitzlist"/>
        <w:numPr>
          <w:ilvl w:val="0"/>
          <w:numId w:val="37"/>
        </w:numPr>
        <w:spacing w:after="160"/>
        <w:jc w:val="both"/>
        <w:rPr>
          <w:rFonts w:ascii="Times New Roman" w:hAnsi="Times New Roman" w:cs="Times New Roman"/>
        </w:rPr>
      </w:pPr>
      <w:r w:rsidRPr="001213D6">
        <w:rPr>
          <w:rFonts w:ascii="Times New Roman" w:hAnsi="Times New Roman" w:cs="Times New Roman"/>
        </w:rPr>
        <w:t>w rozdziale 75022 Rady gmin (miast i miast na prawach powiatu) wydatkowano kwotę 74 210,90 zł, co stanowi 92,30% planu rocznego wynoszącego 80 400,00 zł. Niniejsza wartość została wydatkowana na:</w:t>
      </w:r>
    </w:p>
    <w:p w14:paraId="7D5A8572"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różne wydatki na rzecz osób fizycznych w kwocie 68 084,00 zł;</w:t>
      </w:r>
    </w:p>
    <w:p w14:paraId="14BE569F"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materiałów i wyposażenia w kwocie 5 144,13 zł;</w:t>
      </w:r>
    </w:p>
    <w:p w14:paraId="650DD8B8" w14:textId="77777777" w:rsidR="004E709C" w:rsidRPr="001213D6" w:rsidRDefault="004E709C" w:rsidP="00494D60">
      <w:pPr>
        <w:pStyle w:val="Akapitzlist"/>
        <w:ind w:left="1200"/>
        <w:jc w:val="both"/>
        <w:rPr>
          <w:rFonts w:ascii="Times New Roman" w:hAnsi="Times New Roman" w:cs="Times New Roman"/>
        </w:rPr>
      </w:pPr>
      <w:r w:rsidRPr="001213D6">
        <w:rPr>
          <w:rFonts w:ascii="Times New Roman" w:hAnsi="Times New Roman" w:cs="Times New Roman"/>
        </w:rPr>
        <w:t>(licencja oprogramowania do głosowania ,artykuły spożywcze )</w:t>
      </w:r>
    </w:p>
    <w:p w14:paraId="5F3FE535"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usług pozostałych w kwocie 982,77 zł;</w:t>
      </w:r>
    </w:p>
    <w:p w14:paraId="3148FE58" w14:textId="77777777" w:rsidR="004E709C" w:rsidRPr="001213D6" w:rsidRDefault="004E709C" w:rsidP="00091F23">
      <w:pPr>
        <w:pStyle w:val="Akapitzlist"/>
        <w:numPr>
          <w:ilvl w:val="0"/>
          <w:numId w:val="37"/>
        </w:numPr>
        <w:spacing w:after="160"/>
        <w:jc w:val="both"/>
        <w:rPr>
          <w:rFonts w:ascii="Times New Roman" w:hAnsi="Times New Roman" w:cs="Times New Roman"/>
        </w:rPr>
      </w:pPr>
      <w:r w:rsidRPr="001213D6">
        <w:rPr>
          <w:rFonts w:ascii="Times New Roman" w:hAnsi="Times New Roman" w:cs="Times New Roman"/>
        </w:rPr>
        <w:t>w rozdziale 75023 Urzędy gmin (miast i miast na prawach powiatu) wydatkowano kwotę 1 695 791,81 zł, co stanowi 88,98% planu rocznego wynoszącego 1 905 725,98 zł. Niniejsza wartość została wydatkowana na:</w:t>
      </w:r>
    </w:p>
    <w:p w14:paraId="58523282"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wynagrodzenia osobowe pracowników w kwocie 1 109 745,85 zł;</w:t>
      </w:r>
    </w:p>
    <w:p w14:paraId="64689C70"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usług pozostałych w kwocie 161 782,01 zł;</w:t>
      </w:r>
    </w:p>
    <w:p w14:paraId="1C464E28"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składki na ubezpieczenia społeczne w kwocie 139 624,93 zł;</w:t>
      </w:r>
    </w:p>
    <w:p w14:paraId="5031035C"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dodatkowe wynagrodzenie roczne w kwocie 79 206,37 zł;</w:t>
      </w:r>
    </w:p>
    <w:p w14:paraId="035ACE6C"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materiałów i wyposażenia w kwocie 38 559,82 zł;</w:t>
      </w:r>
    </w:p>
    <w:p w14:paraId="4DADAB39"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różne opłaty i składki w kwocie 36 509,49 zł;</w:t>
      </w:r>
    </w:p>
    <w:p w14:paraId="1A8E8712"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energii w kwocie 30 046,17 zł;</w:t>
      </w:r>
    </w:p>
    <w:p w14:paraId="68E07D73"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25 789,63 zł;</w:t>
      </w:r>
    </w:p>
    <w:p w14:paraId="0739A2A9"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opłaty z tytułu zakupu usług telekomunikacyjnych w kwocie 22 962,49 zł;</w:t>
      </w:r>
    </w:p>
    <w:p w14:paraId="4921E6DD"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20 156,98 zł;</w:t>
      </w:r>
    </w:p>
    <w:p w14:paraId="34A29257"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wynagrodzenia bezosobowe w kwocie 11 000,00 zł;</w:t>
      </w:r>
    </w:p>
    <w:p w14:paraId="5BD4D637"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szkolenia pracowników niebędących członkami korpusu służby cywilnej w kwocie 6 088,93 zł;</w:t>
      </w:r>
    </w:p>
    <w:p w14:paraId="0F2AE82E"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podróże służbowe krajowe w kwocie 5 848,40 zł;</w:t>
      </w:r>
    </w:p>
    <w:p w14:paraId="7C19EB46"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koszty postępowania sądowego i prokuratorskiego w kwocie 4 594,55 zł;</w:t>
      </w:r>
    </w:p>
    <w:p w14:paraId="0963CFF9"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usług zdrowotnych w kwocie 2 426,00 zł;</w:t>
      </w:r>
    </w:p>
    <w:p w14:paraId="552E3A87"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wydatki osobowe niezaliczone do wynagrodzeń w kwocie 1 450,19 zł;</w:t>
      </w:r>
    </w:p>
    <w:p w14:paraId="69883A49" w14:textId="77777777" w:rsidR="004E709C" w:rsidRPr="001213D6" w:rsidRDefault="004E709C" w:rsidP="00091F23">
      <w:pPr>
        <w:pStyle w:val="Akapitzlist"/>
        <w:numPr>
          <w:ilvl w:val="0"/>
          <w:numId w:val="37"/>
        </w:numPr>
        <w:spacing w:after="160"/>
        <w:jc w:val="both"/>
        <w:rPr>
          <w:rFonts w:ascii="Times New Roman" w:hAnsi="Times New Roman" w:cs="Times New Roman"/>
        </w:rPr>
      </w:pPr>
      <w:r w:rsidRPr="001213D6">
        <w:rPr>
          <w:rFonts w:ascii="Times New Roman" w:hAnsi="Times New Roman" w:cs="Times New Roman"/>
        </w:rPr>
        <w:lastRenderedPageBreak/>
        <w:t>w rozdziale 75056 Spis powszechny i inne wydatkowano kwotę 15 265,00 zł, co stanowi 100,00% planu rocznego wynoszącego 15 265,00 zł. Niniejsza wartość została wydatkowana na:</w:t>
      </w:r>
    </w:p>
    <w:p w14:paraId="2A30FC48"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nagrody o charakterze szczególnym niezaliczone do wynagrodzeń w kwocie 9 430,00 zł;</w:t>
      </w:r>
    </w:p>
    <w:p w14:paraId="344B1000"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wynagrodzenia osobowe pracowników w kwocie 4 619,43 zł;</w:t>
      </w:r>
    </w:p>
    <w:p w14:paraId="3EB1B288"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materiałów i wyposażenia w kwocie 565,00 zł;</w:t>
      </w:r>
    </w:p>
    <w:p w14:paraId="421ADFC7"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składki na ubezpieczenia społeczne w kwocie 537,37 zł;</w:t>
      </w:r>
    </w:p>
    <w:p w14:paraId="1C079D00"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113,20 zł.</w:t>
      </w:r>
    </w:p>
    <w:p w14:paraId="6B1EDC51" w14:textId="77777777" w:rsidR="004E709C" w:rsidRPr="001213D6" w:rsidRDefault="004E709C" w:rsidP="00091F23">
      <w:pPr>
        <w:pStyle w:val="Akapitzlist"/>
        <w:numPr>
          <w:ilvl w:val="0"/>
          <w:numId w:val="37"/>
        </w:numPr>
        <w:spacing w:after="160"/>
        <w:jc w:val="both"/>
        <w:rPr>
          <w:rFonts w:ascii="Times New Roman" w:hAnsi="Times New Roman" w:cs="Times New Roman"/>
        </w:rPr>
      </w:pPr>
      <w:r w:rsidRPr="001213D6">
        <w:rPr>
          <w:rFonts w:ascii="Times New Roman" w:hAnsi="Times New Roman" w:cs="Times New Roman"/>
        </w:rPr>
        <w:t>w rozdziale 75075 Promocja jednostek samorządu terytorialnego wydatkowano kwotę 4 585,83 zł, co stanowi 99,69% planu rocznego wynoszącego 4 600,00 zł. Niniejsza wartość została wydatkowana na:</w:t>
      </w:r>
    </w:p>
    <w:p w14:paraId="19F70F08"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usług pozostałych w kwocie 4 485,83 zł;</w:t>
      </w:r>
    </w:p>
    <w:p w14:paraId="36086645"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materiałów i wyposażenia w kwocie 100,00 zł.</w:t>
      </w:r>
    </w:p>
    <w:p w14:paraId="7B484007" w14:textId="77777777" w:rsidR="004E709C" w:rsidRPr="001213D6" w:rsidRDefault="004E709C" w:rsidP="00091F23">
      <w:pPr>
        <w:pStyle w:val="Akapitzlist"/>
        <w:numPr>
          <w:ilvl w:val="0"/>
          <w:numId w:val="37"/>
        </w:numPr>
        <w:spacing w:after="160"/>
        <w:jc w:val="both"/>
        <w:rPr>
          <w:rFonts w:ascii="Times New Roman" w:hAnsi="Times New Roman" w:cs="Times New Roman"/>
        </w:rPr>
      </w:pPr>
      <w:r w:rsidRPr="001213D6">
        <w:rPr>
          <w:rFonts w:ascii="Times New Roman" w:hAnsi="Times New Roman" w:cs="Times New Roman"/>
        </w:rPr>
        <w:t>w rozdziale 75095 Pozostała działalność wydatkowano kwotę 126 126,92 zł, co stanowi 93,60% planu rocznego wynoszącego 134 748,05 zł. Niniejsza wartość została wydatkowana na:</w:t>
      </w:r>
    </w:p>
    <w:p w14:paraId="1DCD3A04"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materiałów i wyposażenia w kwocie 36 838,35 zł;</w:t>
      </w:r>
    </w:p>
    <w:p w14:paraId="65376D77"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różne wydatki na rzecz osób fizycznych w kwocie 35 910,00 zł;</w:t>
      </w:r>
    </w:p>
    <w:p w14:paraId="1A6F490C" w14:textId="77777777" w:rsidR="004E709C" w:rsidRPr="001213D6" w:rsidRDefault="004E709C" w:rsidP="00494D60">
      <w:pPr>
        <w:pStyle w:val="Akapitzlist"/>
        <w:ind w:left="1200"/>
        <w:jc w:val="both"/>
        <w:rPr>
          <w:rFonts w:ascii="Times New Roman" w:hAnsi="Times New Roman" w:cs="Times New Roman"/>
        </w:rPr>
      </w:pPr>
      <w:r w:rsidRPr="001213D6">
        <w:rPr>
          <w:rFonts w:ascii="Times New Roman" w:hAnsi="Times New Roman" w:cs="Times New Roman"/>
        </w:rPr>
        <w:t>(ryczałt sołtysów)</w:t>
      </w:r>
    </w:p>
    <w:p w14:paraId="3A520A88"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różne opłaty i składki w kwocie 29 596,25 zł;</w:t>
      </w:r>
    </w:p>
    <w:p w14:paraId="786ACD95"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zakup usług pozostałych w kwocie 23 710,82 zł;</w:t>
      </w:r>
    </w:p>
    <w:p w14:paraId="345DC697" w14:textId="77777777" w:rsidR="004E709C" w:rsidRPr="001213D6" w:rsidRDefault="004E709C" w:rsidP="00091F23">
      <w:pPr>
        <w:pStyle w:val="Akapitzlist"/>
        <w:numPr>
          <w:ilvl w:val="1"/>
          <w:numId w:val="37"/>
        </w:numPr>
        <w:spacing w:after="160"/>
        <w:jc w:val="both"/>
        <w:rPr>
          <w:rFonts w:ascii="Times New Roman" w:hAnsi="Times New Roman" w:cs="Times New Roman"/>
        </w:rPr>
      </w:pPr>
      <w:r w:rsidRPr="001213D6">
        <w:rPr>
          <w:rFonts w:ascii="Times New Roman" w:hAnsi="Times New Roman" w:cs="Times New Roman"/>
        </w:rPr>
        <w:t>wydatki osobowe niezaliczone do wynagrodzeń w kwocie 71,50 zł;</w:t>
      </w:r>
    </w:p>
    <w:p w14:paraId="0C985345" w14:textId="77777777" w:rsidR="004E709C" w:rsidRPr="001213D6" w:rsidRDefault="004E709C" w:rsidP="00494D60">
      <w:pPr>
        <w:spacing w:line="276" w:lineRule="auto"/>
        <w:jc w:val="both"/>
        <w:rPr>
          <w:rFonts w:ascii="Times New Roman" w:hAnsi="Times New Roman" w:cs="Times New Roman"/>
        </w:rPr>
      </w:pPr>
    </w:p>
    <w:p w14:paraId="4ABF2B53"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751 - Urzędy naczelnych organów władzy państwowej, kontroli i ochrony prawa oraz sądownictwa</w:t>
      </w:r>
    </w:p>
    <w:p w14:paraId="22EDDDE7"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552,00 zł, zaś zrealizowane w kwocie 552,00 zł, w rezultacie stopień realizacji wydatków bieżących wyniósł 100,00%. Środki te przeznaczono na:</w:t>
      </w:r>
    </w:p>
    <w:p w14:paraId="1A66BD17" w14:textId="77777777" w:rsidR="004E709C" w:rsidRPr="001213D6" w:rsidRDefault="004E709C" w:rsidP="00091F23">
      <w:pPr>
        <w:pStyle w:val="Akapitzlist"/>
        <w:numPr>
          <w:ilvl w:val="0"/>
          <w:numId w:val="38"/>
        </w:numPr>
        <w:spacing w:after="160"/>
        <w:jc w:val="both"/>
        <w:rPr>
          <w:rFonts w:ascii="Times New Roman" w:hAnsi="Times New Roman" w:cs="Times New Roman"/>
        </w:rPr>
      </w:pPr>
      <w:r w:rsidRPr="001213D6">
        <w:rPr>
          <w:rFonts w:ascii="Times New Roman" w:hAnsi="Times New Roman" w:cs="Times New Roman"/>
        </w:rPr>
        <w:t>w rozdziale 75101 Urzędy naczelnych organów władzy państwowej, kontroli i ochrony prawa wydatkowano kwotę 552,00 zł, co stanowi 100,00% planu rocznego wynoszącego 552,00 zł. Niniejsza wartość została wydatkowana na prowadzenie bieżącej aktualizacji list wyborczych :</w:t>
      </w:r>
    </w:p>
    <w:p w14:paraId="7270CA7C" w14:textId="77777777" w:rsidR="004E709C" w:rsidRPr="001213D6" w:rsidRDefault="004E709C" w:rsidP="00091F23">
      <w:pPr>
        <w:pStyle w:val="Akapitzlist"/>
        <w:numPr>
          <w:ilvl w:val="1"/>
          <w:numId w:val="38"/>
        </w:numPr>
        <w:spacing w:after="160"/>
        <w:jc w:val="both"/>
        <w:rPr>
          <w:rFonts w:ascii="Times New Roman" w:hAnsi="Times New Roman" w:cs="Times New Roman"/>
        </w:rPr>
      </w:pPr>
      <w:r w:rsidRPr="001213D6">
        <w:rPr>
          <w:rFonts w:ascii="Times New Roman" w:hAnsi="Times New Roman" w:cs="Times New Roman"/>
        </w:rPr>
        <w:t>wynagrodzenia osobowe pracowników w kwocie 350,00 zł;</w:t>
      </w:r>
    </w:p>
    <w:p w14:paraId="6C14DA8D" w14:textId="77777777" w:rsidR="004E709C" w:rsidRPr="001213D6" w:rsidRDefault="004E709C" w:rsidP="00091F23">
      <w:pPr>
        <w:pStyle w:val="Akapitzlist"/>
        <w:numPr>
          <w:ilvl w:val="1"/>
          <w:numId w:val="38"/>
        </w:numPr>
        <w:spacing w:after="160"/>
        <w:jc w:val="both"/>
        <w:rPr>
          <w:rFonts w:ascii="Times New Roman" w:hAnsi="Times New Roman" w:cs="Times New Roman"/>
        </w:rPr>
      </w:pPr>
      <w:r w:rsidRPr="001213D6">
        <w:rPr>
          <w:rFonts w:ascii="Times New Roman" w:hAnsi="Times New Roman" w:cs="Times New Roman"/>
        </w:rPr>
        <w:t>zakup materiałów i wyposażenia w kwocie 133,57 zł;</w:t>
      </w:r>
    </w:p>
    <w:p w14:paraId="77113573" w14:textId="77777777" w:rsidR="004E709C" w:rsidRPr="001213D6" w:rsidRDefault="004E709C" w:rsidP="00091F23">
      <w:pPr>
        <w:pStyle w:val="Akapitzlist"/>
        <w:numPr>
          <w:ilvl w:val="1"/>
          <w:numId w:val="38"/>
        </w:numPr>
        <w:spacing w:after="160"/>
        <w:jc w:val="both"/>
        <w:rPr>
          <w:rFonts w:ascii="Times New Roman" w:hAnsi="Times New Roman" w:cs="Times New Roman"/>
        </w:rPr>
      </w:pPr>
      <w:r w:rsidRPr="001213D6">
        <w:rPr>
          <w:rFonts w:ascii="Times New Roman" w:hAnsi="Times New Roman" w:cs="Times New Roman"/>
        </w:rPr>
        <w:t>składki na ubezpieczenia społeczne w kwocie 59,85 zł;</w:t>
      </w:r>
    </w:p>
    <w:p w14:paraId="6A3C8213" w14:textId="77777777" w:rsidR="004E709C" w:rsidRPr="001213D6" w:rsidRDefault="004E709C" w:rsidP="00091F23">
      <w:pPr>
        <w:pStyle w:val="Akapitzlist"/>
        <w:numPr>
          <w:ilvl w:val="1"/>
          <w:numId w:val="38"/>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8,58 zł.</w:t>
      </w:r>
    </w:p>
    <w:p w14:paraId="2E56F223"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754 - Bezpieczeństwo publiczne i ochrona przeciwpożarowa</w:t>
      </w:r>
    </w:p>
    <w:p w14:paraId="5893FD62"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304 154,50 zł, zaś zrealizowane w kwocie 246 394,31 zł, w rezultacie stopień realizacji wydatków bieżących wyniósł 81,01%. Środki te przeznaczono na:</w:t>
      </w:r>
    </w:p>
    <w:p w14:paraId="406C7C2E" w14:textId="77777777" w:rsidR="004E709C" w:rsidRPr="001213D6" w:rsidRDefault="004E709C" w:rsidP="00091F23">
      <w:pPr>
        <w:pStyle w:val="Akapitzlist"/>
        <w:numPr>
          <w:ilvl w:val="0"/>
          <w:numId w:val="39"/>
        </w:numPr>
        <w:spacing w:after="160"/>
        <w:jc w:val="both"/>
        <w:rPr>
          <w:rFonts w:ascii="Times New Roman" w:hAnsi="Times New Roman" w:cs="Times New Roman"/>
        </w:rPr>
      </w:pPr>
      <w:r w:rsidRPr="001213D6">
        <w:rPr>
          <w:rFonts w:ascii="Times New Roman" w:hAnsi="Times New Roman" w:cs="Times New Roman"/>
        </w:rPr>
        <w:t>w rozdziale 75412 Ochotnicze straże pożarne wydatkowano kwotę 161 832,68 zł, co stanowi 90,26% planu rocznego wynoszącego 179 294,24 zł. Niniejsza wartość została wydatkowana na:</w:t>
      </w:r>
    </w:p>
    <w:p w14:paraId="1CE4D9EA"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wynagrodzenia osobowe pracowników w kwocie 47 711,02 zł;</w:t>
      </w:r>
    </w:p>
    <w:p w14:paraId="12889A63"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zakup materiałów i wyposażenia w kwocie 31 784,90 zł;</w:t>
      </w:r>
    </w:p>
    <w:p w14:paraId="1D977A2B"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różne wydatki na rzecz osób fizycznych w kwocie 23 643,37 zł;</w:t>
      </w:r>
    </w:p>
    <w:p w14:paraId="573691EC"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zakup energii w kwocie 17 208,00 zł;</w:t>
      </w:r>
    </w:p>
    <w:p w14:paraId="6388DD74"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różne opłaty i składki w kwocie 15 664,00 zł;</w:t>
      </w:r>
    </w:p>
    <w:p w14:paraId="14A4995D"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zakup usług pozostałych w kwocie 9 699,69 zł;</w:t>
      </w:r>
    </w:p>
    <w:p w14:paraId="099C3FAF"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lastRenderedPageBreak/>
        <w:t>składki na ubezpieczenia społeczne w kwocie 8 371,20 zł;</w:t>
      </w:r>
    </w:p>
    <w:p w14:paraId="4A43C735"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dodatkowe wynagrodzenie roczne w kwocie 3 301,34 zł;</w:t>
      </w:r>
    </w:p>
    <w:p w14:paraId="253E23A8"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zakup usług zdrowotnych w kwocie 1 837,00 zł;</w:t>
      </w:r>
    </w:p>
    <w:p w14:paraId="5BEAB0FB"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1 550,26 zł;</w:t>
      </w:r>
    </w:p>
    <w:p w14:paraId="55947BED"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1 061,90 zł;</w:t>
      </w:r>
    </w:p>
    <w:p w14:paraId="3C631EC5" w14:textId="77777777" w:rsidR="004E709C" w:rsidRPr="001213D6" w:rsidRDefault="004E709C" w:rsidP="00091F23">
      <w:pPr>
        <w:pStyle w:val="Akapitzlist"/>
        <w:numPr>
          <w:ilvl w:val="0"/>
          <w:numId w:val="39"/>
        </w:numPr>
        <w:spacing w:after="160"/>
        <w:jc w:val="both"/>
        <w:rPr>
          <w:rFonts w:ascii="Times New Roman" w:hAnsi="Times New Roman" w:cs="Times New Roman"/>
        </w:rPr>
      </w:pPr>
      <w:r w:rsidRPr="001213D6">
        <w:rPr>
          <w:rFonts w:ascii="Times New Roman" w:hAnsi="Times New Roman" w:cs="Times New Roman"/>
        </w:rPr>
        <w:t>w rozdziale 75416 Straż gminna (miejska) wydatkowano kwotę 80 261,63 zł, co stanowi 99,63% planu rocznego wynoszącego 80 560,26 zł. Niniejsza wartość została wydatkowana na:</w:t>
      </w:r>
    </w:p>
    <w:p w14:paraId="41A04614"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wynagrodzenia osobowe pracowników w kwocie 54 958,73 zł;</w:t>
      </w:r>
    </w:p>
    <w:p w14:paraId="3CAD574A"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składki na ubezpieczenia społeczne w kwocie 9 963,31 zł;</w:t>
      </w:r>
    </w:p>
    <w:p w14:paraId="60FA8C8B"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zakup materiałów i wyposażenia w kwocie 5 564,94 zł;</w:t>
      </w:r>
    </w:p>
    <w:p w14:paraId="06EEA876"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dodatkowe wynagrodzenie roczne w kwocie 4 277,90 zł;</w:t>
      </w:r>
    </w:p>
    <w:p w14:paraId="0CC162EE"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zakup usług pozostałych w kwocie 2 519,00 zł;</w:t>
      </w:r>
    </w:p>
    <w:p w14:paraId="71FCF071"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1 550,26 zł;</w:t>
      </w:r>
    </w:p>
    <w:p w14:paraId="0FA110CC"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1 427,49 zł;</w:t>
      </w:r>
    </w:p>
    <w:p w14:paraId="310E0B65" w14:textId="77777777" w:rsidR="004E709C" w:rsidRPr="001213D6" w:rsidRDefault="004E709C" w:rsidP="00091F23">
      <w:pPr>
        <w:pStyle w:val="Akapitzlist"/>
        <w:numPr>
          <w:ilvl w:val="0"/>
          <w:numId w:val="39"/>
        </w:numPr>
        <w:spacing w:after="160"/>
        <w:jc w:val="both"/>
        <w:rPr>
          <w:rFonts w:ascii="Times New Roman" w:hAnsi="Times New Roman" w:cs="Times New Roman"/>
        </w:rPr>
      </w:pPr>
      <w:r w:rsidRPr="001213D6">
        <w:rPr>
          <w:rFonts w:ascii="Times New Roman" w:hAnsi="Times New Roman" w:cs="Times New Roman"/>
        </w:rPr>
        <w:t>w rozdziale 75495 Pozostała działalność wydatkowano kwotę 4 300,00 zł, co stanowi 100,00% planu rocznego wynoszącego 4 300,00 zł. Niniejsza wartość została wydatkowana na:</w:t>
      </w:r>
    </w:p>
    <w:p w14:paraId="02D7FEC2" w14:textId="77777777" w:rsidR="004E709C" w:rsidRPr="001213D6" w:rsidRDefault="004E709C" w:rsidP="00091F23">
      <w:pPr>
        <w:pStyle w:val="Akapitzlist"/>
        <w:numPr>
          <w:ilvl w:val="1"/>
          <w:numId w:val="39"/>
        </w:numPr>
        <w:spacing w:after="160"/>
        <w:jc w:val="both"/>
        <w:rPr>
          <w:rFonts w:ascii="Times New Roman" w:hAnsi="Times New Roman" w:cs="Times New Roman"/>
        </w:rPr>
      </w:pPr>
      <w:r w:rsidRPr="001213D6">
        <w:rPr>
          <w:rFonts w:ascii="Times New Roman" w:hAnsi="Times New Roman" w:cs="Times New Roman"/>
        </w:rPr>
        <w:t>wynagrodzenia bezosobowe w kwocie 4 300,00 zł;</w:t>
      </w:r>
    </w:p>
    <w:p w14:paraId="3354FC85"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757 - Obsługa długu publicznego</w:t>
      </w:r>
    </w:p>
    <w:p w14:paraId="5E683BF4"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45 000,00 zł, zaś zrealizowane w kwocie 41 768,01 zł, w rezultacie stopień realizacji wydatków bieżących wyniósł 92,82%. Środki te przeznaczono na:</w:t>
      </w:r>
    </w:p>
    <w:p w14:paraId="5FD0F4FA" w14:textId="77777777" w:rsidR="004E709C" w:rsidRPr="001213D6" w:rsidRDefault="004E709C" w:rsidP="00091F23">
      <w:pPr>
        <w:pStyle w:val="Akapitzlist"/>
        <w:numPr>
          <w:ilvl w:val="0"/>
          <w:numId w:val="40"/>
        </w:numPr>
        <w:spacing w:after="160"/>
        <w:jc w:val="both"/>
        <w:rPr>
          <w:rFonts w:ascii="Times New Roman" w:hAnsi="Times New Roman" w:cs="Times New Roman"/>
        </w:rPr>
      </w:pPr>
      <w:r w:rsidRPr="001213D6">
        <w:rPr>
          <w:rFonts w:ascii="Times New Roman" w:hAnsi="Times New Roman" w:cs="Times New Roman"/>
        </w:rPr>
        <w:t>w rozdziale 75702 Obsługa papierów wartościowych, kredytów i pożyczek oraz innych zobowiązań jednostek samorządu terytorialnego zaliczanych do tytułu dłużnego – kredyty i pożyczki wydatkowano kwotę 41 768,01 zł, co stanowi 92,82% planu rocznego wynoszącego 45 000,00 zł. Niniejsza wartość została wydatkowana na:</w:t>
      </w:r>
    </w:p>
    <w:p w14:paraId="6E5305E4" w14:textId="77777777" w:rsidR="004E709C" w:rsidRPr="001213D6" w:rsidRDefault="004E709C" w:rsidP="00091F23">
      <w:pPr>
        <w:pStyle w:val="Akapitzlist"/>
        <w:numPr>
          <w:ilvl w:val="1"/>
          <w:numId w:val="40"/>
        </w:numPr>
        <w:spacing w:after="160"/>
        <w:jc w:val="both"/>
        <w:rPr>
          <w:rFonts w:ascii="Times New Roman" w:hAnsi="Times New Roman" w:cs="Times New Roman"/>
        </w:rPr>
      </w:pPr>
      <w:r w:rsidRPr="001213D6">
        <w:rPr>
          <w:rFonts w:ascii="Times New Roman" w:hAnsi="Times New Roman" w:cs="Times New Roman"/>
        </w:rPr>
        <w:t>odsetki od samorządowych papierów wartościowych lub zaciągniętych przez jednostkę samorządu terytorialnego kredytów i pożyczek w kwocie 41 768,01 zł.</w:t>
      </w:r>
    </w:p>
    <w:p w14:paraId="0215EB53"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801 - Oświata i wychowanie</w:t>
      </w:r>
    </w:p>
    <w:p w14:paraId="1DF18D6C"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3 448 730,55 zł, zaś zrealizowane w kwocie 3 421 183,78 zł, w rezultacie stopień realizacji wydatków bieżących wyniósł 99,20%. Środki te przeznaczono na:</w:t>
      </w:r>
    </w:p>
    <w:p w14:paraId="56CB198A" w14:textId="77777777" w:rsidR="004E709C" w:rsidRPr="001213D6" w:rsidRDefault="004E709C" w:rsidP="00091F23">
      <w:pPr>
        <w:pStyle w:val="Akapitzlist"/>
        <w:numPr>
          <w:ilvl w:val="0"/>
          <w:numId w:val="41"/>
        </w:numPr>
        <w:spacing w:after="160"/>
        <w:jc w:val="both"/>
        <w:rPr>
          <w:rFonts w:ascii="Times New Roman" w:hAnsi="Times New Roman" w:cs="Times New Roman"/>
        </w:rPr>
      </w:pPr>
      <w:r w:rsidRPr="001213D6">
        <w:rPr>
          <w:rFonts w:ascii="Times New Roman" w:hAnsi="Times New Roman" w:cs="Times New Roman"/>
        </w:rPr>
        <w:t>w rozdziale 80101 Szkoły podstawowe wydatkowano kwotę 2 570 253,38 zł, co stanowi 99,67% planu rocznego wynoszącego 2 578 838,74 zł. Niniejsza wartość została wydatkowana na:</w:t>
      </w:r>
    </w:p>
    <w:p w14:paraId="489FA18B"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wynagrodzenia osobowe pracowników w kwocie 1 721 433,73 zł;</w:t>
      </w:r>
    </w:p>
    <w:p w14:paraId="2F05263E"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składki na ubezpieczenia społeczne w kwocie 308 948,69 zł;</w:t>
      </w:r>
    </w:p>
    <w:p w14:paraId="7398DCB5"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dodatkowe wynagrodzenie roczne w kwocie 130 815,50 zł;</w:t>
      </w:r>
    </w:p>
    <w:p w14:paraId="4A57F0D5"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energii w kwocie 88 757,20 zł;</w:t>
      </w:r>
    </w:p>
    <w:p w14:paraId="2ABEF691"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wydatki osobowe niezaliczone do wynagrodzeń w kwocie 86 119,65 zł;</w:t>
      </w:r>
    </w:p>
    <w:p w14:paraId="7B05F4AF"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67 429,61 zł;</w:t>
      </w:r>
    </w:p>
    <w:p w14:paraId="2E88DFE0"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materiałów i wyposażenia w kwocie 56 592,63 zł;</w:t>
      </w:r>
    </w:p>
    <w:p w14:paraId="5401696B"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środków dydaktycznych i książek w kwocie 44 685,40 zł;</w:t>
      </w:r>
    </w:p>
    <w:p w14:paraId="55360DEE"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usług pozostałych w kwocie 30 520,01 zł;</w:t>
      </w:r>
    </w:p>
    <w:p w14:paraId="15C1380F"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26 201,98 zł;</w:t>
      </w:r>
    </w:p>
    <w:p w14:paraId="30904DB3"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usług remontowych w kwocie 2 404,82 zł;</w:t>
      </w:r>
    </w:p>
    <w:p w14:paraId="2B0192FC"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lastRenderedPageBreak/>
        <w:t>szkolenia pracowników niebędących członkami korpusu służby cywilnej w kwocie 1 771,20 zł;</w:t>
      </w:r>
    </w:p>
    <w:p w14:paraId="7670A7E8"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usług zdrowotnych w kwocie 1 722,49 zł;</w:t>
      </w:r>
    </w:p>
    <w:p w14:paraId="5AE671BB"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wynagrodzenia bezosobowe w kwocie 1 397,28 zł;</w:t>
      </w:r>
    </w:p>
    <w:p w14:paraId="55A5F5EA"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opłaty z tytułu zakupu usług telekomunikacyjnych w kwocie 1 043,72 zł;</w:t>
      </w:r>
    </w:p>
    <w:p w14:paraId="5AD7E9D3"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podróże służbowe krajowe w kwocie 409,47 zł;</w:t>
      </w:r>
    </w:p>
    <w:p w14:paraId="283218FF" w14:textId="77777777" w:rsidR="004E709C" w:rsidRPr="001213D6" w:rsidRDefault="004E709C" w:rsidP="00091F23">
      <w:pPr>
        <w:pStyle w:val="Akapitzlist"/>
        <w:numPr>
          <w:ilvl w:val="0"/>
          <w:numId w:val="41"/>
        </w:numPr>
        <w:spacing w:after="160"/>
        <w:jc w:val="both"/>
        <w:rPr>
          <w:rFonts w:ascii="Times New Roman" w:hAnsi="Times New Roman" w:cs="Times New Roman"/>
        </w:rPr>
      </w:pPr>
      <w:r w:rsidRPr="001213D6">
        <w:rPr>
          <w:rFonts w:ascii="Times New Roman" w:hAnsi="Times New Roman" w:cs="Times New Roman"/>
        </w:rPr>
        <w:t>w rozdziale 80103 Oddziały przedszkolne w szkołach podstawowych wydatkowano kwotę 206 531,11 zł, co stanowi 100,00% planu rocznego wynoszącego 206 531,11 zł. Niniejsza wartość została wydatkowana na:</w:t>
      </w:r>
    </w:p>
    <w:p w14:paraId="24F5C435"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wynagrodzenia osobowe pracowników w kwocie 144 599,28 zł;</w:t>
      </w:r>
    </w:p>
    <w:p w14:paraId="0374E95E"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składki na ubezpieczenia społeczne w kwocie 28 136,00 zł;</w:t>
      </w:r>
    </w:p>
    <w:p w14:paraId="372972E5"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wydatki osobowe niezaliczone do wynagrodzeń w kwocie 11 842,80 zł;</w:t>
      </w:r>
    </w:p>
    <w:p w14:paraId="4C299A6D"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dodatkowe wynagrodzenie roczne w kwocie 10 198,91 zł;</w:t>
      </w:r>
    </w:p>
    <w:p w14:paraId="73161C44"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7 025,45 zł;</w:t>
      </w:r>
    </w:p>
    <w:p w14:paraId="32474049"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2 142,97 zł;</w:t>
      </w:r>
    </w:p>
    <w:p w14:paraId="7279F36E"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materiałów i wyposażenia w kwocie 1 625,70 zł;</w:t>
      </w:r>
    </w:p>
    <w:p w14:paraId="4B7CA4AB"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środków dydaktycznych i książek w kwocie 700,00 zł;</w:t>
      </w:r>
    </w:p>
    <w:p w14:paraId="07C60892"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usług zdrowotnych w kwocie 260,00 zł.</w:t>
      </w:r>
    </w:p>
    <w:p w14:paraId="5343715A" w14:textId="77777777" w:rsidR="004E709C" w:rsidRPr="001213D6" w:rsidRDefault="004E709C" w:rsidP="00091F23">
      <w:pPr>
        <w:pStyle w:val="Akapitzlist"/>
        <w:numPr>
          <w:ilvl w:val="0"/>
          <w:numId w:val="41"/>
        </w:numPr>
        <w:spacing w:after="160"/>
        <w:jc w:val="both"/>
        <w:rPr>
          <w:rFonts w:ascii="Times New Roman" w:hAnsi="Times New Roman" w:cs="Times New Roman"/>
        </w:rPr>
      </w:pPr>
      <w:r w:rsidRPr="001213D6">
        <w:rPr>
          <w:rFonts w:ascii="Times New Roman" w:hAnsi="Times New Roman" w:cs="Times New Roman"/>
        </w:rPr>
        <w:t>w rozdziale 80104 Przedszkola  wydatkowano kwotę 278 210,57 zł, co stanowi 96,32% planu rocznego wynoszącego 288 838,00 zł. Niniejsza wartość została wydatkowana na:</w:t>
      </w:r>
    </w:p>
    <w:p w14:paraId="5D6058E5"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dotacja celowa z budżetu na finansowanie lub dofinansowanie zadań zleconych do realizacji stowarzyszeniom w kwocie 172 704,30 zł;</w:t>
      </w:r>
    </w:p>
    <w:p w14:paraId="543F22CE"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usług przez jednostki samorządu terytorialnego od innych jednostek samorządu terytorialnego w kwocie 100 373,36 zł;</w:t>
      </w:r>
    </w:p>
    <w:p w14:paraId="15271BF8"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energii w kwocie 5 132,91 zł.</w:t>
      </w:r>
    </w:p>
    <w:p w14:paraId="1868B87C" w14:textId="77777777" w:rsidR="004E709C" w:rsidRPr="001213D6" w:rsidRDefault="004E709C" w:rsidP="00091F23">
      <w:pPr>
        <w:pStyle w:val="Akapitzlist"/>
        <w:numPr>
          <w:ilvl w:val="0"/>
          <w:numId w:val="41"/>
        </w:numPr>
        <w:spacing w:after="160"/>
        <w:jc w:val="both"/>
        <w:rPr>
          <w:rFonts w:ascii="Times New Roman" w:hAnsi="Times New Roman" w:cs="Times New Roman"/>
        </w:rPr>
      </w:pPr>
      <w:r w:rsidRPr="001213D6">
        <w:rPr>
          <w:rFonts w:ascii="Times New Roman" w:hAnsi="Times New Roman" w:cs="Times New Roman"/>
        </w:rPr>
        <w:t>w rozdziale 80113 Dowożenie uczniów do szkół wydatkowano kwotę 130 796,76 zł, co stanowi 94,10% planu rocznego wynoszącego 139 000,00 zł. Niniejsza wartość została wydatkowana na:</w:t>
      </w:r>
    </w:p>
    <w:p w14:paraId="047A3A27"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usług pozostałych w kwocie 126 645,50 zł;</w:t>
      </w:r>
    </w:p>
    <w:p w14:paraId="60159A1F"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materiałów i wyposażenia w kwocie 2 100,26 zł;</w:t>
      </w:r>
    </w:p>
    <w:p w14:paraId="37C67AB1"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różne opłaty i składki w kwocie 2 051,00 zł;</w:t>
      </w:r>
    </w:p>
    <w:p w14:paraId="545DB390" w14:textId="77777777" w:rsidR="004E709C" w:rsidRPr="001213D6" w:rsidRDefault="004E709C" w:rsidP="00091F23">
      <w:pPr>
        <w:pStyle w:val="Akapitzlist"/>
        <w:numPr>
          <w:ilvl w:val="0"/>
          <w:numId w:val="41"/>
        </w:numPr>
        <w:spacing w:after="160"/>
        <w:jc w:val="both"/>
        <w:rPr>
          <w:rFonts w:ascii="Times New Roman" w:hAnsi="Times New Roman" w:cs="Times New Roman"/>
        </w:rPr>
      </w:pPr>
      <w:r w:rsidRPr="001213D6">
        <w:rPr>
          <w:rFonts w:ascii="Times New Roman" w:hAnsi="Times New Roman" w:cs="Times New Roman"/>
        </w:rPr>
        <w:t>w rozdziale 80146 Dokształcanie i doskonalenie nauczycieli wydatkowano kwotę 7 634,59 zł, co stanowi 100,00% planu rocznego wynoszącego 7 634,59 zł. Niniejsza wartość została wydatkowana na:</w:t>
      </w:r>
    </w:p>
    <w:p w14:paraId="29BE7E4B"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szkolenia pracowników niebędących członkami korpusu służby cywilnej w kwocie 3 403,65 zł;</w:t>
      </w:r>
    </w:p>
    <w:p w14:paraId="0BFFDB11"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usług pozostałych w kwocie 2 008,83 zł;</w:t>
      </w:r>
    </w:p>
    <w:p w14:paraId="7183CA27"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materiałów i wyposażenia w kwocie 1 366,35 zł;</w:t>
      </w:r>
    </w:p>
    <w:p w14:paraId="67EF3619"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środków dydaktycznych i książek w kwocie 855,76 zł.</w:t>
      </w:r>
    </w:p>
    <w:p w14:paraId="5EFB47B4" w14:textId="77777777" w:rsidR="004E709C" w:rsidRPr="001213D6" w:rsidRDefault="004E709C" w:rsidP="00091F23">
      <w:pPr>
        <w:pStyle w:val="Akapitzlist"/>
        <w:numPr>
          <w:ilvl w:val="0"/>
          <w:numId w:val="41"/>
        </w:numPr>
        <w:spacing w:after="160"/>
        <w:jc w:val="both"/>
        <w:rPr>
          <w:rFonts w:ascii="Times New Roman" w:hAnsi="Times New Roman" w:cs="Times New Roman"/>
        </w:rPr>
      </w:pPr>
      <w:r w:rsidRPr="001213D6">
        <w:rPr>
          <w:rFonts w:ascii="Times New Roman" w:hAnsi="Times New Roman" w:cs="Times New Roman"/>
        </w:rPr>
        <w:t>w rozdziale 80150 Realizacja zadań wymagających stosowania specjalnej organizacji nauki i metod pracy dla dzieci i młodzieży w szkołach podstawowych wydatkowano kwotę 163 653,24 zł, co stanowi 99,92% planu rocznego wynoszącego 163 783,98 zł. Niniejsza wartość została wydatkowana na:</w:t>
      </w:r>
    </w:p>
    <w:p w14:paraId="68FAB06F"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wynagrodzenia osobowe pracowników w kwocie 121 397,72 zł;</w:t>
      </w:r>
    </w:p>
    <w:p w14:paraId="744F8FAD"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składki na ubezpieczenia społeczne w kwocie 22 006,18 zł;</w:t>
      </w:r>
    </w:p>
    <w:p w14:paraId="2B47DBA1"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dodatkowe wynagrodzenie roczne w kwocie 6 814,10 zł;</w:t>
      </w:r>
    </w:p>
    <w:p w14:paraId="7EC18C05"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wydatki osobowe niezaliczone do wynagrodzeń w kwocie 3 984,55 zł;</w:t>
      </w:r>
    </w:p>
    <w:p w14:paraId="6225A888"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3 280,47 zł;</w:t>
      </w:r>
    </w:p>
    <w:p w14:paraId="59BF480A"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3 118,64 zł;</w:t>
      </w:r>
    </w:p>
    <w:p w14:paraId="1A3B9149"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lastRenderedPageBreak/>
        <w:t>zakup energii w kwocie 1 420,37 zł;</w:t>
      </w:r>
    </w:p>
    <w:p w14:paraId="7A415556"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materiałów i wyposażenia w kwocie 879,27 zł;</w:t>
      </w:r>
    </w:p>
    <w:p w14:paraId="3773D0CF"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usług pozostałych w kwocie 513,66 zł;</w:t>
      </w:r>
    </w:p>
    <w:p w14:paraId="711E65BF"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szkolenia pracowników niebędących członkami korpusu służby cywilnej w kwocie 83,42 zł;</w:t>
      </w:r>
    </w:p>
    <w:p w14:paraId="36323458"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środków dydaktycznych i książek w kwocie 42,59 zł;</w:t>
      </w:r>
    </w:p>
    <w:p w14:paraId="3F0ED36F"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usług remontowych w kwocie 37,89 zł;</w:t>
      </w:r>
    </w:p>
    <w:p w14:paraId="36D21D65"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usług zdrowotnych w kwocie 28,56 zł;</w:t>
      </w:r>
    </w:p>
    <w:p w14:paraId="35BE7DE4"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wynagrodzenia bezosobowe w kwocie 22,72 zł;</w:t>
      </w:r>
    </w:p>
    <w:p w14:paraId="67F05144"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opłaty z tytułu zakupu usług telekomunikacyjnych w kwocie 16,57 zł;</w:t>
      </w:r>
    </w:p>
    <w:p w14:paraId="096A9BD0"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podróże służbowe krajowe w kwocie 6,53 zł.</w:t>
      </w:r>
    </w:p>
    <w:p w14:paraId="59E82293" w14:textId="77777777" w:rsidR="004E709C" w:rsidRPr="001213D6" w:rsidRDefault="004E709C" w:rsidP="00091F23">
      <w:pPr>
        <w:pStyle w:val="Akapitzlist"/>
        <w:numPr>
          <w:ilvl w:val="0"/>
          <w:numId w:val="41"/>
        </w:numPr>
        <w:spacing w:after="160"/>
        <w:jc w:val="both"/>
        <w:rPr>
          <w:rFonts w:ascii="Times New Roman" w:hAnsi="Times New Roman" w:cs="Times New Roman"/>
        </w:rPr>
      </w:pPr>
      <w:r w:rsidRPr="001213D6">
        <w:rPr>
          <w:rFonts w:ascii="Times New Roman" w:hAnsi="Times New Roman" w:cs="Times New Roman"/>
        </w:rPr>
        <w:t>w rozdziale 80153 Zapewnienie uczniom prawa do bezpłatnego dostępu do podręczników, materiałów edukacyjnych lub materiałów ćwiczeniowych wydatkowano kwotę 29 129,07 zł, co stanowi 100,00% planu rocznego wynoszącego 29 129,07 zł. Niniejsza wartość została wydatkowana na:</w:t>
      </w:r>
    </w:p>
    <w:p w14:paraId="39833B18"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środków dydaktycznych i książek w kwocie 27 757,32 zł;</w:t>
      </w:r>
    </w:p>
    <w:p w14:paraId="7A7ECB73"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materiałów i wyposażenia w kwocie 1 371,75 zł.</w:t>
      </w:r>
    </w:p>
    <w:p w14:paraId="6D5002C5" w14:textId="77777777" w:rsidR="004E709C" w:rsidRPr="001213D6" w:rsidRDefault="004E709C" w:rsidP="00091F23">
      <w:pPr>
        <w:pStyle w:val="Akapitzlist"/>
        <w:numPr>
          <w:ilvl w:val="0"/>
          <w:numId w:val="41"/>
        </w:numPr>
        <w:spacing w:after="160"/>
        <w:jc w:val="both"/>
        <w:rPr>
          <w:rFonts w:ascii="Times New Roman" w:hAnsi="Times New Roman" w:cs="Times New Roman"/>
        </w:rPr>
      </w:pPr>
      <w:r w:rsidRPr="001213D6">
        <w:rPr>
          <w:rFonts w:ascii="Times New Roman" w:hAnsi="Times New Roman" w:cs="Times New Roman"/>
        </w:rPr>
        <w:t>w rozdziale 80195 Pozostała działalność wydatkowano kwotę 34 975,06 zł, co stanowi 100,00% planu rocznego wynoszącego 34 975,06 zł. Niniejsza wartość została wydatkowana na:</w:t>
      </w:r>
    </w:p>
    <w:p w14:paraId="3187337B"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31 975,06 zł;</w:t>
      </w:r>
    </w:p>
    <w:p w14:paraId="2ACECF86" w14:textId="77777777" w:rsidR="004E709C" w:rsidRPr="001213D6" w:rsidRDefault="004E709C" w:rsidP="00091F23">
      <w:pPr>
        <w:pStyle w:val="Akapitzlist"/>
        <w:numPr>
          <w:ilvl w:val="1"/>
          <w:numId w:val="41"/>
        </w:numPr>
        <w:spacing w:after="160"/>
        <w:jc w:val="both"/>
        <w:rPr>
          <w:rFonts w:ascii="Times New Roman" w:hAnsi="Times New Roman" w:cs="Times New Roman"/>
        </w:rPr>
      </w:pPr>
      <w:r w:rsidRPr="001213D6">
        <w:rPr>
          <w:rFonts w:ascii="Times New Roman" w:hAnsi="Times New Roman" w:cs="Times New Roman"/>
        </w:rPr>
        <w:t>zakup materiałów i wyposażenia w kwocie 3 000,00 zł.</w:t>
      </w:r>
    </w:p>
    <w:p w14:paraId="5AFC195A"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851 - Ochrona zdrowia</w:t>
      </w:r>
    </w:p>
    <w:p w14:paraId="14656B16"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97 257,23 zł, zaś zrealizowane w kwocie 62 293,81 zł, w rezultacie stopień realizacji wydatków bieżących wyniósł 64,05%. Środki te przeznaczono na:</w:t>
      </w:r>
    </w:p>
    <w:p w14:paraId="11C9F938" w14:textId="77777777" w:rsidR="004E709C" w:rsidRPr="001213D6" w:rsidRDefault="004E709C" w:rsidP="00091F23">
      <w:pPr>
        <w:pStyle w:val="Akapitzlist"/>
        <w:numPr>
          <w:ilvl w:val="0"/>
          <w:numId w:val="42"/>
        </w:numPr>
        <w:spacing w:after="160"/>
        <w:jc w:val="both"/>
        <w:rPr>
          <w:rFonts w:ascii="Times New Roman" w:hAnsi="Times New Roman" w:cs="Times New Roman"/>
        </w:rPr>
      </w:pPr>
      <w:r w:rsidRPr="001213D6">
        <w:rPr>
          <w:rFonts w:ascii="Times New Roman" w:hAnsi="Times New Roman" w:cs="Times New Roman"/>
        </w:rPr>
        <w:t>w rozdziale 85153 Zwalczanie narkomanii wydatkowano kwotę 5 000,00 zł, co stanowi 100,00% planu rocznego wynoszącego 5 000,00 zł. Niniejsza wartość została wydatkowana na:</w:t>
      </w:r>
    </w:p>
    <w:p w14:paraId="0C6AA51A" w14:textId="77777777" w:rsidR="004E709C" w:rsidRPr="001213D6" w:rsidRDefault="004E709C" w:rsidP="00091F23">
      <w:pPr>
        <w:pStyle w:val="Akapitzlist"/>
        <w:numPr>
          <w:ilvl w:val="1"/>
          <w:numId w:val="42"/>
        </w:numPr>
        <w:spacing w:after="160"/>
        <w:jc w:val="both"/>
        <w:rPr>
          <w:rFonts w:ascii="Times New Roman" w:hAnsi="Times New Roman" w:cs="Times New Roman"/>
        </w:rPr>
      </w:pPr>
      <w:r w:rsidRPr="001213D6">
        <w:rPr>
          <w:rFonts w:ascii="Times New Roman" w:hAnsi="Times New Roman" w:cs="Times New Roman"/>
        </w:rPr>
        <w:t>dotacja celowa z budżetu na finansowanie lub dofinansowanie zadań zleconych do realizacji stowarzyszeniom w kwocie 5 000,00 zł.</w:t>
      </w:r>
    </w:p>
    <w:p w14:paraId="724C7C0E" w14:textId="77777777" w:rsidR="004E709C" w:rsidRPr="001213D6" w:rsidRDefault="004E709C" w:rsidP="00091F23">
      <w:pPr>
        <w:pStyle w:val="Akapitzlist"/>
        <w:numPr>
          <w:ilvl w:val="0"/>
          <w:numId w:val="42"/>
        </w:numPr>
        <w:spacing w:after="160"/>
        <w:jc w:val="both"/>
        <w:rPr>
          <w:rFonts w:ascii="Times New Roman" w:hAnsi="Times New Roman" w:cs="Times New Roman"/>
        </w:rPr>
      </w:pPr>
      <w:r w:rsidRPr="001213D6">
        <w:rPr>
          <w:rFonts w:ascii="Times New Roman" w:hAnsi="Times New Roman" w:cs="Times New Roman"/>
        </w:rPr>
        <w:t>w rozdziale 85154 Przeciwdziałanie alkoholizmowi wydatkowano kwotę 43 038,31 zł, co stanowi 77,01% planu rocznego wynoszącego 55 884,14 zł. Niniejsza wartość została wydatkowana na:</w:t>
      </w:r>
    </w:p>
    <w:p w14:paraId="7B402C54" w14:textId="77777777" w:rsidR="004E709C" w:rsidRPr="001213D6" w:rsidRDefault="004E709C" w:rsidP="00091F23">
      <w:pPr>
        <w:pStyle w:val="Akapitzlist"/>
        <w:numPr>
          <w:ilvl w:val="1"/>
          <w:numId w:val="42"/>
        </w:numPr>
        <w:spacing w:after="160"/>
        <w:jc w:val="both"/>
        <w:rPr>
          <w:rFonts w:ascii="Times New Roman" w:hAnsi="Times New Roman" w:cs="Times New Roman"/>
        </w:rPr>
      </w:pPr>
      <w:r w:rsidRPr="001213D6">
        <w:rPr>
          <w:rFonts w:ascii="Times New Roman" w:hAnsi="Times New Roman" w:cs="Times New Roman"/>
        </w:rPr>
        <w:t>dotacja celowa z budżetu na finansowanie lub dofinansowanie zadań zleconych do realizacji stowarzyszeniom w kwocie 22 500,00 zł;</w:t>
      </w:r>
    </w:p>
    <w:p w14:paraId="67F18D79" w14:textId="77777777" w:rsidR="004E709C" w:rsidRPr="001213D6" w:rsidRDefault="004E709C" w:rsidP="00091F23">
      <w:pPr>
        <w:pStyle w:val="Akapitzlist"/>
        <w:numPr>
          <w:ilvl w:val="1"/>
          <w:numId w:val="42"/>
        </w:numPr>
        <w:spacing w:after="160"/>
        <w:jc w:val="both"/>
        <w:rPr>
          <w:rFonts w:ascii="Times New Roman" w:hAnsi="Times New Roman" w:cs="Times New Roman"/>
        </w:rPr>
      </w:pPr>
      <w:r w:rsidRPr="001213D6">
        <w:rPr>
          <w:rFonts w:ascii="Times New Roman" w:hAnsi="Times New Roman" w:cs="Times New Roman"/>
        </w:rPr>
        <w:t>wynagrodzenia bezosobowe w kwocie 15 142,00 zł;</w:t>
      </w:r>
    </w:p>
    <w:p w14:paraId="38CD37A5" w14:textId="77777777" w:rsidR="004E709C" w:rsidRPr="001213D6" w:rsidRDefault="004E709C" w:rsidP="00091F23">
      <w:pPr>
        <w:pStyle w:val="Akapitzlist"/>
        <w:numPr>
          <w:ilvl w:val="1"/>
          <w:numId w:val="42"/>
        </w:numPr>
        <w:spacing w:after="160"/>
        <w:jc w:val="both"/>
        <w:rPr>
          <w:rFonts w:ascii="Times New Roman" w:hAnsi="Times New Roman" w:cs="Times New Roman"/>
        </w:rPr>
      </w:pPr>
      <w:r w:rsidRPr="001213D6">
        <w:rPr>
          <w:rFonts w:ascii="Times New Roman" w:hAnsi="Times New Roman" w:cs="Times New Roman"/>
        </w:rPr>
        <w:t>zakup usług pozostałych w kwocie 4 562,00 zł;</w:t>
      </w:r>
    </w:p>
    <w:p w14:paraId="33DC82DE" w14:textId="77777777" w:rsidR="004E709C" w:rsidRPr="001213D6" w:rsidRDefault="004E709C" w:rsidP="00091F23">
      <w:pPr>
        <w:pStyle w:val="Akapitzlist"/>
        <w:numPr>
          <w:ilvl w:val="1"/>
          <w:numId w:val="42"/>
        </w:numPr>
        <w:spacing w:after="160"/>
        <w:jc w:val="both"/>
        <w:rPr>
          <w:rFonts w:ascii="Times New Roman" w:hAnsi="Times New Roman" w:cs="Times New Roman"/>
        </w:rPr>
      </w:pPr>
      <w:r w:rsidRPr="001213D6">
        <w:rPr>
          <w:rFonts w:ascii="Times New Roman" w:hAnsi="Times New Roman" w:cs="Times New Roman"/>
        </w:rPr>
        <w:t>składki na ubezpieczenia społeczne w kwocie 718,20 zł;</w:t>
      </w:r>
    </w:p>
    <w:p w14:paraId="2D9554E4" w14:textId="77777777" w:rsidR="004E709C" w:rsidRPr="001213D6" w:rsidRDefault="004E709C" w:rsidP="00091F23">
      <w:pPr>
        <w:pStyle w:val="Akapitzlist"/>
        <w:numPr>
          <w:ilvl w:val="1"/>
          <w:numId w:val="42"/>
        </w:numPr>
        <w:spacing w:after="160"/>
        <w:jc w:val="both"/>
        <w:rPr>
          <w:rFonts w:ascii="Times New Roman" w:hAnsi="Times New Roman" w:cs="Times New Roman"/>
        </w:rPr>
      </w:pPr>
      <w:r w:rsidRPr="001213D6">
        <w:rPr>
          <w:rFonts w:ascii="Times New Roman" w:hAnsi="Times New Roman" w:cs="Times New Roman"/>
        </w:rPr>
        <w:t>różne wydatki na rzecz osób fizycznych w kwocie 61,10 zł;</w:t>
      </w:r>
    </w:p>
    <w:p w14:paraId="54E68B4A" w14:textId="77777777" w:rsidR="004E709C" w:rsidRPr="001213D6" w:rsidRDefault="004E709C" w:rsidP="00091F23">
      <w:pPr>
        <w:pStyle w:val="Akapitzlist"/>
        <w:numPr>
          <w:ilvl w:val="1"/>
          <w:numId w:val="42"/>
        </w:numPr>
        <w:spacing w:after="160"/>
        <w:jc w:val="both"/>
        <w:rPr>
          <w:rFonts w:ascii="Times New Roman" w:hAnsi="Times New Roman" w:cs="Times New Roman"/>
        </w:rPr>
      </w:pPr>
      <w:r w:rsidRPr="001213D6">
        <w:rPr>
          <w:rFonts w:ascii="Times New Roman" w:hAnsi="Times New Roman" w:cs="Times New Roman"/>
        </w:rPr>
        <w:t>zakup materiałów i wyposażenia w kwocie 55,01 zł;</w:t>
      </w:r>
    </w:p>
    <w:p w14:paraId="2B7A7545" w14:textId="77777777" w:rsidR="004E709C" w:rsidRPr="001213D6" w:rsidRDefault="004E709C" w:rsidP="00091F23">
      <w:pPr>
        <w:pStyle w:val="Akapitzlist"/>
        <w:numPr>
          <w:ilvl w:val="0"/>
          <w:numId w:val="42"/>
        </w:numPr>
        <w:spacing w:after="160"/>
        <w:jc w:val="both"/>
        <w:rPr>
          <w:rFonts w:ascii="Times New Roman" w:hAnsi="Times New Roman" w:cs="Times New Roman"/>
        </w:rPr>
      </w:pPr>
      <w:r w:rsidRPr="001213D6">
        <w:rPr>
          <w:rFonts w:ascii="Times New Roman" w:hAnsi="Times New Roman" w:cs="Times New Roman"/>
        </w:rPr>
        <w:t>w rozdziale 85195 Pozostała działalność wydatkowano kwotę 14 255,50 zł, co stanowi 39,19% planu rocznego wynoszącego 36 373,09 zł. Niniejsza wartość została wydatkowana na:</w:t>
      </w:r>
    </w:p>
    <w:p w14:paraId="13F19450" w14:textId="77777777" w:rsidR="004E709C" w:rsidRPr="001213D6" w:rsidRDefault="004E709C" w:rsidP="00091F23">
      <w:pPr>
        <w:pStyle w:val="Akapitzlist"/>
        <w:numPr>
          <w:ilvl w:val="1"/>
          <w:numId w:val="42"/>
        </w:numPr>
        <w:spacing w:after="160"/>
        <w:jc w:val="both"/>
        <w:rPr>
          <w:rFonts w:ascii="Times New Roman" w:hAnsi="Times New Roman" w:cs="Times New Roman"/>
        </w:rPr>
      </w:pPr>
      <w:r w:rsidRPr="001213D6">
        <w:rPr>
          <w:rFonts w:ascii="Times New Roman" w:hAnsi="Times New Roman" w:cs="Times New Roman"/>
        </w:rPr>
        <w:t>zakup materiałów i wyposażenia w kwocie 9 457,90 zł;</w:t>
      </w:r>
    </w:p>
    <w:p w14:paraId="35D3760A" w14:textId="77777777" w:rsidR="004E709C" w:rsidRPr="001213D6" w:rsidRDefault="004E709C" w:rsidP="00091F23">
      <w:pPr>
        <w:pStyle w:val="Akapitzlist"/>
        <w:numPr>
          <w:ilvl w:val="1"/>
          <w:numId w:val="42"/>
        </w:numPr>
        <w:spacing w:after="160"/>
        <w:jc w:val="both"/>
        <w:rPr>
          <w:rFonts w:ascii="Times New Roman" w:hAnsi="Times New Roman" w:cs="Times New Roman"/>
        </w:rPr>
      </w:pPr>
      <w:r w:rsidRPr="001213D6">
        <w:rPr>
          <w:rFonts w:ascii="Times New Roman" w:hAnsi="Times New Roman" w:cs="Times New Roman"/>
        </w:rPr>
        <w:t>wynagrodzenia osobowe pracowników w kwocie 3 786,00 zł;</w:t>
      </w:r>
    </w:p>
    <w:p w14:paraId="0C642139" w14:textId="77777777" w:rsidR="004E709C" w:rsidRPr="001213D6" w:rsidRDefault="004E709C" w:rsidP="00091F23">
      <w:pPr>
        <w:pStyle w:val="Akapitzlist"/>
        <w:numPr>
          <w:ilvl w:val="1"/>
          <w:numId w:val="42"/>
        </w:numPr>
        <w:spacing w:after="160"/>
        <w:jc w:val="both"/>
        <w:rPr>
          <w:rFonts w:ascii="Times New Roman" w:hAnsi="Times New Roman" w:cs="Times New Roman"/>
        </w:rPr>
      </w:pPr>
      <w:r w:rsidRPr="001213D6">
        <w:rPr>
          <w:rFonts w:ascii="Times New Roman" w:hAnsi="Times New Roman" w:cs="Times New Roman"/>
        </w:rPr>
        <w:t>składki na ubezpieczenia społeczne w kwocie 923,40 zł;</w:t>
      </w:r>
    </w:p>
    <w:p w14:paraId="785B3509" w14:textId="77777777" w:rsidR="004E709C" w:rsidRPr="001213D6" w:rsidRDefault="004E709C" w:rsidP="00091F23">
      <w:pPr>
        <w:pStyle w:val="Akapitzlist"/>
        <w:numPr>
          <w:ilvl w:val="1"/>
          <w:numId w:val="42"/>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88,20 zł;</w:t>
      </w:r>
    </w:p>
    <w:p w14:paraId="5E0E9659"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lastRenderedPageBreak/>
        <w:t>Dział 852 - Pomoc społeczna</w:t>
      </w:r>
    </w:p>
    <w:p w14:paraId="70AACCBD"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1 225 986,05 zł, zaś zrealizowane w kwocie 1 183 291,73 zł, w rezultacie stopień realizacji wydatków bieżących wyniósł 96,52%. Środki te przeznaczono na:</w:t>
      </w:r>
    </w:p>
    <w:p w14:paraId="637D6AE4" w14:textId="77777777" w:rsidR="004E709C" w:rsidRPr="001213D6" w:rsidRDefault="004E709C" w:rsidP="00091F23">
      <w:pPr>
        <w:pStyle w:val="Akapitzlist"/>
        <w:numPr>
          <w:ilvl w:val="0"/>
          <w:numId w:val="43"/>
        </w:numPr>
        <w:spacing w:after="160"/>
        <w:jc w:val="both"/>
        <w:rPr>
          <w:rFonts w:ascii="Times New Roman" w:hAnsi="Times New Roman" w:cs="Times New Roman"/>
        </w:rPr>
      </w:pPr>
      <w:r w:rsidRPr="001213D6">
        <w:rPr>
          <w:rFonts w:ascii="Times New Roman" w:hAnsi="Times New Roman" w:cs="Times New Roman"/>
        </w:rPr>
        <w:t>w rozdziale 85202 Domy pomocy społecznej wydatkowano kwotę 154 862,40 zł, co stanowi 97,29% planu rocznego wynoszącego 159 180,00 zł. Niniejsza wartość została wydatkowana na:</w:t>
      </w:r>
    </w:p>
    <w:p w14:paraId="5D7A8CF6"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zakup usług przez jednostki samorządu terytorialnego od innych jednostek samorządu terytorialnego w kwocie 154 862,40 zł. –pobyt w DPS 4 osoby</w:t>
      </w:r>
    </w:p>
    <w:p w14:paraId="417E94EE" w14:textId="77777777" w:rsidR="004E709C" w:rsidRPr="001213D6" w:rsidRDefault="004E709C" w:rsidP="00091F23">
      <w:pPr>
        <w:pStyle w:val="Akapitzlist"/>
        <w:numPr>
          <w:ilvl w:val="0"/>
          <w:numId w:val="43"/>
        </w:numPr>
        <w:spacing w:after="160"/>
        <w:jc w:val="both"/>
        <w:rPr>
          <w:rFonts w:ascii="Times New Roman" w:hAnsi="Times New Roman" w:cs="Times New Roman"/>
        </w:rPr>
      </w:pPr>
      <w:r w:rsidRPr="001213D6">
        <w:rPr>
          <w:rFonts w:ascii="Times New Roman" w:hAnsi="Times New Roman" w:cs="Times New Roman"/>
        </w:rPr>
        <w:t>w rozdziale 85213 Składki na ubezpieczenie zdrowotne opłacane za osoby pobierające niektóre świadczenia z pomocy społecznej oraz za osoby uczestniczące w zajęciach w centrum integracji społecznej wydatkowano kwotę 8 875,29 zł, co stanowi 99,98% planu rocznego wynoszącego 8 877,00 zł. Niniejsza wartość została wydatkowana na:</w:t>
      </w:r>
    </w:p>
    <w:p w14:paraId="302446F4"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składki na ubezpieczenie zdrowotne w kwocie 8 875,29 zł.  dla 15 osób</w:t>
      </w:r>
    </w:p>
    <w:p w14:paraId="7AC2C5F8" w14:textId="77777777" w:rsidR="004E709C" w:rsidRPr="001213D6" w:rsidRDefault="004E709C" w:rsidP="00091F23">
      <w:pPr>
        <w:pStyle w:val="Akapitzlist"/>
        <w:numPr>
          <w:ilvl w:val="0"/>
          <w:numId w:val="43"/>
        </w:numPr>
        <w:spacing w:after="160"/>
        <w:jc w:val="both"/>
        <w:rPr>
          <w:rFonts w:ascii="Times New Roman" w:hAnsi="Times New Roman" w:cs="Times New Roman"/>
        </w:rPr>
      </w:pPr>
      <w:r w:rsidRPr="001213D6">
        <w:rPr>
          <w:rFonts w:ascii="Times New Roman" w:hAnsi="Times New Roman" w:cs="Times New Roman"/>
        </w:rPr>
        <w:t>w rozdziale 85214 Zasiłki okresowe, celowe i pomoc w naturze oraz składki na ubezpieczenia emerytalne i rentowe wydatkowano kwotę 240 167,18 zł, co stanowi 93,17% planu rocznego wynoszącego 257 773,00 zł. Niniejsza wartość została wydatkowana na:</w:t>
      </w:r>
    </w:p>
    <w:p w14:paraId="1D31B84D"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świadczenia społeczne w kwocie 240 167,18 zł.</w:t>
      </w:r>
    </w:p>
    <w:p w14:paraId="17782988" w14:textId="77777777" w:rsidR="004E709C" w:rsidRPr="001213D6" w:rsidRDefault="004E709C" w:rsidP="00091F23">
      <w:pPr>
        <w:pStyle w:val="Akapitzlist"/>
        <w:numPr>
          <w:ilvl w:val="0"/>
          <w:numId w:val="43"/>
        </w:numPr>
        <w:spacing w:after="160"/>
        <w:jc w:val="both"/>
        <w:rPr>
          <w:rFonts w:ascii="Times New Roman" w:hAnsi="Times New Roman" w:cs="Times New Roman"/>
        </w:rPr>
      </w:pPr>
      <w:r w:rsidRPr="001213D6">
        <w:rPr>
          <w:rFonts w:ascii="Times New Roman" w:hAnsi="Times New Roman" w:cs="Times New Roman"/>
        </w:rPr>
        <w:t>w rozdziale 85215 Dodatki mieszkaniowe wydatkowano kwotę 3 998,69 zł, co stanowi 94,34% planu rocznego wynoszącego 4 238,80 zł. Niniejsza wartość została wydatkowana na:</w:t>
      </w:r>
    </w:p>
    <w:p w14:paraId="77DE0BC9"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świadczenia społeczne w kwocie 3 998,69 zł.</w:t>
      </w:r>
    </w:p>
    <w:p w14:paraId="1C7725DE" w14:textId="77777777" w:rsidR="004E709C" w:rsidRPr="001213D6" w:rsidRDefault="004E709C" w:rsidP="00091F23">
      <w:pPr>
        <w:pStyle w:val="Akapitzlist"/>
        <w:numPr>
          <w:ilvl w:val="0"/>
          <w:numId w:val="43"/>
        </w:numPr>
        <w:spacing w:after="160"/>
        <w:jc w:val="both"/>
        <w:rPr>
          <w:rFonts w:ascii="Times New Roman" w:hAnsi="Times New Roman" w:cs="Times New Roman"/>
        </w:rPr>
      </w:pPr>
      <w:r w:rsidRPr="001213D6">
        <w:rPr>
          <w:rFonts w:ascii="Times New Roman" w:hAnsi="Times New Roman" w:cs="Times New Roman"/>
        </w:rPr>
        <w:t>w rozdziale 85216 Zasiłki stałe wydatkowano kwotę 100 602,83 zł, co stanowi 99,98% planu rocznego wynoszącego 100 622,00 zł. Niniejsza wartość została wydatkowana na:</w:t>
      </w:r>
    </w:p>
    <w:p w14:paraId="21F47544"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świadczenia społeczne w kwocie 100 602,83 zł. dla 17 osób</w:t>
      </w:r>
    </w:p>
    <w:p w14:paraId="3A436D59" w14:textId="77777777" w:rsidR="004E709C" w:rsidRPr="001213D6" w:rsidRDefault="004E709C" w:rsidP="00091F23">
      <w:pPr>
        <w:pStyle w:val="Akapitzlist"/>
        <w:numPr>
          <w:ilvl w:val="0"/>
          <w:numId w:val="43"/>
        </w:numPr>
        <w:spacing w:after="160"/>
        <w:jc w:val="both"/>
        <w:rPr>
          <w:rFonts w:ascii="Times New Roman" w:hAnsi="Times New Roman" w:cs="Times New Roman"/>
        </w:rPr>
      </w:pPr>
      <w:r w:rsidRPr="001213D6">
        <w:rPr>
          <w:rFonts w:ascii="Times New Roman" w:hAnsi="Times New Roman" w:cs="Times New Roman"/>
        </w:rPr>
        <w:t>w rozdziale 85219 Ośrodki pomocy społecznej wydatkowano kwotę 476 891,79 zł, co stanowi 95,99% planu rocznego wynoszącego 496 825,11 zł. Niniejsza wartość została wydatkowana na:</w:t>
      </w:r>
    </w:p>
    <w:p w14:paraId="47C6B949"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wynagrodzenia osobowe pracowników w kwocie 316 619,72 zł;</w:t>
      </w:r>
    </w:p>
    <w:p w14:paraId="2DBF0A13"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składki na ubezpieczenia społeczne w kwocie 61 937,07 zł;</w:t>
      </w:r>
    </w:p>
    <w:p w14:paraId="14F24B9A"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dodatkowe wynagrodzenie roczne w kwocie 28 531,05 zł;</w:t>
      </w:r>
    </w:p>
    <w:p w14:paraId="2E4B1E79"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zakup usług pozostałych w kwocie 22 340,38 zł;</w:t>
      </w:r>
    </w:p>
    <w:p w14:paraId="12DCE565"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zakup materiałów i wyposażenia w kwocie 11 508,51 zł;</w:t>
      </w:r>
    </w:p>
    <w:p w14:paraId="3F591A93"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11 497,78 zł;</w:t>
      </w:r>
    </w:p>
    <w:p w14:paraId="585D4CCC"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świadczenia społeczne w kwocie 8 728,30 zł;</w:t>
      </w:r>
    </w:p>
    <w:p w14:paraId="0E580E52"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8 264,11 zł;</w:t>
      </w:r>
    </w:p>
    <w:p w14:paraId="632A1BF4"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podróże służbowe krajowe w kwocie 2 527,28 zł;</w:t>
      </w:r>
    </w:p>
    <w:p w14:paraId="617F5A5F"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szkolenia pracowników niebędących członkami korpusu służby cywilnej w kwocie 2 261,40 zł;</w:t>
      </w:r>
    </w:p>
    <w:p w14:paraId="6DBADC94"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opłaty z tytułu zakupu usług telekomunikacyjnych w kwocie 1 756,19 zł;</w:t>
      </w:r>
    </w:p>
    <w:p w14:paraId="34AD1373"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wydatki osobowe niezaliczone do wynagrodzeń w kwocie 700,00 zł;</w:t>
      </w:r>
    </w:p>
    <w:p w14:paraId="6ECFFC04"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zakup usług zdrowotnych w kwocie 220,00 zł.</w:t>
      </w:r>
    </w:p>
    <w:p w14:paraId="3C040C1B" w14:textId="77777777" w:rsidR="004E709C" w:rsidRPr="001213D6" w:rsidRDefault="004E709C" w:rsidP="00091F23">
      <w:pPr>
        <w:pStyle w:val="Akapitzlist"/>
        <w:numPr>
          <w:ilvl w:val="0"/>
          <w:numId w:val="43"/>
        </w:numPr>
        <w:spacing w:after="160"/>
        <w:jc w:val="both"/>
        <w:rPr>
          <w:rFonts w:ascii="Times New Roman" w:hAnsi="Times New Roman" w:cs="Times New Roman"/>
        </w:rPr>
      </w:pPr>
      <w:r w:rsidRPr="001213D6">
        <w:rPr>
          <w:rFonts w:ascii="Times New Roman" w:hAnsi="Times New Roman" w:cs="Times New Roman"/>
        </w:rPr>
        <w:t>w rozdziale 85230 Pomoc w zakresie dożywiania wydatkowano kwotę 137 000,00 zł, co stanowi 100,00% planu rocznego wynoszącego 137 000,00 zł. Niniejsza wartość została wydatkowana na:</w:t>
      </w:r>
    </w:p>
    <w:p w14:paraId="02513BF5"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świadczenia społeczne w kwocie 137 000,00 zł. w tym: zasiłki celowe dla 79 rodzin oraz dożywianie dzieci dla  36 dzieci</w:t>
      </w:r>
    </w:p>
    <w:p w14:paraId="0175D8CF" w14:textId="77777777" w:rsidR="004E709C" w:rsidRPr="001213D6" w:rsidRDefault="004E709C" w:rsidP="00091F23">
      <w:pPr>
        <w:pStyle w:val="Akapitzlist"/>
        <w:numPr>
          <w:ilvl w:val="0"/>
          <w:numId w:val="43"/>
        </w:numPr>
        <w:spacing w:after="160"/>
        <w:jc w:val="both"/>
        <w:rPr>
          <w:rFonts w:ascii="Times New Roman" w:hAnsi="Times New Roman" w:cs="Times New Roman"/>
        </w:rPr>
      </w:pPr>
      <w:r w:rsidRPr="001213D6">
        <w:rPr>
          <w:rFonts w:ascii="Times New Roman" w:hAnsi="Times New Roman" w:cs="Times New Roman"/>
        </w:rPr>
        <w:t>w rozdziale 85295 Pozostała działalność wydatkowano kwotę 60 893,55 zł, co stanowi 99,06% planu rocznego wynoszącego 61 470,14 zł. Niniejsza wartość została wydatkowana na:</w:t>
      </w:r>
    </w:p>
    <w:p w14:paraId="210B3686"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wynagrodzenia bezosobowe w kwocie 19 600,00 zł;</w:t>
      </w:r>
    </w:p>
    <w:p w14:paraId="46377B6E"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lastRenderedPageBreak/>
        <w:t>świadczenia społeczne w kwocie 16 892,40 zł;</w:t>
      </w:r>
    </w:p>
    <w:p w14:paraId="5986FFF7"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wynagrodzenia osobowe pracowników w kwocie 15 007,00 zł;</w:t>
      </w:r>
    </w:p>
    <w:p w14:paraId="2B169686"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składki na ubezpieczenia społeczne w kwocie 6 205,01 zł;</w:t>
      </w:r>
    </w:p>
    <w:p w14:paraId="1C996CD2"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dodatkowe wynagrodzenie roczne w kwocie 2 607,80 zł;</w:t>
      </w:r>
    </w:p>
    <w:p w14:paraId="44F07B79" w14:textId="77777777" w:rsidR="004E709C" w:rsidRPr="001213D6" w:rsidRDefault="004E709C" w:rsidP="00091F23">
      <w:pPr>
        <w:pStyle w:val="Akapitzlist"/>
        <w:numPr>
          <w:ilvl w:val="1"/>
          <w:numId w:val="43"/>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581,34 zł;</w:t>
      </w:r>
    </w:p>
    <w:p w14:paraId="58BD99DC"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853 - Pozostałe zadania w zakresie polityki społecznej</w:t>
      </w:r>
    </w:p>
    <w:p w14:paraId="7CC48301"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43 000,00 zł, zaś zrealizowane w kwocie 35 889,08 zł, w rezultacie stopień realizacji wydatków bieżących wyniósł 83,46%. Środki te przeznaczono na:</w:t>
      </w:r>
    </w:p>
    <w:p w14:paraId="19E2C7C2" w14:textId="77777777" w:rsidR="004E709C" w:rsidRPr="001213D6" w:rsidRDefault="004E709C" w:rsidP="00091F23">
      <w:pPr>
        <w:pStyle w:val="Akapitzlist"/>
        <w:numPr>
          <w:ilvl w:val="0"/>
          <w:numId w:val="44"/>
        </w:numPr>
        <w:spacing w:after="160"/>
        <w:jc w:val="both"/>
        <w:rPr>
          <w:rFonts w:ascii="Times New Roman" w:hAnsi="Times New Roman" w:cs="Times New Roman"/>
        </w:rPr>
      </w:pPr>
      <w:r w:rsidRPr="001213D6">
        <w:rPr>
          <w:rFonts w:ascii="Times New Roman" w:hAnsi="Times New Roman" w:cs="Times New Roman"/>
        </w:rPr>
        <w:t>w rozdziale 85324 Państwowy Fundusz Rehabilitacji Osób Niepełnosprawnych wydatkowano kwotę 35 889,08 zł, co stanowi 83,46% planu rocznego wynoszącego 43 000,00 zł. Niniejsza wartość została wydatkowana na:</w:t>
      </w:r>
    </w:p>
    <w:p w14:paraId="2C1623D6" w14:textId="77777777" w:rsidR="004E709C" w:rsidRPr="001213D6" w:rsidRDefault="004E709C" w:rsidP="00091F23">
      <w:pPr>
        <w:pStyle w:val="Akapitzlist"/>
        <w:numPr>
          <w:ilvl w:val="1"/>
          <w:numId w:val="44"/>
        </w:numPr>
        <w:spacing w:after="160"/>
        <w:jc w:val="both"/>
        <w:rPr>
          <w:rFonts w:ascii="Times New Roman" w:hAnsi="Times New Roman" w:cs="Times New Roman"/>
        </w:rPr>
      </w:pPr>
      <w:r w:rsidRPr="001213D6">
        <w:rPr>
          <w:rFonts w:ascii="Times New Roman" w:hAnsi="Times New Roman" w:cs="Times New Roman"/>
        </w:rPr>
        <w:t>zakup usług pozostałych w kwocie 24 232,48 zł;</w:t>
      </w:r>
    </w:p>
    <w:p w14:paraId="686991B8" w14:textId="77777777" w:rsidR="004E709C" w:rsidRPr="001213D6" w:rsidRDefault="004E709C" w:rsidP="00494D60">
      <w:pPr>
        <w:pStyle w:val="Akapitzlist"/>
        <w:ind w:left="1200"/>
        <w:jc w:val="both"/>
        <w:rPr>
          <w:rFonts w:ascii="Times New Roman" w:hAnsi="Times New Roman" w:cs="Times New Roman"/>
        </w:rPr>
      </w:pPr>
      <w:r w:rsidRPr="001213D6">
        <w:rPr>
          <w:rFonts w:ascii="Times New Roman" w:hAnsi="Times New Roman" w:cs="Times New Roman"/>
        </w:rPr>
        <w:t>(zwrot kosztów przejazdu dzieci niepełnosprawnych do szkół)</w:t>
      </w:r>
    </w:p>
    <w:p w14:paraId="35083CE6" w14:textId="77777777" w:rsidR="004E709C" w:rsidRPr="001213D6" w:rsidRDefault="004E709C" w:rsidP="00091F23">
      <w:pPr>
        <w:pStyle w:val="Akapitzlist"/>
        <w:numPr>
          <w:ilvl w:val="1"/>
          <w:numId w:val="44"/>
        </w:numPr>
        <w:spacing w:after="160"/>
        <w:jc w:val="both"/>
        <w:rPr>
          <w:rFonts w:ascii="Times New Roman" w:hAnsi="Times New Roman" w:cs="Times New Roman"/>
        </w:rPr>
      </w:pPr>
      <w:r w:rsidRPr="001213D6">
        <w:rPr>
          <w:rFonts w:ascii="Times New Roman" w:hAnsi="Times New Roman" w:cs="Times New Roman"/>
        </w:rPr>
        <w:t>zakup materiałów i wyposażenia w kwocie 8 260,60 zł;</w:t>
      </w:r>
    </w:p>
    <w:p w14:paraId="18152377" w14:textId="77777777" w:rsidR="004E709C" w:rsidRPr="001213D6" w:rsidRDefault="004E709C" w:rsidP="00091F23">
      <w:pPr>
        <w:pStyle w:val="Akapitzlist"/>
        <w:numPr>
          <w:ilvl w:val="1"/>
          <w:numId w:val="44"/>
        </w:numPr>
        <w:spacing w:after="160"/>
        <w:jc w:val="both"/>
        <w:rPr>
          <w:rFonts w:ascii="Times New Roman" w:hAnsi="Times New Roman" w:cs="Times New Roman"/>
        </w:rPr>
      </w:pPr>
      <w:r w:rsidRPr="001213D6">
        <w:rPr>
          <w:rFonts w:ascii="Times New Roman" w:hAnsi="Times New Roman" w:cs="Times New Roman"/>
        </w:rPr>
        <w:t>(zakup paliwa )</w:t>
      </w:r>
    </w:p>
    <w:p w14:paraId="7DFE52E2" w14:textId="77777777" w:rsidR="004E709C" w:rsidRPr="001213D6" w:rsidRDefault="004E709C" w:rsidP="00091F23">
      <w:pPr>
        <w:pStyle w:val="Akapitzlist"/>
        <w:numPr>
          <w:ilvl w:val="1"/>
          <w:numId w:val="44"/>
        </w:numPr>
        <w:spacing w:after="160"/>
        <w:jc w:val="both"/>
        <w:rPr>
          <w:rFonts w:ascii="Times New Roman" w:hAnsi="Times New Roman" w:cs="Times New Roman"/>
        </w:rPr>
      </w:pPr>
      <w:r w:rsidRPr="001213D6">
        <w:rPr>
          <w:rFonts w:ascii="Times New Roman" w:hAnsi="Times New Roman" w:cs="Times New Roman"/>
        </w:rPr>
        <w:t>wpłaty na Państwowy Fundusz Rehabilitacji Osób Niepełnosprawnych w kwocie 3 396,00 zł.</w:t>
      </w:r>
    </w:p>
    <w:p w14:paraId="20BEB352"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854 - Edukacyjna opieka wychowawcza</w:t>
      </w:r>
    </w:p>
    <w:p w14:paraId="4EF21725"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253 647,62 zł, zaś zrealizowane w kwocie 244 185,61 zł, w rezultacie stopień realizacji wydatków bieżących wyniósł 96,27%. Środki te przeznaczono na:</w:t>
      </w:r>
    </w:p>
    <w:p w14:paraId="386ED5C9" w14:textId="77777777" w:rsidR="004E709C" w:rsidRPr="001213D6" w:rsidRDefault="004E709C" w:rsidP="00091F23">
      <w:pPr>
        <w:pStyle w:val="Akapitzlist"/>
        <w:numPr>
          <w:ilvl w:val="0"/>
          <w:numId w:val="45"/>
        </w:numPr>
        <w:spacing w:after="160"/>
        <w:jc w:val="both"/>
        <w:rPr>
          <w:rFonts w:ascii="Times New Roman" w:hAnsi="Times New Roman" w:cs="Times New Roman"/>
        </w:rPr>
      </w:pPr>
      <w:r w:rsidRPr="001213D6">
        <w:rPr>
          <w:rFonts w:ascii="Times New Roman" w:hAnsi="Times New Roman" w:cs="Times New Roman"/>
        </w:rPr>
        <w:t>w rozdziale 85401 Świetlice szkolne wydatkowano kwotę 222 687,62 zł, co stanowi 100,00% planu rocznego wynoszącego 222 687,62 zł. Niniejsza wartość została wydatkowana na:</w:t>
      </w:r>
    </w:p>
    <w:p w14:paraId="0F0C56B7" w14:textId="77777777" w:rsidR="004E709C" w:rsidRPr="001213D6" w:rsidRDefault="004E709C" w:rsidP="00091F23">
      <w:pPr>
        <w:pStyle w:val="Akapitzlist"/>
        <w:numPr>
          <w:ilvl w:val="1"/>
          <w:numId w:val="45"/>
        </w:numPr>
        <w:spacing w:after="160"/>
        <w:jc w:val="both"/>
        <w:rPr>
          <w:rFonts w:ascii="Times New Roman" w:hAnsi="Times New Roman" w:cs="Times New Roman"/>
        </w:rPr>
      </w:pPr>
      <w:r w:rsidRPr="001213D6">
        <w:rPr>
          <w:rFonts w:ascii="Times New Roman" w:hAnsi="Times New Roman" w:cs="Times New Roman"/>
        </w:rPr>
        <w:t>wynagrodzenia osobowe pracowników w kwocie 158 801,26 zł;</w:t>
      </w:r>
    </w:p>
    <w:p w14:paraId="67676406" w14:textId="77777777" w:rsidR="004E709C" w:rsidRPr="001213D6" w:rsidRDefault="004E709C" w:rsidP="00091F23">
      <w:pPr>
        <w:pStyle w:val="Akapitzlist"/>
        <w:numPr>
          <w:ilvl w:val="1"/>
          <w:numId w:val="45"/>
        </w:numPr>
        <w:spacing w:after="160"/>
        <w:jc w:val="both"/>
        <w:rPr>
          <w:rFonts w:ascii="Times New Roman" w:hAnsi="Times New Roman" w:cs="Times New Roman"/>
        </w:rPr>
      </w:pPr>
      <w:r w:rsidRPr="001213D6">
        <w:rPr>
          <w:rFonts w:ascii="Times New Roman" w:hAnsi="Times New Roman" w:cs="Times New Roman"/>
        </w:rPr>
        <w:t>składki na ubezpieczenia społeczne w kwocie 30 725,10 zł;</w:t>
      </w:r>
    </w:p>
    <w:p w14:paraId="04752734" w14:textId="77777777" w:rsidR="004E709C" w:rsidRPr="001213D6" w:rsidRDefault="004E709C" w:rsidP="00091F23">
      <w:pPr>
        <w:pStyle w:val="Akapitzlist"/>
        <w:numPr>
          <w:ilvl w:val="1"/>
          <w:numId w:val="45"/>
        </w:numPr>
        <w:spacing w:after="160"/>
        <w:jc w:val="both"/>
        <w:rPr>
          <w:rFonts w:ascii="Times New Roman" w:hAnsi="Times New Roman" w:cs="Times New Roman"/>
        </w:rPr>
      </w:pPr>
      <w:r w:rsidRPr="001213D6">
        <w:rPr>
          <w:rFonts w:ascii="Times New Roman" w:hAnsi="Times New Roman" w:cs="Times New Roman"/>
        </w:rPr>
        <w:t>dodatkowe wynagrodzenie roczne w kwocie 11 699,86 zł;</w:t>
      </w:r>
    </w:p>
    <w:p w14:paraId="1D6DB462" w14:textId="77777777" w:rsidR="004E709C" w:rsidRPr="001213D6" w:rsidRDefault="004E709C" w:rsidP="00091F23">
      <w:pPr>
        <w:pStyle w:val="Akapitzlist"/>
        <w:numPr>
          <w:ilvl w:val="1"/>
          <w:numId w:val="45"/>
        </w:numPr>
        <w:spacing w:after="160"/>
        <w:jc w:val="both"/>
        <w:rPr>
          <w:rFonts w:ascii="Times New Roman" w:hAnsi="Times New Roman" w:cs="Times New Roman"/>
        </w:rPr>
      </w:pPr>
      <w:r w:rsidRPr="001213D6">
        <w:rPr>
          <w:rFonts w:ascii="Times New Roman" w:hAnsi="Times New Roman" w:cs="Times New Roman"/>
        </w:rPr>
        <w:t>wydatki osobowe niezaliczone do wynagrodzeń w kwocie 9 394,60 zł;</w:t>
      </w:r>
    </w:p>
    <w:p w14:paraId="14ADD9D0" w14:textId="77777777" w:rsidR="004E709C" w:rsidRPr="001213D6" w:rsidRDefault="004E709C" w:rsidP="00091F23">
      <w:pPr>
        <w:pStyle w:val="Akapitzlist"/>
        <w:numPr>
          <w:ilvl w:val="1"/>
          <w:numId w:val="45"/>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7 395,25 zł;</w:t>
      </w:r>
    </w:p>
    <w:p w14:paraId="6C89BB9B" w14:textId="77777777" w:rsidR="004E709C" w:rsidRPr="001213D6" w:rsidRDefault="004E709C" w:rsidP="00091F23">
      <w:pPr>
        <w:pStyle w:val="Akapitzlist"/>
        <w:numPr>
          <w:ilvl w:val="1"/>
          <w:numId w:val="45"/>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2 649,86 zł;</w:t>
      </w:r>
    </w:p>
    <w:p w14:paraId="7AEF083D" w14:textId="77777777" w:rsidR="004E709C" w:rsidRPr="001213D6" w:rsidRDefault="004E709C" w:rsidP="00091F23">
      <w:pPr>
        <w:pStyle w:val="Akapitzlist"/>
        <w:numPr>
          <w:ilvl w:val="1"/>
          <w:numId w:val="45"/>
        </w:numPr>
        <w:spacing w:after="160"/>
        <w:jc w:val="both"/>
        <w:rPr>
          <w:rFonts w:ascii="Times New Roman" w:hAnsi="Times New Roman" w:cs="Times New Roman"/>
        </w:rPr>
      </w:pPr>
      <w:r w:rsidRPr="001213D6">
        <w:rPr>
          <w:rFonts w:ascii="Times New Roman" w:hAnsi="Times New Roman" w:cs="Times New Roman"/>
        </w:rPr>
        <w:t>zakup środków dydaktycznych i książek w kwocie 964,11 zł;</w:t>
      </w:r>
    </w:p>
    <w:p w14:paraId="3F1C11C2" w14:textId="77777777" w:rsidR="004E709C" w:rsidRPr="001213D6" w:rsidRDefault="004E709C" w:rsidP="00091F23">
      <w:pPr>
        <w:pStyle w:val="Akapitzlist"/>
        <w:numPr>
          <w:ilvl w:val="1"/>
          <w:numId w:val="45"/>
        </w:numPr>
        <w:spacing w:after="160"/>
        <w:jc w:val="both"/>
        <w:rPr>
          <w:rFonts w:ascii="Times New Roman" w:hAnsi="Times New Roman" w:cs="Times New Roman"/>
        </w:rPr>
      </w:pPr>
      <w:r w:rsidRPr="001213D6">
        <w:rPr>
          <w:rFonts w:ascii="Times New Roman" w:hAnsi="Times New Roman" w:cs="Times New Roman"/>
        </w:rPr>
        <w:t>zakup materiałów i wyposażenia w kwocie 848,63 zł;</w:t>
      </w:r>
    </w:p>
    <w:p w14:paraId="32E21439" w14:textId="77777777" w:rsidR="004E709C" w:rsidRPr="001213D6" w:rsidRDefault="004E709C" w:rsidP="00091F23">
      <w:pPr>
        <w:pStyle w:val="Akapitzlist"/>
        <w:numPr>
          <w:ilvl w:val="1"/>
          <w:numId w:val="45"/>
        </w:numPr>
        <w:spacing w:after="160"/>
        <w:jc w:val="both"/>
        <w:rPr>
          <w:rFonts w:ascii="Times New Roman" w:hAnsi="Times New Roman" w:cs="Times New Roman"/>
        </w:rPr>
      </w:pPr>
      <w:r w:rsidRPr="001213D6">
        <w:rPr>
          <w:rFonts w:ascii="Times New Roman" w:hAnsi="Times New Roman" w:cs="Times New Roman"/>
        </w:rPr>
        <w:t>zakup usług zdrowotnych w kwocie 208,95 zł;</w:t>
      </w:r>
    </w:p>
    <w:p w14:paraId="262E92E5" w14:textId="77777777" w:rsidR="004E709C" w:rsidRPr="001213D6" w:rsidRDefault="004E709C" w:rsidP="00091F23">
      <w:pPr>
        <w:pStyle w:val="Akapitzlist"/>
        <w:numPr>
          <w:ilvl w:val="0"/>
          <w:numId w:val="45"/>
        </w:numPr>
        <w:spacing w:after="160"/>
        <w:jc w:val="both"/>
        <w:rPr>
          <w:rFonts w:ascii="Times New Roman" w:hAnsi="Times New Roman" w:cs="Times New Roman"/>
        </w:rPr>
      </w:pPr>
      <w:r w:rsidRPr="001213D6">
        <w:rPr>
          <w:rFonts w:ascii="Times New Roman" w:hAnsi="Times New Roman" w:cs="Times New Roman"/>
        </w:rPr>
        <w:t>w rozdziale 85415 Pomoc materialna dla uczniów o charakterze socjalnym wydatkowano kwotę 21 497,99 zł, co stanowi 69,44% planu rocznego wynoszącego 30 960,00 zł. Niniejsza wartość została wydatkowana na:</w:t>
      </w:r>
    </w:p>
    <w:p w14:paraId="63C619E8" w14:textId="77777777" w:rsidR="004E709C" w:rsidRPr="001213D6" w:rsidRDefault="004E709C" w:rsidP="00091F23">
      <w:pPr>
        <w:pStyle w:val="Akapitzlist"/>
        <w:numPr>
          <w:ilvl w:val="1"/>
          <w:numId w:val="45"/>
        </w:numPr>
        <w:spacing w:after="160"/>
        <w:jc w:val="both"/>
        <w:rPr>
          <w:rFonts w:ascii="Times New Roman" w:hAnsi="Times New Roman" w:cs="Times New Roman"/>
        </w:rPr>
      </w:pPr>
      <w:r w:rsidRPr="001213D6">
        <w:rPr>
          <w:rFonts w:ascii="Times New Roman" w:hAnsi="Times New Roman" w:cs="Times New Roman"/>
        </w:rPr>
        <w:t>stypendia dla uczniów w kwocie 21 497,99 zł.</w:t>
      </w:r>
    </w:p>
    <w:p w14:paraId="41DCB465" w14:textId="77777777" w:rsidR="004E709C" w:rsidRPr="001213D6" w:rsidRDefault="004E709C" w:rsidP="00494D60">
      <w:pPr>
        <w:pStyle w:val="Akapitzlist"/>
        <w:ind w:left="1200"/>
        <w:jc w:val="both"/>
        <w:rPr>
          <w:rFonts w:ascii="Times New Roman" w:hAnsi="Times New Roman" w:cs="Times New Roman"/>
        </w:rPr>
      </w:pPr>
      <w:r w:rsidRPr="001213D6">
        <w:rPr>
          <w:rFonts w:ascii="Times New Roman" w:hAnsi="Times New Roman" w:cs="Times New Roman"/>
        </w:rPr>
        <w:t>(udzielono stypendia szkolne dla 30 uczniów)</w:t>
      </w:r>
    </w:p>
    <w:p w14:paraId="4B015BBC"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855 - Rodzina</w:t>
      </w:r>
    </w:p>
    <w:p w14:paraId="0E291B5C"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4 153 680,05 zł, zaś zrealizowane w kwocie 4 136 702,41 zł, w rezultacie stopień realizacji wydatków bieżących wyniósł 99,59%. Środki te przeznaczono na:</w:t>
      </w:r>
    </w:p>
    <w:p w14:paraId="5A0B46A7" w14:textId="77777777" w:rsidR="004E709C" w:rsidRPr="001213D6" w:rsidRDefault="004E709C" w:rsidP="00091F23">
      <w:pPr>
        <w:pStyle w:val="Akapitzlist"/>
        <w:numPr>
          <w:ilvl w:val="0"/>
          <w:numId w:val="46"/>
        </w:numPr>
        <w:spacing w:after="160"/>
        <w:jc w:val="both"/>
        <w:rPr>
          <w:rFonts w:ascii="Times New Roman" w:hAnsi="Times New Roman" w:cs="Times New Roman"/>
        </w:rPr>
      </w:pPr>
      <w:r w:rsidRPr="001213D6">
        <w:rPr>
          <w:rFonts w:ascii="Times New Roman" w:hAnsi="Times New Roman" w:cs="Times New Roman"/>
        </w:rPr>
        <w:lastRenderedPageBreak/>
        <w:t>w rozdziale 85501 Świadczenie wychowawcze wydatkowano kwotę 2 670 883,30 zł, co stanowi 99,94% planu rocznego wynoszącego 2 672 467,05 zł. Niniejsza wartość została wydatkowana na:</w:t>
      </w:r>
    </w:p>
    <w:p w14:paraId="7DA25147"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świadczenia społeczne w kwocie 2 648 181,30 zł dla 309 rodzin;</w:t>
      </w:r>
    </w:p>
    <w:p w14:paraId="5714FE1D"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wynagrodzenia osobowe pracowników w kwocie 18 859,00 zł;</w:t>
      </w:r>
    </w:p>
    <w:p w14:paraId="5B6578F9"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składki na ubezpieczenia społeczne w kwocie 3 381,00 zł;</w:t>
      </w:r>
    </w:p>
    <w:p w14:paraId="5EDECB83"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462,00 zł.</w:t>
      </w:r>
    </w:p>
    <w:p w14:paraId="24323F60"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 rozdziale 85502 Świadczenia rodzinne, świadczenie z funduszu alimentacyjnego oraz składki na ubezpieczenia emerytalne i rentowe z ubezpieczenia społecznego</w:t>
      </w:r>
    </w:p>
    <w:p w14:paraId="36B61719" w14:textId="77777777" w:rsidR="004E709C" w:rsidRPr="001213D6" w:rsidRDefault="004E709C" w:rsidP="00091F23">
      <w:pPr>
        <w:pStyle w:val="Akapitzlist"/>
        <w:numPr>
          <w:ilvl w:val="0"/>
          <w:numId w:val="46"/>
        </w:numPr>
        <w:spacing w:after="160"/>
        <w:jc w:val="both"/>
        <w:rPr>
          <w:rFonts w:ascii="Times New Roman" w:hAnsi="Times New Roman" w:cs="Times New Roman"/>
        </w:rPr>
      </w:pPr>
      <w:r w:rsidRPr="001213D6">
        <w:rPr>
          <w:rFonts w:ascii="Times New Roman" w:hAnsi="Times New Roman" w:cs="Times New Roman"/>
        </w:rPr>
        <w:t xml:space="preserve"> wydatkowano kwotę 1 235 053,35 zł, co stanowi 99,25% planu rocznego wynoszącego 1 244 419,00 zł. Niniejsza wartość została wydatkowana na:</w:t>
      </w:r>
    </w:p>
    <w:p w14:paraId="02A0F007"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świadczenia społeczne w kwocie 1 120 067,97 zł  z tego:   zasiłki rodzinne dla 80 osób</w:t>
      </w:r>
    </w:p>
    <w:p w14:paraId="7324FD21" w14:textId="77777777" w:rsidR="004E709C" w:rsidRPr="001213D6" w:rsidRDefault="004E709C" w:rsidP="00494D60">
      <w:pPr>
        <w:pStyle w:val="Akapitzlist"/>
        <w:ind w:left="1200"/>
        <w:jc w:val="both"/>
        <w:rPr>
          <w:rFonts w:ascii="Times New Roman" w:hAnsi="Times New Roman" w:cs="Times New Roman"/>
        </w:rPr>
      </w:pPr>
      <w:r w:rsidRPr="001213D6">
        <w:rPr>
          <w:rFonts w:ascii="Times New Roman" w:hAnsi="Times New Roman" w:cs="Times New Roman"/>
        </w:rPr>
        <w:t>na kwotę 188.626,98 zł oraz dodatki do zasiłków rodzinnych  807.295,36 zł;</w:t>
      </w:r>
    </w:p>
    <w:p w14:paraId="6D0FCADB"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składki na ubezpieczenia społeczne w kwocie 86 703,38 zł;</w:t>
      </w:r>
    </w:p>
    <w:p w14:paraId="11E62BAC"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wynagrodzenia osobowe pracowników w kwocie 27 606,00 zł;</w:t>
      </w:r>
    </w:p>
    <w:p w14:paraId="46261F8E"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676,00 zł.</w:t>
      </w:r>
    </w:p>
    <w:p w14:paraId="3F955BA9" w14:textId="77777777" w:rsidR="004E709C" w:rsidRPr="001213D6" w:rsidRDefault="004E709C" w:rsidP="00091F23">
      <w:pPr>
        <w:pStyle w:val="Akapitzlist"/>
        <w:numPr>
          <w:ilvl w:val="0"/>
          <w:numId w:val="46"/>
        </w:numPr>
        <w:spacing w:after="160"/>
        <w:jc w:val="both"/>
        <w:rPr>
          <w:rFonts w:ascii="Times New Roman" w:hAnsi="Times New Roman" w:cs="Times New Roman"/>
        </w:rPr>
      </w:pPr>
      <w:r w:rsidRPr="001213D6">
        <w:rPr>
          <w:rFonts w:ascii="Times New Roman" w:hAnsi="Times New Roman" w:cs="Times New Roman"/>
        </w:rPr>
        <w:t>w rozdziale 85503 Karta Dużej Rodziny wydatkowano kwotę 177,52 zł, co stanowi 88,76% planu rocznego wynoszącego 200,00 zł. Niniejsza wartość została wydatkowana na:</w:t>
      </w:r>
    </w:p>
    <w:p w14:paraId="5FEA2A66"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zakup materiałów i wyposażenia w kwocie 177,52 zł.</w:t>
      </w:r>
    </w:p>
    <w:p w14:paraId="35697A40" w14:textId="77777777" w:rsidR="004E709C" w:rsidRPr="001213D6" w:rsidRDefault="004E709C" w:rsidP="00091F23">
      <w:pPr>
        <w:pStyle w:val="Akapitzlist"/>
        <w:numPr>
          <w:ilvl w:val="0"/>
          <w:numId w:val="46"/>
        </w:numPr>
        <w:spacing w:after="160"/>
        <w:jc w:val="both"/>
        <w:rPr>
          <w:rFonts w:ascii="Times New Roman" w:hAnsi="Times New Roman" w:cs="Times New Roman"/>
        </w:rPr>
      </w:pPr>
      <w:r w:rsidRPr="001213D6">
        <w:rPr>
          <w:rFonts w:ascii="Times New Roman" w:hAnsi="Times New Roman" w:cs="Times New Roman"/>
        </w:rPr>
        <w:t>w rozdziale 85504 Wspieranie rodziny wydatkowano kwotę 38 384,49 zł, co stanowi 89,69% planu rocznego wynoszącego 42 798,00 zł. Niniejsza wartość została wydatkowana na:</w:t>
      </w:r>
    </w:p>
    <w:p w14:paraId="2A83B202"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wynagrodzenia bezosobowe w kwocie 31 347,50 zł;</w:t>
      </w:r>
    </w:p>
    <w:p w14:paraId="1950B884"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składki na ubezpieczenia społeczne w kwocie 5 071,95 zł;</w:t>
      </w:r>
    </w:p>
    <w:p w14:paraId="48C365DC"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zakup usług pozostałych w kwocie 1 272,00 zł;</w:t>
      </w:r>
    </w:p>
    <w:p w14:paraId="0B2794D2"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693,04 zł;</w:t>
      </w:r>
    </w:p>
    <w:p w14:paraId="08850559" w14:textId="77777777" w:rsidR="004E709C" w:rsidRPr="001213D6" w:rsidRDefault="004E709C" w:rsidP="00091F23">
      <w:pPr>
        <w:pStyle w:val="Akapitzlist"/>
        <w:numPr>
          <w:ilvl w:val="0"/>
          <w:numId w:val="46"/>
        </w:numPr>
        <w:spacing w:after="160"/>
        <w:jc w:val="both"/>
        <w:rPr>
          <w:rFonts w:ascii="Times New Roman" w:hAnsi="Times New Roman" w:cs="Times New Roman"/>
        </w:rPr>
      </w:pPr>
      <w:r w:rsidRPr="001213D6">
        <w:rPr>
          <w:rFonts w:ascii="Times New Roman" w:hAnsi="Times New Roman" w:cs="Times New Roman"/>
        </w:rPr>
        <w:t>w rozdziale 85508 Rodziny zastępcze wydatkowano kwotę 169 248,86 zł, co stanowi 99,17% planu rocznego wynoszącego 170 665,00 zł. Niniejsza wartość została wydatkowana na:</w:t>
      </w:r>
    </w:p>
    <w:p w14:paraId="722ADEA0"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zakup usług przez jednostki samorządu terytorialnego od innych jednostek samorządu terytorialnego w kwocie 169 248,86 zł.(odpłatność za 13 dzieci przebywających w rodzinach zastępczych oraz placówkach opiekuńczych)</w:t>
      </w:r>
    </w:p>
    <w:p w14:paraId="71ABA246" w14:textId="77777777" w:rsidR="004E709C" w:rsidRPr="001213D6" w:rsidRDefault="004E709C" w:rsidP="00091F23">
      <w:pPr>
        <w:pStyle w:val="Akapitzlist"/>
        <w:numPr>
          <w:ilvl w:val="0"/>
          <w:numId w:val="46"/>
        </w:numPr>
        <w:spacing w:after="160"/>
        <w:jc w:val="both"/>
        <w:rPr>
          <w:rFonts w:ascii="Times New Roman" w:hAnsi="Times New Roman" w:cs="Times New Roman"/>
        </w:rPr>
      </w:pPr>
      <w:r w:rsidRPr="001213D6">
        <w:rPr>
          <w:rFonts w:ascii="Times New Roman" w:hAnsi="Times New Roman" w:cs="Times New Roman"/>
        </w:rPr>
        <w:t>w rozdziale 85513 Składki na ubezpieczenie zdrowotne opłacane za osoby pobierające niektóre świadczenia rodzinne oraz za osoby pobierające zasiłki dla opiekunów wydatkowano kwotę 22 954,89 zł, co stanowi 99,24% planu rocznego wynoszącego 23 131,00 zł. Niniejsza wartość została wydatkowana na:</w:t>
      </w:r>
    </w:p>
    <w:p w14:paraId="607D44E6" w14:textId="77777777" w:rsidR="004E709C" w:rsidRPr="001213D6" w:rsidRDefault="004E709C" w:rsidP="00091F23">
      <w:pPr>
        <w:pStyle w:val="Akapitzlist"/>
        <w:numPr>
          <w:ilvl w:val="1"/>
          <w:numId w:val="46"/>
        </w:numPr>
        <w:spacing w:after="160"/>
        <w:jc w:val="both"/>
        <w:rPr>
          <w:rFonts w:ascii="Times New Roman" w:hAnsi="Times New Roman" w:cs="Times New Roman"/>
        </w:rPr>
      </w:pPr>
      <w:r w:rsidRPr="001213D6">
        <w:rPr>
          <w:rFonts w:ascii="Times New Roman" w:hAnsi="Times New Roman" w:cs="Times New Roman"/>
        </w:rPr>
        <w:t>składki na ubezpieczenie zdrowotne w kwocie 22 954,89 zł.</w:t>
      </w:r>
    </w:p>
    <w:p w14:paraId="7D0E6C45"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900 - Gospodarka komunalna i ochrona środowiska</w:t>
      </w:r>
    </w:p>
    <w:p w14:paraId="2D5C98F7"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1 159 318,46 zł, zaś zrealizowane w kwocie 1 055 424,82 zł, w rezultacie stopień realizacji wydatków bieżących wyniósł 91,04%. Środki te przeznaczono na:</w:t>
      </w:r>
    </w:p>
    <w:p w14:paraId="546505FC" w14:textId="77777777" w:rsidR="004E709C" w:rsidRPr="001213D6" w:rsidRDefault="004E709C" w:rsidP="00091F23">
      <w:pPr>
        <w:pStyle w:val="Akapitzlist"/>
        <w:numPr>
          <w:ilvl w:val="0"/>
          <w:numId w:val="47"/>
        </w:numPr>
        <w:spacing w:after="160"/>
        <w:jc w:val="both"/>
        <w:rPr>
          <w:rFonts w:ascii="Times New Roman" w:hAnsi="Times New Roman" w:cs="Times New Roman"/>
        </w:rPr>
      </w:pPr>
      <w:r w:rsidRPr="001213D6">
        <w:rPr>
          <w:rFonts w:ascii="Times New Roman" w:hAnsi="Times New Roman" w:cs="Times New Roman"/>
        </w:rPr>
        <w:t>w rozdziale 90002 Gospodarka odpadami komunalnymi wydatkowano kwotę 499 897,10 zł, co stanowi 97,92% planu rocznego wynoszącego 510 510,25 zł. Niniejsza wartość została wydatkowana na:</w:t>
      </w:r>
    </w:p>
    <w:p w14:paraId="42A36E9C"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zakup usług pozostałych w kwocie 419 056,21 zł;</w:t>
      </w:r>
    </w:p>
    <w:p w14:paraId="12D73D40"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wynagrodzenia osobowe pracowników w kwocie 63 355,59 zł;</w:t>
      </w:r>
    </w:p>
    <w:p w14:paraId="66558D46"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składki na ubezpieczenia społeczne w kwocie 10 989,97 zł;</w:t>
      </w:r>
    </w:p>
    <w:p w14:paraId="7B19AC24"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lastRenderedPageBreak/>
        <w:t>dodatkowe wynagrodzenie roczne w kwocie 3 800,00 zł;</w:t>
      </w:r>
    </w:p>
    <w:p w14:paraId="22EDC8A2"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1 550,26 zł;</w:t>
      </w:r>
    </w:p>
    <w:p w14:paraId="1736A387"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1 145,07 zł;</w:t>
      </w:r>
    </w:p>
    <w:p w14:paraId="262C401F" w14:textId="77777777" w:rsidR="004E709C" w:rsidRPr="001213D6" w:rsidRDefault="004E709C" w:rsidP="00091F23">
      <w:pPr>
        <w:pStyle w:val="Akapitzlist"/>
        <w:numPr>
          <w:ilvl w:val="0"/>
          <w:numId w:val="47"/>
        </w:numPr>
        <w:spacing w:after="160"/>
        <w:jc w:val="both"/>
        <w:rPr>
          <w:rFonts w:ascii="Times New Roman" w:hAnsi="Times New Roman" w:cs="Times New Roman"/>
        </w:rPr>
      </w:pPr>
      <w:r w:rsidRPr="001213D6">
        <w:rPr>
          <w:rFonts w:ascii="Times New Roman" w:hAnsi="Times New Roman" w:cs="Times New Roman"/>
        </w:rPr>
        <w:t>w rozdziale 90003 Oczyszczanie miast i wsi wydatkowano kwotę 17 094,88 zł, co stanowi 85,79% planu rocznego wynoszącego 19 926,00 zł. Niniejsza wartość została wydatkowana na:</w:t>
      </w:r>
    </w:p>
    <w:p w14:paraId="0AA4A315"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zakup usług pozostałych w kwocie 17 094,88 zł.(wywóz odpadów komunalnych )</w:t>
      </w:r>
    </w:p>
    <w:p w14:paraId="69110A7C" w14:textId="77777777" w:rsidR="004E709C" w:rsidRPr="001213D6" w:rsidRDefault="004E709C" w:rsidP="00091F23">
      <w:pPr>
        <w:pStyle w:val="Akapitzlist"/>
        <w:numPr>
          <w:ilvl w:val="0"/>
          <w:numId w:val="47"/>
        </w:numPr>
        <w:spacing w:after="160"/>
        <w:jc w:val="both"/>
        <w:rPr>
          <w:rFonts w:ascii="Times New Roman" w:hAnsi="Times New Roman" w:cs="Times New Roman"/>
        </w:rPr>
      </w:pPr>
      <w:r w:rsidRPr="001213D6">
        <w:rPr>
          <w:rFonts w:ascii="Times New Roman" w:hAnsi="Times New Roman" w:cs="Times New Roman"/>
        </w:rPr>
        <w:t>w rozdziale 90013 Schroniska dla zwierząt wydatkowano kwotę 24 682,02 zł, co stanowi 89,75% planu rocznego wynoszącego 27 500,00 zł. Niniejsza wartość została wydatkowana na:</w:t>
      </w:r>
    </w:p>
    <w:p w14:paraId="4DCC172E"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zakup usług pozostałych w kwocie 24 682,02 zł;(prowadzenie schroniska )</w:t>
      </w:r>
    </w:p>
    <w:p w14:paraId="29A21B46" w14:textId="77777777" w:rsidR="004E709C" w:rsidRPr="001213D6" w:rsidRDefault="004E709C" w:rsidP="00091F23">
      <w:pPr>
        <w:pStyle w:val="Akapitzlist"/>
        <w:numPr>
          <w:ilvl w:val="0"/>
          <w:numId w:val="47"/>
        </w:numPr>
        <w:spacing w:after="160"/>
        <w:jc w:val="both"/>
        <w:rPr>
          <w:rFonts w:ascii="Times New Roman" w:hAnsi="Times New Roman" w:cs="Times New Roman"/>
        </w:rPr>
      </w:pPr>
      <w:r w:rsidRPr="001213D6">
        <w:rPr>
          <w:rFonts w:ascii="Times New Roman" w:hAnsi="Times New Roman" w:cs="Times New Roman"/>
        </w:rPr>
        <w:t>w rozdziale 90015 Oświetlenie ulic, placów i dróg wydatkowano kwotę 140 762,17 zł, co stanowi 98,78% planu rocznego wynoszącego 142 500,00 zł. Niniejsza wartość została wydatkowana na:</w:t>
      </w:r>
    </w:p>
    <w:p w14:paraId="4AFD24EB"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zakup usług pozostałych w kwocie 137 901,48 zł;</w:t>
      </w:r>
    </w:p>
    <w:p w14:paraId="6C7E3910"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zakup energii w kwocie 2 860,69 zł.</w:t>
      </w:r>
    </w:p>
    <w:p w14:paraId="41601805" w14:textId="77777777" w:rsidR="004E709C" w:rsidRPr="001213D6" w:rsidRDefault="004E709C" w:rsidP="00091F23">
      <w:pPr>
        <w:pStyle w:val="Akapitzlist"/>
        <w:numPr>
          <w:ilvl w:val="0"/>
          <w:numId w:val="47"/>
        </w:numPr>
        <w:spacing w:after="160"/>
        <w:jc w:val="both"/>
        <w:rPr>
          <w:rFonts w:ascii="Times New Roman" w:hAnsi="Times New Roman" w:cs="Times New Roman"/>
        </w:rPr>
      </w:pPr>
      <w:r w:rsidRPr="001213D6">
        <w:rPr>
          <w:rFonts w:ascii="Times New Roman" w:hAnsi="Times New Roman" w:cs="Times New Roman"/>
        </w:rPr>
        <w:t>w rozdziale 90026 Pozostałe działania związane z gospodarką odpadami wydatkowano kwotę 47 998,16 zł, co stanowi 96,85% planu rocznego wynoszącego 49 561,20 zł. Niniejsza wartość została wydatkowana na:</w:t>
      </w:r>
    </w:p>
    <w:p w14:paraId="1E863F60"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zakup usług pozostałych w kwocie 47 330,84 zł;</w:t>
      </w:r>
    </w:p>
    <w:p w14:paraId="1F3A0B43"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koszty postępowania sądowego i prokuratorskiego w kwocie 667,32 zł.</w:t>
      </w:r>
    </w:p>
    <w:p w14:paraId="10CEC476" w14:textId="77777777" w:rsidR="004E709C" w:rsidRPr="001213D6" w:rsidRDefault="004E709C" w:rsidP="00091F23">
      <w:pPr>
        <w:pStyle w:val="Akapitzlist"/>
        <w:numPr>
          <w:ilvl w:val="0"/>
          <w:numId w:val="47"/>
        </w:numPr>
        <w:spacing w:after="160"/>
        <w:jc w:val="both"/>
        <w:rPr>
          <w:rFonts w:ascii="Times New Roman" w:hAnsi="Times New Roman" w:cs="Times New Roman"/>
        </w:rPr>
      </w:pPr>
      <w:r w:rsidRPr="001213D6">
        <w:rPr>
          <w:rFonts w:ascii="Times New Roman" w:hAnsi="Times New Roman" w:cs="Times New Roman"/>
        </w:rPr>
        <w:t>w rozdziale 90095 Pozostała działalność wydatkowano kwotę 324 990,49 zł, co stanowi 79,79% planu rocznego wynoszącego 407 321,01 zł. Niniejsza wartość została wydatkowana na:</w:t>
      </w:r>
    </w:p>
    <w:p w14:paraId="6753A268"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zakup usług pozostałych w kwocie 182 733,06 zł;</w:t>
      </w:r>
    </w:p>
    <w:p w14:paraId="0E8A4AD3"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zakup materiałów i wyposażenia w kwocie 49 786,74 zł;</w:t>
      </w:r>
    </w:p>
    <w:p w14:paraId="6A65285D"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zakup energii w kwocie 31 543,62 zł;</w:t>
      </w:r>
    </w:p>
    <w:p w14:paraId="45CA5BF7"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wynagrodzenia osobowe pracowników w kwocie 28 895,61 zł;</w:t>
      </w:r>
    </w:p>
    <w:p w14:paraId="7F36E6F2"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wynagrodzenia bezosobowe w kwocie 10 425,00 zł;</w:t>
      </w:r>
    </w:p>
    <w:p w14:paraId="7846D868"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składki na ubezpieczenia społeczne w kwocie 7 586,20 zł;</w:t>
      </w:r>
    </w:p>
    <w:p w14:paraId="50E90FC8"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dodatkowe wynagrodzenie roczne w kwocie 5 975,38 zł;</w:t>
      </w:r>
    </w:p>
    <w:p w14:paraId="180F4B31"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4 354,24 zł;</w:t>
      </w:r>
    </w:p>
    <w:p w14:paraId="1DC460FB"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2 469,64 zł;</w:t>
      </w:r>
    </w:p>
    <w:p w14:paraId="11C95048"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różne opłaty i składki w kwocie 761,00 zł;</w:t>
      </w:r>
    </w:p>
    <w:p w14:paraId="73199E7D" w14:textId="77777777" w:rsidR="004E709C" w:rsidRPr="001213D6" w:rsidRDefault="004E709C" w:rsidP="00091F23">
      <w:pPr>
        <w:pStyle w:val="Akapitzlist"/>
        <w:numPr>
          <w:ilvl w:val="1"/>
          <w:numId w:val="47"/>
        </w:numPr>
        <w:spacing w:after="160"/>
        <w:jc w:val="both"/>
        <w:rPr>
          <w:rFonts w:ascii="Times New Roman" w:hAnsi="Times New Roman" w:cs="Times New Roman"/>
        </w:rPr>
      </w:pPr>
      <w:r w:rsidRPr="001213D6">
        <w:rPr>
          <w:rFonts w:ascii="Times New Roman" w:hAnsi="Times New Roman" w:cs="Times New Roman"/>
        </w:rPr>
        <w:t>zakup usług zdrowotnych w kwocie 460,00 zł.</w:t>
      </w:r>
    </w:p>
    <w:p w14:paraId="38E2146D"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921 - Kultura i ochrona dziedzictwa narodowego</w:t>
      </w:r>
    </w:p>
    <w:p w14:paraId="54366C8B"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487 323,28 zł, zaś zrealizowane w kwocie 428 365,01 zł, w rezultacie stopień realizacji wydatków bieżących wyniósł 87,90%. Środki te przeznaczono na:</w:t>
      </w:r>
    </w:p>
    <w:p w14:paraId="46EEED42" w14:textId="77777777" w:rsidR="004E709C" w:rsidRPr="001213D6" w:rsidRDefault="004E709C" w:rsidP="00091F23">
      <w:pPr>
        <w:pStyle w:val="Akapitzlist"/>
        <w:numPr>
          <w:ilvl w:val="0"/>
          <w:numId w:val="48"/>
        </w:numPr>
        <w:spacing w:after="160"/>
        <w:jc w:val="both"/>
        <w:rPr>
          <w:rFonts w:ascii="Times New Roman" w:hAnsi="Times New Roman" w:cs="Times New Roman"/>
        </w:rPr>
      </w:pPr>
      <w:r w:rsidRPr="001213D6">
        <w:rPr>
          <w:rFonts w:ascii="Times New Roman" w:hAnsi="Times New Roman" w:cs="Times New Roman"/>
        </w:rPr>
        <w:t>w rozdziale 92109 Domy i ośrodki kultury, świetlice i kluby wydatkowano kwotę 293 887,40 zł, co stanowi 86,90% planu rocznego wynoszącego 338 185,28 zł. Niniejsza wartość została wydatkowana na:</w:t>
      </w:r>
    </w:p>
    <w:p w14:paraId="5710D1DF" w14:textId="77777777" w:rsidR="004E709C" w:rsidRPr="001213D6" w:rsidRDefault="004E709C" w:rsidP="00091F23">
      <w:pPr>
        <w:pStyle w:val="Akapitzlist"/>
        <w:numPr>
          <w:ilvl w:val="1"/>
          <w:numId w:val="48"/>
        </w:numPr>
        <w:spacing w:after="160"/>
        <w:jc w:val="both"/>
        <w:rPr>
          <w:rFonts w:ascii="Times New Roman" w:hAnsi="Times New Roman" w:cs="Times New Roman"/>
        </w:rPr>
      </w:pPr>
      <w:r w:rsidRPr="001213D6">
        <w:rPr>
          <w:rFonts w:ascii="Times New Roman" w:hAnsi="Times New Roman" w:cs="Times New Roman"/>
        </w:rPr>
        <w:t>dotacja podmiotowa z budżetu dla samorządowej instytucji kultury w kwocie 204 996,14 zł; Od 1marca  2021 rozpoczęła działalność samorządowa instytucja kultury pod .nazwą Gminny Ośrodek  Kultury i Biblioteka w Brzeżnie</w:t>
      </w:r>
    </w:p>
    <w:p w14:paraId="3B502A22" w14:textId="77777777" w:rsidR="004E709C" w:rsidRPr="001213D6" w:rsidRDefault="004E709C" w:rsidP="00091F23">
      <w:pPr>
        <w:pStyle w:val="Akapitzlist"/>
        <w:numPr>
          <w:ilvl w:val="1"/>
          <w:numId w:val="48"/>
        </w:numPr>
        <w:spacing w:after="160"/>
        <w:jc w:val="both"/>
        <w:rPr>
          <w:rFonts w:ascii="Times New Roman" w:hAnsi="Times New Roman" w:cs="Times New Roman"/>
        </w:rPr>
      </w:pPr>
      <w:r w:rsidRPr="001213D6">
        <w:rPr>
          <w:rFonts w:ascii="Times New Roman" w:hAnsi="Times New Roman" w:cs="Times New Roman"/>
        </w:rPr>
        <w:t>zakup energii w kwocie 59 165,47 zł;</w:t>
      </w:r>
    </w:p>
    <w:p w14:paraId="0D6D3731" w14:textId="77777777" w:rsidR="004E709C" w:rsidRPr="001213D6" w:rsidRDefault="004E709C" w:rsidP="00494D60">
      <w:pPr>
        <w:pStyle w:val="Akapitzlist"/>
        <w:ind w:left="1200"/>
        <w:jc w:val="both"/>
        <w:rPr>
          <w:rFonts w:ascii="Times New Roman" w:hAnsi="Times New Roman" w:cs="Times New Roman"/>
        </w:rPr>
      </w:pPr>
      <w:r w:rsidRPr="001213D6">
        <w:rPr>
          <w:rFonts w:ascii="Times New Roman" w:hAnsi="Times New Roman" w:cs="Times New Roman"/>
        </w:rPr>
        <w:t>-energia elektryczna, gaz  na świetlice wiejskie</w:t>
      </w:r>
    </w:p>
    <w:p w14:paraId="31EB084D" w14:textId="77777777" w:rsidR="004E709C" w:rsidRPr="001213D6" w:rsidRDefault="004E709C" w:rsidP="00091F23">
      <w:pPr>
        <w:pStyle w:val="Akapitzlist"/>
        <w:numPr>
          <w:ilvl w:val="1"/>
          <w:numId w:val="48"/>
        </w:numPr>
        <w:spacing w:after="160"/>
        <w:jc w:val="both"/>
        <w:rPr>
          <w:rFonts w:ascii="Times New Roman" w:hAnsi="Times New Roman" w:cs="Times New Roman"/>
        </w:rPr>
      </w:pPr>
      <w:r w:rsidRPr="001213D6">
        <w:rPr>
          <w:rFonts w:ascii="Times New Roman" w:hAnsi="Times New Roman" w:cs="Times New Roman"/>
        </w:rPr>
        <w:t>zakup materiałów i wyposażenia w kwocie 15 939,05 zł;</w:t>
      </w:r>
    </w:p>
    <w:p w14:paraId="20AA3FFA" w14:textId="77777777" w:rsidR="004E709C" w:rsidRPr="001213D6" w:rsidRDefault="004E709C" w:rsidP="00091F23">
      <w:pPr>
        <w:pStyle w:val="Akapitzlist"/>
        <w:numPr>
          <w:ilvl w:val="1"/>
          <w:numId w:val="48"/>
        </w:numPr>
        <w:spacing w:after="160"/>
        <w:jc w:val="both"/>
        <w:rPr>
          <w:rFonts w:ascii="Times New Roman" w:hAnsi="Times New Roman" w:cs="Times New Roman"/>
        </w:rPr>
      </w:pPr>
      <w:r w:rsidRPr="001213D6">
        <w:rPr>
          <w:rFonts w:ascii="Times New Roman" w:hAnsi="Times New Roman" w:cs="Times New Roman"/>
        </w:rPr>
        <w:t>zakup usług pozostałych w kwocie 13 786,74 zł;</w:t>
      </w:r>
    </w:p>
    <w:p w14:paraId="3E6510AB" w14:textId="77777777" w:rsidR="004E709C" w:rsidRPr="001213D6" w:rsidRDefault="004E709C" w:rsidP="00091F23">
      <w:pPr>
        <w:pStyle w:val="Akapitzlist"/>
        <w:numPr>
          <w:ilvl w:val="0"/>
          <w:numId w:val="48"/>
        </w:numPr>
        <w:spacing w:after="160"/>
        <w:jc w:val="both"/>
        <w:rPr>
          <w:rFonts w:ascii="Times New Roman" w:hAnsi="Times New Roman" w:cs="Times New Roman"/>
        </w:rPr>
      </w:pPr>
      <w:r w:rsidRPr="001213D6">
        <w:rPr>
          <w:rFonts w:ascii="Times New Roman" w:hAnsi="Times New Roman" w:cs="Times New Roman"/>
        </w:rPr>
        <w:lastRenderedPageBreak/>
        <w:t>w rozdziale 92116 Biblioteki wydatkowano kwotę 124 477,61 zł, co stanowi 89,46% planu rocznego wynoszącego 139 138,00 zł. Niniejsza wartość została wydatkowana na:</w:t>
      </w:r>
    </w:p>
    <w:p w14:paraId="463D4876" w14:textId="77777777" w:rsidR="004E709C" w:rsidRPr="001213D6" w:rsidRDefault="004E709C" w:rsidP="00091F23">
      <w:pPr>
        <w:pStyle w:val="Akapitzlist"/>
        <w:numPr>
          <w:ilvl w:val="1"/>
          <w:numId w:val="48"/>
        </w:numPr>
        <w:spacing w:after="160"/>
        <w:jc w:val="both"/>
        <w:rPr>
          <w:rFonts w:ascii="Times New Roman" w:hAnsi="Times New Roman" w:cs="Times New Roman"/>
        </w:rPr>
      </w:pPr>
      <w:r w:rsidRPr="001213D6">
        <w:rPr>
          <w:rFonts w:ascii="Times New Roman" w:hAnsi="Times New Roman" w:cs="Times New Roman"/>
        </w:rPr>
        <w:t>wynagrodzenia osobowe pracowników w kwocie 95 676,02 zł;</w:t>
      </w:r>
    </w:p>
    <w:p w14:paraId="3811B6A0" w14:textId="77777777" w:rsidR="004E709C" w:rsidRPr="001213D6" w:rsidRDefault="004E709C" w:rsidP="00091F23">
      <w:pPr>
        <w:pStyle w:val="Akapitzlist"/>
        <w:numPr>
          <w:ilvl w:val="1"/>
          <w:numId w:val="48"/>
        </w:numPr>
        <w:spacing w:after="160"/>
        <w:jc w:val="both"/>
        <w:rPr>
          <w:rFonts w:ascii="Times New Roman" w:hAnsi="Times New Roman" w:cs="Times New Roman"/>
        </w:rPr>
      </w:pPr>
      <w:r w:rsidRPr="001213D6">
        <w:rPr>
          <w:rFonts w:ascii="Times New Roman" w:hAnsi="Times New Roman" w:cs="Times New Roman"/>
        </w:rPr>
        <w:t>składki na ubezpieczenia społeczne w kwocie 12 377,09 zł;</w:t>
      </w:r>
    </w:p>
    <w:p w14:paraId="1A97F736" w14:textId="77777777" w:rsidR="004E709C" w:rsidRPr="001213D6" w:rsidRDefault="004E709C" w:rsidP="00091F23">
      <w:pPr>
        <w:pStyle w:val="Akapitzlist"/>
        <w:numPr>
          <w:ilvl w:val="1"/>
          <w:numId w:val="48"/>
        </w:numPr>
        <w:spacing w:after="160"/>
        <w:jc w:val="both"/>
        <w:rPr>
          <w:rFonts w:ascii="Times New Roman" w:hAnsi="Times New Roman" w:cs="Times New Roman"/>
        </w:rPr>
      </w:pPr>
      <w:r w:rsidRPr="001213D6">
        <w:rPr>
          <w:rFonts w:ascii="Times New Roman" w:hAnsi="Times New Roman" w:cs="Times New Roman"/>
        </w:rPr>
        <w:t>dodatkowe wynagrodzenie roczne w kwocie 8 511,72 zł;</w:t>
      </w:r>
    </w:p>
    <w:p w14:paraId="52F39959" w14:textId="77777777" w:rsidR="004E709C" w:rsidRPr="001213D6" w:rsidRDefault="004E709C" w:rsidP="00091F23">
      <w:pPr>
        <w:pStyle w:val="Akapitzlist"/>
        <w:numPr>
          <w:ilvl w:val="1"/>
          <w:numId w:val="48"/>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3 100,00 zł;</w:t>
      </w:r>
    </w:p>
    <w:p w14:paraId="664ED727" w14:textId="77777777" w:rsidR="004E709C" w:rsidRPr="001213D6" w:rsidRDefault="004E709C" w:rsidP="00091F23">
      <w:pPr>
        <w:pStyle w:val="Akapitzlist"/>
        <w:numPr>
          <w:ilvl w:val="1"/>
          <w:numId w:val="48"/>
        </w:numPr>
        <w:spacing w:after="160"/>
        <w:jc w:val="both"/>
        <w:rPr>
          <w:rFonts w:ascii="Times New Roman" w:hAnsi="Times New Roman" w:cs="Times New Roman"/>
        </w:rPr>
      </w:pPr>
      <w:r w:rsidRPr="001213D6">
        <w:rPr>
          <w:rFonts w:ascii="Times New Roman" w:hAnsi="Times New Roman" w:cs="Times New Roman"/>
        </w:rPr>
        <w:t>zakup środków dydaktycznych i książek w kwocie 2 890,46 zł;</w:t>
      </w:r>
    </w:p>
    <w:p w14:paraId="79A0DB9D" w14:textId="77777777" w:rsidR="004E709C" w:rsidRPr="001213D6" w:rsidRDefault="004E709C" w:rsidP="00091F23">
      <w:pPr>
        <w:pStyle w:val="Akapitzlist"/>
        <w:numPr>
          <w:ilvl w:val="1"/>
          <w:numId w:val="48"/>
        </w:numPr>
        <w:spacing w:after="160"/>
        <w:jc w:val="both"/>
        <w:rPr>
          <w:rFonts w:ascii="Times New Roman" w:hAnsi="Times New Roman" w:cs="Times New Roman"/>
        </w:rPr>
      </w:pPr>
      <w:r w:rsidRPr="001213D6">
        <w:rPr>
          <w:rFonts w:ascii="Times New Roman" w:hAnsi="Times New Roman" w:cs="Times New Roman"/>
        </w:rPr>
        <w:t>zakup materiałów i wyposażenia w kwocie 1 922,32 zł.</w:t>
      </w:r>
    </w:p>
    <w:p w14:paraId="2B161E2E" w14:textId="77777777" w:rsidR="004E709C" w:rsidRPr="001213D6" w:rsidRDefault="004E709C" w:rsidP="00494D60">
      <w:pPr>
        <w:pStyle w:val="Akapitzlist"/>
        <w:ind w:left="1200"/>
        <w:jc w:val="both"/>
        <w:rPr>
          <w:rFonts w:ascii="Times New Roman" w:hAnsi="Times New Roman" w:cs="Times New Roman"/>
        </w:rPr>
      </w:pPr>
      <w:r w:rsidRPr="001213D6">
        <w:rPr>
          <w:rFonts w:ascii="Times New Roman" w:hAnsi="Times New Roman" w:cs="Times New Roman"/>
        </w:rPr>
        <w:t>Biblioteka funkcjonowała do 31 lipca 2021 roku</w:t>
      </w:r>
    </w:p>
    <w:p w14:paraId="0A90A634" w14:textId="77777777" w:rsidR="004E709C" w:rsidRPr="001213D6" w:rsidRDefault="004E709C" w:rsidP="00494D60">
      <w:pPr>
        <w:pStyle w:val="Akapitzlist"/>
        <w:ind w:left="1200"/>
        <w:jc w:val="both"/>
        <w:rPr>
          <w:rFonts w:ascii="Times New Roman" w:hAnsi="Times New Roman" w:cs="Times New Roman"/>
        </w:rPr>
      </w:pPr>
    </w:p>
    <w:p w14:paraId="6A44C40C" w14:textId="77777777" w:rsidR="004E709C" w:rsidRPr="001213D6" w:rsidRDefault="004E709C" w:rsidP="00091F23">
      <w:pPr>
        <w:pStyle w:val="Akapitzlist"/>
        <w:numPr>
          <w:ilvl w:val="0"/>
          <w:numId w:val="48"/>
        </w:numPr>
        <w:spacing w:after="160"/>
        <w:jc w:val="both"/>
        <w:rPr>
          <w:rFonts w:ascii="Times New Roman" w:hAnsi="Times New Roman" w:cs="Times New Roman"/>
        </w:rPr>
      </w:pPr>
      <w:r w:rsidRPr="001213D6">
        <w:rPr>
          <w:rFonts w:ascii="Times New Roman" w:hAnsi="Times New Roman" w:cs="Times New Roman"/>
        </w:rPr>
        <w:t>w rozdziale 92120 Ochrona zabytków i opieka nad zabytkami wydatkowano kwotę 10 000,00 zł, co stanowi 100,00% planu rocznego wynoszącego 10 000,00 zł. Niniejsza wartość została wydatkowana na:</w:t>
      </w:r>
    </w:p>
    <w:p w14:paraId="6B21F22C" w14:textId="77777777" w:rsidR="004E709C" w:rsidRPr="001213D6" w:rsidRDefault="004E709C" w:rsidP="00091F23">
      <w:pPr>
        <w:pStyle w:val="Akapitzlist"/>
        <w:numPr>
          <w:ilvl w:val="1"/>
          <w:numId w:val="48"/>
        </w:numPr>
        <w:spacing w:after="160"/>
        <w:jc w:val="both"/>
        <w:rPr>
          <w:rFonts w:ascii="Times New Roman" w:hAnsi="Times New Roman" w:cs="Times New Roman"/>
        </w:rPr>
      </w:pPr>
      <w:r w:rsidRPr="001213D6">
        <w:rPr>
          <w:rFonts w:ascii="Times New Roman" w:hAnsi="Times New Roman" w:cs="Times New Roman"/>
        </w:rPr>
        <w:t>dotacja celowa z budżetu na finansowanie lub dofinansowanie prac remontowych i konserwatorskich obiektów zabytkowych przekazane jednostkom niezaliczanym do sektora finansów publicznych w kwocie 10 000,00 zł.</w:t>
      </w:r>
    </w:p>
    <w:p w14:paraId="10547ED1"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926 - Kultura fizyczna</w:t>
      </w:r>
    </w:p>
    <w:p w14:paraId="1491E315"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bieżące w ramach działu zostały zaplanowane w kwocie 104 295,05 zł, zaś zrealizowane w kwocie 92 289,01 zł, w rezultacie stopień realizacji wydatków bieżących wyniósł 88,49%. Środki te przeznaczono na:</w:t>
      </w:r>
    </w:p>
    <w:p w14:paraId="3BC15739"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w rozdziale 92601 Obiekty sportowe wydatkowano kwotę 73 972,63 zł, co stanowi 96,91% planu rocznego wynoszącego 76 330,25 zł. Niniejsza wartość została wydatkowana na:</w:t>
      </w:r>
    </w:p>
    <w:p w14:paraId="033C0133" w14:textId="77777777" w:rsidR="004E709C" w:rsidRPr="001213D6" w:rsidRDefault="004E709C" w:rsidP="00091F23">
      <w:pPr>
        <w:pStyle w:val="Akapitzlist"/>
        <w:numPr>
          <w:ilvl w:val="1"/>
          <w:numId w:val="49"/>
        </w:numPr>
        <w:spacing w:after="160"/>
        <w:jc w:val="both"/>
        <w:rPr>
          <w:rFonts w:ascii="Times New Roman" w:hAnsi="Times New Roman" w:cs="Times New Roman"/>
        </w:rPr>
      </w:pPr>
      <w:r w:rsidRPr="001213D6">
        <w:rPr>
          <w:rFonts w:ascii="Times New Roman" w:hAnsi="Times New Roman" w:cs="Times New Roman"/>
        </w:rPr>
        <w:t>wynagrodzenia osobowe pracowników w kwocie 51 436,32 zł;</w:t>
      </w:r>
    </w:p>
    <w:p w14:paraId="3006ACB0" w14:textId="77777777" w:rsidR="004E709C" w:rsidRPr="001213D6" w:rsidRDefault="004E709C" w:rsidP="00091F23">
      <w:pPr>
        <w:pStyle w:val="Akapitzlist"/>
        <w:numPr>
          <w:ilvl w:val="1"/>
          <w:numId w:val="49"/>
        </w:numPr>
        <w:spacing w:after="160"/>
        <w:jc w:val="both"/>
        <w:rPr>
          <w:rFonts w:ascii="Times New Roman" w:hAnsi="Times New Roman" w:cs="Times New Roman"/>
        </w:rPr>
      </w:pPr>
      <w:r w:rsidRPr="001213D6">
        <w:rPr>
          <w:rFonts w:ascii="Times New Roman" w:hAnsi="Times New Roman" w:cs="Times New Roman"/>
        </w:rPr>
        <w:t>składki na ubezpieczenia społeczne w kwocie 9 785,69 zł;</w:t>
      </w:r>
    </w:p>
    <w:p w14:paraId="0B1BA765" w14:textId="77777777" w:rsidR="004E709C" w:rsidRPr="001213D6" w:rsidRDefault="004E709C" w:rsidP="00091F23">
      <w:pPr>
        <w:pStyle w:val="Akapitzlist"/>
        <w:numPr>
          <w:ilvl w:val="1"/>
          <w:numId w:val="49"/>
        </w:numPr>
        <w:spacing w:after="160"/>
        <w:jc w:val="both"/>
        <w:rPr>
          <w:rFonts w:ascii="Times New Roman" w:hAnsi="Times New Roman" w:cs="Times New Roman"/>
        </w:rPr>
      </w:pPr>
      <w:r w:rsidRPr="001213D6">
        <w:rPr>
          <w:rFonts w:ascii="Times New Roman" w:hAnsi="Times New Roman" w:cs="Times New Roman"/>
        </w:rPr>
        <w:t>zakup energii w kwocie 5 330,64 zł;</w:t>
      </w:r>
    </w:p>
    <w:p w14:paraId="3EF194CC" w14:textId="77777777" w:rsidR="004E709C" w:rsidRPr="001213D6" w:rsidRDefault="004E709C" w:rsidP="00091F23">
      <w:pPr>
        <w:pStyle w:val="Akapitzlist"/>
        <w:numPr>
          <w:ilvl w:val="1"/>
          <w:numId w:val="49"/>
        </w:numPr>
        <w:spacing w:after="160"/>
        <w:jc w:val="both"/>
        <w:rPr>
          <w:rFonts w:ascii="Times New Roman" w:hAnsi="Times New Roman" w:cs="Times New Roman"/>
        </w:rPr>
      </w:pPr>
      <w:r w:rsidRPr="001213D6">
        <w:rPr>
          <w:rFonts w:ascii="Times New Roman" w:hAnsi="Times New Roman" w:cs="Times New Roman"/>
        </w:rPr>
        <w:t>dodatkowe wynagrodzenie roczne w kwocie 3 801,87 zł;</w:t>
      </w:r>
    </w:p>
    <w:p w14:paraId="54E63E69" w14:textId="77777777" w:rsidR="004E709C" w:rsidRPr="001213D6" w:rsidRDefault="004E709C" w:rsidP="00091F23">
      <w:pPr>
        <w:pStyle w:val="Akapitzlist"/>
        <w:numPr>
          <w:ilvl w:val="1"/>
          <w:numId w:val="49"/>
        </w:numPr>
        <w:spacing w:after="160"/>
        <w:jc w:val="both"/>
        <w:rPr>
          <w:rFonts w:ascii="Times New Roman" w:hAnsi="Times New Roman" w:cs="Times New Roman"/>
        </w:rPr>
      </w:pPr>
      <w:r w:rsidRPr="001213D6">
        <w:rPr>
          <w:rFonts w:ascii="Times New Roman" w:hAnsi="Times New Roman" w:cs="Times New Roman"/>
        </w:rPr>
        <w:t>odpisy na zakładowy fundusz świadczeń socjalnych w kwocie 1 550,26 zł;</w:t>
      </w:r>
    </w:p>
    <w:p w14:paraId="1FF515FE" w14:textId="77777777" w:rsidR="004E709C" w:rsidRPr="001213D6" w:rsidRDefault="004E709C" w:rsidP="00091F23">
      <w:pPr>
        <w:pStyle w:val="Akapitzlist"/>
        <w:numPr>
          <w:ilvl w:val="1"/>
          <w:numId w:val="49"/>
        </w:numPr>
        <w:spacing w:after="160"/>
        <w:jc w:val="both"/>
        <w:rPr>
          <w:rFonts w:ascii="Times New Roman" w:hAnsi="Times New Roman" w:cs="Times New Roman"/>
        </w:rPr>
      </w:pPr>
      <w:r w:rsidRPr="001213D6">
        <w:rPr>
          <w:rFonts w:ascii="Times New Roman" w:hAnsi="Times New Roman" w:cs="Times New Roman"/>
        </w:rPr>
        <w:t>składki na Fundusz Pracy oraz Fundusz Solidarnościowy w kwocie 1 402,04 zł;</w:t>
      </w:r>
    </w:p>
    <w:p w14:paraId="18596E91" w14:textId="77777777" w:rsidR="004E709C" w:rsidRPr="001213D6" w:rsidRDefault="004E709C" w:rsidP="00091F23">
      <w:pPr>
        <w:pStyle w:val="Akapitzlist"/>
        <w:numPr>
          <w:ilvl w:val="1"/>
          <w:numId w:val="49"/>
        </w:numPr>
        <w:spacing w:after="160"/>
        <w:jc w:val="both"/>
        <w:rPr>
          <w:rFonts w:ascii="Times New Roman" w:hAnsi="Times New Roman" w:cs="Times New Roman"/>
        </w:rPr>
      </w:pPr>
      <w:r w:rsidRPr="001213D6">
        <w:rPr>
          <w:rFonts w:ascii="Times New Roman" w:hAnsi="Times New Roman" w:cs="Times New Roman"/>
        </w:rPr>
        <w:t>różne opłaty i składki w kwocie 510,00 zł;</w:t>
      </w:r>
    </w:p>
    <w:p w14:paraId="39F37A7B" w14:textId="77777777" w:rsidR="004E709C" w:rsidRPr="001213D6" w:rsidRDefault="004E709C" w:rsidP="00091F23">
      <w:pPr>
        <w:pStyle w:val="Akapitzlist"/>
        <w:numPr>
          <w:ilvl w:val="1"/>
          <w:numId w:val="49"/>
        </w:numPr>
        <w:spacing w:after="160"/>
        <w:jc w:val="both"/>
        <w:rPr>
          <w:rFonts w:ascii="Times New Roman" w:hAnsi="Times New Roman" w:cs="Times New Roman"/>
        </w:rPr>
      </w:pPr>
      <w:r w:rsidRPr="001213D6">
        <w:rPr>
          <w:rFonts w:ascii="Times New Roman" w:hAnsi="Times New Roman" w:cs="Times New Roman"/>
        </w:rPr>
        <w:t>zakup materiałów i wyposażenia w kwocie 155,81 zł;</w:t>
      </w:r>
    </w:p>
    <w:p w14:paraId="4CAE974D"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w rozdziale 92605 Zadania w zakresie kultury fizycznej wydatkowano kwotę 2 896,90 zł, co stanowi 100,00% planu rocznego wynoszącego 2 896,90 zł. Niniejsza wartość została wydatkowana na:</w:t>
      </w:r>
    </w:p>
    <w:p w14:paraId="60EF3DE9" w14:textId="77777777" w:rsidR="004E709C" w:rsidRPr="001213D6" w:rsidRDefault="004E709C" w:rsidP="00091F23">
      <w:pPr>
        <w:pStyle w:val="Akapitzlist"/>
        <w:numPr>
          <w:ilvl w:val="1"/>
          <w:numId w:val="49"/>
        </w:numPr>
        <w:spacing w:after="160"/>
        <w:jc w:val="both"/>
        <w:rPr>
          <w:rFonts w:ascii="Times New Roman" w:hAnsi="Times New Roman" w:cs="Times New Roman"/>
        </w:rPr>
      </w:pPr>
      <w:r w:rsidRPr="001213D6">
        <w:rPr>
          <w:rFonts w:ascii="Times New Roman" w:hAnsi="Times New Roman" w:cs="Times New Roman"/>
        </w:rPr>
        <w:t>zakup materiałów i wyposażenia w kwocie 2 896,90 zł.</w:t>
      </w:r>
    </w:p>
    <w:p w14:paraId="552704C9"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w rozdziale 92695 Pozostała działalność wydatkowano kwotę 15 419,48 zł, co stanowi 61,51% planu rocznego wynoszącego 25 067,90 zł. Niniejsza wartość została wydatkowana na:</w:t>
      </w:r>
    </w:p>
    <w:p w14:paraId="54EF777F" w14:textId="77777777" w:rsidR="004E709C" w:rsidRPr="001213D6" w:rsidRDefault="004E709C" w:rsidP="00091F23">
      <w:pPr>
        <w:pStyle w:val="Akapitzlist"/>
        <w:numPr>
          <w:ilvl w:val="1"/>
          <w:numId w:val="49"/>
        </w:numPr>
        <w:spacing w:after="160"/>
        <w:jc w:val="both"/>
        <w:rPr>
          <w:rFonts w:ascii="Times New Roman" w:hAnsi="Times New Roman" w:cs="Times New Roman"/>
        </w:rPr>
      </w:pPr>
      <w:r w:rsidRPr="001213D6">
        <w:rPr>
          <w:rFonts w:ascii="Times New Roman" w:hAnsi="Times New Roman" w:cs="Times New Roman"/>
        </w:rPr>
        <w:t>zakup materiałów i wyposażenia w kwocie 15 062,78 zł;</w:t>
      </w:r>
    </w:p>
    <w:p w14:paraId="01C8333C" w14:textId="77777777" w:rsidR="004E709C" w:rsidRPr="001213D6" w:rsidRDefault="004E709C" w:rsidP="00091F23">
      <w:pPr>
        <w:pStyle w:val="Akapitzlist"/>
        <w:numPr>
          <w:ilvl w:val="1"/>
          <w:numId w:val="49"/>
        </w:numPr>
        <w:spacing w:after="160"/>
        <w:jc w:val="both"/>
        <w:rPr>
          <w:rFonts w:ascii="Times New Roman" w:hAnsi="Times New Roman" w:cs="Times New Roman"/>
        </w:rPr>
      </w:pPr>
      <w:r w:rsidRPr="001213D6">
        <w:rPr>
          <w:rFonts w:ascii="Times New Roman" w:hAnsi="Times New Roman" w:cs="Times New Roman"/>
        </w:rPr>
        <w:t>zakup usług pozostałych w kwocie 356,70 zł</w:t>
      </w:r>
    </w:p>
    <w:p w14:paraId="78622E14" w14:textId="77777777" w:rsidR="004E709C" w:rsidRPr="001213D6" w:rsidRDefault="004E709C" w:rsidP="00494D60">
      <w:pPr>
        <w:pStyle w:val="Nagwek2"/>
        <w:jc w:val="both"/>
        <w:rPr>
          <w:rFonts w:ascii="Times New Roman" w:hAnsi="Times New Roman" w:cs="Times New Roman"/>
          <w:color w:val="auto"/>
        </w:rPr>
      </w:pPr>
      <w:bookmarkStart w:id="16" w:name="_Toc555697870"/>
      <w:r w:rsidRPr="001213D6">
        <w:rPr>
          <w:rFonts w:ascii="Times New Roman" w:hAnsi="Times New Roman" w:cs="Times New Roman"/>
          <w:color w:val="auto"/>
        </w:rPr>
        <w:t>Wydatki majątkowe</w:t>
      </w:r>
      <w:bookmarkEnd w:id="16"/>
    </w:p>
    <w:p w14:paraId="698EB8B1"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majątkowe Gminy Brzeżno w 2021 roku zostały wykonane na poziomie 1 624 682,65 zł, tj. w 51,47% w stosunku do planu po zmianach wynoszącego 3 156 471,69 zł. Wartości zrealizowanych w 2021 roku wydatków majątkowych według działów przedstawia tabela poniżej.</w:t>
      </w:r>
    </w:p>
    <w:p w14:paraId="23503FC9"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lastRenderedPageBreak/>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10</w:t>
      </w:r>
      <w:r w:rsidRPr="001213D6">
        <w:rPr>
          <w:rFonts w:ascii="Times New Roman" w:hAnsi="Times New Roman" w:cs="Times New Roman"/>
        </w:rPr>
        <w:fldChar w:fldCharType="end"/>
      </w:r>
      <w:r w:rsidRPr="001213D6">
        <w:rPr>
          <w:rFonts w:ascii="Times New Roman" w:hAnsi="Times New Roman" w:cs="Times New Roman"/>
        </w:rPr>
        <w:t>: Realizacja planu wydatków majątkowych w 2021 roku w Gminie Brzeżno wg działów klasyfikacji budżetowej.</w:t>
      </w:r>
    </w:p>
    <w:tbl>
      <w:tblPr>
        <w:tblStyle w:val="TabelaCurulis"/>
        <w:tblW w:w="5000" w:type="pct"/>
        <w:tblLook w:val="04A0" w:firstRow="1" w:lastRow="0" w:firstColumn="1" w:lastColumn="0" w:noHBand="0" w:noVBand="1"/>
      </w:tblPr>
      <w:tblGrid>
        <w:gridCol w:w="504"/>
        <w:gridCol w:w="4079"/>
        <w:gridCol w:w="958"/>
        <w:gridCol w:w="958"/>
        <w:gridCol w:w="958"/>
        <w:gridCol w:w="837"/>
        <w:gridCol w:w="733"/>
      </w:tblGrid>
      <w:tr w:rsidR="00876C0B" w:rsidRPr="001213D6" w14:paraId="6BB052A5"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8ABC18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714" w:type="pct"/>
            <w:tcMar>
              <w:top w:w="10" w:type="dxa"/>
              <w:bottom w:w="5" w:type="dxa"/>
            </w:tcMar>
          </w:tcPr>
          <w:p w14:paraId="502D65FD"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714" w:type="pct"/>
            <w:tcMar>
              <w:top w:w="10" w:type="dxa"/>
              <w:bottom w:w="5" w:type="dxa"/>
            </w:tcMar>
          </w:tcPr>
          <w:p w14:paraId="78AE68F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 r. (w zł)</w:t>
            </w:r>
          </w:p>
        </w:tc>
        <w:tc>
          <w:tcPr>
            <w:tcW w:w="714" w:type="pct"/>
            <w:tcMar>
              <w:top w:w="10" w:type="dxa"/>
              <w:bottom w:w="5" w:type="dxa"/>
            </w:tcMar>
          </w:tcPr>
          <w:p w14:paraId="55FE6FB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 r. (w zł)</w:t>
            </w:r>
          </w:p>
        </w:tc>
        <w:tc>
          <w:tcPr>
            <w:tcW w:w="714" w:type="pct"/>
            <w:tcMar>
              <w:top w:w="10" w:type="dxa"/>
              <w:bottom w:w="5" w:type="dxa"/>
            </w:tcMar>
          </w:tcPr>
          <w:p w14:paraId="1D1106D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(w zł)</w:t>
            </w:r>
          </w:p>
        </w:tc>
        <w:tc>
          <w:tcPr>
            <w:tcW w:w="714" w:type="pct"/>
            <w:tcMar>
              <w:top w:w="10" w:type="dxa"/>
              <w:bottom w:w="5" w:type="dxa"/>
            </w:tcMar>
          </w:tcPr>
          <w:p w14:paraId="3141336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Realizacja planu po zmianach (w %)</w:t>
            </w:r>
          </w:p>
        </w:tc>
        <w:tc>
          <w:tcPr>
            <w:tcW w:w="716" w:type="pct"/>
            <w:tcMar>
              <w:top w:w="10" w:type="dxa"/>
              <w:bottom w:w="5" w:type="dxa"/>
            </w:tcMar>
          </w:tcPr>
          <w:p w14:paraId="2D5D346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Udział (w %)</w:t>
            </w:r>
          </w:p>
        </w:tc>
      </w:tr>
      <w:tr w:rsidR="00876C0B" w:rsidRPr="001213D6" w14:paraId="00219835"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65F6E1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010</w:t>
            </w:r>
          </w:p>
        </w:tc>
        <w:tc>
          <w:tcPr>
            <w:tcW w:w="714" w:type="pct"/>
            <w:tcMar>
              <w:top w:w="10" w:type="dxa"/>
              <w:bottom w:w="5" w:type="dxa"/>
            </w:tcMar>
          </w:tcPr>
          <w:p w14:paraId="7610373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Rolnictwo i łowiectwo</w:t>
            </w:r>
          </w:p>
        </w:tc>
        <w:tc>
          <w:tcPr>
            <w:tcW w:w="714" w:type="pct"/>
            <w:tcMar>
              <w:top w:w="10" w:type="dxa"/>
              <w:bottom w:w="5" w:type="dxa"/>
            </w:tcMar>
          </w:tcPr>
          <w:p w14:paraId="6722E2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1 210 661,00</w:t>
            </w:r>
          </w:p>
        </w:tc>
        <w:tc>
          <w:tcPr>
            <w:tcW w:w="714" w:type="pct"/>
            <w:tcMar>
              <w:top w:w="10" w:type="dxa"/>
              <w:bottom w:w="5" w:type="dxa"/>
            </w:tcMar>
          </w:tcPr>
          <w:p w14:paraId="406906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2 250 000,00</w:t>
            </w:r>
          </w:p>
        </w:tc>
        <w:tc>
          <w:tcPr>
            <w:tcW w:w="714" w:type="pct"/>
            <w:tcMar>
              <w:top w:w="10" w:type="dxa"/>
              <w:bottom w:w="5" w:type="dxa"/>
            </w:tcMar>
          </w:tcPr>
          <w:p w14:paraId="182F0D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994 037,19</w:t>
            </w:r>
          </w:p>
        </w:tc>
        <w:tc>
          <w:tcPr>
            <w:tcW w:w="714" w:type="pct"/>
            <w:tcMar>
              <w:top w:w="10" w:type="dxa"/>
              <w:bottom w:w="5" w:type="dxa"/>
            </w:tcMar>
          </w:tcPr>
          <w:p w14:paraId="602A78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44,18%</w:t>
            </w:r>
          </w:p>
        </w:tc>
        <w:tc>
          <w:tcPr>
            <w:tcW w:w="716" w:type="pct"/>
            <w:tcMar>
              <w:top w:w="10" w:type="dxa"/>
              <w:bottom w:w="5" w:type="dxa"/>
            </w:tcMar>
          </w:tcPr>
          <w:p w14:paraId="584F95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61,18%</w:t>
            </w:r>
          </w:p>
        </w:tc>
      </w:tr>
      <w:tr w:rsidR="00876C0B" w:rsidRPr="001213D6" w14:paraId="307D177A" w14:textId="77777777" w:rsidTr="00680EE7">
        <w:tc>
          <w:tcPr>
            <w:cnfStyle w:val="001000000000" w:firstRow="0" w:lastRow="0" w:firstColumn="1" w:lastColumn="0" w:oddVBand="0" w:evenVBand="0" w:oddHBand="0" w:evenHBand="0" w:firstRowFirstColumn="0" w:firstRowLastColumn="0" w:lastRowFirstColumn="0" w:lastRowLastColumn="0"/>
            <w:tcW w:w="0" w:type="pct"/>
            <w:tcMar>
              <w:top w:w="10" w:type="dxa"/>
              <w:bottom w:w="5" w:type="dxa"/>
            </w:tcMar>
          </w:tcPr>
          <w:p w14:paraId="23D8DC0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900</w:t>
            </w:r>
          </w:p>
        </w:tc>
        <w:tc>
          <w:tcPr>
            <w:tcW w:w="21568" w:type="pct"/>
            <w:tcMar>
              <w:top w:w="10" w:type="dxa"/>
              <w:bottom w:w="5" w:type="dxa"/>
            </w:tcMar>
          </w:tcPr>
          <w:p w14:paraId="517EE4C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Gospodarka komunalna i ochrona środowiska</w:t>
            </w:r>
          </w:p>
        </w:tc>
        <w:tc>
          <w:tcPr>
            <w:tcW w:w="0" w:type="pct"/>
            <w:tcMar>
              <w:top w:w="10" w:type="dxa"/>
              <w:bottom w:w="5" w:type="dxa"/>
            </w:tcMar>
          </w:tcPr>
          <w:p w14:paraId="0C1B40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150 000,00</w:t>
            </w:r>
          </w:p>
        </w:tc>
        <w:tc>
          <w:tcPr>
            <w:tcW w:w="0" w:type="pct"/>
            <w:tcMar>
              <w:top w:w="10" w:type="dxa"/>
              <w:bottom w:w="5" w:type="dxa"/>
            </w:tcMar>
          </w:tcPr>
          <w:p w14:paraId="0C75B8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340 471,69</w:t>
            </w:r>
          </w:p>
        </w:tc>
        <w:tc>
          <w:tcPr>
            <w:tcW w:w="0" w:type="pct"/>
            <w:tcMar>
              <w:top w:w="10" w:type="dxa"/>
              <w:bottom w:w="5" w:type="dxa"/>
            </w:tcMar>
          </w:tcPr>
          <w:p w14:paraId="1B3799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334 292,37</w:t>
            </w:r>
          </w:p>
        </w:tc>
        <w:tc>
          <w:tcPr>
            <w:tcW w:w="0" w:type="pct"/>
            <w:tcMar>
              <w:top w:w="10" w:type="dxa"/>
              <w:bottom w:w="5" w:type="dxa"/>
            </w:tcMar>
          </w:tcPr>
          <w:p w14:paraId="3EF76E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98,19%</w:t>
            </w:r>
          </w:p>
        </w:tc>
        <w:tc>
          <w:tcPr>
            <w:tcW w:w="0" w:type="pct"/>
            <w:tcMar>
              <w:top w:w="10" w:type="dxa"/>
              <w:bottom w:w="5" w:type="dxa"/>
            </w:tcMar>
          </w:tcPr>
          <w:p w14:paraId="35664B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20,58%</w:t>
            </w:r>
          </w:p>
        </w:tc>
      </w:tr>
      <w:tr w:rsidR="00876C0B" w:rsidRPr="001213D6" w14:paraId="20E9E1FF"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9FA678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600</w:t>
            </w:r>
          </w:p>
        </w:tc>
        <w:tc>
          <w:tcPr>
            <w:tcW w:w="714" w:type="pct"/>
            <w:tcMar>
              <w:top w:w="10" w:type="dxa"/>
              <w:bottom w:w="5" w:type="dxa"/>
            </w:tcMar>
          </w:tcPr>
          <w:p w14:paraId="2661A4F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Transport i łączność</w:t>
            </w:r>
          </w:p>
        </w:tc>
        <w:tc>
          <w:tcPr>
            <w:tcW w:w="714" w:type="pct"/>
            <w:tcMar>
              <w:top w:w="10" w:type="dxa"/>
              <w:bottom w:w="5" w:type="dxa"/>
            </w:tcMar>
          </w:tcPr>
          <w:p w14:paraId="0B018C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557E2A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361 000,00</w:t>
            </w:r>
          </w:p>
        </w:tc>
        <w:tc>
          <w:tcPr>
            <w:tcW w:w="714" w:type="pct"/>
            <w:tcMar>
              <w:top w:w="10" w:type="dxa"/>
              <w:bottom w:w="5" w:type="dxa"/>
            </w:tcMar>
          </w:tcPr>
          <w:p w14:paraId="643CDA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120 658,18</w:t>
            </w:r>
          </w:p>
        </w:tc>
        <w:tc>
          <w:tcPr>
            <w:tcW w:w="714" w:type="pct"/>
            <w:tcMar>
              <w:top w:w="10" w:type="dxa"/>
              <w:bottom w:w="5" w:type="dxa"/>
            </w:tcMar>
          </w:tcPr>
          <w:p w14:paraId="0D9868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33,42%</w:t>
            </w:r>
          </w:p>
        </w:tc>
        <w:tc>
          <w:tcPr>
            <w:tcW w:w="716" w:type="pct"/>
            <w:tcMar>
              <w:top w:w="10" w:type="dxa"/>
              <w:bottom w:w="5" w:type="dxa"/>
            </w:tcMar>
          </w:tcPr>
          <w:p w14:paraId="2ADAA4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7,43%</w:t>
            </w:r>
          </w:p>
        </w:tc>
      </w:tr>
      <w:tr w:rsidR="00876C0B" w:rsidRPr="001213D6" w14:paraId="4E38903F"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78FA7A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754</w:t>
            </w:r>
          </w:p>
        </w:tc>
        <w:tc>
          <w:tcPr>
            <w:tcW w:w="714" w:type="pct"/>
            <w:tcMar>
              <w:top w:w="10" w:type="dxa"/>
              <w:bottom w:w="5" w:type="dxa"/>
            </w:tcMar>
          </w:tcPr>
          <w:p w14:paraId="6D1EF44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Bezpieczeństwo publiczne i ochrona przeciwpożarowa</w:t>
            </w:r>
          </w:p>
        </w:tc>
        <w:tc>
          <w:tcPr>
            <w:tcW w:w="714" w:type="pct"/>
            <w:tcMar>
              <w:top w:w="10" w:type="dxa"/>
              <w:bottom w:w="5" w:type="dxa"/>
            </w:tcMar>
          </w:tcPr>
          <w:p w14:paraId="578F10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140 000,00</w:t>
            </w:r>
          </w:p>
        </w:tc>
        <w:tc>
          <w:tcPr>
            <w:tcW w:w="714" w:type="pct"/>
            <w:tcMar>
              <w:top w:w="10" w:type="dxa"/>
              <w:bottom w:w="5" w:type="dxa"/>
            </w:tcMar>
          </w:tcPr>
          <w:p w14:paraId="268758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95 000,00</w:t>
            </w:r>
          </w:p>
        </w:tc>
        <w:tc>
          <w:tcPr>
            <w:tcW w:w="714" w:type="pct"/>
            <w:tcMar>
              <w:top w:w="10" w:type="dxa"/>
              <w:bottom w:w="5" w:type="dxa"/>
            </w:tcMar>
          </w:tcPr>
          <w:p w14:paraId="315E4B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92 895,91</w:t>
            </w:r>
          </w:p>
        </w:tc>
        <w:tc>
          <w:tcPr>
            <w:tcW w:w="714" w:type="pct"/>
            <w:tcMar>
              <w:top w:w="10" w:type="dxa"/>
              <w:bottom w:w="5" w:type="dxa"/>
            </w:tcMar>
          </w:tcPr>
          <w:p w14:paraId="0994CB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97,79%</w:t>
            </w:r>
          </w:p>
        </w:tc>
        <w:tc>
          <w:tcPr>
            <w:tcW w:w="716" w:type="pct"/>
            <w:tcMar>
              <w:top w:w="10" w:type="dxa"/>
              <w:bottom w:w="5" w:type="dxa"/>
            </w:tcMar>
          </w:tcPr>
          <w:p w14:paraId="2C442B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5,72%</w:t>
            </w:r>
          </w:p>
        </w:tc>
      </w:tr>
      <w:tr w:rsidR="00876C0B" w:rsidRPr="001213D6" w14:paraId="262D46F5"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B029E3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801</w:t>
            </w:r>
          </w:p>
        </w:tc>
        <w:tc>
          <w:tcPr>
            <w:tcW w:w="714" w:type="pct"/>
            <w:tcMar>
              <w:top w:w="10" w:type="dxa"/>
              <w:bottom w:w="5" w:type="dxa"/>
            </w:tcMar>
          </w:tcPr>
          <w:p w14:paraId="5E7DBD2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Oświata i wychowanie</w:t>
            </w:r>
          </w:p>
        </w:tc>
        <w:tc>
          <w:tcPr>
            <w:tcW w:w="714" w:type="pct"/>
            <w:tcMar>
              <w:top w:w="10" w:type="dxa"/>
              <w:bottom w:w="5" w:type="dxa"/>
            </w:tcMar>
          </w:tcPr>
          <w:p w14:paraId="18CECB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506F2A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70 000,00</w:t>
            </w:r>
          </w:p>
        </w:tc>
        <w:tc>
          <w:tcPr>
            <w:tcW w:w="714" w:type="pct"/>
            <w:tcMar>
              <w:top w:w="10" w:type="dxa"/>
              <w:bottom w:w="5" w:type="dxa"/>
            </w:tcMar>
          </w:tcPr>
          <w:p w14:paraId="53C36A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43 000,00</w:t>
            </w:r>
          </w:p>
        </w:tc>
        <w:tc>
          <w:tcPr>
            <w:tcW w:w="714" w:type="pct"/>
            <w:tcMar>
              <w:top w:w="10" w:type="dxa"/>
              <w:bottom w:w="5" w:type="dxa"/>
            </w:tcMar>
          </w:tcPr>
          <w:p w14:paraId="0AE464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61,43%</w:t>
            </w:r>
          </w:p>
        </w:tc>
        <w:tc>
          <w:tcPr>
            <w:tcW w:w="716" w:type="pct"/>
            <w:tcMar>
              <w:top w:w="10" w:type="dxa"/>
              <w:bottom w:w="5" w:type="dxa"/>
            </w:tcMar>
          </w:tcPr>
          <w:p w14:paraId="76DD63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2,65%</w:t>
            </w:r>
          </w:p>
        </w:tc>
      </w:tr>
      <w:tr w:rsidR="00876C0B" w:rsidRPr="001213D6" w14:paraId="3E0F2F70"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3207F40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926</w:t>
            </w:r>
          </w:p>
        </w:tc>
        <w:tc>
          <w:tcPr>
            <w:tcW w:w="714" w:type="pct"/>
            <w:tcMar>
              <w:top w:w="10" w:type="dxa"/>
              <w:bottom w:w="5" w:type="dxa"/>
            </w:tcMar>
          </w:tcPr>
          <w:p w14:paraId="762A88C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Kultura fizyczna</w:t>
            </w:r>
          </w:p>
        </w:tc>
        <w:tc>
          <w:tcPr>
            <w:tcW w:w="714" w:type="pct"/>
            <w:tcMar>
              <w:top w:w="10" w:type="dxa"/>
              <w:bottom w:w="5" w:type="dxa"/>
            </w:tcMar>
          </w:tcPr>
          <w:p w14:paraId="58CD8C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6088D8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40 000,00</w:t>
            </w:r>
          </w:p>
        </w:tc>
        <w:tc>
          <w:tcPr>
            <w:tcW w:w="714" w:type="pct"/>
            <w:tcMar>
              <w:top w:w="10" w:type="dxa"/>
              <w:bottom w:w="5" w:type="dxa"/>
            </w:tcMar>
          </w:tcPr>
          <w:p w14:paraId="7CEDFF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39 799,00</w:t>
            </w:r>
          </w:p>
        </w:tc>
        <w:tc>
          <w:tcPr>
            <w:tcW w:w="714" w:type="pct"/>
            <w:tcMar>
              <w:top w:w="10" w:type="dxa"/>
              <w:bottom w:w="5" w:type="dxa"/>
            </w:tcMar>
          </w:tcPr>
          <w:p w14:paraId="517A4A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99,50%</w:t>
            </w:r>
          </w:p>
        </w:tc>
        <w:tc>
          <w:tcPr>
            <w:tcW w:w="716" w:type="pct"/>
            <w:tcMar>
              <w:top w:w="10" w:type="dxa"/>
              <w:bottom w:w="5" w:type="dxa"/>
            </w:tcMar>
          </w:tcPr>
          <w:p w14:paraId="5B82A5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2,45%</w:t>
            </w:r>
          </w:p>
        </w:tc>
      </w:tr>
      <w:tr w:rsidR="00876C0B" w:rsidRPr="001213D6" w14:paraId="08B93DC6"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3F3F4"/>
            <w:tcMar>
              <w:top w:w="10" w:type="dxa"/>
              <w:bottom w:w="5" w:type="dxa"/>
            </w:tcMar>
          </w:tcPr>
          <w:p w14:paraId="679BB42D"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5B5C100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 wydatki majątkowe</w:t>
            </w:r>
          </w:p>
        </w:tc>
        <w:tc>
          <w:tcPr>
            <w:tcW w:w="714" w:type="pct"/>
            <w:shd w:val="clear" w:color="auto" w:fill="F3F3F4"/>
            <w:tcMar>
              <w:top w:w="10" w:type="dxa"/>
              <w:bottom w:w="5" w:type="dxa"/>
            </w:tcMar>
          </w:tcPr>
          <w:p w14:paraId="75E04C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1 500 661,00</w:t>
            </w:r>
          </w:p>
        </w:tc>
        <w:tc>
          <w:tcPr>
            <w:tcW w:w="714" w:type="pct"/>
            <w:shd w:val="clear" w:color="auto" w:fill="F3F3F4"/>
            <w:tcMar>
              <w:top w:w="10" w:type="dxa"/>
              <w:bottom w:w="5" w:type="dxa"/>
            </w:tcMar>
          </w:tcPr>
          <w:p w14:paraId="38F09B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3 156 471,69</w:t>
            </w:r>
          </w:p>
        </w:tc>
        <w:tc>
          <w:tcPr>
            <w:tcW w:w="714" w:type="pct"/>
            <w:shd w:val="clear" w:color="auto" w:fill="F3F3F4"/>
            <w:tcMar>
              <w:top w:w="10" w:type="dxa"/>
              <w:bottom w:w="5" w:type="dxa"/>
            </w:tcMar>
          </w:tcPr>
          <w:p w14:paraId="018DAE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1 624 682,65</w:t>
            </w:r>
          </w:p>
        </w:tc>
        <w:tc>
          <w:tcPr>
            <w:tcW w:w="714" w:type="pct"/>
            <w:shd w:val="clear" w:color="auto" w:fill="F3F3F4"/>
            <w:tcMar>
              <w:top w:w="10" w:type="dxa"/>
              <w:bottom w:w="5" w:type="dxa"/>
            </w:tcMar>
          </w:tcPr>
          <w:p w14:paraId="336932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51,47%</w:t>
            </w:r>
          </w:p>
        </w:tc>
        <w:tc>
          <w:tcPr>
            <w:tcW w:w="716" w:type="pct"/>
            <w:shd w:val="clear" w:color="auto" w:fill="F3F3F4"/>
            <w:tcMar>
              <w:top w:w="10" w:type="dxa"/>
              <w:bottom w:w="5" w:type="dxa"/>
            </w:tcMar>
          </w:tcPr>
          <w:p w14:paraId="65BFC3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bl>
    <w:p w14:paraId="458398D1"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010 – Rolnictwo i łowiectwo</w:t>
      </w:r>
    </w:p>
    <w:p w14:paraId="648A5321"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majątkowe w ramach działu zostały zaplanowane w kwocie 2 250 000,00 zł, zaś zrealizowane w kwocie 994 037,19 zł. Środki te przeznaczono na:</w:t>
      </w:r>
    </w:p>
    <w:p w14:paraId="29A40496"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rozbudowę kanalizacji sanitarnej i sieci wodociągowej w Brzeżnie.</w:t>
      </w:r>
    </w:p>
    <w:p w14:paraId="1450C20A"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600 – Transport i łączność</w:t>
      </w:r>
    </w:p>
    <w:p w14:paraId="7930C169"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majątkowe w ramach działu zostały zaplanowane w kwocie 340 471,69 zł, zaś zrealizowano w kwocie 334 292,37 zł. Środki te przeznaczono na:</w:t>
      </w:r>
    </w:p>
    <w:p w14:paraId="5E78D9CB"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wykonanie nawierzchni w m. Pęczerzyno,</w:t>
      </w:r>
    </w:p>
    <w:p w14:paraId="5D483C4D"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zakup podbudowy na drogi.</w:t>
      </w:r>
    </w:p>
    <w:p w14:paraId="373E43F8"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754 – Bezpieczeństwo publiczne i ochrona przeciwpożarowa</w:t>
      </w:r>
    </w:p>
    <w:p w14:paraId="6AC24D72"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majątkowe w ramach działu zostały zaplanowane w kwocie 140 000,00 zł i zrealizowano w kwocie 92 895,91 zł. tj. 97,8%. Środki te przeznaczono na:</w:t>
      </w:r>
    </w:p>
    <w:p w14:paraId="3B21EBC6"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dofinansowanie dla Komendy Powiatowej Policji – zakup samochodu,</w:t>
      </w:r>
    </w:p>
    <w:p w14:paraId="1F5EF136"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dofinansowanie dla Państwowej Straży Pożarnej – zakup łodzi ratowniczej,</w:t>
      </w:r>
    </w:p>
    <w:p w14:paraId="185855C6"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wykonanie przyłącza kanalizacji sanitarnej w OSP Brzeżno,</w:t>
      </w:r>
    </w:p>
    <w:p w14:paraId="0FDF4667"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wykonanie hydrantu przeciwpożarowego w Słonowicach.</w:t>
      </w:r>
    </w:p>
    <w:p w14:paraId="039C9D1C"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801 – Oświata i wychowanie</w:t>
      </w:r>
    </w:p>
    <w:p w14:paraId="2A43FDC9"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majątkowe w ramach działu zostały zaplanowane środki w kwocie 70 000,00 zł i wykorzystano 43 000,00 zł z przeznaczeniem na wyposażenie klas w ramach programu „Laboratoria przyszłości”.</w:t>
      </w:r>
    </w:p>
    <w:p w14:paraId="0D6BCDDB"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t>Dział 900 – Gospodarka komunalna i ochrona środowiska</w:t>
      </w:r>
    </w:p>
    <w:p w14:paraId="7BC5091F"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majątkowe w kwocie 340 471,69 zł i wykorzystano w kwocie 334 292,37 zł z przeznaczeniem na:</w:t>
      </w:r>
    </w:p>
    <w:p w14:paraId="50FBDDCD"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zakup i montaż pieca gazowego w Szkole Podstawowej, OSP Brzeżno, Urzędzie Gminy i świetlicy Pęczerzyno,</w:t>
      </w:r>
    </w:p>
    <w:p w14:paraId="6978DEE8"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przebudowa poddasza w m. Przyrzecze,</w:t>
      </w:r>
    </w:p>
    <w:p w14:paraId="5D0C5786" w14:textId="77777777" w:rsidR="004E709C" w:rsidRPr="001213D6" w:rsidRDefault="004E709C" w:rsidP="00091F23">
      <w:pPr>
        <w:pStyle w:val="Akapitzlist"/>
        <w:numPr>
          <w:ilvl w:val="0"/>
          <w:numId w:val="49"/>
        </w:numPr>
        <w:spacing w:after="160"/>
        <w:jc w:val="both"/>
        <w:rPr>
          <w:rFonts w:ascii="Times New Roman" w:hAnsi="Times New Roman" w:cs="Times New Roman"/>
        </w:rPr>
      </w:pPr>
      <w:r w:rsidRPr="001213D6">
        <w:rPr>
          <w:rFonts w:ascii="Times New Roman" w:hAnsi="Times New Roman" w:cs="Times New Roman"/>
        </w:rPr>
        <w:t>zakup przyczepy dwuosiowej i kosiarki – traktorek.</w:t>
      </w:r>
    </w:p>
    <w:p w14:paraId="3D86A970" w14:textId="77777777" w:rsidR="004E709C" w:rsidRPr="001213D6" w:rsidRDefault="004E709C" w:rsidP="00494D60">
      <w:pPr>
        <w:pStyle w:val="Nagwek5"/>
        <w:spacing w:line="276" w:lineRule="auto"/>
        <w:jc w:val="both"/>
        <w:rPr>
          <w:rFonts w:ascii="Times New Roman" w:hAnsi="Times New Roman" w:cs="Times New Roman"/>
          <w:color w:val="auto"/>
        </w:rPr>
      </w:pPr>
      <w:r w:rsidRPr="001213D6">
        <w:rPr>
          <w:rFonts w:ascii="Times New Roman" w:hAnsi="Times New Roman" w:cs="Times New Roman"/>
          <w:color w:val="auto"/>
        </w:rPr>
        <w:lastRenderedPageBreak/>
        <w:t>Dział 926 – Kultura fizyczna</w:t>
      </w:r>
    </w:p>
    <w:p w14:paraId="721F0DE5"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Wydatki majątkowe w kwocie 40 000,00 zł. Zrealizowano w kwocie 39 799,00 zł z przeznaczeniem na dofinansowanie infrastruktury sportowej (Orlik Brzeżno).</w:t>
      </w:r>
    </w:p>
    <w:p w14:paraId="2C64ECB9" w14:textId="77777777" w:rsidR="004E709C" w:rsidRPr="001213D6" w:rsidRDefault="004E709C" w:rsidP="00494D60">
      <w:pPr>
        <w:pStyle w:val="Nagwek2"/>
        <w:jc w:val="both"/>
        <w:rPr>
          <w:rFonts w:ascii="Times New Roman" w:hAnsi="Times New Roman" w:cs="Times New Roman"/>
          <w:color w:val="auto"/>
        </w:rPr>
      </w:pPr>
      <w:bookmarkStart w:id="17" w:name="_Toc1963252365"/>
      <w:r w:rsidRPr="001213D6">
        <w:rPr>
          <w:rFonts w:ascii="Times New Roman" w:hAnsi="Times New Roman" w:cs="Times New Roman"/>
          <w:color w:val="auto"/>
        </w:rPr>
        <w:t>Przychody</w:t>
      </w:r>
      <w:bookmarkEnd w:id="17"/>
    </w:p>
    <w:p w14:paraId="36DA49A7"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Przychody w 2021 roku zrealizowano w łącznej kwocie 2 353 684,68 zł, (co stanowi 186,36% planu), w tym:</w:t>
      </w:r>
    </w:p>
    <w:p w14:paraId="6F485A57" w14:textId="77777777" w:rsidR="004E709C" w:rsidRPr="001213D6" w:rsidRDefault="004E709C" w:rsidP="00091F23">
      <w:pPr>
        <w:pStyle w:val="Akapitzlist"/>
        <w:numPr>
          <w:ilvl w:val="0"/>
          <w:numId w:val="50"/>
        </w:numPr>
        <w:spacing w:after="160"/>
        <w:jc w:val="both"/>
        <w:rPr>
          <w:rFonts w:ascii="Times New Roman" w:hAnsi="Times New Roman" w:cs="Times New Roman"/>
        </w:rPr>
      </w:pPr>
      <w:r w:rsidRPr="001213D6">
        <w:rPr>
          <w:rFonts w:ascii="Times New Roman" w:hAnsi="Times New Roman" w:cs="Times New Roman"/>
        </w:rPr>
        <w:t>niewykorzystane środki pieniężne, o których mowa w art. 217 ust. 2 pkt 8 ustawy o finansach publicznych – 920 000,00 zł;</w:t>
      </w:r>
    </w:p>
    <w:p w14:paraId="45BEB12B" w14:textId="77777777" w:rsidR="004E709C" w:rsidRPr="001213D6" w:rsidRDefault="004E709C" w:rsidP="00091F23">
      <w:pPr>
        <w:pStyle w:val="Akapitzlist"/>
        <w:numPr>
          <w:ilvl w:val="0"/>
          <w:numId w:val="50"/>
        </w:numPr>
        <w:spacing w:after="160"/>
        <w:jc w:val="both"/>
        <w:rPr>
          <w:rFonts w:ascii="Times New Roman" w:hAnsi="Times New Roman" w:cs="Times New Roman"/>
        </w:rPr>
      </w:pPr>
      <w:r w:rsidRPr="001213D6">
        <w:rPr>
          <w:rFonts w:ascii="Times New Roman" w:hAnsi="Times New Roman" w:cs="Times New Roman"/>
        </w:rPr>
        <w:t>wolne środki, o których mowa w art. 217 ust. 2 pkt 6 ustawy o finansach publicznych – 1 433 684,68 zł.</w:t>
      </w:r>
    </w:p>
    <w:p w14:paraId="3F9F9850" w14:textId="77777777" w:rsidR="004E709C" w:rsidRPr="001213D6" w:rsidRDefault="004E709C" w:rsidP="00494D60">
      <w:pPr>
        <w:pStyle w:val="Nagwek2"/>
        <w:jc w:val="both"/>
        <w:rPr>
          <w:rFonts w:ascii="Times New Roman" w:hAnsi="Times New Roman" w:cs="Times New Roman"/>
          <w:color w:val="auto"/>
        </w:rPr>
      </w:pPr>
      <w:bookmarkStart w:id="18" w:name="_Toc2009763712"/>
      <w:r w:rsidRPr="001213D6">
        <w:rPr>
          <w:rFonts w:ascii="Times New Roman" w:hAnsi="Times New Roman" w:cs="Times New Roman"/>
          <w:color w:val="auto"/>
        </w:rPr>
        <w:t>Rozchody</w:t>
      </w:r>
      <w:bookmarkEnd w:id="18"/>
    </w:p>
    <w:p w14:paraId="68A2F8CC" w14:textId="77777777" w:rsidR="004E709C" w:rsidRPr="001213D6" w:rsidRDefault="004E709C" w:rsidP="00494D60">
      <w:pPr>
        <w:spacing w:line="276" w:lineRule="auto"/>
        <w:jc w:val="both"/>
        <w:rPr>
          <w:rFonts w:ascii="Times New Roman" w:hAnsi="Times New Roman" w:cs="Times New Roman"/>
        </w:rPr>
      </w:pPr>
      <w:r w:rsidRPr="001213D6">
        <w:rPr>
          <w:rFonts w:ascii="Times New Roman" w:hAnsi="Times New Roman" w:cs="Times New Roman"/>
        </w:rPr>
        <w:t>Rozchody w 2021 roku zrealizowano w łącznej kwocie 477 750,00 zł (co stanowi 100,00% planu), w tym:</w:t>
      </w:r>
    </w:p>
    <w:p w14:paraId="4F2F8BBE" w14:textId="77777777" w:rsidR="004E709C" w:rsidRPr="001213D6" w:rsidRDefault="004E709C" w:rsidP="00091F23">
      <w:pPr>
        <w:pStyle w:val="Akapitzlist"/>
        <w:numPr>
          <w:ilvl w:val="0"/>
          <w:numId w:val="51"/>
        </w:numPr>
        <w:spacing w:after="160"/>
        <w:jc w:val="both"/>
        <w:rPr>
          <w:rFonts w:ascii="Times New Roman" w:hAnsi="Times New Roman" w:cs="Times New Roman"/>
        </w:rPr>
      </w:pPr>
      <w:r w:rsidRPr="001213D6">
        <w:rPr>
          <w:rFonts w:ascii="Times New Roman" w:hAnsi="Times New Roman" w:cs="Times New Roman"/>
        </w:rPr>
        <w:t>Spłaty kredytów i pożyczek, wykup papierów wartościowych – 477 750,00 zł.</w:t>
      </w:r>
    </w:p>
    <w:p w14:paraId="6E10C57F"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11</w:t>
      </w:r>
      <w:r w:rsidRPr="001213D6">
        <w:rPr>
          <w:rFonts w:ascii="Times New Roman" w:hAnsi="Times New Roman" w:cs="Times New Roman"/>
        </w:rPr>
        <w:fldChar w:fldCharType="end"/>
      </w:r>
      <w:r w:rsidRPr="001213D6">
        <w:rPr>
          <w:rFonts w:ascii="Times New Roman" w:hAnsi="Times New Roman" w:cs="Times New Roman"/>
        </w:rPr>
        <w:t>: Zmiana stanu zadłużenia na koniec 2021 roku w Gminie Brzeżno.</w:t>
      </w:r>
    </w:p>
    <w:tbl>
      <w:tblPr>
        <w:tblStyle w:val="TabelaCurulis"/>
        <w:tblW w:w="5000" w:type="pct"/>
        <w:tblLook w:val="04A0" w:firstRow="1" w:lastRow="0" w:firstColumn="1" w:lastColumn="0" w:noHBand="0" w:noVBand="1"/>
      </w:tblPr>
      <w:tblGrid>
        <w:gridCol w:w="4513"/>
        <w:gridCol w:w="4514"/>
      </w:tblGrid>
      <w:tr w:rsidR="00876C0B" w:rsidRPr="001213D6" w14:paraId="55702B54"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Mar>
              <w:top w:w="10" w:type="dxa"/>
              <w:bottom w:w="5" w:type="dxa"/>
            </w:tcMar>
          </w:tcPr>
          <w:p w14:paraId="1475924C"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2500" w:type="pct"/>
            <w:tcMar>
              <w:top w:w="10" w:type="dxa"/>
              <w:bottom w:w="5" w:type="dxa"/>
            </w:tcMar>
          </w:tcPr>
          <w:p w14:paraId="7D7A3C8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Wartości</w:t>
            </w:r>
          </w:p>
        </w:tc>
      </w:tr>
      <w:tr w:rsidR="00876C0B" w:rsidRPr="001213D6" w14:paraId="6C0D14B5" w14:textId="77777777" w:rsidTr="00680EE7">
        <w:tc>
          <w:tcPr>
            <w:cnfStyle w:val="001000000000" w:firstRow="0" w:lastRow="0" w:firstColumn="1" w:lastColumn="0" w:oddVBand="0" w:evenVBand="0" w:oddHBand="0" w:evenHBand="0" w:firstRowFirstColumn="0" w:firstRowLastColumn="0" w:lastRowFirstColumn="0" w:lastRowLastColumn="0"/>
            <w:tcW w:w="2500" w:type="pct"/>
            <w:tcMar>
              <w:top w:w="10" w:type="dxa"/>
              <w:bottom w:w="5" w:type="dxa"/>
            </w:tcMar>
          </w:tcPr>
          <w:p w14:paraId="4B3B292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Przychody z tytułu kredytów, pożyczek i emisji papierów wartościowych</w:t>
            </w:r>
          </w:p>
        </w:tc>
        <w:tc>
          <w:tcPr>
            <w:tcW w:w="2500" w:type="pct"/>
            <w:tcMar>
              <w:top w:w="10" w:type="dxa"/>
              <w:bottom w:w="5" w:type="dxa"/>
            </w:tcMar>
          </w:tcPr>
          <w:p w14:paraId="37A5BB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3693E811" w14:textId="77777777" w:rsidTr="00680EE7">
        <w:tc>
          <w:tcPr>
            <w:cnfStyle w:val="001000000000" w:firstRow="0" w:lastRow="0" w:firstColumn="1" w:lastColumn="0" w:oddVBand="0" w:evenVBand="0" w:oddHBand="0" w:evenHBand="0" w:firstRowFirstColumn="0" w:firstRowLastColumn="0" w:lastRowFirstColumn="0" w:lastRowLastColumn="0"/>
            <w:tcW w:w="0" w:type="pct"/>
            <w:tcMar>
              <w:top w:w="10" w:type="dxa"/>
              <w:bottom w:w="5" w:type="dxa"/>
            </w:tcMar>
          </w:tcPr>
          <w:p w14:paraId="4CE0662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Rozchody z tytułu spłaty kredytów, pożyczek i wykup papierów wartościowych</w:t>
            </w:r>
          </w:p>
        </w:tc>
        <w:tc>
          <w:tcPr>
            <w:tcW w:w="0" w:type="pct"/>
            <w:tcMar>
              <w:top w:w="10" w:type="dxa"/>
              <w:bottom w:w="5" w:type="dxa"/>
            </w:tcMar>
          </w:tcPr>
          <w:p w14:paraId="57BADB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477 750,00</w:t>
            </w:r>
          </w:p>
        </w:tc>
      </w:tr>
      <w:tr w:rsidR="00876C0B" w:rsidRPr="001213D6" w14:paraId="2B9BFF1C" w14:textId="77777777" w:rsidTr="00680EE7">
        <w:tc>
          <w:tcPr>
            <w:cnfStyle w:val="001000000000" w:firstRow="0" w:lastRow="0" w:firstColumn="1" w:lastColumn="0" w:oddVBand="0" w:evenVBand="0" w:oddHBand="0" w:evenHBand="0" w:firstRowFirstColumn="0" w:firstRowLastColumn="0" w:lastRowFirstColumn="0" w:lastRowLastColumn="0"/>
            <w:tcW w:w="2500" w:type="pct"/>
            <w:tcMar>
              <w:top w:w="10" w:type="dxa"/>
              <w:bottom w:w="5" w:type="dxa"/>
            </w:tcMar>
          </w:tcPr>
          <w:p w14:paraId="633AAD4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Spadek zadłużenia na koniec roku</w:t>
            </w:r>
          </w:p>
        </w:tc>
        <w:tc>
          <w:tcPr>
            <w:tcW w:w="2500" w:type="pct"/>
            <w:tcMar>
              <w:top w:w="10" w:type="dxa"/>
              <w:bottom w:w="5" w:type="dxa"/>
            </w:tcMar>
          </w:tcPr>
          <w:p w14:paraId="5D15E2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477 750,00</w:t>
            </w:r>
          </w:p>
        </w:tc>
      </w:tr>
    </w:tbl>
    <w:p w14:paraId="1A969FA7" w14:textId="77777777" w:rsidR="004E709C" w:rsidRPr="001213D6" w:rsidRDefault="004E709C" w:rsidP="00494D60">
      <w:pPr>
        <w:pStyle w:val="Legenda"/>
        <w:keepNext/>
        <w:spacing w:line="276" w:lineRule="auto"/>
        <w:jc w:val="both"/>
        <w:rPr>
          <w:rFonts w:ascii="Times New Roman" w:hAnsi="Times New Roman" w:cs="Times New Roman"/>
        </w:rPr>
      </w:pPr>
    </w:p>
    <w:p w14:paraId="1F779247" w14:textId="77777777" w:rsidR="004E709C" w:rsidRPr="001213D6" w:rsidRDefault="004E709C" w:rsidP="00494D60">
      <w:pPr>
        <w:spacing w:line="276" w:lineRule="auto"/>
        <w:rPr>
          <w:rFonts w:ascii="Times New Roman" w:hAnsi="Times New Roman" w:cs="Times New Roman"/>
        </w:rPr>
      </w:pPr>
    </w:p>
    <w:p w14:paraId="493361A5" w14:textId="77777777" w:rsidR="004E709C" w:rsidRPr="001213D6" w:rsidRDefault="004E709C" w:rsidP="00494D60">
      <w:pPr>
        <w:spacing w:line="276" w:lineRule="auto"/>
        <w:rPr>
          <w:rFonts w:ascii="Times New Roman" w:hAnsi="Times New Roman" w:cs="Times New Roman"/>
        </w:rPr>
      </w:pPr>
      <w:r w:rsidRPr="001213D6">
        <w:rPr>
          <w:rFonts w:ascii="Times New Roman" w:hAnsi="Times New Roman" w:cs="Times New Roman"/>
        </w:rPr>
        <w:t>Zobowiązania wg stanu na 31.12.2021r. ogółem 485 623,38 zł, w tym wymagalne „0”.</w:t>
      </w:r>
    </w:p>
    <w:p w14:paraId="5335C517" w14:textId="77777777" w:rsidR="004E709C" w:rsidRPr="001213D6" w:rsidRDefault="004E709C" w:rsidP="00494D60">
      <w:pPr>
        <w:spacing w:line="276" w:lineRule="auto"/>
        <w:rPr>
          <w:rFonts w:ascii="Times New Roman" w:hAnsi="Times New Roman" w:cs="Times New Roman"/>
        </w:rPr>
      </w:pPr>
    </w:p>
    <w:p w14:paraId="50D6EE81" w14:textId="77777777" w:rsidR="004E709C" w:rsidRPr="001213D6" w:rsidRDefault="004E709C" w:rsidP="00494D60">
      <w:pPr>
        <w:spacing w:line="276" w:lineRule="auto"/>
        <w:rPr>
          <w:rFonts w:ascii="Times New Roman" w:hAnsi="Times New Roman" w:cs="Times New Roman"/>
        </w:rPr>
        <w:sectPr w:rsidR="004E709C" w:rsidRPr="001213D6">
          <w:pgSz w:w="11907" w:h="16839" w:code="9"/>
          <w:pgMar w:top="1440" w:right="1440" w:bottom="1440" w:left="1440" w:header="709" w:footer="709" w:gutter="0"/>
          <w:cols w:space="708"/>
        </w:sectPr>
      </w:pPr>
      <w:r w:rsidRPr="001213D6">
        <w:rPr>
          <w:rFonts w:ascii="Times New Roman" w:hAnsi="Times New Roman" w:cs="Times New Roman"/>
        </w:rPr>
        <w:t>Zobowiązania z tytułu kredytów i pożyczek na 31.12.2021r. wynoszą 1 818 912,76 zł</w:t>
      </w:r>
    </w:p>
    <w:p w14:paraId="60889AF6" w14:textId="77777777" w:rsidR="004E709C" w:rsidRPr="001213D6" w:rsidRDefault="004E709C" w:rsidP="00494D60">
      <w:pPr>
        <w:pStyle w:val="Nagwek1"/>
        <w:spacing w:after="240"/>
        <w:jc w:val="both"/>
        <w:rPr>
          <w:rFonts w:ascii="Times New Roman" w:hAnsi="Times New Roman" w:cs="Times New Roman"/>
          <w:color w:val="auto"/>
        </w:rPr>
      </w:pPr>
      <w:bookmarkStart w:id="19" w:name="_Toc1364251733"/>
      <w:r w:rsidRPr="001213D6">
        <w:rPr>
          <w:rFonts w:ascii="Times New Roman" w:hAnsi="Times New Roman" w:cs="Times New Roman"/>
          <w:color w:val="auto"/>
        </w:rPr>
        <w:lastRenderedPageBreak/>
        <w:t>Dane tabelaryczne</w:t>
      </w:r>
      <w:bookmarkEnd w:id="19"/>
    </w:p>
    <w:p w14:paraId="73ADAFDF" w14:textId="77777777" w:rsidR="004E709C" w:rsidRPr="001213D6" w:rsidRDefault="004E709C" w:rsidP="00494D60">
      <w:pPr>
        <w:pStyle w:val="Nagwek2"/>
        <w:jc w:val="both"/>
        <w:rPr>
          <w:rFonts w:ascii="Times New Roman" w:hAnsi="Times New Roman" w:cs="Times New Roman"/>
          <w:color w:val="auto"/>
        </w:rPr>
      </w:pPr>
      <w:bookmarkStart w:id="20" w:name="_Toc1790666816"/>
      <w:r w:rsidRPr="001213D6">
        <w:rPr>
          <w:rFonts w:ascii="Times New Roman" w:hAnsi="Times New Roman" w:cs="Times New Roman"/>
          <w:color w:val="auto"/>
        </w:rPr>
        <w:t>Wykonanie dochodów</w:t>
      </w:r>
      <w:bookmarkEnd w:id="20"/>
    </w:p>
    <w:p w14:paraId="6940FC6A"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12</w:t>
      </w:r>
      <w:r w:rsidRPr="001213D6">
        <w:rPr>
          <w:rFonts w:ascii="Times New Roman" w:hAnsi="Times New Roman" w:cs="Times New Roman"/>
        </w:rPr>
        <w:fldChar w:fldCharType="end"/>
      </w:r>
      <w:r w:rsidRPr="001213D6">
        <w:rPr>
          <w:rFonts w:ascii="Times New Roman" w:hAnsi="Times New Roman" w:cs="Times New Roman"/>
        </w:rPr>
        <w:t>: Wykonanie dochodów budżetu Gminy Brzeżno za 2021 rok</w:t>
      </w:r>
    </w:p>
    <w:tbl>
      <w:tblPr>
        <w:tblStyle w:val="TabelaCurulis"/>
        <w:tblW w:w="5000" w:type="pct"/>
        <w:tblLook w:val="04A0" w:firstRow="1" w:lastRow="0" w:firstColumn="1" w:lastColumn="0" w:noHBand="0" w:noVBand="1"/>
      </w:tblPr>
      <w:tblGrid>
        <w:gridCol w:w="924"/>
        <w:gridCol w:w="924"/>
        <w:gridCol w:w="924"/>
        <w:gridCol w:w="8624"/>
        <w:gridCol w:w="1033"/>
        <w:gridCol w:w="1033"/>
        <w:gridCol w:w="1033"/>
        <w:gridCol w:w="904"/>
      </w:tblGrid>
      <w:tr w:rsidR="00876C0B" w:rsidRPr="001213D6" w14:paraId="3056382D"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D2058D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625" w:type="pct"/>
            <w:tcMar>
              <w:top w:w="10" w:type="dxa"/>
              <w:bottom w:w="5" w:type="dxa"/>
            </w:tcMar>
          </w:tcPr>
          <w:p w14:paraId="5CFCB38D"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625" w:type="pct"/>
            <w:tcMar>
              <w:top w:w="10" w:type="dxa"/>
              <w:bottom w:w="5" w:type="dxa"/>
            </w:tcMar>
          </w:tcPr>
          <w:p w14:paraId="65810FD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625" w:type="pct"/>
            <w:tcMar>
              <w:top w:w="10" w:type="dxa"/>
              <w:bottom w:w="5" w:type="dxa"/>
            </w:tcMar>
          </w:tcPr>
          <w:p w14:paraId="2349D9B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Źródło dochodów</w:t>
            </w:r>
          </w:p>
        </w:tc>
        <w:tc>
          <w:tcPr>
            <w:tcW w:w="625" w:type="pct"/>
            <w:tcMar>
              <w:top w:w="10" w:type="dxa"/>
              <w:bottom w:w="5" w:type="dxa"/>
            </w:tcMar>
          </w:tcPr>
          <w:p w14:paraId="6331175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w:t>
            </w:r>
          </w:p>
        </w:tc>
        <w:tc>
          <w:tcPr>
            <w:tcW w:w="625" w:type="pct"/>
            <w:tcMar>
              <w:top w:w="10" w:type="dxa"/>
              <w:bottom w:w="5" w:type="dxa"/>
            </w:tcMar>
          </w:tcPr>
          <w:p w14:paraId="6D586B3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625" w:type="pct"/>
            <w:tcMar>
              <w:top w:w="10" w:type="dxa"/>
              <w:bottom w:w="5" w:type="dxa"/>
            </w:tcMar>
          </w:tcPr>
          <w:p w14:paraId="741639A7"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625" w:type="pct"/>
            <w:tcMar>
              <w:top w:w="10" w:type="dxa"/>
              <w:bottom w:w="5" w:type="dxa"/>
            </w:tcMar>
          </w:tcPr>
          <w:p w14:paraId="13AEB4A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09470620"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76B5DC54"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w:t>
            </w:r>
          </w:p>
        </w:tc>
        <w:tc>
          <w:tcPr>
            <w:tcW w:w="625" w:type="pct"/>
            <w:shd w:val="clear" w:color="auto" w:fill="E0E1E1"/>
            <w:tcMar>
              <w:top w:w="10" w:type="dxa"/>
              <w:bottom w:w="5" w:type="dxa"/>
            </w:tcMar>
          </w:tcPr>
          <w:p w14:paraId="39D275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59EDF5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8F446A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Rolnictwo i łowiectwo</w:t>
            </w:r>
          </w:p>
        </w:tc>
        <w:tc>
          <w:tcPr>
            <w:tcW w:w="625" w:type="pct"/>
            <w:shd w:val="clear" w:color="auto" w:fill="E0E1E1"/>
            <w:tcMar>
              <w:top w:w="10" w:type="dxa"/>
              <w:bottom w:w="5" w:type="dxa"/>
            </w:tcMar>
          </w:tcPr>
          <w:p w14:paraId="6E482E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E0E1E1"/>
            <w:tcMar>
              <w:top w:w="10" w:type="dxa"/>
              <w:bottom w:w="5" w:type="dxa"/>
            </w:tcMar>
          </w:tcPr>
          <w:p w14:paraId="623F9F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1 379 842,16</w:t>
            </w:r>
          </w:p>
        </w:tc>
        <w:tc>
          <w:tcPr>
            <w:tcW w:w="625" w:type="pct"/>
            <w:shd w:val="clear" w:color="auto" w:fill="E0E1E1"/>
            <w:tcMar>
              <w:top w:w="10" w:type="dxa"/>
              <w:bottom w:w="5" w:type="dxa"/>
            </w:tcMar>
          </w:tcPr>
          <w:p w14:paraId="3DD46B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1 576 845,03</w:t>
            </w:r>
          </w:p>
        </w:tc>
        <w:tc>
          <w:tcPr>
            <w:tcW w:w="625" w:type="pct"/>
            <w:shd w:val="clear" w:color="auto" w:fill="E0E1E1"/>
            <w:tcMar>
              <w:top w:w="10" w:type="dxa"/>
              <w:bottom w:w="5" w:type="dxa"/>
            </w:tcMar>
          </w:tcPr>
          <w:p w14:paraId="192DB3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114,28%</w:t>
            </w:r>
          </w:p>
        </w:tc>
      </w:tr>
      <w:tr w:rsidR="00876C0B" w:rsidRPr="001213D6" w14:paraId="5A1A559D" w14:textId="77777777" w:rsidTr="00680EE7">
        <w:tc>
          <w:tcPr>
            <w:cnfStyle w:val="001000000000" w:firstRow="0" w:lastRow="0" w:firstColumn="1" w:lastColumn="0" w:oddVBand="0" w:evenVBand="0" w:oddHBand="0" w:evenHBand="0" w:firstRowFirstColumn="0" w:firstRowLastColumn="0" w:lastRowFirstColumn="0" w:lastRowLastColumn="0"/>
            <w:tcW w:w="0" w:type="pct"/>
            <w:shd w:val="clear" w:color="auto" w:fill="F2F3F3"/>
            <w:tcMar>
              <w:top w:w="10" w:type="dxa"/>
              <w:bottom w:w="5" w:type="dxa"/>
            </w:tcMar>
          </w:tcPr>
          <w:p w14:paraId="04C2BF76" w14:textId="77777777" w:rsidR="004E709C" w:rsidRPr="001213D6" w:rsidRDefault="004E709C" w:rsidP="00494D60">
            <w:pPr>
              <w:rPr>
                <w:rFonts w:ascii="Times New Roman" w:hAnsi="Times New Roman" w:cs="Times New Roman"/>
                <w:b/>
                <w:bCs/>
                <w:color w:val="auto"/>
                <w:sz w:val="15"/>
                <w:szCs w:val="15"/>
              </w:rPr>
            </w:pPr>
          </w:p>
        </w:tc>
        <w:tc>
          <w:tcPr>
            <w:tcW w:w="0" w:type="pct"/>
            <w:shd w:val="clear" w:color="auto" w:fill="F2F3F3"/>
            <w:tcMar>
              <w:top w:w="10" w:type="dxa"/>
              <w:bottom w:w="5" w:type="dxa"/>
            </w:tcMar>
          </w:tcPr>
          <w:p w14:paraId="3E37D0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01010</w:t>
            </w:r>
          </w:p>
        </w:tc>
        <w:tc>
          <w:tcPr>
            <w:tcW w:w="0" w:type="pct"/>
            <w:shd w:val="clear" w:color="auto" w:fill="F2F3F3"/>
            <w:tcMar>
              <w:top w:w="10" w:type="dxa"/>
              <w:bottom w:w="5" w:type="dxa"/>
            </w:tcMar>
          </w:tcPr>
          <w:p w14:paraId="7E43FF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1568" w:type="pct"/>
            <w:shd w:val="clear" w:color="auto" w:fill="F2F3F3"/>
            <w:tcMar>
              <w:top w:w="10" w:type="dxa"/>
              <w:bottom w:w="5" w:type="dxa"/>
            </w:tcMar>
          </w:tcPr>
          <w:p w14:paraId="11ADAEC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 xml:space="preserve">Infrastruktura wodociągowa i </w:t>
            </w:r>
            <w:proofErr w:type="spellStart"/>
            <w:r w:rsidRPr="001213D6">
              <w:rPr>
                <w:rFonts w:ascii="Times New Roman" w:hAnsi="Times New Roman" w:cs="Times New Roman"/>
                <w:b/>
                <w:bCs/>
                <w:color w:val="auto"/>
                <w:sz w:val="15"/>
                <w:szCs w:val="15"/>
              </w:rPr>
              <w:t>sanitacyjna</w:t>
            </w:r>
            <w:proofErr w:type="spellEnd"/>
            <w:r w:rsidRPr="001213D6">
              <w:rPr>
                <w:rFonts w:ascii="Times New Roman" w:hAnsi="Times New Roman" w:cs="Times New Roman"/>
                <w:b/>
                <w:bCs/>
                <w:color w:val="auto"/>
                <w:sz w:val="15"/>
                <w:szCs w:val="15"/>
              </w:rPr>
              <w:t xml:space="preserve"> wsi</w:t>
            </w:r>
          </w:p>
        </w:tc>
        <w:tc>
          <w:tcPr>
            <w:tcW w:w="0" w:type="pct"/>
            <w:shd w:val="clear" w:color="auto" w:fill="F2F3F3"/>
            <w:tcMar>
              <w:top w:w="10" w:type="dxa"/>
              <w:bottom w:w="5" w:type="dxa"/>
            </w:tcMar>
          </w:tcPr>
          <w:p w14:paraId="4F1734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0" w:type="pct"/>
            <w:shd w:val="clear" w:color="auto" w:fill="F2F3F3"/>
            <w:tcMar>
              <w:top w:w="10" w:type="dxa"/>
              <w:bottom w:w="5" w:type="dxa"/>
            </w:tcMar>
          </w:tcPr>
          <w:p w14:paraId="484236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900 000,00</w:t>
            </w:r>
          </w:p>
        </w:tc>
        <w:tc>
          <w:tcPr>
            <w:tcW w:w="0" w:type="pct"/>
            <w:shd w:val="clear" w:color="auto" w:fill="F2F3F3"/>
            <w:tcMar>
              <w:top w:w="10" w:type="dxa"/>
              <w:bottom w:w="5" w:type="dxa"/>
            </w:tcMar>
          </w:tcPr>
          <w:p w14:paraId="2F1F5F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900 000,00</w:t>
            </w:r>
          </w:p>
        </w:tc>
        <w:tc>
          <w:tcPr>
            <w:tcW w:w="0" w:type="pct"/>
            <w:shd w:val="clear" w:color="auto" w:fill="F2F3F3"/>
            <w:tcMar>
              <w:top w:w="10" w:type="dxa"/>
              <w:bottom w:w="5" w:type="dxa"/>
            </w:tcMar>
          </w:tcPr>
          <w:p w14:paraId="61A034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5CB3593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F533DC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774E7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AD4E5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6330</w:t>
            </w:r>
          </w:p>
        </w:tc>
        <w:tc>
          <w:tcPr>
            <w:tcW w:w="625" w:type="pct"/>
            <w:tcMar>
              <w:top w:w="10" w:type="dxa"/>
              <w:bottom w:w="5" w:type="dxa"/>
            </w:tcMar>
          </w:tcPr>
          <w:p w14:paraId="347F49F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inwestycji i zakupów inwestycyjnych własnych gmin (związków gmin, związków powiatowo-gminnych)</w:t>
            </w:r>
          </w:p>
        </w:tc>
        <w:tc>
          <w:tcPr>
            <w:tcW w:w="625" w:type="pct"/>
            <w:tcMar>
              <w:top w:w="10" w:type="dxa"/>
              <w:bottom w:w="5" w:type="dxa"/>
            </w:tcMar>
          </w:tcPr>
          <w:p w14:paraId="1245B1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6A4E5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900 000,00</w:t>
            </w:r>
          </w:p>
        </w:tc>
        <w:tc>
          <w:tcPr>
            <w:tcW w:w="625" w:type="pct"/>
            <w:tcMar>
              <w:top w:w="10" w:type="dxa"/>
              <w:bottom w:w="5" w:type="dxa"/>
            </w:tcMar>
          </w:tcPr>
          <w:p w14:paraId="4EFDCF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900 000,00</w:t>
            </w:r>
          </w:p>
        </w:tc>
        <w:tc>
          <w:tcPr>
            <w:tcW w:w="625" w:type="pct"/>
            <w:tcMar>
              <w:top w:w="10" w:type="dxa"/>
              <w:bottom w:w="5" w:type="dxa"/>
            </w:tcMar>
          </w:tcPr>
          <w:p w14:paraId="79FC3C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8B7AEEA"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773115C"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46DE9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01041</w:t>
            </w:r>
          </w:p>
        </w:tc>
        <w:tc>
          <w:tcPr>
            <w:tcW w:w="625" w:type="pct"/>
            <w:shd w:val="clear" w:color="auto" w:fill="F2F3F3"/>
            <w:tcMar>
              <w:top w:w="10" w:type="dxa"/>
              <w:bottom w:w="5" w:type="dxa"/>
            </w:tcMar>
          </w:tcPr>
          <w:p w14:paraId="47B55F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42368F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Program Rozwoju Obszarów Wiejskich</w:t>
            </w:r>
          </w:p>
        </w:tc>
        <w:tc>
          <w:tcPr>
            <w:tcW w:w="625" w:type="pct"/>
            <w:shd w:val="clear" w:color="auto" w:fill="F2F3F3"/>
            <w:tcMar>
              <w:top w:w="10" w:type="dxa"/>
              <w:bottom w:w="5" w:type="dxa"/>
            </w:tcMar>
          </w:tcPr>
          <w:p w14:paraId="2D7F1A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0026D9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6D849B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197 002,87</w:t>
            </w:r>
          </w:p>
        </w:tc>
        <w:tc>
          <w:tcPr>
            <w:tcW w:w="625" w:type="pct"/>
            <w:shd w:val="clear" w:color="auto" w:fill="F2F3F3"/>
            <w:tcMar>
              <w:top w:w="10" w:type="dxa"/>
              <w:bottom w:w="5" w:type="dxa"/>
            </w:tcMar>
          </w:tcPr>
          <w:p w14:paraId="135F43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0EBC45E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9BE126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BD42F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62DB7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6297</w:t>
            </w:r>
          </w:p>
        </w:tc>
        <w:tc>
          <w:tcPr>
            <w:tcW w:w="625" w:type="pct"/>
            <w:tcMar>
              <w:top w:w="10" w:type="dxa"/>
              <w:bottom w:w="5" w:type="dxa"/>
            </w:tcMar>
          </w:tcPr>
          <w:p w14:paraId="12DFF0B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 xml:space="preserve">Środki na dofinansowanie własnych inwestycji gmin, powiatów (związków gmin, </w:t>
            </w:r>
            <w:proofErr w:type="spellStart"/>
            <w:r w:rsidRPr="001213D6">
              <w:rPr>
                <w:rFonts w:ascii="Times New Roman" w:hAnsi="Times New Roman" w:cs="Times New Roman"/>
                <w:color w:val="auto"/>
                <w:sz w:val="15"/>
                <w:szCs w:val="15"/>
              </w:rPr>
              <w:t>zwiazków</w:t>
            </w:r>
            <w:proofErr w:type="spellEnd"/>
            <w:r w:rsidRPr="001213D6">
              <w:rPr>
                <w:rFonts w:ascii="Times New Roman" w:hAnsi="Times New Roman" w:cs="Times New Roman"/>
                <w:color w:val="auto"/>
                <w:sz w:val="15"/>
                <w:szCs w:val="15"/>
              </w:rPr>
              <w:t xml:space="preserve"> powiatowo-gminnych, związków powiatów), samorządów województw, pozyskane z innych źródeł</w:t>
            </w:r>
          </w:p>
        </w:tc>
        <w:tc>
          <w:tcPr>
            <w:tcW w:w="625" w:type="pct"/>
            <w:tcMar>
              <w:top w:w="10" w:type="dxa"/>
              <w:bottom w:w="5" w:type="dxa"/>
            </w:tcMar>
          </w:tcPr>
          <w:p w14:paraId="342210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9E548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C2CAF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197 002,87</w:t>
            </w:r>
          </w:p>
        </w:tc>
        <w:tc>
          <w:tcPr>
            <w:tcW w:w="625" w:type="pct"/>
            <w:tcMar>
              <w:top w:w="10" w:type="dxa"/>
              <w:bottom w:w="5" w:type="dxa"/>
            </w:tcMar>
          </w:tcPr>
          <w:p w14:paraId="295A78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3FD7408C"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7D30EE0"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6EEA4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01095</w:t>
            </w:r>
          </w:p>
        </w:tc>
        <w:tc>
          <w:tcPr>
            <w:tcW w:w="625" w:type="pct"/>
            <w:shd w:val="clear" w:color="auto" w:fill="F2F3F3"/>
            <w:tcMar>
              <w:top w:w="10" w:type="dxa"/>
              <w:bottom w:w="5" w:type="dxa"/>
            </w:tcMar>
          </w:tcPr>
          <w:p w14:paraId="2C2F8F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7A0425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1A1DE9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0896DB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625" w:type="pct"/>
            <w:shd w:val="clear" w:color="auto" w:fill="F2F3F3"/>
            <w:tcMar>
              <w:top w:w="10" w:type="dxa"/>
              <w:bottom w:w="5" w:type="dxa"/>
            </w:tcMar>
          </w:tcPr>
          <w:p w14:paraId="1E6197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625" w:type="pct"/>
            <w:shd w:val="clear" w:color="auto" w:fill="F2F3F3"/>
            <w:tcMar>
              <w:top w:w="10" w:type="dxa"/>
              <w:bottom w:w="5" w:type="dxa"/>
            </w:tcMar>
          </w:tcPr>
          <w:p w14:paraId="21045F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35CE5D9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FD4066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405E1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0A4F3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625" w:type="pct"/>
            <w:tcMar>
              <w:top w:w="10" w:type="dxa"/>
              <w:bottom w:w="5" w:type="dxa"/>
            </w:tcMar>
          </w:tcPr>
          <w:p w14:paraId="4316A45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0" w:type="dxa"/>
              <w:bottom w:w="5" w:type="dxa"/>
            </w:tcMar>
          </w:tcPr>
          <w:p w14:paraId="56AC8A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444A7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479 842,16</w:t>
            </w:r>
          </w:p>
        </w:tc>
        <w:tc>
          <w:tcPr>
            <w:tcW w:w="625" w:type="pct"/>
            <w:tcMar>
              <w:top w:w="10" w:type="dxa"/>
              <w:bottom w:w="5" w:type="dxa"/>
            </w:tcMar>
          </w:tcPr>
          <w:p w14:paraId="48DE20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479 842,16</w:t>
            </w:r>
          </w:p>
        </w:tc>
        <w:tc>
          <w:tcPr>
            <w:tcW w:w="625" w:type="pct"/>
            <w:tcMar>
              <w:top w:w="10" w:type="dxa"/>
              <w:bottom w:w="5" w:type="dxa"/>
            </w:tcMar>
          </w:tcPr>
          <w:p w14:paraId="0C8718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89CEBEB"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48EA2946"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020</w:t>
            </w:r>
          </w:p>
        </w:tc>
        <w:tc>
          <w:tcPr>
            <w:tcW w:w="625" w:type="pct"/>
            <w:shd w:val="clear" w:color="auto" w:fill="E0E1E1"/>
            <w:tcMar>
              <w:top w:w="10" w:type="dxa"/>
              <w:bottom w:w="5" w:type="dxa"/>
            </w:tcMar>
          </w:tcPr>
          <w:p w14:paraId="5A3E49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22867E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CB48B5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Leśnictwo</w:t>
            </w:r>
          </w:p>
        </w:tc>
        <w:tc>
          <w:tcPr>
            <w:tcW w:w="625" w:type="pct"/>
            <w:shd w:val="clear" w:color="auto" w:fill="E0E1E1"/>
            <w:tcMar>
              <w:top w:w="10" w:type="dxa"/>
              <w:bottom w:w="5" w:type="dxa"/>
            </w:tcMar>
          </w:tcPr>
          <w:p w14:paraId="5552E3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10 000,00</w:t>
            </w:r>
          </w:p>
        </w:tc>
        <w:tc>
          <w:tcPr>
            <w:tcW w:w="625" w:type="pct"/>
            <w:shd w:val="clear" w:color="auto" w:fill="E0E1E1"/>
            <w:tcMar>
              <w:top w:w="10" w:type="dxa"/>
              <w:bottom w:w="5" w:type="dxa"/>
            </w:tcMar>
          </w:tcPr>
          <w:p w14:paraId="67F322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10 000,00</w:t>
            </w:r>
          </w:p>
        </w:tc>
        <w:tc>
          <w:tcPr>
            <w:tcW w:w="625" w:type="pct"/>
            <w:shd w:val="clear" w:color="auto" w:fill="E0E1E1"/>
            <w:tcMar>
              <w:top w:w="10" w:type="dxa"/>
              <w:bottom w:w="5" w:type="dxa"/>
            </w:tcMar>
          </w:tcPr>
          <w:p w14:paraId="75711D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10 516,50</w:t>
            </w:r>
          </w:p>
        </w:tc>
        <w:tc>
          <w:tcPr>
            <w:tcW w:w="625" w:type="pct"/>
            <w:shd w:val="clear" w:color="auto" w:fill="E0E1E1"/>
            <w:tcMar>
              <w:top w:w="10" w:type="dxa"/>
              <w:bottom w:w="5" w:type="dxa"/>
            </w:tcMar>
          </w:tcPr>
          <w:p w14:paraId="0F9455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105,17%</w:t>
            </w:r>
          </w:p>
        </w:tc>
      </w:tr>
      <w:tr w:rsidR="00876C0B" w:rsidRPr="001213D6" w14:paraId="1DF09B5D"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713633F"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DD34F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02095</w:t>
            </w:r>
          </w:p>
        </w:tc>
        <w:tc>
          <w:tcPr>
            <w:tcW w:w="625" w:type="pct"/>
            <w:shd w:val="clear" w:color="auto" w:fill="F2F3F3"/>
            <w:tcMar>
              <w:top w:w="10" w:type="dxa"/>
              <w:bottom w:w="5" w:type="dxa"/>
            </w:tcMar>
          </w:tcPr>
          <w:p w14:paraId="3EA3F6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328699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306719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10 000,00</w:t>
            </w:r>
          </w:p>
        </w:tc>
        <w:tc>
          <w:tcPr>
            <w:tcW w:w="625" w:type="pct"/>
            <w:shd w:val="clear" w:color="auto" w:fill="F2F3F3"/>
            <w:tcMar>
              <w:top w:w="10" w:type="dxa"/>
              <w:bottom w:w="5" w:type="dxa"/>
            </w:tcMar>
          </w:tcPr>
          <w:p w14:paraId="7E5B48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10 000,00</w:t>
            </w:r>
          </w:p>
        </w:tc>
        <w:tc>
          <w:tcPr>
            <w:tcW w:w="625" w:type="pct"/>
            <w:shd w:val="clear" w:color="auto" w:fill="F2F3F3"/>
            <w:tcMar>
              <w:top w:w="10" w:type="dxa"/>
              <w:bottom w:w="5" w:type="dxa"/>
            </w:tcMar>
          </w:tcPr>
          <w:p w14:paraId="0EED02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10 516,50</w:t>
            </w:r>
          </w:p>
        </w:tc>
        <w:tc>
          <w:tcPr>
            <w:tcW w:w="625" w:type="pct"/>
            <w:shd w:val="clear" w:color="auto" w:fill="F2F3F3"/>
            <w:tcMar>
              <w:top w:w="10" w:type="dxa"/>
              <w:bottom w:w="5" w:type="dxa"/>
            </w:tcMar>
          </w:tcPr>
          <w:p w14:paraId="359130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105,17%</w:t>
            </w:r>
          </w:p>
        </w:tc>
      </w:tr>
      <w:tr w:rsidR="00876C0B" w:rsidRPr="001213D6" w14:paraId="4BFABB7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28500C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37C6C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76B79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0750</w:t>
            </w:r>
          </w:p>
        </w:tc>
        <w:tc>
          <w:tcPr>
            <w:tcW w:w="625" w:type="pct"/>
            <w:tcMar>
              <w:top w:w="10" w:type="dxa"/>
              <w:bottom w:w="5" w:type="dxa"/>
            </w:tcMar>
          </w:tcPr>
          <w:p w14:paraId="0118164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najmu i dzierżawy składników majątkowych Skarbu Państwa, jednostek samorządu terytorialnego lub innych jednostek zaliczanych do sektora finansów publicznych oraz innych umów o podobnym charakterze</w:t>
            </w:r>
          </w:p>
        </w:tc>
        <w:tc>
          <w:tcPr>
            <w:tcW w:w="625" w:type="pct"/>
            <w:tcMar>
              <w:top w:w="10" w:type="dxa"/>
              <w:bottom w:w="5" w:type="dxa"/>
            </w:tcMar>
          </w:tcPr>
          <w:p w14:paraId="141A41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4E6224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262DCA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10 516,50</w:t>
            </w:r>
          </w:p>
        </w:tc>
        <w:tc>
          <w:tcPr>
            <w:tcW w:w="625" w:type="pct"/>
            <w:tcMar>
              <w:top w:w="10" w:type="dxa"/>
              <w:bottom w:w="5" w:type="dxa"/>
            </w:tcMar>
          </w:tcPr>
          <w:p w14:paraId="45B501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105,17%</w:t>
            </w:r>
          </w:p>
        </w:tc>
      </w:tr>
      <w:tr w:rsidR="00876C0B" w:rsidRPr="001213D6" w14:paraId="58B5A2C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6CF7A7B0"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w:t>
            </w:r>
          </w:p>
        </w:tc>
        <w:tc>
          <w:tcPr>
            <w:tcW w:w="625" w:type="pct"/>
            <w:shd w:val="clear" w:color="auto" w:fill="E0E1E1"/>
            <w:tcMar>
              <w:top w:w="10" w:type="dxa"/>
              <w:bottom w:w="5" w:type="dxa"/>
            </w:tcMar>
          </w:tcPr>
          <w:p w14:paraId="73E8FF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CA849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6F17E0B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Górnictwo i kopalnictwo</w:t>
            </w:r>
          </w:p>
        </w:tc>
        <w:tc>
          <w:tcPr>
            <w:tcW w:w="625" w:type="pct"/>
            <w:shd w:val="clear" w:color="auto" w:fill="E0E1E1"/>
            <w:tcMar>
              <w:top w:w="10" w:type="dxa"/>
              <w:bottom w:w="5" w:type="dxa"/>
            </w:tcMar>
          </w:tcPr>
          <w:p w14:paraId="02143E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60 000,00</w:t>
            </w:r>
          </w:p>
        </w:tc>
        <w:tc>
          <w:tcPr>
            <w:tcW w:w="625" w:type="pct"/>
            <w:shd w:val="clear" w:color="auto" w:fill="E0E1E1"/>
            <w:tcMar>
              <w:top w:w="10" w:type="dxa"/>
              <w:bottom w:w="5" w:type="dxa"/>
            </w:tcMar>
          </w:tcPr>
          <w:p w14:paraId="5DA4BD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60 000,00</w:t>
            </w:r>
          </w:p>
        </w:tc>
        <w:tc>
          <w:tcPr>
            <w:tcW w:w="625" w:type="pct"/>
            <w:shd w:val="clear" w:color="auto" w:fill="E0E1E1"/>
            <w:tcMar>
              <w:top w:w="10" w:type="dxa"/>
              <w:bottom w:w="5" w:type="dxa"/>
            </w:tcMar>
          </w:tcPr>
          <w:p w14:paraId="13FCE2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84 044,40</w:t>
            </w:r>
          </w:p>
        </w:tc>
        <w:tc>
          <w:tcPr>
            <w:tcW w:w="625" w:type="pct"/>
            <w:shd w:val="clear" w:color="auto" w:fill="E0E1E1"/>
            <w:tcMar>
              <w:top w:w="10" w:type="dxa"/>
              <w:bottom w:w="5" w:type="dxa"/>
            </w:tcMar>
          </w:tcPr>
          <w:p w14:paraId="67984C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140,07%</w:t>
            </w:r>
          </w:p>
        </w:tc>
      </w:tr>
      <w:tr w:rsidR="00876C0B" w:rsidRPr="001213D6" w14:paraId="51103FBC"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B33CD0B"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D4E03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10095</w:t>
            </w:r>
          </w:p>
        </w:tc>
        <w:tc>
          <w:tcPr>
            <w:tcW w:w="625" w:type="pct"/>
            <w:shd w:val="clear" w:color="auto" w:fill="F2F3F3"/>
            <w:tcMar>
              <w:top w:w="10" w:type="dxa"/>
              <w:bottom w:w="5" w:type="dxa"/>
            </w:tcMar>
          </w:tcPr>
          <w:p w14:paraId="54F3A8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2954EF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550205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60 000,00</w:t>
            </w:r>
          </w:p>
        </w:tc>
        <w:tc>
          <w:tcPr>
            <w:tcW w:w="625" w:type="pct"/>
            <w:shd w:val="clear" w:color="auto" w:fill="F2F3F3"/>
            <w:tcMar>
              <w:top w:w="10" w:type="dxa"/>
              <w:bottom w:w="5" w:type="dxa"/>
            </w:tcMar>
          </w:tcPr>
          <w:p w14:paraId="499563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60 000,00</w:t>
            </w:r>
          </w:p>
        </w:tc>
        <w:tc>
          <w:tcPr>
            <w:tcW w:w="625" w:type="pct"/>
            <w:shd w:val="clear" w:color="auto" w:fill="F2F3F3"/>
            <w:tcMar>
              <w:top w:w="10" w:type="dxa"/>
              <w:bottom w:w="5" w:type="dxa"/>
            </w:tcMar>
          </w:tcPr>
          <w:p w14:paraId="030EA3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84 044,40</w:t>
            </w:r>
          </w:p>
        </w:tc>
        <w:tc>
          <w:tcPr>
            <w:tcW w:w="625" w:type="pct"/>
            <w:shd w:val="clear" w:color="auto" w:fill="F2F3F3"/>
            <w:tcMar>
              <w:top w:w="10" w:type="dxa"/>
              <w:bottom w:w="5" w:type="dxa"/>
            </w:tcMar>
          </w:tcPr>
          <w:p w14:paraId="63A1CB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140,07%</w:t>
            </w:r>
          </w:p>
        </w:tc>
      </w:tr>
      <w:tr w:rsidR="00876C0B" w:rsidRPr="001213D6" w14:paraId="2BFFB04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769F87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76EFA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79B3C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0460</w:t>
            </w:r>
          </w:p>
        </w:tc>
        <w:tc>
          <w:tcPr>
            <w:tcW w:w="625" w:type="pct"/>
            <w:tcMar>
              <w:top w:w="10" w:type="dxa"/>
              <w:bottom w:w="5" w:type="dxa"/>
            </w:tcMar>
          </w:tcPr>
          <w:p w14:paraId="595A3AB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opłaty eksploatacyjnej</w:t>
            </w:r>
          </w:p>
        </w:tc>
        <w:tc>
          <w:tcPr>
            <w:tcW w:w="625" w:type="pct"/>
            <w:tcMar>
              <w:top w:w="10" w:type="dxa"/>
              <w:bottom w:w="5" w:type="dxa"/>
            </w:tcMar>
          </w:tcPr>
          <w:p w14:paraId="758B99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60 000,00</w:t>
            </w:r>
          </w:p>
        </w:tc>
        <w:tc>
          <w:tcPr>
            <w:tcW w:w="625" w:type="pct"/>
            <w:tcMar>
              <w:top w:w="10" w:type="dxa"/>
              <w:bottom w:w="5" w:type="dxa"/>
            </w:tcMar>
          </w:tcPr>
          <w:p w14:paraId="079862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60 000,00</w:t>
            </w:r>
          </w:p>
        </w:tc>
        <w:tc>
          <w:tcPr>
            <w:tcW w:w="625" w:type="pct"/>
            <w:tcMar>
              <w:top w:w="10" w:type="dxa"/>
              <w:bottom w:w="5" w:type="dxa"/>
            </w:tcMar>
          </w:tcPr>
          <w:p w14:paraId="7C04F3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84 044,40</w:t>
            </w:r>
          </w:p>
        </w:tc>
        <w:tc>
          <w:tcPr>
            <w:tcW w:w="625" w:type="pct"/>
            <w:tcMar>
              <w:top w:w="10" w:type="dxa"/>
              <w:bottom w:w="5" w:type="dxa"/>
            </w:tcMar>
          </w:tcPr>
          <w:p w14:paraId="6505D6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140,07%</w:t>
            </w:r>
          </w:p>
        </w:tc>
      </w:tr>
      <w:tr w:rsidR="00876C0B" w:rsidRPr="001213D6" w14:paraId="0A44006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0B1B1CE5"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600</w:t>
            </w:r>
          </w:p>
        </w:tc>
        <w:tc>
          <w:tcPr>
            <w:tcW w:w="625" w:type="pct"/>
            <w:shd w:val="clear" w:color="auto" w:fill="E0E1E1"/>
            <w:tcMar>
              <w:top w:w="10" w:type="dxa"/>
              <w:bottom w:w="5" w:type="dxa"/>
            </w:tcMar>
          </w:tcPr>
          <w:p w14:paraId="2A3023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3BCB9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A1EBA0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Transport i łączność</w:t>
            </w:r>
          </w:p>
        </w:tc>
        <w:tc>
          <w:tcPr>
            <w:tcW w:w="625" w:type="pct"/>
            <w:shd w:val="clear" w:color="auto" w:fill="E0E1E1"/>
            <w:tcMar>
              <w:top w:w="10" w:type="dxa"/>
              <w:bottom w:w="5" w:type="dxa"/>
            </w:tcMar>
          </w:tcPr>
          <w:p w14:paraId="17D3C2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E0E1E1"/>
            <w:tcMar>
              <w:top w:w="10" w:type="dxa"/>
              <w:bottom w:w="5" w:type="dxa"/>
            </w:tcMar>
          </w:tcPr>
          <w:p w14:paraId="31C7BA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168 176,25</w:t>
            </w:r>
          </w:p>
        </w:tc>
        <w:tc>
          <w:tcPr>
            <w:tcW w:w="625" w:type="pct"/>
            <w:shd w:val="clear" w:color="auto" w:fill="E0E1E1"/>
            <w:tcMar>
              <w:top w:w="10" w:type="dxa"/>
              <w:bottom w:w="5" w:type="dxa"/>
            </w:tcMar>
          </w:tcPr>
          <w:p w14:paraId="563D06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123 214,39</w:t>
            </w:r>
          </w:p>
        </w:tc>
        <w:tc>
          <w:tcPr>
            <w:tcW w:w="625" w:type="pct"/>
            <w:shd w:val="clear" w:color="auto" w:fill="E0E1E1"/>
            <w:tcMar>
              <w:top w:w="10" w:type="dxa"/>
              <w:bottom w:w="5" w:type="dxa"/>
            </w:tcMar>
          </w:tcPr>
          <w:p w14:paraId="7E291C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73,27%</w:t>
            </w:r>
          </w:p>
        </w:tc>
      </w:tr>
      <w:tr w:rsidR="00876C0B" w:rsidRPr="001213D6" w14:paraId="5E1ACD6E"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DD148E9"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0E701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60004</w:t>
            </w:r>
          </w:p>
        </w:tc>
        <w:tc>
          <w:tcPr>
            <w:tcW w:w="625" w:type="pct"/>
            <w:shd w:val="clear" w:color="auto" w:fill="F2F3F3"/>
            <w:tcMar>
              <w:top w:w="10" w:type="dxa"/>
              <w:bottom w:w="5" w:type="dxa"/>
            </w:tcMar>
          </w:tcPr>
          <w:p w14:paraId="092D1E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302ED7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Lokalny transport zbiorowy</w:t>
            </w:r>
          </w:p>
        </w:tc>
        <w:tc>
          <w:tcPr>
            <w:tcW w:w="625" w:type="pct"/>
            <w:shd w:val="clear" w:color="auto" w:fill="F2F3F3"/>
            <w:tcMar>
              <w:top w:w="10" w:type="dxa"/>
              <w:bottom w:w="5" w:type="dxa"/>
            </w:tcMar>
          </w:tcPr>
          <w:p w14:paraId="425CF6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03649C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168 176,25</w:t>
            </w:r>
          </w:p>
        </w:tc>
        <w:tc>
          <w:tcPr>
            <w:tcW w:w="625" w:type="pct"/>
            <w:shd w:val="clear" w:color="auto" w:fill="F2F3F3"/>
            <w:tcMar>
              <w:top w:w="10" w:type="dxa"/>
              <w:bottom w:w="5" w:type="dxa"/>
            </w:tcMar>
          </w:tcPr>
          <w:p w14:paraId="45CC8D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123 214,39</w:t>
            </w:r>
          </w:p>
        </w:tc>
        <w:tc>
          <w:tcPr>
            <w:tcW w:w="625" w:type="pct"/>
            <w:shd w:val="clear" w:color="auto" w:fill="F2F3F3"/>
            <w:tcMar>
              <w:top w:w="10" w:type="dxa"/>
              <w:bottom w:w="5" w:type="dxa"/>
            </w:tcMar>
          </w:tcPr>
          <w:p w14:paraId="535AD1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73,27%</w:t>
            </w:r>
          </w:p>
        </w:tc>
      </w:tr>
      <w:tr w:rsidR="00876C0B" w:rsidRPr="001213D6" w14:paraId="415AFE9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547E9D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2E311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C2197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625" w:type="pct"/>
            <w:tcMar>
              <w:top w:w="10" w:type="dxa"/>
              <w:bottom w:w="5" w:type="dxa"/>
            </w:tcMar>
          </w:tcPr>
          <w:p w14:paraId="7FB886F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625" w:type="pct"/>
            <w:tcMar>
              <w:top w:w="10" w:type="dxa"/>
              <w:bottom w:w="5" w:type="dxa"/>
            </w:tcMar>
          </w:tcPr>
          <w:p w14:paraId="651E13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DCC21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168 176,25</w:t>
            </w:r>
          </w:p>
        </w:tc>
        <w:tc>
          <w:tcPr>
            <w:tcW w:w="625" w:type="pct"/>
            <w:tcMar>
              <w:top w:w="10" w:type="dxa"/>
              <w:bottom w:w="5" w:type="dxa"/>
            </w:tcMar>
          </w:tcPr>
          <w:p w14:paraId="2B3F22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123 214,39</w:t>
            </w:r>
          </w:p>
        </w:tc>
        <w:tc>
          <w:tcPr>
            <w:tcW w:w="625" w:type="pct"/>
            <w:tcMar>
              <w:top w:w="10" w:type="dxa"/>
              <w:bottom w:w="5" w:type="dxa"/>
            </w:tcMar>
          </w:tcPr>
          <w:p w14:paraId="300EC2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73,27%</w:t>
            </w:r>
          </w:p>
        </w:tc>
      </w:tr>
      <w:tr w:rsidR="00876C0B" w:rsidRPr="001213D6" w14:paraId="6A1D3699"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5AE58D71"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700</w:t>
            </w:r>
          </w:p>
        </w:tc>
        <w:tc>
          <w:tcPr>
            <w:tcW w:w="625" w:type="pct"/>
            <w:shd w:val="clear" w:color="auto" w:fill="E0E1E1"/>
            <w:tcMar>
              <w:top w:w="10" w:type="dxa"/>
              <w:bottom w:w="5" w:type="dxa"/>
            </w:tcMar>
          </w:tcPr>
          <w:p w14:paraId="337016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6E2755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7604C46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Gospodarka mieszkaniowa</w:t>
            </w:r>
          </w:p>
        </w:tc>
        <w:tc>
          <w:tcPr>
            <w:tcW w:w="625" w:type="pct"/>
            <w:shd w:val="clear" w:color="auto" w:fill="E0E1E1"/>
            <w:tcMar>
              <w:top w:w="10" w:type="dxa"/>
              <w:bottom w:w="5" w:type="dxa"/>
            </w:tcMar>
          </w:tcPr>
          <w:p w14:paraId="2FEECD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250 900,00</w:t>
            </w:r>
          </w:p>
        </w:tc>
        <w:tc>
          <w:tcPr>
            <w:tcW w:w="625" w:type="pct"/>
            <w:shd w:val="clear" w:color="auto" w:fill="E0E1E1"/>
            <w:tcMar>
              <w:top w:w="10" w:type="dxa"/>
              <w:bottom w:w="5" w:type="dxa"/>
            </w:tcMar>
          </w:tcPr>
          <w:p w14:paraId="77534D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250 900,00</w:t>
            </w:r>
          </w:p>
        </w:tc>
        <w:tc>
          <w:tcPr>
            <w:tcW w:w="625" w:type="pct"/>
            <w:shd w:val="clear" w:color="auto" w:fill="E0E1E1"/>
            <w:tcMar>
              <w:top w:w="10" w:type="dxa"/>
              <w:bottom w:w="5" w:type="dxa"/>
            </w:tcMar>
          </w:tcPr>
          <w:p w14:paraId="51DEEF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42 241,20</w:t>
            </w:r>
          </w:p>
        </w:tc>
        <w:tc>
          <w:tcPr>
            <w:tcW w:w="625" w:type="pct"/>
            <w:shd w:val="clear" w:color="auto" w:fill="E0E1E1"/>
            <w:tcMar>
              <w:top w:w="10" w:type="dxa"/>
              <w:bottom w:w="5" w:type="dxa"/>
            </w:tcMar>
          </w:tcPr>
          <w:p w14:paraId="70A44C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16,84%</w:t>
            </w:r>
          </w:p>
        </w:tc>
      </w:tr>
      <w:tr w:rsidR="00876C0B" w:rsidRPr="001213D6" w14:paraId="56EF5085"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DC471B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44B1C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70005</w:t>
            </w:r>
          </w:p>
        </w:tc>
        <w:tc>
          <w:tcPr>
            <w:tcW w:w="625" w:type="pct"/>
            <w:shd w:val="clear" w:color="auto" w:fill="F2F3F3"/>
            <w:tcMar>
              <w:top w:w="10" w:type="dxa"/>
              <w:bottom w:w="5" w:type="dxa"/>
            </w:tcMar>
          </w:tcPr>
          <w:p w14:paraId="0098C0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F2CB7C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Gospodarka gruntami i nieruchomościami</w:t>
            </w:r>
          </w:p>
        </w:tc>
        <w:tc>
          <w:tcPr>
            <w:tcW w:w="625" w:type="pct"/>
            <w:shd w:val="clear" w:color="auto" w:fill="F2F3F3"/>
            <w:tcMar>
              <w:top w:w="10" w:type="dxa"/>
              <w:bottom w:w="5" w:type="dxa"/>
            </w:tcMar>
          </w:tcPr>
          <w:p w14:paraId="71933C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250 900,00</w:t>
            </w:r>
          </w:p>
        </w:tc>
        <w:tc>
          <w:tcPr>
            <w:tcW w:w="625" w:type="pct"/>
            <w:shd w:val="clear" w:color="auto" w:fill="F2F3F3"/>
            <w:tcMar>
              <w:top w:w="10" w:type="dxa"/>
              <w:bottom w:w="5" w:type="dxa"/>
            </w:tcMar>
          </w:tcPr>
          <w:p w14:paraId="38731C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250 900,00</w:t>
            </w:r>
          </w:p>
        </w:tc>
        <w:tc>
          <w:tcPr>
            <w:tcW w:w="625" w:type="pct"/>
            <w:shd w:val="clear" w:color="auto" w:fill="F2F3F3"/>
            <w:tcMar>
              <w:top w:w="10" w:type="dxa"/>
              <w:bottom w:w="5" w:type="dxa"/>
            </w:tcMar>
          </w:tcPr>
          <w:p w14:paraId="331874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42 241,20</w:t>
            </w:r>
          </w:p>
        </w:tc>
        <w:tc>
          <w:tcPr>
            <w:tcW w:w="625" w:type="pct"/>
            <w:shd w:val="clear" w:color="auto" w:fill="F2F3F3"/>
            <w:tcMar>
              <w:top w:w="10" w:type="dxa"/>
              <w:bottom w:w="5" w:type="dxa"/>
            </w:tcMar>
          </w:tcPr>
          <w:p w14:paraId="4C2F8A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16,84%</w:t>
            </w:r>
          </w:p>
        </w:tc>
      </w:tr>
      <w:tr w:rsidR="00876C0B" w:rsidRPr="001213D6" w14:paraId="387C1DA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5F0F16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769FC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80D31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0750</w:t>
            </w:r>
          </w:p>
        </w:tc>
        <w:tc>
          <w:tcPr>
            <w:tcW w:w="625" w:type="pct"/>
            <w:tcMar>
              <w:top w:w="10" w:type="dxa"/>
              <w:bottom w:w="5" w:type="dxa"/>
            </w:tcMar>
          </w:tcPr>
          <w:p w14:paraId="6D2E48D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najmu i dzierżawy składników majątkowych Skarbu Państwa, jednostek samorządu terytorialnego lub innych jednostek zaliczanych do sektora finansów publicznych oraz innych umów o podobnym charakterze</w:t>
            </w:r>
          </w:p>
        </w:tc>
        <w:tc>
          <w:tcPr>
            <w:tcW w:w="625" w:type="pct"/>
            <w:tcMar>
              <w:top w:w="10" w:type="dxa"/>
              <w:bottom w:w="5" w:type="dxa"/>
            </w:tcMar>
          </w:tcPr>
          <w:p w14:paraId="23AE22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32 200,00</w:t>
            </w:r>
          </w:p>
        </w:tc>
        <w:tc>
          <w:tcPr>
            <w:tcW w:w="625" w:type="pct"/>
            <w:tcMar>
              <w:top w:w="10" w:type="dxa"/>
              <w:bottom w:w="5" w:type="dxa"/>
            </w:tcMar>
          </w:tcPr>
          <w:p w14:paraId="6A6C59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32 200,00</w:t>
            </w:r>
          </w:p>
        </w:tc>
        <w:tc>
          <w:tcPr>
            <w:tcW w:w="625" w:type="pct"/>
            <w:tcMar>
              <w:top w:w="10" w:type="dxa"/>
              <w:bottom w:w="5" w:type="dxa"/>
            </w:tcMar>
          </w:tcPr>
          <w:p w14:paraId="59AFF8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35 055,83</w:t>
            </w:r>
          </w:p>
        </w:tc>
        <w:tc>
          <w:tcPr>
            <w:tcW w:w="625" w:type="pct"/>
            <w:tcMar>
              <w:top w:w="10" w:type="dxa"/>
              <w:bottom w:w="5" w:type="dxa"/>
            </w:tcMar>
          </w:tcPr>
          <w:p w14:paraId="4ED766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108,87%</w:t>
            </w:r>
          </w:p>
        </w:tc>
      </w:tr>
      <w:tr w:rsidR="00876C0B" w:rsidRPr="001213D6" w14:paraId="69336D5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C8AFB7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ADDF5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03220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0770</w:t>
            </w:r>
          </w:p>
        </w:tc>
        <w:tc>
          <w:tcPr>
            <w:tcW w:w="625" w:type="pct"/>
            <w:tcMar>
              <w:top w:w="10" w:type="dxa"/>
              <w:bottom w:w="5" w:type="dxa"/>
            </w:tcMar>
          </w:tcPr>
          <w:p w14:paraId="5E27262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z tytułu odpłatnego nabycia prawa własności oraz prawa użytkowania wieczystego nieruchomości</w:t>
            </w:r>
          </w:p>
        </w:tc>
        <w:tc>
          <w:tcPr>
            <w:tcW w:w="625" w:type="pct"/>
            <w:tcMar>
              <w:top w:w="10" w:type="dxa"/>
              <w:bottom w:w="5" w:type="dxa"/>
            </w:tcMar>
          </w:tcPr>
          <w:p w14:paraId="1EEE92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218 700,00</w:t>
            </w:r>
          </w:p>
        </w:tc>
        <w:tc>
          <w:tcPr>
            <w:tcW w:w="625" w:type="pct"/>
            <w:tcMar>
              <w:top w:w="10" w:type="dxa"/>
              <w:bottom w:w="5" w:type="dxa"/>
            </w:tcMar>
          </w:tcPr>
          <w:p w14:paraId="417C38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218 700,00</w:t>
            </w:r>
          </w:p>
        </w:tc>
        <w:tc>
          <w:tcPr>
            <w:tcW w:w="625" w:type="pct"/>
            <w:tcMar>
              <w:top w:w="10" w:type="dxa"/>
              <w:bottom w:w="5" w:type="dxa"/>
            </w:tcMar>
          </w:tcPr>
          <w:p w14:paraId="558122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5 633,40</w:t>
            </w:r>
          </w:p>
        </w:tc>
        <w:tc>
          <w:tcPr>
            <w:tcW w:w="625" w:type="pct"/>
            <w:tcMar>
              <w:top w:w="10" w:type="dxa"/>
              <w:bottom w:w="5" w:type="dxa"/>
            </w:tcMar>
          </w:tcPr>
          <w:p w14:paraId="5621C9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2,58%</w:t>
            </w:r>
          </w:p>
        </w:tc>
      </w:tr>
      <w:tr w:rsidR="00876C0B" w:rsidRPr="001213D6" w14:paraId="7D8936E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4F6F74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1783F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D1A5F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625" w:type="pct"/>
            <w:tcMar>
              <w:top w:w="10" w:type="dxa"/>
              <w:bottom w:w="5" w:type="dxa"/>
            </w:tcMar>
          </w:tcPr>
          <w:p w14:paraId="37C5160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625" w:type="pct"/>
            <w:tcMar>
              <w:top w:w="10" w:type="dxa"/>
              <w:bottom w:w="5" w:type="dxa"/>
            </w:tcMar>
          </w:tcPr>
          <w:p w14:paraId="1EEB0D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A6F8E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4B6E3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1 551,97</w:t>
            </w:r>
          </w:p>
        </w:tc>
        <w:tc>
          <w:tcPr>
            <w:tcW w:w="625" w:type="pct"/>
            <w:tcMar>
              <w:top w:w="10" w:type="dxa"/>
              <w:bottom w:w="5" w:type="dxa"/>
            </w:tcMar>
          </w:tcPr>
          <w:p w14:paraId="5751F0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54D440C6"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140C9477"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710</w:t>
            </w:r>
          </w:p>
        </w:tc>
        <w:tc>
          <w:tcPr>
            <w:tcW w:w="625" w:type="pct"/>
            <w:shd w:val="clear" w:color="auto" w:fill="E0E1E1"/>
            <w:tcMar>
              <w:top w:w="10" w:type="dxa"/>
              <w:bottom w:w="5" w:type="dxa"/>
            </w:tcMar>
          </w:tcPr>
          <w:p w14:paraId="41A84A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704311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57F1D30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Działalność usługowa</w:t>
            </w:r>
          </w:p>
        </w:tc>
        <w:tc>
          <w:tcPr>
            <w:tcW w:w="625" w:type="pct"/>
            <w:shd w:val="clear" w:color="auto" w:fill="E0E1E1"/>
            <w:tcMar>
              <w:top w:w="10" w:type="dxa"/>
              <w:bottom w:w="5" w:type="dxa"/>
            </w:tcMar>
          </w:tcPr>
          <w:p w14:paraId="733A5D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E0E1E1"/>
            <w:tcMar>
              <w:top w:w="10" w:type="dxa"/>
              <w:bottom w:w="5" w:type="dxa"/>
            </w:tcMar>
          </w:tcPr>
          <w:p w14:paraId="212313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E0E1E1"/>
            <w:tcMar>
              <w:top w:w="10" w:type="dxa"/>
              <w:bottom w:w="5" w:type="dxa"/>
            </w:tcMar>
          </w:tcPr>
          <w:p w14:paraId="599CFD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9 826,50</w:t>
            </w:r>
          </w:p>
        </w:tc>
        <w:tc>
          <w:tcPr>
            <w:tcW w:w="625" w:type="pct"/>
            <w:shd w:val="clear" w:color="auto" w:fill="E0E1E1"/>
            <w:tcMar>
              <w:top w:w="10" w:type="dxa"/>
              <w:bottom w:w="5" w:type="dxa"/>
            </w:tcMar>
          </w:tcPr>
          <w:p w14:paraId="76A5E1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196,53%</w:t>
            </w:r>
          </w:p>
        </w:tc>
      </w:tr>
      <w:tr w:rsidR="00876C0B" w:rsidRPr="001213D6" w14:paraId="491F602D"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DC5DAE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A6B83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71035</w:t>
            </w:r>
          </w:p>
        </w:tc>
        <w:tc>
          <w:tcPr>
            <w:tcW w:w="625" w:type="pct"/>
            <w:shd w:val="clear" w:color="auto" w:fill="F2F3F3"/>
            <w:tcMar>
              <w:top w:w="10" w:type="dxa"/>
              <w:bottom w:w="5" w:type="dxa"/>
            </w:tcMar>
          </w:tcPr>
          <w:p w14:paraId="69AAEA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CFB59A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Cmentarze</w:t>
            </w:r>
          </w:p>
        </w:tc>
        <w:tc>
          <w:tcPr>
            <w:tcW w:w="625" w:type="pct"/>
            <w:shd w:val="clear" w:color="auto" w:fill="F2F3F3"/>
            <w:tcMar>
              <w:top w:w="10" w:type="dxa"/>
              <w:bottom w:w="5" w:type="dxa"/>
            </w:tcMar>
          </w:tcPr>
          <w:p w14:paraId="31AA45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F2F3F3"/>
            <w:tcMar>
              <w:top w:w="10" w:type="dxa"/>
              <w:bottom w:w="5" w:type="dxa"/>
            </w:tcMar>
          </w:tcPr>
          <w:p w14:paraId="6C3C6B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F2F3F3"/>
            <w:tcMar>
              <w:top w:w="10" w:type="dxa"/>
              <w:bottom w:w="5" w:type="dxa"/>
            </w:tcMar>
          </w:tcPr>
          <w:p w14:paraId="650814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9 826,50</w:t>
            </w:r>
          </w:p>
        </w:tc>
        <w:tc>
          <w:tcPr>
            <w:tcW w:w="625" w:type="pct"/>
            <w:shd w:val="clear" w:color="auto" w:fill="F2F3F3"/>
            <w:tcMar>
              <w:top w:w="10" w:type="dxa"/>
              <w:bottom w:w="5" w:type="dxa"/>
            </w:tcMar>
          </w:tcPr>
          <w:p w14:paraId="01F5AD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196,53%</w:t>
            </w:r>
          </w:p>
        </w:tc>
      </w:tr>
      <w:tr w:rsidR="00876C0B" w:rsidRPr="001213D6" w14:paraId="019F993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3B985D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F4FDA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5811A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0490</w:t>
            </w:r>
          </w:p>
        </w:tc>
        <w:tc>
          <w:tcPr>
            <w:tcW w:w="625" w:type="pct"/>
            <w:tcMar>
              <w:top w:w="10" w:type="dxa"/>
              <w:bottom w:w="5" w:type="dxa"/>
            </w:tcMar>
          </w:tcPr>
          <w:p w14:paraId="44F415E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innych lokalnych opłat pobieranych przez jednostki samorządu terytorialnego na podstawie odrębnych ustaw</w:t>
            </w:r>
          </w:p>
        </w:tc>
        <w:tc>
          <w:tcPr>
            <w:tcW w:w="625" w:type="pct"/>
            <w:tcMar>
              <w:top w:w="10" w:type="dxa"/>
              <w:bottom w:w="5" w:type="dxa"/>
            </w:tcMar>
          </w:tcPr>
          <w:p w14:paraId="62F809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608950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0EE99D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9 826,50</w:t>
            </w:r>
          </w:p>
        </w:tc>
        <w:tc>
          <w:tcPr>
            <w:tcW w:w="625" w:type="pct"/>
            <w:tcMar>
              <w:top w:w="10" w:type="dxa"/>
              <w:bottom w:w="5" w:type="dxa"/>
            </w:tcMar>
          </w:tcPr>
          <w:p w14:paraId="334538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196,53%</w:t>
            </w:r>
          </w:p>
        </w:tc>
      </w:tr>
      <w:tr w:rsidR="00876C0B" w:rsidRPr="001213D6" w14:paraId="08804DB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2C5769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C62A3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F2ADA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625" w:type="pct"/>
            <w:tcMar>
              <w:top w:w="10" w:type="dxa"/>
              <w:bottom w:w="5" w:type="dxa"/>
            </w:tcMar>
          </w:tcPr>
          <w:p w14:paraId="2A08A51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625" w:type="pct"/>
            <w:tcMar>
              <w:top w:w="10" w:type="dxa"/>
              <w:bottom w:w="5" w:type="dxa"/>
            </w:tcMar>
          </w:tcPr>
          <w:p w14:paraId="28B316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96CC2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C5D3A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F9169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0503D1DB"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3D332533"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lastRenderedPageBreak/>
              <w:t>750</w:t>
            </w:r>
          </w:p>
        </w:tc>
        <w:tc>
          <w:tcPr>
            <w:tcW w:w="625" w:type="pct"/>
            <w:shd w:val="clear" w:color="auto" w:fill="E0E1E1"/>
            <w:tcMar>
              <w:top w:w="10" w:type="dxa"/>
              <w:bottom w:w="5" w:type="dxa"/>
            </w:tcMar>
          </w:tcPr>
          <w:p w14:paraId="6E26F1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6712D6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58C7B65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Administracja publiczna</w:t>
            </w:r>
          </w:p>
        </w:tc>
        <w:tc>
          <w:tcPr>
            <w:tcW w:w="625" w:type="pct"/>
            <w:shd w:val="clear" w:color="auto" w:fill="E0E1E1"/>
            <w:tcMar>
              <w:top w:w="10" w:type="dxa"/>
              <w:bottom w:w="5" w:type="dxa"/>
            </w:tcMar>
          </w:tcPr>
          <w:p w14:paraId="00ABEE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24 461,01</w:t>
            </w:r>
          </w:p>
        </w:tc>
        <w:tc>
          <w:tcPr>
            <w:tcW w:w="625" w:type="pct"/>
            <w:shd w:val="clear" w:color="auto" w:fill="E0E1E1"/>
            <w:tcMar>
              <w:top w:w="10" w:type="dxa"/>
              <w:bottom w:w="5" w:type="dxa"/>
            </w:tcMar>
          </w:tcPr>
          <w:p w14:paraId="5EED0A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58 564,25</w:t>
            </w:r>
          </w:p>
        </w:tc>
        <w:tc>
          <w:tcPr>
            <w:tcW w:w="625" w:type="pct"/>
            <w:shd w:val="clear" w:color="auto" w:fill="E0E1E1"/>
            <w:tcMar>
              <w:top w:w="10" w:type="dxa"/>
              <w:bottom w:w="5" w:type="dxa"/>
            </w:tcMar>
          </w:tcPr>
          <w:p w14:paraId="46C301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51 232,14</w:t>
            </w:r>
          </w:p>
        </w:tc>
        <w:tc>
          <w:tcPr>
            <w:tcW w:w="625" w:type="pct"/>
            <w:shd w:val="clear" w:color="auto" w:fill="E0E1E1"/>
            <w:tcMar>
              <w:top w:w="10" w:type="dxa"/>
              <w:bottom w:w="5" w:type="dxa"/>
            </w:tcMar>
          </w:tcPr>
          <w:p w14:paraId="4216F0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87,48%</w:t>
            </w:r>
          </w:p>
        </w:tc>
      </w:tr>
      <w:tr w:rsidR="00876C0B" w:rsidRPr="001213D6" w14:paraId="47E48378"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E967BB2"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E1464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75011</w:t>
            </w:r>
          </w:p>
        </w:tc>
        <w:tc>
          <w:tcPr>
            <w:tcW w:w="625" w:type="pct"/>
            <w:shd w:val="clear" w:color="auto" w:fill="F2F3F3"/>
            <w:tcMar>
              <w:top w:w="10" w:type="dxa"/>
              <w:bottom w:w="5" w:type="dxa"/>
            </w:tcMar>
          </w:tcPr>
          <w:p w14:paraId="1F5716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B16C7E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wojewódzkie</w:t>
            </w:r>
          </w:p>
        </w:tc>
        <w:tc>
          <w:tcPr>
            <w:tcW w:w="625" w:type="pct"/>
            <w:shd w:val="clear" w:color="auto" w:fill="F2F3F3"/>
            <w:tcMar>
              <w:top w:w="10" w:type="dxa"/>
              <w:bottom w:w="5" w:type="dxa"/>
            </w:tcMar>
          </w:tcPr>
          <w:p w14:paraId="63FED7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14 461,01</w:t>
            </w:r>
          </w:p>
        </w:tc>
        <w:tc>
          <w:tcPr>
            <w:tcW w:w="625" w:type="pct"/>
            <w:shd w:val="clear" w:color="auto" w:fill="F2F3F3"/>
            <w:tcMar>
              <w:top w:w="10" w:type="dxa"/>
              <w:bottom w:w="5" w:type="dxa"/>
            </w:tcMar>
          </w:tcPr>
          <w:p w14:paraId="429A94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29 399,25</w:t>
            </w:r>
          </w:p>
        </w:tc>
        <w:tc>
          <w:tcPr>
            <w:tcW w:w="625" w:type="pct"/>
            <w:shd w:val="clear" w:color="auto" w:fill="F2F3F3"/>
            <w:tcMar>
              <w:top w:w="10" w:type="dxa"/>
              <w:bottom w:w="5" w:type="dxa"/>
            </w:tcMar>
          </w:tcPr>
          <w:p w14:paraId="3F4036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29 399,25</w:t>
            </w:r>
          </w:p>
        </w:tc>
        <w:tc>
          <w:tcPr>
            <w:tcW w:w="625" w:type="pct"/>
            <w:shd w:val="clear" w:color="auto" w:fill="F2F3F3"/>
            <w:tcMar>
              <w:top w:w="10" w:type="dxa"/>
              <w:bottom w:w="5" w:type="dxa"/>
            </w:tcMar>
          </w:tcPr>
          <w:p w14:paraId="1D7260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4098036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494803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0078D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CD9D6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625" w:type="pct"/>
            <w:tcMar>
              <w:top w:w="10" w:type="dxa"/>
              <w:bottom w:w="5" w:type="dxa"/>
            </w:tcMar>
          </w:tcPr>
          <w:p w14:paraId="7BF9C75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0" w:type="dxa"/>
              <w:bottom w:w="5" w:type="dxa"/>
            </w:tcMar>
          </w:tcPr>
          <w:p w14:paraId="386277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14 461,01</w:t>
            </w:r>
          </w:p>
        </w:tc>
        <w:tc>
          <w:tcPr>
            <w:tcW w:w="625" w:type="pct"/>
            <w:tcMar>
              <w:top w:w="10" w:type="dxa"/>
              <w:bottom w:w="5" w:type="dxa"/>
            </w:tcMar>
          </w:tcPr>
          <w:p w14:paraId="349624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29 399,25</w:t>
            </w:r>
          </w:p>
        </w:tc>
        <w:tc>
          <w:tcPr>
            <w:tcW w:w="625" w:type="pct"/>
            <w:tcMar>
              <w:top w:w="10" w:type="dxa"/>
              <w:bottom w:w="5" w:type="dxa"/>
            </w:tcMar>
          </w:tcPr>
          <w:p w14:paraId="7F1291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29 399,25</w:t>
            </w:r>
          </w:p>
        </w:tc>
        <w:tc>
          <w:tcPr>
            <w:tcW w:w="625" w:type="pct"/>
            <w:tcMar>
              <w:top w:w="10" w:type="dxa"/>
              <w:bottom w:w="5" w:type="dxa"/>
            </w:tcMar>
          </w:tcPr>
          <w:p w14:paraId="067138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1ED7D75"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2C7C6B0"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51E04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75023</w:t>
            </w:r>
          </w:p>
        </w:tc>
        <w:tc>
          <w:tcPr>
            <w:tcW w:w="625" w:type="pct"/>
            <w:shd w:val="clear" w:color="auto" w:fill="F2F3F3"/>
            <w:tcMar>
              <w:top w:w="10" w:type="dxa"/>
              <w:bottom w:w="5" w:type="dxa"/>
            </w:tcMar>
          </w:tcPr>
          <w:p w14:paraId="4BAD4B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22BF21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gmin (miast i miast na prawach powiatu)</w:t>
            </w:r>
          </w:p>
        </w:tc>
        <w:tc>
          <w:tcPr>
            <w:tcW w:w="625" w:type="pct"/>
            <w:shd w:val="clear" w:color="auto" w:fill="F2F3F3"/>
            <w:tcMar>
              <w:top w:w="10" w:type="dxa"/>
              <w:bottom w:w="5" w:type="dxa"/>
            </w:tcMar>
          </w:tcPr>
          <w:p w14:paraId="7AF27B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10 000,00</w:t>
            </w:r>
          </w:p>
        </w:tc>
        <w:tc>
          <w:tcPr>
            <w:tcW w:w="625" w:type="pct"/>
            <w:shd w:val="clear" w:color="auto" w:fill="F2F3F3"/>
            <w:tcMar>
              <w:top w:w="10" w:type="dxa"/>
              <w:bottom w:w="5" w:type="dxa"/>
            </w:tcMar>
          </w:tcPr>
          <w:p w14:paraId="438BCF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10 000,00</w:t>
            </w:r>
          </w:p>
        </w:tc>
        <w:tc>
          <w:tcPr>
            <w:tcW w:w="625" w:type="pct"/>
            <w:shd w:val="clear" w:color="auto" w:fill="F2F3F3"/>
            <w:tcMar>
              <w:top w:w="10" w:type="dxa"/>
              <w:bottom w:w="5" w:type="dxa"/>
            </w:tcMar>
          </w:tcPr>
          <w:p w14:paraId="659921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2 768,08</w:t>
            </w:r>
          </w:p>
        </w:tc>
        <w:tc>
          <w:tcPr>
            <w:tcW w:w="625" w:type="pct"/>
            <w:shd w:val="clear" w:color="auto" w:fill="F2F3F3"/>
            <w:tcMar>
              <w:top w:w="10" w:type="dxa"/>
              <w:bottom w:w="5" w:type="dxa"/>
            </w:tcMar>
          </w:tcPr>
          <w:p w14:paraId="3EB6B2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27,68%</w:t>
            </w:r>
          </w:p>
        </w:tc>
      </w:tr>
      <w:tr w:rsidR="00876C0B" w:rsidRPr="001213D6" w14:paraId="35D999E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EF2B2F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FC98A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1D9D5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0830</w:t>
            </w:r>
          </w:p>
        </w:tc>
        <w:tc>
          <w:tcPr>
            <w:tcW w:w="625" w:type="pct"/>
            <w:tcMar>
              <w:top w:w="10" w:type="dxa"/>
              <w:bottom w:w="5" w:type="dxa"/>
            </w:tcMar>
          </w:tcPr>
          <w:p w14:paraId="5CE09AB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usług</w:t>
            </w:r>
          </w:p>
        </w:tc>
        <w:tc>
          <w:tcPr>
            <w:tcW w:w="625" w:type="pct"/>
            <w:tcMar>
              <w:top w:w="10" w:type="dxa"/>
              <w:bottom w:w="5" w:type="dxa"/>
            </w:tcMar>
          </w:tcPr>
          <w:p w14:paraId="2F9C4B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19F813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5D02B7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2 768,08</w:t>
            </w:r>
          </w:p>
        </w:tc>
        <w:tc>
          <w:tcPr>
            <w:tcW w:w="625" w:type="pct"/>
            <w:tcMar>
              <w:top w:w="10" w:type="dxa"/>
              <w:bottom w:w="5" w:type="dxa"/>
            </w:tcMar>
          </w:tcPr>
          <w:p w14:paraId="4C56B7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27,68%</w:t>
            </w:r>
          </w:p>
        </w:tc>
      </w:tr>
      <w:tr w:rsidR="00876C0B" w:rsidRPr="001213D6" w14:paraId="719AD1EC"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7F1A787"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CB4CE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75056</w:t>
            </w:r>
          </w:p>
        </w:tc>
        <w:tc>
          <w:tcPr>
            <w:tcW w:w="625" w:type="pct"/>
            <w:shd w:val="clear" w:color="auto" w:fill="F2F3F3"/>
            <w:tcMar>
              <w:top w:w="10" w:type="dxa"/>
              <w:bottom w:w="5" w:type="dxa"/>
            </w:tcMar>
          </w:tcPr>
          <w:p w14:paraId="0F70F8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C0CA95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Spis powszechny i inne</w:t>
            </w:r>
          </w:p>
        </w:tc>
        <w:tc>
          <w:tcPr>
            <w:tcW w:w="625" w:type="pct"/>
            <w:shd w:val="clear" w:color="auto" w:fill="F2F3F3"/>
            <w:tcMar>
              <w:top w:w="10" w:type="dxa"/>
              <w:bottom w:w="5" w:type="dxa"/>
            </w:tcMar>
          </w:tcPr>
          <w:p w14:paraId="0CC89D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074D76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15 265,00</w:t>
            </w:r>
          </w:p>
        </w:tc>
        <w:tc>
          <w:tcPr>
            <w:tcW w:w="625" w:type="pct"/>
            <w:shd w:val="clear" w:color="auto" w:fill="F2F3F3"/>
            <w:tcMar>
              <w:top w:w="10" w:type="dxa"/>
              <w:bottom w:w="5" w:type="dxa"/>
            </w:tcMar>
          </w:tcPr>
          <w:p w14:paraId="41BF8D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15 265,00</w:t>
            </w:r>
          </w:p>
        </w:tc>
        <w:tc>
          <w:tcPr>
            <w:tcW w:w="625" w:type="pct"/>
            <w:shd w:val="clear" w:color="auto" w:fill="F2F3F3"/>
            <w:tcMar>
              <w:top w:w="10" w:type="dxa"/>
              <w:bottom w:w="5" w:type="dxa"/>
            </w:tcMar>
          </w:tcPr>
          <w:p w14:paraId="6CAE31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2BADF14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B742D9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304DD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CB74E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625" w:type="pct"/>
            <w:tcMar>
              <w:top w:w="10" w:type="dxa"/>
              <w:bottom w:w="5" w:type="dxa"/>
            </w:tcMar>
          </w:tcPr>
          <w:p w14:paraId="5F39CCB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0" w:type="dxa"/>
              <w:bottom w:w="5" w:type="dxa"/>
            </w:tcMar>
          </w:tcPr>
          <w:p w14:paraId="476E94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837F9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15 265,00</w:t>
            </w:r>
          </w:p>
        </w:tc>
        <w:tc>
          <w:tcPr>
            <w:tcW w:w="625" w:type="pct"/>
            <w:tcMar>
              <w:top w:w="10" w:type="dxa"/>
              <w:bottom w:w="5" w:type="dxa"/>
            </w:tcMar>
          </w:tcPr>
          <w:p w14:paraId="166160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15 265,00</w:t>
            </w:r>
          </w:p>
        </w:tc>
        <w:tc>
          <w:tcPr>
            <w:tcW w:w="625" w:type="pct"/>
            <w:tcMar>
              <w:top w:w="10" w:type="dxa"/>
              <w:bottom w:w="5" w:type="dxa"/>
            </w:tcMar>
          </w:tcPr>
          <w:p w14:paraId="30AE59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5BDCA14"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B0E0B1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4CBF9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75095</w:t>
            </w:r>
          </w:p>
        </w:tc>
        <w:tc>
          <w:tcPr>
            <w:tcW w:w="625" w:type="pct"/>
            <w:shd w:val="clear" w:color="auto" w:fill="F2F3F3"/>
            <w:tcMar>
              <w:top w:w="10" w:type="dxa"/>
              <w:bottom w:w="5" w:type="dxa"/>
            </w:tcMar>
          </w:tcPr>
          <w:p w14:paraId="5038FB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511E20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0A1A17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25F2C0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3 900,00</w:t>
            </w:r>
          </w:p>
        </w:tc>
        <w:tc>
          <w:tcPr>
            <w:tcW w:w="625" w:type="pct"/>
            <w:shd w:val="clear" w:color="auto" w:fill="F2F3F3"/>
            <w:tcMar>
              <w:top w:w="10" w:type="dxa"/>
              <w:bottom w:w="5" w:type="dxa"/>
            </w:tcMar>
          </w:tcPr>
          <w:p w14:paraId="6CC883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3 799,81</w:t>
            </w:r>
          </w:p>
        </w:tc>
        <w:tc>
          <w:tcPr>
            <w:tcW w:w="625" w:type="pct"/>
            <w:shd w:val="clear" w:color="auto" w:fill="F2F3F3"/>
            <w:tcMar>
              <w:top w:w="10" w:type="dxa"/>
              <w:bottom w:w="5" w:type="dxa"/>
            </w:tcMar>
          </w:tcPr>
          <w:p w14:paraId="635DEF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97,43%</w:t>
            </w:r>
          </w:p>
        </w:tc>
      </w:tr>
      <w:tr w:rsidR="00876C0B" w:rsidRPr="001213D6" w14:paraId="402E79D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CFE20A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C379A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C20E0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2320</w:t>
            </w:r>
          </w:p>
        </w:tc>
        <w:tc>
          <w:tcPr>
            <w:tcW w:w="625" w:type="pct"/>
            <w:tcMar>
              <w:top w:w="10" w:type="dxa"/>
              <w:bottom w:w="5" w:type="dxa"/>
            </w:tcMar>
          </w:tcPr>
          <w:p w14:paraId="545AC36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powiatu na zadania bieżące realizowane na podstawie porozumień (umów) między jednostkami samorządu terytorialnego</w:t>
            </w:r>
          </w:p>
        </w:tc>
        <w:tc>
          <w:tcPr>
            <w:tcW w:w="625" w:type="pct"/>
            <w:tcMar>
              <w:top w:w="10" w:type="dxa"/>
              <w:bottom w:w="5" w:type="dxa"/>
            </w:tcMar>
          </w:tcPr>
          <w:p w14:paraId="3907DD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DC48F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3 900,00</w:t>
            </w:r>
          </w:p>
        </w:tc>
        <w:tc>
          <w:tcPr>
            <w:tcW w:w="625" w:type="pct"/>
            <w:tcMar>
              <w:top w:w="10" w:type="dxa"/>
              <w:bottom w:w="5" w:type="dxa"/>
            </w:tcMar>
          </w:tcPr>
          <w:p w14:paraId="78B79E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3 799,81</w:t>
            </w:r>
          </w:p>
        </w:tc>
        <w:tc>
          <w:tcPr>
            <w:tcW w:w="625" w:type="pct"/>
            <w:tcMar>
              <w:top w:w="10" w:type="dxa"/>
              <w:bottom w:w="5" w:type="dxa"/>
            </w:tcMar>
          </w:tcPr>
          <w:p w14:paraId="37512C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97,43%</w:t>
            </w:r>
          </w:p>
        </w:tc>
      </w:tr>
      <w:tr w:rsidR="00876C0B" w:rsidRPr="001213D6" w14:paraId="28A18779"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52063BB9"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751</w:t>
            </w:r>
          </w:p>
        </w:tc>
        <w:tc>
          <w:tcPr>
            <w:tcW w:w="625" w:type="pct"/>
            <w:shd w:val="clear" w:color="auto" w:fill="E0E1E1"/>
            <w:tcMar>
              <w:top w:w="10" w:type="dxa"/>
              <w:bottom w:w="5" w:type="dxa"/>
            </w:tcMar>
          </w:tcPr>
          <w:p w14:paraId="542E0E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05F442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06A081E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naczelnych organów władzy państwowej, kontroli i ochrony prawa oraz sądownictwa</w:t>
            </w:r>
          </w:p>
        </w:tc>
        <w:tc>
          <w:tcPr>
            <w:tcW w:w="625" w:type="pct"/>
            <w:shd w:val="clear" w:color="auto" w:fill="E0E1E1"/>
            <w:tcMar>
              <w:top w:w="10" w:type="dxa"/>
              <w:bottom w:w="5" w:type="dxa"/>
            </w:tcMar>
          </w:tcPr>
          <w:p w14:paraId="56A547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E0E1E1"/>
            <w:tcMar>
              <w:top w:w="10" w:type="dxa"/>
              <w:bottom w:w="5" w:type="dxa"/>
            </w:tcMar>
          </w:tcPr>
          <w:p w14:paraId="1DC424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E0E1E1"/>
            <w:tcMar>
              <w:top w:w="10" w:type="dxa"/>
              <w:bottom w:w="5" w:type="dxa"/>
            </w:tcMar>
          </w:tcPr>
          <w:p w14:paraId="08B892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E0E1E1"/>
            <w:tcMar>
              <w:top w:w="10" w:type="dxa"/>
              <w:bottom w:w="5" w:type="dxa"/>
            </w:tcMar>
          </w:tcPr>
          <w:p w14:paraId="2BD515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2D5994A2"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57D6FC01"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D8EA4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75101</w:t>
            </w:r>
          </w:p>
        </w:tc>
        <w:tc>
          <w:tcPr>
            <w:tcW w:w="625" w:type="pct"/>
            <w:shd w:val="clear" w:color="auto" w:fill="F2F3F3"/>
            <w:tcMar>
              <w:top w:w="10" w:type="dxa"/>
              <w:bottom w:w="5" w:type="dxa"/>
            </w:tcMar>
          </w:tcPr>
          <w:p w14:paraId="1445EE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9E6A07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naczelnych organów władzy państwowej, kontroli i ochrony prawa</w:t>
            </w:r>
          </w:p>
        </w:tc>
        <w:tc>
          <w:tcPr>
            <w:tcW w:w="625" w:type="pct"/>
            <w:shd w:val="clear" w:color="auto" w:fill="F2F3F3"/>
            <w:tcMar>
              <w:top w:w="10" w:type="dxa"/>
              <w:bottom w:w="5" w:type="dxa"/>
            </w:tcMar>
          </w:tcPr>
          <w:p w14:paraId="7FA6A9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F2F3F3"/>
            <w:tcMar>
              <w:top w:w="10" w:type="dxa"/>
              <w:bottom w:w="5" w:type="dxa"/>
            </w:tcMar>
          </w:tcPr>
          <w:p w14:paraId="37D3D7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F2F3F3"/>
            <w:tcMar>
              <w:top w:w="10" w:type="dxa"/>
              <w:bottom w:w="5" w:type="dxa"/>
            </w:tcMar>
          </w:tcPr>
          <w:p w14:paraId="54F4AC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F2F3F3"/>
            <w:tcMar>
              <w:top w:w="10" w:type="dxa"/>
              <w:bottom w:w="5" w:type="dxa"/>
            </w:tcMar>
          </w:tcPr>
          <w:p w14:paraId="497F22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4F7E37A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0A7D22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1372B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C9C9D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625" w:type="pct"/>
            <w:tcMar>
              <w:top w:w="10" w:type="dxa"/>
              <w:bottom w:w="5" w:type="dxa"/>
            </w:tcMar>
          </w:tcPr>
          <w:p w14:paraId="7F6098F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0" w:type="dxa"/>
              <w:bottom w:w="5" w:type="dxa"/>
            </w:tcMar>
          </w:tcPr>
          <w:p w14:paraId="37D96E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625" w:type="pct"/>
            <w:tcMar>
              <w:top w:w="10" w:type="dxa"/>
              <w:bottom w:w="5" w:type="dxa"/>
            </w:tcMar>
          </w:tcPr>
          <w:p w14:paraId="2B601A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625" w:type="pct"/>
            <w:tcMar>
              <w:top w:w="10" w:type="dxa"/>
              <w:bottom w:w="5" w:type="dxa"/>
            </w:tcMar>
          </w:tcPr>
          <w:p w14:paraId="20F7C7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625" w:type="pct"/>
            <w:tcMar>
              <w:top w:w="10" w:type="dxa"/>
              <w:bottom w:w="5" w:type="dxa"/>
            </w:tcMar>
          </w:tcPr>
          <w:p w14:paraId="5CA8B6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49AB3C4"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382ACDAD"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754</w:t>
            </w:r>
          </w:p>
        </w:tc>
        <w:tc>
          <w:tcPr>
            <w:tcW w:w="625" w:type="pct"/>
            <w:shd w:val="clear" w:color="auto" w:fill="E0E1E1"/>
            <w:tcMar>
              <w:top w:w="10" w:type="dxa"/>
              <w:bottom w:w="5" w:type="dxa"/>
            </w:tcMar>
          </w:tcPr>
          <w:p w14:paraId="5D2139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5EB7BE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A16A47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Bezpieczeństwo publiczne i ochrona przeciwpożarowa</w:t>
            </w:r>
          </w:p>
        </w:tc>
        <w:tc>
          <w:tcPr>
            <w:tcW w:w="625" w:type="pct"/>
            <w:shd w:val="clear" w:color="auto" w:fill="E0E1E1"/>
            <w:tcMar>
              <w:top w:w="10" w:type="dxa"/>
              <w:bottom w:w="5" w:type="dxa"/>
            </w:tcMar>
          </w:tcPr>
          <w:p w14:paraId="61B0DA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3 000,00</w:t>
            </w:r>
          </w:p>
        </w:tc>
        <w:tc>
          <w:tcPr>
            <w:tcW w:w="625" w:type="pct"/>
            <w:shd w:val="clear" w:color="auto" w:fill="E0E1E1"/>
            <w:tcMar>
              <w:top w:w="10" w:type="dxa"/>
              <w:bottom w:w="5" w:type="dxa"/>
            </w:tcMar>
          </w:tcPr>
          <w:p w14:paraId="58B855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3 000,00</w:t>
            </w:r>
          </w:p>
        </w:tc>
        <w:tc>
          <w:tcPr>
            <w:tcW w:w="625" w:type="pct"/>
            <w:shd w:val="clear" w:color="auto" w:fill="E0E1E1"/>
            <w:tcMar>
              <w:top w:w="10" w:type="dxa"/>
              <w:bottom w:w="5" w:type="dxa"/>
            </w:tcMar>
          </w:tcPr>
          <w:p w14:paraId="32C70B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450,00</w:t>
            </w:r>
          </w:p>
        </w:tc>
        <w:tc>
          <w:tcPr>
            <w:tcW w:w="625" w:type="pct"/>
            <w:shd w:val="clear" w:color="auto" w:fill="E0E1E1"/>
            <w:tcMar>
              <w:top w:w="10" w:type="dxa"/>
              <w:bottom w:w="5" w:type="dxa"/>
            </w:tcMar>
          </w:tcPr>
          <w:p w14:paraId="190374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15,00%</w:t>
            </w:r>
          </w:p>
        </w:tc>
      </w:tr>
      <w:tr w:rsidR="00876C0B" w:rsidRPr="001213D6" w14:paraId="1B1F0E12"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DEF33AE"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C9E6D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75416</w:t>
            </w:r>
          </w:p>
        </w:tc>
        <w:tc>
          <w:tcPr>
            <w:tcW w:w="625" w:type="pct"/>
            <w:shd w:val="clear" w:color="auto" w:fill="F2F3F3"/>
            <w:tcMar>
              <w:top w:w="10" w:type="dxa"/>
              <w:bottom w:w="5" w:type="dxa"/>
            </w:tcMar>
          </w:tcPr>
          <w:p w14:paraId="74C8B4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2C3625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Straż gminna (miejska)</w:t>
            </w:r>
          </w:p>
        </w:tc>
        <w:tc>
          <w:tcPr>
            <w:tcW w:w="625" w:type="pct"/>
            <w:shd w:val="clear" w:color="auto" w:fill="F2F3F3"/>
            <w:tcMar>
              <w:top w:w="10" w:type="dxa"/>
              <w:bottom w:w="5" w:type="dxa"/>
            </w:tcMar>
          </w:tcPr>
          <w:p w14:paraId="2CA134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3 000,00</w:t>
            </w:r>
          </w:p>
        </w:tc>
        <w:tc>
          <w:tcPr>
            <w:tcW w:w="625" w:type="pct"/>
            <w:shd w:val="clear" w:color="auto" w:fill="F2F3F3"/>
            <w:tcMar>
              <w:top w:w="10" w:type="dxa"/>
              <w:bottom w:w="5" w:type="dxa"/>
            </w:tcMar>
          </w:tcPr>
          <w:p w14:paraId="3F7613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3 000,00</w:t>
            </w:r>
          </w:p>
        </w:tc>
        <w:tc>
          <w:tcPr>
            <w:tcW w:w="625" w:type="pct"/>
            <w:shd w:val="clear" w:color="auto" w:fill="F2F3F3"/>
            <w:tcMar>
              <w:top w:w="10" w:type="dxa"/>
              <w:bottom w:w="5" w:type="dxa"/>
            </w:tcMar>
          </w:tcPr>
          <w:p w14:paraId="2FD6C9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450,00</w:t>
            </w:r>
          </w:p>
        </w:tc>
        <w:tc>
          <w:tcPr>
            <w:tcW w:w="625" w:type="pct"/>
            <w:shd w:val="clear" w:color="auto" w:fill="F2F3F3"/>
            <w:tcMar>
              <w:top w:w="10" w:type="dxa"/>
              <w:bottom w:w="5" w:type="dxa"/>
            </w:tcMar>
          </w:tcPr>
          <w:p w14:paraId="5E05AF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15,00%</w:t>
            </w:r>
          </w:p>
        </w:tc>
      </w:tr>
      <w:tr w:rsidR="00876C0B" w:rsidRPr="001213D6" w14:paraId="685C7AA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16B9A8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81362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AB639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0570</w:t>
            </w:r>
          </w:p>
        </w:tc>
        <w:tc>
          <w:tcPr>
            <w:tcW w:w="625" w:type="pct"/>
            <w:tcMar>
              <w:top w:w="10" w:type="dxa"/>
              <w:bottom w:w="5" w:type="dxa"/>
            </w:tcMar>
          </w:tcPr>
          <w:p w14:paraId="4BC94A3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tytułu grzywien, mandatów i innych kar pieniężnych od osób fizycznych</w:t>
            </w:r>
          </w:p>
        </w:tc>
        <w:tc>
          <w:tcPr>
            <w:tcW w:w="625" w:type="pct"/>
            <w:tcMar>
              <w:top w:w="10" w:type="dxa"/>
              <w:bottom w:w="5" w:type="dxa"/>
            </w:tcMar>
          </w:tcPr>
          <w:p w14:paraId="043091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625" w:type="pct"/>
            <w:tcMar>
              <w:top w:w="10" w:type="dxa"/>
              <w:bottom w:w="5" w:type="dxa"/>
            </w:tcMar>
          </w:tcPr>
          <w:p w14:paraId="563D13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625" w:type="pct"/>
            <w:tcMar>
              <w:top w:w="10" w:type="dxa"/>
              <w:bottom w:w="5" w:type="dxa"/>
            </w:tcMar>
          </w:tcPr>
          <w:p w14:paraId="0026E3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450,00</w:t>
            </w:r>
          </w:p>
        </w:tc>
        <w:tc>
          <w:tcPr>
            <w:tcW w:w="625" w:type="pct"/>
            <w:tcMar>
              <w:top w:w="10" w:type="dxa"/>
              <w:bottom w:w="5" w:type="dxa"/>
            </w:tcMar>
          </w:tcPr>
          <w:p w14:paraId="6EF281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15,00%</w:t>
            </w:r>
          </w:p>
        </w:tc>
      </w:tr>
      <w:tr w:rsidR="00876C0B" w:rsidRPr="001213D6" w14:paraId="52B9B28B"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3EDA6682"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756</w:t>
            </w:r>
          </w:p>
        </w:tc>
        <w:tc>
          <w:tcPr>
            <w:tcW w:w="625" w:type="pct"/>
            <w:shd w:val="clear" w:color="auto" w:fill="E0E1E1"/>
            <w:tcMar>
              <w:top w:w="10" w:type="dxa"/>
              <w:bottom w:w="5" w:type="dxa"/>
            </w:tcMar>
          </w:tcPr>
          <w:p w14:paraId="5B9B5D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72513F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31ED34D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Dochody od osób prawnych, od osób fizycznych i od innych jednostek nieposiadających osobowości prawnej oraz wydatki związane z ich poborem</w:t>
            </w:r>
          </w:p>
        </w:tc>
        <w:tc>
          <w:tcPr>
            <w:tcW w:w="625" w:type="pct"/>
            <w:shd w:val="clear" w:color="auto" w:fill="E0E1E1"/>
            <w:tcMar>
              <w:top w:w="10" w:type="dxa"/>
              <w:bottom w:w="5" w:type="dxa"/>
            </w:tcMar>
          </w:tcPr>
          <w:p w14:paraId="7411B3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3 955 164,99</w:t>
            </w:r>
          </w:p>
        </w:tc>
        <w:tc>
          <w:tcPr>
            <w:tcW w:w="625" w:type="pct"/>
            <w:shd w:val="clear" w:color="auto" w:fill="E0E1E1"/>
            <w:tcMar>
              <w:top w:w="10" w:type="dxa"/>
              <w:bottom w:w="5" w:type="dxa"/>
            </w:tcMar>
          </w:tcPr>
          <w:p w14:paraId="660F50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3 964 581,44</w:t>
            </w:r>
          </w:p>
        </w:tc>
        <w:tc>
          <w:tcPr>
            <w:tcW w:w="625" w:type="pct"/>
            <w:shd w:val="clear" w:color="auto" w:fill="E0E1E1"/>
            <w:tcMar>
              <w:top w:w="10" w:type="dxa"/>
              <w:bottom w:w="5" w:type="dxa"/>
            </w:tcMar>
          </w:tcPr>
          <w:p w14:paraId="748356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4 088 264,23</w:t>
            </w:r>
          </w:p>
        </w:tc>
        <w:tc>
          <w:tcPr>
            <w:tcW w:w="625" w:type="pct"/>
            <w:shd w:val="clear" w:color="auto" w:fill="E0E1E1"/>
            <w:tcMar>
              <w:top w:w="10" w:type="dxa"/>
              <w:bottom w:w="5" w:type="dxa"/>
            </w:tcMar>
          </w:tcPr>
          <w:p w14:paraId="6D8998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103,12%</w:t>
            </w:r>
          </w:p>
        </w:tc>
      </w:tr>
      <w:tr w:rsidR="00876C0B" w:rsidRPr="001213D6" w14:paraId="3E590D50"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903661F"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27195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75615</w:t>
            </w:r>
          </w:p>
        </w:tc>
        <w:tc>
          <w:tcPr>
            <w:tcW w:w="625" w:type="pct"/>
            <w:shd w:val="clear" w:color="auto" w:fill="F2F3F3"/>
            <w:tcMar>
              <w:top w:w="10" w:type="dxa"/>
              <w:bottom w:w="5" w:type="dxa"/>
            </w:tcMar>
          </w:tcPr>
          <w:p w14:paraId="6A7282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5FCCA9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Wpływy z podatku rolnego, podatku leśnego, podatku od czynności cywilnoprawnych, podatków i opłat lokalnych od osób prawnych i innych jednostek organizacyjnych</w:t>
            </w:r>
          </w:p>
        </w:tc>
        <w:tc>
          <w:tcPr>
            <w:tcW w:w="625" w:type="pct"/>
            <w:shd w:val="clear" w:color="auto" w:fill="F2F3F3"/>
            <w:tcMar>
              <w:top w:w="10" w:type="dxa"/>
              <w:bottom w:w="5" w:type="dxa"/>
            </w:tcMar>
          </w:tcPr>
          <w:p w14:paraId="0DF4D2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1 820 536,99</w:t>
            </w:r>
          </w:p>
        </w:tc>
        <w:tc>
          <w:tcPr>
            <w:tcW w:w="625" w:type="pct"/>
            <w:shd w:val="clear" w:color="auto" w:fill="F2F3F3"/>
            <w:tcMar>
              <w:top w:w="10" w:type="dxa"/>
              <w:bottom w:w="5" w:type="dxa"/>
            </w:tcMar>
          </w:tcPr>
          <w:p w14:paraId="0447FB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1 820 536,99</w:t>
            </w:r>
          </w:p>
        </w:tc>
        <w:tc>
          <w:tcPr>
            <w:tcW w:w="625" w:type="pct"/>
            <w:shd w:val="clear" w:color="auto" w:fill="F2F3F3"/>
            <w:tcMar>
              <w:top w:w="10" w:type="dxa"/>
              <w:bottom w:w="5" w:type="dxa"/>
            </w:tcMar>
          </w:tcPr>
          <w:p w14:paraId="5884A5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1 818 889,61</w:t>
            </w:r>
          </w:p>
        </w:tc>
        <w:tc>
          <w:tcPr>
            <w:tcW w:w="625" w:type="pct"/>
            <w:shd w:val="clear" w:color="auto" w:fill="F2F3F3"/>
            <w:tcMar>
              <w:top w:w="10" w:type="dxa"/>
              <w:bottom w:w="5" w:type="dxa"/>
            </w:tcMar>
          </w:tcPr>
          <w:p w14:paraId="73BD40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99,91%</w:t>
            </w:r>
          </w:p>
        </w:tc>
      </w:tr>
      <w:tr w:rsidR="00876C0B" w:rsidRPr="001213D6" w14:paraId="3E04D4B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9607E3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5D701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45276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0310</w:t>
            </w:r>
          </w:p>
        </w:tc>
        <w:tc>
          <w:tcPr>
            <w:tcW w:w="625" w:type="pct"/>
            <w:tcMar>
              <w:top w:w="10" w:type="dxa"/>
              <w:bottom w:w="5" w:type="dxa"/>
            </w:tcMar>
          </w:tcPr>
          <w:p w14:paraId="0A8D530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nieruchomości</w:t>
            </w:r>
          </w:p>
        </w:tc>
        <w:tc>
          <w:tcPr>
            <w:tcW w:w="625" w:type="pct"/>
            <w:tcMar>
              <w:top w:w="10" w:type="dxa"/>
              <w:bottom w:w="5" w:type="dxa"/>
            </w:tcMar>
          </w:tcPr>
          <w:p w14:paraId="6AB603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1 680 000,00</w:t>
            </w:r>
          </w:p>
        </w:tc>
        <w:tc>
          <w:tcPr>
            <w:tcW w:w="625" w:type="pct"/>
            <w:tcMar>
              <w:top w:w="10" w:type="dxa"/>
              <w:bottom w:w="5" w:type="dxa"/>
            </w:tcMar>
          </w:tcPr>
          <w:p w14:paraId="63C3C4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1 680 000,00</w:t>
            </w:r>
          </w:p>
        </w:tc>
        <w:tc>
          <w:tcPr>
            <w:tcW w:w="625" w:type="pct"/>
            <w:tcMar>
              <w:top w:w="10" w:type="dxa"/>
              <w:bottom w:w="5" w:type="dxa"/>
            </w:tcMar>
          </w:tcPr>
          <w:p w14:paraId="685050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1 662 906,00</w:t>
            </w:r>
          </w:p>
        </w:tc>
        <w:tc>
          <w:tcPr>
            <w:tcW w:w="625" w:type="pct"/>
            <w:tcMar>
              <w:top w:w="10" w:type="dxa"/>
              <w:bottom w:w="5" w:type="dxa"/>
            </w:tcMar>
          </w:tcPr>
          <w:p w14:paraId="6C1D60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98,98%</w:t>
            </w:r>
          </w:p>
        </w:tc>
      </w:tr>
      <w:tr w:rsidR="00876C0B" w:rsidRPr="001213D6" w14:paraId="624579C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A619A3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D6533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E7960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0320</w:t>
            </w:r>
          </w:p>
        </w:tc>
        <w:tc>
          <w:tcPr>
            <w:tcW w:w="625" w:type="pct"/>
            <w:tcMar>
              <w:top w:w="10" w:type="dxa"/>
              <w:bottom w:w="5" w:type="dxa"/>
            </w:tcMar>
          </w:tcPr>
          <w:p w14:paraId="717FB76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rolnego</w:t>
            </w:r>
          </w:p>
        </w:tc>
        <w:tc>
          <w:tcPr>
            <w:tcW w:w="625" w:type="pct"/>
            <w:tcMar>
              <w:top w:w="10" w:type="dxa"/>
              <w:bottom w:w="5" w:type="dxa"/>
            </w:tcMar>
          </w:tcPr>
          <w:p w14:paraId="4BACA8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30 536,99</w:t>
            </w:r>
          </w:p>
        </w:tc>
        <w:tc>
          <w:tcPr>
            <w:tcW w:w="625" w:type="pct"/>
            <w:tcMar>
              <w:top w:w="10" w:type="dxa"/>
              <w:bottom w:w="5" w:type="dxa"/>
            </w:tcMar>
          </w:tcPr>
          <w:p w14:paraId="39D6FF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30 536,99</w:t>
            </w:r>
          </w:p>
        </w:tc>
        <w:tc>
          <w:tcPr>
            <w:tcW w:w="625" w:type="pct"/>
            <w:tcMar>
              <w:top w:w="10" w:type="dxa"/>
              <w:bottom w:w="5" w:type="dxa"/>
            </w:tcMar>
          </w:tcPr>
          <w:p w14:paraId="080A1E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30 174,44</w:t>
            </w:r>
          </w:p>
        </w:tc>
        <w:tc>
          <w:tcPr>
            <w:tcW w:w="625" w:type="pct"/>
            <w:tcMar>
              <w:top w:w="10" w:type="dxa"/>
              <w:bottom w:w="5" w:type="dxa"/>
            </w:tcMar>
          </w:tcPr>
          <w:p w14:paraId="074E4F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98,81%</w:t>
            </w:r>
          </w:p>
        </w:tc>
      </w:tr>
      <w:tr w:rsidR="00876C0B" w:rsidRPr="001213D6" w14:paraId="7C14EC0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E5E306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E736F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D9309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0330</w:t>
            </w:r>
          </w:p>
        </w:tc>
        <w:tc>
          <w:tcPr>
            <w:tcW w:w="625" w:type="pct"/>
            <w:tcMar>
              <w:top w:w="10" w:type="dxa"/>
              <w:bottom w:w="5" w:type="dxa"/>
            </w:tcMar>
          </w:tcPr>
          <w:p w14:paraId="1CE0F4F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leśnego</w:t>
            </w:r>
          </w:p>
        </w:tc>
        <w:tc>
          <w:tcPr>
            <w:tcW w:w="625" w:type="pct"/>
            <w:tcMar>
              <w:top w:w="10" w:type="dxa"/>
              <w:bottom w:w="5" w:type="dxa"/>
            </w:tcMar>
          </w:tcPr>
          <w:p w14:paraId="7D2212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105 000,00</w:t>
            </w:r>
          </w:p>
        </w:tc>
        <w:tc>
          <w:tcPr>
            <w:tcW w:w="625" w:type="pct"/>
            <w:tcMar>
              <w:top w:w="10" w:type="dxa"/>
              <w:bottom w:w="5" w:type="dxa"/>
            </w:tcMar>
          </w:tcPr>
          <w:p w14:paraId="1F3ECE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105 000,00</w:t>
            </w:r>
          </w:p>
        </w:tc>
        <w:tc>
          <w:tcPr>
            <w:tcW w:w="625" w:type="pct"/>
            <w:tcMar>
              <w:top w:w="10" w:type="dxa"/>
              <w:bottom w:w="5" w:type="dxa"/>
            </w:tcMar>
          </w:tcPr>
          <w:p w14:paraId="47888C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113 639,00</w:t>
            </w:r>
          </w:p>
        </w:tc>
        <w:tc>
          <w:tcPr>
            <w:tcW w:w="625" w:type="pct"/>
            <w:tcMar>
              <w:top w:w="10" w:type="dxa"/>
              <w:bottom w:w="5" w:type="dxa"/>
            </w:tcMar>
          </w:tcPr>
          <w:p w14:paraId="5C7127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108,23%</w:t>
            </w:r>
          </w:p>
        </w:tc>
      </w:tr>
      <w:tr w:rsidR="00876C0B" w:rsidRPr="001213D6" w14:paraId="5BC34C9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9AFFFA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FF01A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92C5F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0340</w:t>
            </w:r>
          </w:p>
        </w:tc>
        <w:tc>
          <w:tcPr>
            <w:tcW w:w="625" w:type="pct"/>
            <w:tcMar>
              <w:top w:w="10" w:type="dxa"/>
              <w:bottom w:w="5" w:type="dxa"/>
            </w:tcMar>
          </w:tcPr>
          <w:p w14:paraId="7660041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środków transportowych</w:t>
            </w:r>
          </w:p>
        </w:tc>
        <w:tc>
          <w:tcPr>
            <w:tcW w:w="625" w:type="pct"/>
            <w:tcMar>
              <w:top w:w="10" w:type="dxa"/>
              <w:bottom w:w="5" w:type="dxa"/>
            </w:tcMar>
          </w:tcPr>
          <w:p w14:paraId="5C8A74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46B178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215C64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2 490,00</w:t>
            </w:r>
          </w:p>
        </w:tc>
        <w:tc>
          <w:tcPr>
            <w:tcW w:w="625" w:type="pct"/>
            <w:tcMar>
              <w:top w:w="10" w:type="dxa"/>
              <w:bottom w:w="5" w:type="dxa"/>
            </w:tcMar>
          </w:tcPr>
          <w:p w14:paraId="707F39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49,80%</w:t>
            </w:r>
          </w:p>
        </w:tc>
      </w:tr>
      <w:tr w:rsidR="00876C0B" w:rsidRPr="001213D6" w14:paraId="053EC07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E5D697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0A3A7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15775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0500</w:t>
            </w:r>
          </w:p>
        </w:tc>
        <w:tc>
          <w:tcPr>
            <w:tcW w:w="625" w:type="pct"/>
            <w:tcMar>
              <w:top w:w="10" w:type="dxa"/>
              <w:bottom w:w="5" w:type="dxa"/>
            </w:tcMar>
          </w:tcPr>
          <w:p w14:paraId="4346280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czynności cywilnoprawnych</w:t>
            </w:r>
          </w:p>
        </w:tc>
        <w:tc>
          <w:tcPr>
            <w:tcW w:w="625" w:type="pct"/>
            <w:tcMar>
              <w:top w:w="10" w:type="dxa"/>
              <w:bottom w:w="5" w:type="dxa"/>
            </w:tcMar>
          </w:tcPr>
          <w:p w14:paraId="757A3A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D2FD0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E54FD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9 573,00</w:t>
            </w:r>
          </w:p>
        </w:tc>
        <w:tc>
          <w:tcPr>
            <w:tcW w:w="625" w:type="pct"/>
            <w:tcMar>
              <w:top w:w="10" w:type="dxa"/>
              <w:bottom w:w="5" w:type="dxa"/>
            </w:tcMar>
          </w:tcPr>
          <w:p w14:paraId="7D8227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07B0E0C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36B588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830C4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1E4EF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0690</w:t>
            </w:r>
          </w:p>
        </w:tc>
        <w:tc>
          <w:tcPr>
            <w:tcW w:w="625" w:type="pct"/>
            <w:tcMar>
              <w:top w:w="10" w:type="dxa"/>
              <w:bottom w:w="5" w:type="dxa"/>
            </w:tcMar>
          </w:tcPr>
          <w:p w14:paraId="26BDAEC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opłat</w:t>
            </w:r>
          </w:p>
        </w:tc>
        <w:tc>
          <w:tcPr>
            <w:tcW w:w="625" w:type="pct"/>
            <w:tcMar>
              <w:top w:w="10" w:type="dxa"/>
              <w:bottom w:w="5" w:type="dxa"/>
            </w:tcMar>
          </w:tcPr>
          <w:p w14:paraId="55E6AC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D6861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86362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85,60</w:t>
            </w:r>
          </w:p>
        </w:tc>
        <w:tc>
          <w:tcPr>
            <w:tcW w:w="625" w:type="pct"/>
            <w:tcMar>
              <w:top w:w="10" w:type="dxa"/>
              <w:bottom w:w="5" w:type="dxa"/>
            </w:tcMar>
          </w:tcPr>
          <w:p w14:paraId="17BEA4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524DFB3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7AC19D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0684E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C92DF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0910</w:t>
            </w:r>
          </w:p>
        </w:tc>
        <w:tc>
          <w:tcPr>
            <w:tcW w:w="625" w:type="pct"/>
            <w:tcMar>
              <w:top w:w="10" w:type="dxa"/>
              <w:bottom w:w="5" w:type="dxa"/>
            </w:tcMar>
          </w:tcPr>
          <w:p w14:paraId="79975D5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odsetek od nieterminowych wpłat z tytułu podatków i opłat</w:t>
            </w:r>
          </w:p>
        </w:tc>
        <w:tc>
          <w:tcPr>
            <w:tcW w:w="625" w:type="pct"/>
            <w:tcMar>
              <w:top w:w="10" w:type="dxa"/>
              <w:bottom w:w="5" w:type="dxa"/>
            </w:tcMar>
          </w:tcPr>
          <w:p w14:paraId="3EE5D8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2C1FC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700F3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21,57</w:t>
            </w:r>
          </w:p>
        </w:tc>
        <w:tc>
          <w:tcPr>
            <w:tcW w:w="625" w:type="pct"/>
            <w:tcMar>
              <w:top w:w="10" w:type="dxa"/>
              <w:bottom w:w="5" w:type="dxa"/>
            </w:tcMar>
          </w:tcPr>
          <w:p w14:paraId="3A8D1A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56241360"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4AB4B0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A69B0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75616</w:t>
            </w:r>
          </w:p>
        </w:tc>
        <w:tc>
          <w:tcPr>
            <w:tcW w:w="625" w:type="pct"/>
            <w:shd w:val="clear" w:color="auto" w:fill="F2F3F3"/>
            <w:tcMar>
              <w:top w:w="10" w:type="dxa"/>
              <w:bottom w:w="5" w:type="dxa"/>
            </w:tcMar>
          </w:tcPr>
          <w:p w14:paraId="13AD5B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CA1390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Wpływy z podatku rolnego, podatku leśnego, podatku od spadków i darowizn, podatku od czynności cywilno-prawnych oraz podatków i opłat lokalnych od osób fizycznych</w:t>
            </w:r>
          </w:p>
        </w:tc>
        <w:tc>
          <w:tcPr>
            <w:tcW w:w="625" w:type="pct"/>
            <w:shd w:val="clear" w:color="auto" w:fill="F2F3F3"/>
            <w:tcMar>
              <w:top w:w="10" w:type="dxa"/>
              <w:bottom w:w="5" w:type="dxa"/>
            </w:tcMar>
          </w:tcPr>
          <w:p w14:paraId="5016BA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1 005 000,00</w:t>
            </w:r>
          </w:p>
        </w:tc>
        <w:tc>
          <w:tcPr>
            <w:tcW w:w="625" w:type="pct"/>
            <w:shd w:val="clear" w:color="auto" w:fill="F2F3F3"/>
            <w:tcMar>
              <w:top w:w="10" w:type="dxa"/>
              <w:bottom w:w="5" w:type="dxa"/>
            </w:tcMar>
          </w:tcPr>
          <w:p w14:paraId="130960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1 005 000,00</w:t>
            </w:r>
          </w:p>
        </w:tc>
        <w:tc>
          <w:tcPr>
            <w:tcW w:w="625" w:type="pct"/>
            <w:shd w:val="clear" w:color="auto" w:fill="F2F3F3"/>
            <w:tcMar>
              <w:top w:w="10" w:type="dxa"/>
              <w:bottom w:w="5" w:type="dxa"/>
            </w:tcMar>
          </w:tcPr>
          <w:p w14:paraId="69BE7B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1 033 675,14</w:t>
            </w:r>
          </w:p>
        </w:tc>
        <w:tc>
          <w:tcPr>
            <w:tcW w:w="625" w:type="pct"/>
            <w:shd w:val="clear" w:color="auto" w:fill="F2F3F3"/>
            <w:tcMar>
              <w:top w:w="10" w:type="dxa"/>
              <w:bottom w:w="5" w:type="dxa"/>
            </w:tcMar>
          </w:tcPr>
          <w:p w14:paraId="4B8C08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102,85%</w:t>
            </w:r>
          </w:p>
        </w:tc>
      </w:tr>
      <w:tr w:rsidR="00876C0B" w:rsidRPr="001213D6" w14:paraId="12A068F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1082B3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16E68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3A10F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0310</w:t>
            </w:r>
          </w:p>
        </w:tc>
        <w:tc>
          <w:tcPr>
            <w:tcW w:w="625" w:type="pct"/>
            <w:tcMar>
              <w:top w:w="10" w:type="dxa"/>
              <w:bottom w:w="5" w:type="dxa"/>
            </w:tcMar>
          </w:tcPr>
          <w:p w14:paraId="44E13A8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nieruchomości</w:t>
            </w:r>
          </w:p>
        </w:tc>
        <w:tc>
          <w:tcPr>
            <w:tcW w:w="625" w:type="pct"/>
            <w:tcMar>
              <w:top w:w="10" w:type="dxa"/>
              <w:bottom w:w="5" w:type="dxa"/>
            </w:tcMar>
          </w:tcPr>
          <w:p w14:paraId="0F8F18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400 000,00</w:t>
            </w:r>
          </w:p>
        </w:tc>
        <w:tc>
          <w:tcPr>
            <w:tcW w:w="625" w:type="pct"/>
            <w:tcMar>
              <w:top w:w="10" w:type="dxa"/>
              <w:bottom w:w="5" w:type="dxa"/>
            </w:tcMar>
          </w:tcPr>
          <w:p w14:paraId="7FB9F5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400 000,00</w:t>
            </w:r>
          </w:p>
        </w:tc>
        <w:tc>
          <w:tcPr>
            <w:tcW w:w="625" w:type="pct"/>
            <w:tcMar>
              <w:top w:w="10" w:type="dxa"/>
              <w:bottom w:w="5" w:type="dxa"/>
            </w:tcMar>
          </w:tcPr>
          <w:p w14:paraId="1C1D94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350 409,00</w:t>
            </w:r>
          </w:p>
        </w:tc>
        <w:tc>
          <w:tcPr>
            <w:tcW w:w="625" w:type="pct"/>
            <w:tcMar>
              <w:top w:w="10" w:type="dxa"/>
              <w:bottom w:w="5" w:type="dxa"/>
            </w:tcMar>
          </w:tcPr>
          <w:p w14:paraId="35E0F8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87,60%</w:t>
            </w:r>
          </w:p>
        </w:tc>
      </w:tr>
      <w:tr w:rsidR="00876C0B" w:rsidRPr="001213D6" w14:paraId="54CE44F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EE6E08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A3FB7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97C7A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0320</w:t>
            </w:r>
          </w:p>
        </w:tc>
        <w:tc>
          <w:tcPr>
            <w:tcW w:w="625" w:type="pct"/>
            <w:tcMar>
              <w:top w:w="10" w:type="dxa"/>
              <w:bottom w:w="5" w:type="dxa"/>
            </w:tcMar>
          </w:tcPr>
          <w:p w14:paraId="2763922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rolnego</w:t>
            </w:r>
          </w:p>
        </w:tc>
        <w:tc>
          <w:tcPr>
            <w:tcW w:w="625" w:type="pct"/>
            <w:tcMar>
              <w:top w:w="10" w:type="dxa"/>
              <w:bottom w:w="5" w:type="dxa"/>
            </w:tcMar>
          </w:tcPr>
          <w:p w14:paraId="31EBA4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525 000,00</w:t>
            </w:r>
          </w:p>
        </w:tc>
        <w:tc>
          <w:tcPr>
            <w:tcW w:w="625" w:type="pct"/>
            <w:tcMar>
              <w:top w:w="10" w:type="dxa"/>
              <w:bottom w:w="5" w:type="dxa"/>
            </w:tcMar>
          </w:tcPr>
          <w:p w14:paraId="381019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525 000,00</w:t>
            </w:r>
          </w:p>
        </w:tc>
        <w:tc>
          <w:tcPr>
            <w:tcW w:w="625" w:type="pct"/>
            <w:tcMar>
              <w:top w:w="10" w:type="dxa"/>
              <w:bottom w:w="5" w:type="dxa"/>
            </w:tcMar>
          </w:tcPr>
          <w:p w14:paraId="5CA4BD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528 403,68</w:t>
            </w:r>
          </w:p>
        </w:tc>
        <w:tc>
          <w:tcPr>
            <w:tcW w:w="625" w:type="pct"/>
            <w:tcMar>
              <w:top w:w="10" w:type="dxa"/>
              <w:bottom w:w="5" w:type="dxa"/>
            </w:tcMar>
          </w:tcPr>
          <w:p w14:paraId="36FE4C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100,65%</w:t>
            </w:r>
          </w:p>
        </w:tc>
      </w:tr>
      <w:tr w:rsidR="00876C0B" w:rsidRPr="001213D6" w14:paraId="09811F1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83832A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EFB63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D278F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0330</w:t>
            </w:r>
          </w:p>
        </w:tc>
        <w:tc>
          <w:tcPr>
            <w:tcW w:w="625" w:type="pct"/>
            <w:tcMar>
              <w:top w:w="10" w:type="dxa"/>
              <w:bottom w:w="5" w:type="dxa"/>
            </w:tcMar>
          </w:tcPr>
          <w:p w14:paraId="31A732B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leśnego</w:t>
            </w:r>
          </w:p>
        </w:tc>
        <w:tc>
          <w:tcPr>
            <w:tcW w:w="625" w:type="pct"/>
            <w:tcMar>
              <w:top w:w="10" w:type="dxa"/>
              <w:bottom w:w="5" w:type="dxa"/>
            </w:tcMar>
          </w:tcPr>
          <w:p w14:paraId="7650BC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124DA2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475F7C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4 232,41</w:t>
            </w:r>
          </w:p>
        </w:tc>
        <w:tc>
          <w:tcPr>
            <w:tcW w:w="625" w:type="pct"/>
            <w:tcMar>
              <w:top w:w="10" w:type="dxa"/>
              <w:bottom w:w="5" w:type="dxa"/>
            </w:tcMar>
          </w:tcPr>
          <w:p w14:paraId="352FE5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84,65%</w:t>
            </w:r>
          </w:p>
        </w:tc>
      </w:tr>
      <w:tr w:rsidR="00876C0B" w:rsidRPr="001213D6" w14:paraId="67AC6CC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992EB2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45344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96A6C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0340</w:t>
            </w:r>
          </w:p>
        </w:tc>
        <w:tc>
          <w:tcPr>
            <w:tcW w:w="625" w:type="pct"/>
            <w:tcMar>
              <w:top w:w="10" w:type="dxa"/>
              <w:bottom w:w="5" w:type="dxa"/>
            </w:tcMar>
          </w:tcPr>
          <w:p w14:paraId="22E3806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środków transportowych</w:t>
            </w:r>
          </w:p>
        </w:tc>
        <w:tc>
          <w:tcPr>
            <w:tcW w:w="625" w:type="pct"/>
            <w:tcMar>
              <w:top w:w="10" w:type="dxa"/>
              <w:bottom w:w="5" w:type="dxa"/>
            </w:tcMar>
          </w:tcPr>
          <w:p w14:paraId="0CC096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5351EC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08EAA1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18 527,66</w:t>
            </w:r>
          </w:p>
        </w:tc>
        <w:tc>
          <w:tcPr>
            <w:tcW w:w="625" w:type="pct"/>
            <w:tcMar>
              <w:top w:w="10" w:type="dxa"/>
              <w:bottom w:w="5" w:type="dxa"/>
            </w:tcMar>
          </w:tcPr>
          <w:p w14:paraId="2C482B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185,28%</w:t>
            </w:r>
          </w:p>
        </w:tc>
      </w:tr>
      <w:tr w:rsidR="00876C0B" w:rsidRPr="001213D6" w14:paraId="437A670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CD6FB6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E7816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0129B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0360</w:t>
            </w:r>
          </w:p>
        </w:tc>
        <w:tc>
          <w:tcPr>
            <w:tcW w:w="625" w:type="pct"/>
            <w:tcMar>
              <w:top w:w="10" w:type="dxa"/>
              <w:bottom w:w="5" w:type="dxa"/>
            </w:tcMar>
          </w:tcPr>
          <w:p w14:paraId="04F25D3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spadków i darowizn</w:t>
            </w:r>
          </w:p>
        </w:tc>
        <w:tc>
          <w:tcPr>
            <w:tcW w:w="625" w:type="pct"/>
            <w:tcMar>
              <w:top w:w="10" w:type="dxa"/>
              <w:bottom w:w="5" w:type="dxa"/>
            </w:tcMar>
          </w:tcPr>
          <w:p w14:paraId="60EF62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5A950A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22CA0B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32 586,00</w:t>
            </w:r>
          </w:p>
        </w:tc>
        <w:tc>
          <w:tcPr>
            <w:tcW w:w="625" w:type="pct"/>
            <w:tcMar>
              <w:top w:w="10" w:type="dxa"/>
              <w:bottom w:w="5" w:type="dxa"/>
            </w:tcMar>
          </w:tcPr>
          <w:p w14:paraId="3C166D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325,86%</w:t>
            </w:r>
          </w:p>
        </w:tc>
      </w:tr>
      <w:tr w:rsidR="00876C0B" w:rsidRPr="001213D6" w14:paraId="1463D43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9CF67E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4D327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3994D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0500</w:t>
            </w:r>
          </w:p>
        </w:tc>
        <w:tc>
          <w:tcPr>
            <w:tcW w:w="625" w:type="pct"/>
            <w:tcMar>
              <w:top w:w="10" w:type="dxa"/>
              <w:bottom w:w="5" w:type="dxa"/>
            </w:tcMar>
          </w:tcPr>
          <w:p w14:paraId="4B4EAF8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czynności cywilnoprawnych</w:t>
            </w:r>
          </w:p>
        </w:tc>
        <w:tc>
          <w:tcPr>
            <w:tcW w:w="625" w:type="pct"/>
            <w:tcMar>
              <w:top w:w="10" w:type="dxa"/>
              <w:bottom w:w="5" w:type="dxa"/>
            </w:tcMar>
          </w:tcPr>
          <w:p w14:paraId="24B167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625" w:type="pct"/>
            <w:tcMar>
              <w:top w:w="10" w:type="dxa"/>
              <w:bottom w:w="5" w:type="dxa"/>
            </w:tcMar>
          </w:tcPr>
          <w:p w14:paraId="44E6EF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625" w:type="pct"/>
            <w:tcMar>
              <w:top w:w="10" w:type="dxa"/>
              <w:bottom w:w="5" w:type="dxa"/>
            </w:tcMar>
          </w:tcPr>
          <w:p w14:paraId="6A8189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87 212,75</w:t>
            </w:r>
          </w:p>
        </w:tc>
        <w:tc>
          <w:tcPr>
            <w:tcW w:w="625" w:type="pct"/>
            <w:tcMar>
              <w:top w:w="10" w:type="dxa"/>
              <w:bottom w:w="5" w:type="dxa"/>
            </w:tcMar>
          </w:tcPr>
          <w:p w14:paraId="067D6A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174,43%</w:t>
            </w:r>
          </w:p>
        </w:tc>
      </w:tr>
      <w:tr w:rsidR="00876C0B" w:rsidRPr="001213D6" w14:paraId="1487376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4D0ACA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47B58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B0D99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0690</w:t>
            </w:r>
          </w:p>
        </w:tc>
        <w:tc>
          <w:tcPr>
            <w:tcW w:w="625" w:type="pct"/>
            <w:tcMar>
              <w:top w:w="10" w:type="dxa"/>
              <w:bottom w:w="5" w:type="dxa"/>
            </w:tcMar>
          </w:tcPr>
          <w:p w14:paraId="03B3E9C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opłat</w:t>
            </w:r>
          </w:p>
        </w:tc>
        <w:tc>
          <w:tcPr>
            <w:tcW w:w="625" w:type="pct"/>
            <w:tcMar>
              <w:top w:w="10" w:type="dxa"/>
              <w:bottom w:w="5" w:type="dxa"/>
            </w:tcMar>
          </w:tcPr>
          <w:p w14:paraId="281D0B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D5115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AA97A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4 266,65</w:t>
            </w:r>
          </w:p>
        </w:tc>
        <w:tc>
          <w:tcPr>
            <w:tcW w:w="625" w:type="pct"/>
            <w:tcMar>
              <w:top w:w="10" w:type="dxa"/>
              <w:bottom w:w="5" w:type="dxa"/>
            </w:tcMar>
          </w:tcPr>
          <w:p w14:paraId="42CED9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2A68F4E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264B29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C2465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B45C3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0910</w:t>
            </w:r>
          </w:p>
        </w:tc>
        <w:tc>
          <w:tcPr>
            <w:tcW w:w="625" w:type="pct"/>
            <w:tcMar>
              <w:top w:w="10" w:type="dxa"/>
              <w:bottom w:w="5" w:type="dxa"/>
            </w:tcMar>
          </w:tcPr>
          <w:p w14:paraId="6E6016B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odsetek od nieterminowych wpłat z tytułu podatków i opłat</w:t>
            </w:r>
          </w:p>
        </w:tc>
        <w:tc>
          <w:tcPr>
            <w:tcW w:w="625" w:type="pct"/>
            <w:tcMar>
              <w:top w:w="10" w:type="dxa"/>
              <w:bottom w:w="5" w:type="dxa"/>
            </w:tcMar>
          </w:tcPr>
          <w:p w14:paraId="775421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718C8C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37E606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8 036,99</w:t>
            </w:r>
          </w:p>
        </w:tc>
        <w:tc>
          <w:tcPr>
            <w:tcW w:w="625" w:type="pct"/>
            <w:tcMar>
              <w:top w:w="10" w:type="dxa"/>
              <w:bottom w:w="5" w:type="dxa"/>
            </w:tcMar>
          </w:tcPr>
          <w:p w14:paraId="0E8F4C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160,74%</w:t>
            </w:r>
          </w:p>
        </w:tc>
      </w:tr>
      <w:tr w:rsidR="00876C0B" w:rsidRPr="001213D6" w14:paraId="6C961C51"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788AE2B"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18E76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75618</w:t>
            </w:r>
          </w:p>
        </w:tc>
        <w:tc>
          <w:tcPr>
            <w:tcW w:w="625" w:type="pct"/>
            <w:shd w:val="clear" w:color="auto" w:fill="F2F3F3"/>
            <w:tcMar>
              <w:top w:w="10" w:type="dxa"/>
              <w:bottom w:w="5" w:type="dxa"/>
            </w:tcMar>
          </w:tcPr>
          <w:p w14:paraId="0162D0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6E782A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Wpływy z innych opłat stanowiących dochody jednostek samorządu terytorialnego na podstawie ustaw</w:t>
            </w:r>
          </w:p>
        </w:tc>
        <w:tc>
          <w:tcPr>
            <w:tcW w:w="625" w:type="pct"/>
            <w:shd w:val="clear" w:color="auto" w:fill="F2F3F3"/>
            <w:tcMar>
              <w:top w:w="10" w:type="dxa"/>
              <w:bottom w:w="5" w:type="dxa"/>
            </w:tcMar>
          </w:tcPr>
          <w:p w14:paraId="3A8CC4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49 500,00</w:t>
            </w:r>
          </w:p>
        </w:tc>
        <w:tc>
          <w:tcPr>
            <w:tcW w:w="625" w:type="pct"/>
            <w:shd w:val="clear" w:color="auto" w:fill="F2F3F3"/>
            <w:tcMar>
              <w:top w:w="10" w:type="dxa"/>
              <w:bottom w:w="5" w:type="dxa"/>
            </w:tcMar>
          </w:tcPr>
          <w:p w14:paraId="456D44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58 916,45</w:t>
            </w:r>
          </w:p>
        </w:tc>
        <w:tc>
          <w:tcPr>
            <w:tcW w:w="625" w:type="pct"/>
            <w:shd w:val="clear" w:color="auto" w:fill="F2F3F3"/>
            <w:tcMar>
              <w:top w:w="10" w:type="dxa"/>
              <w:bottom w:w="5" w:type="dxa"/>
            </w:tcMar>
          </w:tcPr>
          <w:p w14:paraId="0BDC28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60 770,43</w:t>
            </w:r>
          </w:p>
        </w:tc>
        <w:tc>
          <w:tcPr>
            <w:tcW w:w="625" w:type="pct"/>
            <w:shd w:val="clear" w:color="auto" w:fill="F2F3F3"/>
            <w:tcMar>
              <w:top w:w="10" w:type="dxa"/>
              <w:bottom w:w="5" w:type="dxa"/>
            </w:tcMar>
          </w:tcPr>
          <w:p w14:paraId="180756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103,15%</w:t>
            </w:r>
          </w:p>
        </w:tc>
      </w:tr>
      <w:tr w:rsidR="00876C0B" w:rsidRPr="001213D6" w14:paraId="6B9A56B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5C942F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51ADB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256C7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0410</w:t>
            </w:r>
          </w:p>
        </w:tc>
        <w:tc>
          <w:tcPr>
            <w:tcW w:w="625" w:type="pct"/>
            <w:tcMar>
              <w:top w:w="10" w:type="dxa"/>
              <w:bottom w:w="5" w:type="dxa"/>
            </w:tcMar>
          </w:tcPr>
          <w:p w14:paraId="2630734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opłaty skarbowej</w:t>
            </w:r>
          </w:p>
        </w:tc>
        <w:tc>
          <w:tcPr>
            <w:tcW w:w="625" w:type="pct"/>
            <w:tcMar>
              <w:top w:w="10" w:type="dxa"/>
              <w:bottom w:w="5" w:type="dxa"/>
            </w:tcMar>
          </w:tcPr>
          <w:p w14:paraId="2BC28B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61626C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17ED4A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10 937,00</w:t>
            </w:r>
          </w:p>
        </w:tc>
        <w:tc>
          <w:tcPr>
            <w:tcW w:w="625" w:type="pct"/>
            <w:tcMar>
              <w:top w:w="10" w:type="dxa"/>
              <w:bottom w:w="5" w:type="dxa"/>
            </w:tcMar>
          </w:tcPr>
          <w:p w14:paraId="0556BC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109,37%</w:t>
            </w:r>
          </w:p>
        </w:tc>
      </w:tr>
      <w:tr w:rsidR="00876C0B" w:rsidRPr="001213D6" w14:paraId="6B05179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AFC9D8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8349D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598DB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0480</w:t>
            </w:r>
          </w:p>
        </w:tc>
        <w:tc>
          <w:tcPr>
            <w:tcW w:w="625" w:type="pct"/>
            <w:tcMar>
              <w:top w:w="10" w:type="dxa"/>
              <w:bottom w:w="5" w:type="dxa"/>
            </w:tcMar>
          </w:tcPr>
          <w:p w14:paraId="14385A9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opłat za zezwolenia na sprzedaż napojów alkoholowych</w:t>
            </w:r>
          </w:p>
        </w:tc>
        <w:tc>
          <w:tcPr>
            <w:tcW w:w="625" w:type="pct"/>
            <w:tcMar>
              <w:top w:w="10" w:type="dxa"/>
              <w:bottom w:w="5" w:type="dxa"/>
            </w:tcMar>
          </w:tcPr>
          <w:p w14:paraId="50F77B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31 500,00</w:t>
            </w:r>
          </w:p>
        </w:tc>
        <w:tc>
          <w:tcPr>
            <w:tcW w:w="625" w:type="pct"/>
            <w:tcMar>
              <w:top w:w="10" w:type="dxa"/>
              <w:bottom w:w="5" w:type="dxa"/>
            </w:tcMar>
          </w:tcPr>
          <w:p w14:paraId="41438C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40 916,45</w:t>
            </w:r>
          </w:p>
        </w:tc>
        <w:tc>
          <w:tcPr>
            <w:tcW w:w="625" w:type="pct"/>
            <w:tcMar>
              <w:top w:w="10" w:type="dxa"/>
              <w:bottom w:w="5" w:type="dxa"/>
            </w:tcMar>
          </w:tcPr>
          <w:p w14:paraId="576FFB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36 955,85</w:t>
            </w:r>
          </w:p>
        </w:tc>
        <w:tc>
          <w:tcPr>
            <w:tcW w:w="625" w:type="pct"/>
            <w:tcMar>
              <w:top w:w="10" w:type="dxa"/>
              <w:bottom w:w="5" w:type="dxa"/>
            </w:tcMar>
          </w:tcPr>
          <w:p w14:paraId="7E0D9B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90,32%</w:t>
            </w:r>
          </w:p>
        </w:tc>
      </w:tr>
      <w:tr w:rsidR="00876C0B" w:rsidRPr="001213D6" w14:paraId="753E7EF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D676E4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3FD58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929C8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0490</w:t>
            </w:r>
          </w:p>
        </w:tc>
        <w:tc>
          <w:tcPr>
            <w:tcW w:w="625" w:type="pct"/>
            <w:tcMar>
              <w:top w:w="10" w:type="dxa"/>
              <w:bottom w:w="5" w:type="dxa"/>
            </w:tcMar>
          </w:tcPr>
          <w:p w14:paraId="030CBEC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innych lokalnych opłat pobieranych przez jednostki samorządu terytorialnego na podstawie odrębnych ustaw</w:t>
            </w:r>
          </w:p>
        </w:tc>
        <w:tc>
          <w:tcPr>
            <w:tcW w:w="625" w:type="pct"/>
            <w:tcMar>
              <w:top w:w="10" w:type="dxa"/>
              <w:bottom w:w="5" w:type="dxa"/>
            </w:tcMar>
          </w:tcPr>
          <w:p w14:paraId="1B008E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8 000,00</w:t>
            </w:r>
          </w:p>
        </w:tc>
        <w:tc>
          <w:tcPr>
            <w:tcW w:w="625" w:type="pct"/>
            <w:tcMar>
              <w:top w:w="10" w:type="dxa"/>
              <w:bottom w:w="5" w:type="dxa"/>
            </w:tcMar>
          </w:tcPr>
          <w:p w14:paraId="7F6777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8 000,00</w:t>
            </w:r>
          </w:p>
        </w:tc>
        <w:tc>
          <w:tcPr>
            <w:tcW w:w="625" w:type="pct"/>
            <w:tcMar>
              <w:top w:w="10" w:type="dxa"/>
              <w:bottom w:w="5" w:type="dxa"/>
            </w:tcMar>
          </w:tcPr>
          <w:p w14:paraId="3F671B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12 877,58</w:t>
            </w:r>
          </w:p>
        </w:tc>
        <w:tc>
          <w:tcPr>
            <w:tcW w:w="625" w:type="pct"/>
            <w:tcMar>
              <w:top w:w="10" w:type="dxa"/>
              <w:bottom w:w="5" w:type="dxa"/>
            </w:tcMar>
          </w:tcPr>
          <w:p w14:paraId="718422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160,97%</w:t>
            </w:r>
          </w:p>
        </w:tc>
      </w:tr>
      <w:tr w:rsidR="00876C0B" w:rsidRPr="001213D6" w14:paraId="34A4C51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99A127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6C32A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83DD2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0910</w:t>
            </w:r>
          </w:p>
        </w:tc>
        <w:tc>
          <w:tcPr>
            <w:tcW w:w="625" w:type="pct"/>
            <w:tcMar>
              <w:top w:w="10" w:type="dxa"/>
              <w:bottom w:w="5" w:type="dxa"/>
            </w:tcMar>
          </w:tcPr>
          <w:p w14:paraId="66C6734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odsetek od nieterminowych wpłat z tytułu podatków i opłat</w:t>
            </w:r>
          </w:p>
        </w:tc>
        <w:tc>
          <w:tcPr>
            <w:tcW w:w="625" w:type="pct"/>
            <w:tcMar>
              <w:top w:w="10" w:type="dxa"/>
              <w:bottom w:w="5" w:type="dxa"/>
            </w:tcMar>
          </w:tcPr>
          <w:p w14:paraId="66426B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D1390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292A0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E1F5F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A6CD32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02A954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CAE3B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31D70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625" w:type="pct"/>
            <w:tcMar>
              <w:top w:w="10" w:type="dxa"/>
              <w:bottom w:w="5" w:type="dxa"/>
            </w:tcMar>
          </w:tcPr>
          <w:p w14:paraId="4B715FE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625" w:type="pct"/>
            <w:tcMar>
              <w:top w:w="10" w:type="dxa"/>
              <w:bottom w:w="5" w:type="dxa"/>
            </w:tcMar>
          </w:tcPr>
          <w:p w14:paraId="5779CB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6924D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5A387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DA267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7E2DF214"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BEEAF47"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EC724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75619</w:t>
            </w:r>
          </w:p>
        </w:tc>
        <w:tc>
          <w:tcPr>
            <w:tcW w:w="625" w:type="pct"/>
            <w:shd w:val="clear" w:color="auto" w:fill="F2F3F3"/>
            <w:tcMar>
              <w:top w:w="10" w:type="dxa"/>
              <w:bottom w:w="5" w:type="dxa"/>
            </w:tcMar>
          </w:tcPr>
          <w:p w14:paraId="78D566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DBC669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Wpływy z różnych rozliczeń</w:t>
            </w:r>
          </w:p>
        </w:tc>
        <w:tc>
          <w:tcPr>
            <w:tcW w:w="625" w:type="pct"/>
            <w:shd w:val="clear" w:color="auto" w:fill="F2F3F3"/>
            <w:tcMar>
              <w:top w:w="10" w:type="dxa"/>
              <w:bottom w:w="5" w:type="dxa"/>
            </w:tcMar>
          </w:tcPr>
          <w:p w14:paraId="2FB998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7E2910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086F9D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3 960,60</w:t>
            </w:r>
          </w:p>
        </w:tc>
        <w:tc>
          <w:tcPr>
            <w:tcW w:w="625" w:type="pct"/>
            <w:shd w:val="clear" w:color="auto" w:fill="F2F3F3"/>
            <w:tcMar>
              <w:top w:w="10" w:type="dxa"/>
              <w:bottom w:w="5" w:type="dxa"/>
            </w:tcMar>
          </w:tcPr>
          <w:p w14:paraId="3CFAD7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32215F8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3ACDFE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A1582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64B61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0270</w:t>
            </w:r>
          </w:p>
        </w:tc>
        <w:tc>
          <w:tcPr>
            <w:tcW w:w="625" w:type="pct"/>
            <w:tcMar>
              <w:top w:w="10" w:type="dxa"/>
              <w:bottom w:w="5" w:type="dxa"/>
            </w:tcMar>
          </w:tcPr>
          <w:p w14:paraId="14F9DAE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części opłaty za zezwolenie na sprzedaż napojów alkoholowych w obrocie hurtowym</w:t>
            </w:r>
          </w:p>
        </w:tc>
        <w:tc>
          <w:tcPr>
            <w:tcW w:w="625" w:type="pct"/>
            <w:tcMar>
              <w:top w:w="10" w:type="dxa"/>
              <w:bottom w:w="5" w:type="dxa"/>
            </w:tcMar>
          </w:tcPr>
          <w:p w14:paraId="504ED2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AF39C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EC584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3 960,60</w:t>
            </w:r>
          </w:p>
        </w:tc>
        <w:tc>
          <w:tcPr>
            <w:tcW w:w="625" w:type="pct"/>
            <w:tcMar>
              <w:top w:w="10" w:type="dxa"/>
              <w:bottom w:w="5" w:type="dxa"/>
            </w:tcMar>
          </w:tcPr>
          <w:p w14:paraId="2A69A6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06E01E33"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559F0DE"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67A4B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75621</w:t>
            </w:r>
          </w:p>
        </w:tc>
        <w:tc>
          <w:tcPr>
            <w:tcW w:w="625" w:type="pct"/>
            <w:shd w:val="clear" w:color="auto" w:fill="F2F3F3"/>
            <w:tcMar>
              <w:top w:w="10" w:type="dxa"/>
              <w:bottom w:w="5" w:type="dxa"/>
            </w:tcMar>
          </w:tcPr>
          <w:p w14:paraId="3C9DA9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76A6F0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Udziały gmin w podatkach stanowiących dochód budżetu państwa</w:t>
            </w:r>
          </w:p>
        </w:tc>
        <w:tc>
          <w:tcPr>
            <w:tcW w:w="625" w:type="pct"/>
            <w:shd w:val="clear" w:color="auto" w:fill="F2F3F3"/>
            <w:tcMar>
              <w:top w:w="10" w:type="dxa"/>
              <w:bottom w:w="5" w:type="dxa"/>
            </w:tcMar>
          </w:tcPr>
          <w:p w14:paraId="193302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1 080 128,00</w:t>
            </w:r>
          </w:p>
        </w:tc>
        <w:tc>
          <w:tcPr>
            <w:tcW w:w="625" w:type="pct"/>
            <w:shd w:val="clear" w:color="auto" w:fill="F2F3F3"/>
            <w:tcMar>
              <w:top w:w="10" w:type="dxa"/>
              <w:bottom w:w="5" w:type="dxa"/>
            </w:tcMar>
          </w:tcPr>
          <w:p w14:paraId="54FBFA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1 080 128,00</w:t>
            </w:r>
          </w:p>
        </w:tc>
        <w:tc>
          <w:tcPr>
            <w:tcW w:w="625" w:type="pct"/>
            <w:shd w:val="clear" w:color="auto" w:fill="F2F3F3"/>
            <w:tcMar>
              <w:top w:w="10" w:type="dxa"/>
              <w:bottom w:w="5" w:type="dxa"/>
            </w:tcMar>
          </w:tcPr>
          <w:p w14:paraId="61D065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1 170 968,45</w:t>
            </w:r>
          </w:p>
        </w:tc>
        <w:tc>
          <w:tcPr>
            <w:tcW w:w="625" w:type="pct"/>
            <w:shd w:val="clear" w:color="auto" w:fill="F2F3F3"/>
            <w:tcMar>
              <w:top w:w="10" w:type="dxa"/>
              <w:bottom w:w="5" w:type="dxa"/>
            </w:tcMar>
          </w:tcPr>
          <w:p w14:paraId="12C0BB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108,41%</w:t>
            </w:r>
          </w:p>
        </w:tc>
      </w:tr>
      <w:tr w:rsidR="00876C0B" w:rsidRPr="001213D6" w14:paraId="4F87D6E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EF34E5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71121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74C24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0010</w:t>
            </w:r>
          </w:p>
        </w:tc>
        <w:tc>
          <w:tcPr>
            <w:tcW w:w="625" w:type="pct"/>
            <w:tcMar>
              <w:top w:w="10" w:type="dxa"/>
              <w:bottom w:w="5" w:type="dxa"/>
            </w:tcMar>
          </w:tcPr>
          <w:p w14:paraId="2F2D85D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dochodowego od osób fizycznych</w:t>
            </w:r>
          </w:p>
        </w:tc>
        <w:tc>
          <w:tcPr>
            <w:tcW w:w="625" w:type="pct"/>
            <w:tcMar>
              <w:top w:w="10" w:type="dxa"/>
              <w:bottom w:w="5" w:type="dxa"/>
            </w:tcMar>
          </w:tcPr>
          <w:p w14:paraId="0073BA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1 080 128,00</w:t>
            </w:r>
          </w:p>
        </w:tc>
        <w:tc>
          <w:tcPr>
            <w:tcW w:w="625" w:type="pct"/>
            <w:tcMar>
              <w:top w:w="10" w:type="dxa"/>
              <w:bottom w:w="5" w:type="dxa"/>
            </w:tcMar>
          </w:tcPr>
          <w:p w14:paraId="72D811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1 080 128,00</w:t>
            </w:r>
          </w:p>
        </w:tc>
        <w:tc>
          <w:tcPr>
            <w:tcW w:w="625" w:type="pct"/>
            <w:tcMar>
              <w:top w:w="10" w:type="dxa"/>
              <w:bottom w:w="5" w:type="dxa"/>
            </w:tcMar>
          </w:tcPr>
          <w:p w14:paraId="662588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1 169 168,00</w:t>
            </w:r>
          </w:p>
        </w:tc>
        <w:tc>
          <w:tcPr>
            <w:tcW w:w="625" w:type="pct"/>
            <w:tcMar>
              <w:top w:w="10" w:type="dxa"/>
              <w:bottom w:w="5" w:type="dxa"/>
            </w:tcMar>
          </w:tcPr>
          <w:p w14:paraId="48DFDF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108,24%</w:t>
            </w:r>
          </w:p>
        </w:tc>
      </w:tr>
      <w:tr w:rsidR="00876C0B" w:rsidRPr="001213D6" w14:paraId="53F933E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94D6FD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AC907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D1EF1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0020</w:t>
            </w:r>
          </w:p>
        </w:tc>
        <w:tc>
          <w:tcPr>
            <w:tcW w:w="625" w:type="pct"/>
            <w:tcMar>
              <w:top w:w="10" w:type="dxa"/>
              <w:bottom w:w="5" w:type="dxa"/>
            </w:tcMar>
          </w:tcPr>
          <w:p w14:paraId="17312A6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dochodowego od osób prawnych</w:t>
            </w:r>
          </w:p>
        </w:tc>
        <w:tc>
          <w:tcPr>
            <w:tcW w:w="625" w:type="pct"/>
            <w:tcMar>
              <w:top w:w="10" w:type="dxa"/>
              <w:bottom w:w="5" w:type="dxa"/>
            </w:tcMar>
          </w:tcPr>
          <w:p w14:paraId="5433EA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6C7C9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9866F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1 800,45</w:t>
            </w:r>
          </w:p>
        </w:tc>
        <w:tc>
          <w:tcPr>
            <w:tcW w:w="625" w:type="pct"/>
            <w:tcMar>
              <w:top w:w="10" w:type="dxa"/>
              <w:bottom w:w="5" w:type="dxa"/>
            </w:tcMar>
          </w:tcPr>
          <w:p w14:paraId="557711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4954748A"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1A4A0D53"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758</w:t>
            </w:r>
          </w:p>
        </w:tc>
        <w:tc>
          <w:tcPr>
            <w:tcW w:w="625" w:type="pct"/>
            <w:shd w:val="clear" w:color="auto" w:fill="E0E1E1"/>
            <w:tcMar>
              <w:top w:w="10" w:type="dxa"/>
              <w:bottom w:w="5" w:type="dxa"/>
            </w:tcMar>
          </w:tcPr>
          <w:p w14:paraId="25EDF7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352F70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77F7119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Różne rozliczenia</w:t>
            </w:r>
          </w:p>
        </w:tc>
        <w:tc>
          <w:tcPr>
            <w:tcW w:w="625" w:type="pct"/>
            <w:shd w:val="clear" w:color="auto" w:fill="E0E1E1"/>
            <w:tcMar>
              <w:top w:w="10" w:type="dxa"/>
              <w:bottom w:w="5" w:type="dxa"/>
            </w:tcMar>
          </w:tcPr>
          <w:p w14:paraId="5C6A3A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4 015 600,00</w:t>
            </w:r>
          </w:p>
        </w:tc>
        <w:tc>
          <w:tcPr>
            <w:tcW w:w="625" w:type="pct"/>
            <w:shd w:val="clear" w:color="auto" w:fill="E0E1E1"/>
            <w:tcMar>
              <w:top w:w="10" w:type="dxa"/>
              <w:bottom w:w="5" w:type="dxa"/>
            </w:tcMar>
          </w:tcPr>
          <w:p w14:paraId="725405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5 562 893,52</w:t>
            </w:r>
          </w:p>
        </w:tc>
        <w:tc>
          <w:tcPr>
            <w:tcW w:w="625" w:type="pct"/>
            <w:shd w:val="clear" w:color="auto" w:fill="E0E1E1"/>
            <w:tcMar>
              <w:top w:w="10" w:type="dxa"/>
              <w:bottom w:w="5" w:type="dxa"/>
            </w:tcMar>
          </w:tcPr>
          <w:p w14:paraId="1C73B6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5 649 391,30</w:t>
            </w:r>
          </w:p>
        </w:tc>
        <w:tc>
          <w:tcPr>
            <w:tcW w:w="625" w:type="pct"/>
            <w:shd w:val="clear" w:color="auto" w:fill="E0E1E1"/>
            <w:tcMar>
              <w:top w:w="10" w:type="dxa"/>
              <w:bottom w:w="5" w:type="dxa"/>
            </w:tcMar>
          </w:tcPr>
          <w:p w14:paraId="1E33EE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101,55%</w:t>
            </w:r>
          </w:p>
        </w:tc>
      </w:tr>
      <w:tr w:rsidR="00876C0B" w:rsidRPr="001213D6" w14:paraId="457D3A16"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807A4A1"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8438D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75801</w:t>
            </w:r>
          </w:p>
        </w:tc>
        <w:tc>
          <w:tcPr>
            <w:tcW w:w="625" w:type="pct"/>
            <w:shd w:val="clear" w:color="auto" w:fill="F2F3F3"/>
            <w:tcMar>
              <w:top w:w="10" w:type="dxa"/>
              <w:bottom w:w="5" w:type="dxa"/>
            </w:tcMar>
          </w:tcPr>
          <w:p w14:paraId="02A3DF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3B26B9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Część oświatowa subwencji ogólnej dla jednostek samorządu terytorialnego</w:t>
            </w:r>
          </w:p>
        </w:tc>
        <w:tc>
          <w:tcPr>
            <w:tcW w:w="625" w:type="pct"/>
            <w:shd w:val="clear" w:color="auto" w:fill="F2F3F3"/>
            <w:tcMar>
              <w:top w:w="10" w:type="dxa"/>
              <w:bottom w:w="5" w:type="dxa"/>
            </w:tcMar>
          </w:tcPr>
          <w:p w14:paraId="4ED671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2 141 036,00</w:t>
            </w:r>
          </w:p>
        </w:tc>
        <w:tc>
          <w:tcPr>
            <w:tcW w:w="625" w:type="pct"/>
            <w:shd w:val="clear" w:color="auto" w:fill="F2F3F3"/>
            <w:tcMar>
              <w:top w:w="10" w:type="dxa"/>
              <w:bottom w:w="5" w:type="dxa"/>
            </w:tcMar>
          </w:tcPr>
          <w:p w14:paraId="13D980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2 148 821,00</w:t>
            </w:r>
          </w:p>
        </w:tc>
        <w:tc>
          <w:tcPr>
            <w:tcW w:w="625" w:type="pct"/>
            <w:shd w:val="clear" w:color="auto" w:fill="F2F3F3"/>
            <w:tcMar>
              <w:top w:w="10" w:type="dxa"/>
              <w:bottom w:w="5" w:type="dxa"/>
            </w:tcMar>
          </w:tcPr>
          <w:p w14:paraId="1A2B0C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2 148 821,00</w:t>
            </w:r>
          </w:p>
        </w:tc>
        <w:tc>
          <w:tcPr>
            <w:tcW w:w="625" w:type="pct"/>
            <w:shd w:val="clear" w:color="auto" w:fill="F2F3F3"/>
            <w:tcMar>
              <w:top w:w="10" w:type="dxa"/>
              <w:bottom w:w="5" w:type="dxa"/>
            </w:tcMar>
          </w:tcPr>
          <w:p w14:paraId="0093E9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27C45D9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02A24F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BD864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78533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2920</w:t>
            </w:r>
          </w:p>
        </w:tc>
        <w:tc>
          <w:tcPr>
            <w:tcW w:w="625" w:type="pct"/>
            <w:tcMar>
              <w:top w:w="10" w:type="dxa"/>
              <w:bottom w:w="5" w:type="dxa"/>
            </w:tcMar>
          </w:tcPr>
          <w:p w14:paraId="2C26F0C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Subwencje ogólne z budżetu państwa</w:t>
            </w:r>
          </w:p>
        </w:tc>
        <w:tc>
          <w:tcPr>
            <w:tcW w:w="625" w:type="pct"/>
            <w:tcMar>
              <w:top w:w="10" w:type="dxa"/>
              <w:bottom w:w="5" w:type="dxa"/>
            </w:tcMar>
          </w:tcPr>
          <w:p w14:paraId="6CF0EE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2 141 036,00</w:t>
            </w:r>
          </w:p>
        </w:tc>
        <w:tc>
          <w:tcPr>
            <w:tcW w:w="625" w:type="pct"/>
            <w:tcMar>
              <w:top w:w="10" w:type="dxa"/>
              <w:bottom w:w="5" w:type="dxa"/>
            </w:tcMar>
          </w:tcPr>
          <w:p w14:paraId="71FB3C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2 148 821,00</w:t>
            </w:r>
          </w:p>
        </w:tc>
        <w:tc>
          <w:tcPr>
            <w:tcW w:w="625" w:type="pct"/>
            <w:tcMar>
              <w:top w:w="10" w:type="dxa"/>
              <w:bottom w:w="5" w:type="dxa"/>
            </w:tcMar>
          </w:tcPr>
          <w:p w14:paraId="4E4A39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2 148 821,00</w:t>
            </w:r>
          </w:p>
        </w:tc>
        <w:tc>
          <w:tcPr>
            <w:tcW w:w="625" w:type="pct"/>
            <w:tcMar>
              <w:top w:w="10" w:type="dxa"/>
              <w:bottom w:w="5" w:type="dxa"/>
            </w:tcMar>
          </w:tcPr>
          <w:p w14:paraId="10805E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25D90FA"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34735C2"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DE62D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75802</w:t>
            </w:r>
          </w:p>
        </w:tc>
        <w:tc>
          <w:tcPr>
            <w:tcW w:w="625" w:type="pct"/>
            <w:shd w:val="clear" w:color="auto" w:fill="F2F3F3"/>
            <w:tcMar>
              <w:top w:w="10" w:type="dxa"/>
              <w:bottom w:w="5" w:type="dxa"/>
            </w:tcMar>
          </w:tcPr>
          <w:p w14:paraId="12682D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1B8585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Uzupełnienie subwencji ogólnej dla jednostek samorządu terytorialnego</w:t>
            </w:r>
          </w:p>
        </w:tc>
        <w:tc>
          <w:tcPr>
            <w:tcW w:w="625" w:type="pct"/>
            <w:shd w:val="clear" w:color="auto" w:fill="F2F3F3"/>
            <w:tcMar>
              <w:top w:w="10" w:type="dxa"/>
              <w:bottom w:w="5" w:type="dxa"/>
            </w:tcMar>
          </w:tcPr>
          <w:p w14:paraId="5822B6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46BBBC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1 505 600,00</w:t>
            </w:r>
          </w:p>
        </w:tc>
        <w:tc>
          <w:tcPr>
            <w:tcW w:w="625" w:type="pct"/>
            <w:shd w:val="clear" w:color="auto" w:fill="F2F3F3"/>
            <w:tcMar>
              <w:top w:w="10" w:type="dxa"/>
              <w:bottom w:w="5" w:type="dxa"/>
            </w:tcMar>
          </w:tcPr>
          <w:p w14:paraId="2B2FA7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1 505 600,00</w:t>
            </w:r>
          </w:p>
        </w:tc>
        <w:tc>
          <w:tcPr>
            <w:tcW w:w="625" w:type="pct"/>
            <w:shd w:val="clear" w:color="auto" w:fill="F2F3F3"/>
            <w:tcMar>
              <w:top w:w="10" w:type="dxa"/>
              <w:bottom w:w="5" w:type="dxa"/>
            </w:tcMar>
          </w:tcPr>
          <w:p w14:paraId="5E4905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2A81610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A8F822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E8159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35B1D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2750</w:t>
            </w:r>
          </w:p>
        </w:tc>
        <w:tc>
          <w:tcPr>
            <w:tcW w:w="625" w:type="pct"/>
            <w:tcMar>
              <w:top w:w="10" w:type="dxa"/>
              <w:bottom w:w="5" w:type="dxa"/>
            </w:tcMar>
          </w:tcPr>
          <w:p w14:paraId="1976E48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Środki na uzupełnienie dochodów gmin</w:t>
            </w:r>
          </w:p>
        </w:tc>
        <w:tc>
          <w:tcPr>
            <w:tcW w:w="625" w:type="pct"/>
            <w:tcMar>
              <w:top w:w="10" w:type="dxa"/>
              <w:bottom w:w="5" w:type="dxa"/>
            </w:tcMar>
          </w:tcPr>
          <w:p w14:paraId="0129D0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C2642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1 505 600,00</w:t>
            </w:r>
          </w:p>
        </w:tc>
        <w:tc>
          <w:tcPr>
            <w:tcW w:w="625" w:type="pct"/>
            <w:tcMar>
              <w:top w:w="10" w:type="dxa"/>
              <w:bottom w:w="5" w:type="dxa"/>
            </w:tcMar>
          </w:tcPr>
          <w:p w14:paraId="22CB2A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305 600,00</w:t>
            </w:r>
          </w:p>
        </w:tc>
        <w:tc>
          <w:tcPr>
            <w:tcW w:w="625" w:type="pct"/>
            <w:tcMar>
              <w:top w:w="10" w:type="dxa"/>
              <w:bottom w:w="5" w:type="dxa"/>
            </w:tcMar>
          </w:tcPr>
          <w:p w14:paraId="672250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r>
      <w:tr w:rsidR="00876C0B" w:rsidRPr="001213D6" w14:paraId="589D2D4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073D34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67D62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33981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6280</w:t>
            </w:r>
          </w:p>
        </w:tc>
        <w:tc>
          <w:tcPr>
            <w:tcW w:w="625" w:type="pct"/>
            <w:tcMar>
              <w:top w:w="10" w:type="dxa"/>
              <w:bottom w:w="5" w:type="dxa"/>
            </w:tcMar>
          </w:tcPr>
          <w:p w14:paraId="503193C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Środki otrzymane od pozostałych jednostek zaliczanych do sektora finansów publicznych na finansowanie lub dofinansowanie kosztów realizacji inwestycji i zakupów inwestycyjnych jednostek zaliczanych do sektora finansów publicznych</w:t>
            </w:r>
          </w:p>
        </w:tc>
        <w:tc>
          <w:tcPr>
            <w:tcW w:w="625" w:type="pct"/>
            <w:tcMar>
              <w:top w:w="10" w:type="dxa"/>
              <w:bottom w:w="5" w:type="dxa"/>
            </w:tcMar>
          </w:tcPr>
          <w:p w14:paraId="18FE4A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E7362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BA02F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1 200 000,00</w:t>
            </w:r>
          </w:p>
        </w:tc>
        <w:tc>
          <w:tcPr>
            <w:tcW w:w="625" w:type="pct"/>
            <w:tcMar>
              <w:top w:w="10" w:type="dxa"/>
              <w:bottom w:w="5" w:type="dxa"/>
            </w:tcMar>
          </w:tcPr>
          <w:p w14:paraId="2B5E38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0BB89B94"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0DFA37D"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E8FB4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75807</w:t>
            </w:r>
          </w:p>
        </w:tc>
        <w:tc>
          <w:tcPr>
            <w:tcW w:w="625" w:type="pct"/>
            <w:shd w:val="clear" w:color="auto" w:fill="F2F3F3"/>
            <w:tcMar>
              <w:top w:w="10" w:type="dxa"/>
              <w:bottom w:w="5" w:type="dxa"/>
            </w:tcMar>
          </w:tcPr>
          <w:p w14:paraId="2A1D8D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ABC872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Część wyrównawcza subwencji ogólnej dla gmin</w:t>
            </w:r>
          </w:p>
        </w:tc>
        <w:tc>
          <w:tcPr>
            <w:tcW w:w="625" w:type="pct"/>
            <w:shd w:val="clear" w:color="auto" w:fill="F2F3F3"/>
            <w:tcMar>
              <w:top w:w="10" w:type="dxa"/>
              <w:bottom w:w="5" w:type="dxa"/>
            </w:tcMar>
          </w:tcPr>
          <w:p w14:paraId="3D98C9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1 794 505,00</w:t>
            </w:r>
          </w:p>
        </w:tc>
        <w:tc>
          <w:tcPr>
            <w:tcW w:w="625" w:type="pct"/>
            <w:shd w:val="clear" w:color="auto" w:fill="F2F3F3"/>
            <w:tcMar>
              <w:top w:w="10" w:type="dxa"/>
              <w:bottom w:w="5" w:type="dxa"/>
            </w:tcMar>
          </w:tcPr>
          <w:p w14:paraId="29822B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1 794 505,00</w:t>
            </w:r>
          </w:p>
        </w:tc>
        <w:tc>
          <w:tcPr>
            <w:tcW w:w="625" w:type="pct"/>
            <w:shd w:val="clear" w:color="auto" w:fill="F2F3F3"/>
            <w:tcMar>
              <w:top w:w="10" w:type="dxa"/>
              <w:bottom w:w="5" w:type="dxa"/>
            </w:tcMar>
          </w:tcPr>
          <w:p w14:paraId="01BFC4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1 794 505,00</w:t>
            </w:r>
          </w:p>
        </w:tc>
        <w:tc>
          <w:tcPr>
            <w:tcW w:w="625" w:type="pct"/>
            <w:shd w:val="clear" w:color="auto" w:fill="F2F3F3"/>
            <w:tcMar>
              <w:top w:w="10" w:type="dxa"/>
              <w:bottom w:w="5" w:type="dxa"/>
            </w:tcMar>
          </w:tcPr>
          <w:p w14:paraId="34DC8A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232742D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435248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5C820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98EAC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2920</w:t>
            </w:r>
          </w:p>
        </w:tc>
        <w:tc>
          <w:tcPr>
            <w:tcW w:w="625" w:type="pct"/>
            <w:tcMar>
              <w:top w:w="10" w:type="dxa"/>
              <w:bottom w:w="5" w:type="dxa"/>
            </w:tcMar>
          </w:tcPr>
          <w:p w14:paraId="6180BD2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Subwencje ogólne z budżetu państwa</w:t>
            </w:r>
          </w:p>
        </w:tc>
        <w:tc>
          <w:tcPr>
            <w:tcW w:w="625" w:type="pct"/>
            <w:tcMar>
              <w:top w:w="10" w:type="dxa"/>
              <w:bottom w:w="5" w:type="dxa"/>
            </w:tcMar>
          </w:tcPr>
          <w:p w14:paraId="22E665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1 794 505,00</w:t>
            </w:r>
          </w:p>
        </w:tc>
        <w:tc>
          <w:tcPr>
            <w:tcW w:w="625" w:type="pct"/>
            <w:tcMar>
              <w:top w:w="10" w:type="dxa"/>
              <w:bottom w:w="5" w:type="dxa"/>
            </w:tcMar>
          </w:tcPr>
          <w:p w14:paraId="7BDA60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1 794 505,00</w:t>
            </w:r>
          </w:p>
        </w:tc>
        <w:tc>
          <w:tcPr>
            <w:tcW w:w="625" w:type="pct"/>
            <w:tcMar>
              <w:top w:w="10" w:type="dxa"/>
              <w:bottom w:w="5" w:type="dxa"/>
            </w:tcMar>
          </w:tcPr>
          <w:p w14:paraId="03C806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1 794 505,00</w:t>
            </w:r>
          </w:p>
        </w:tc>
        <w:tc>
          <w:tcPr>
            <w:tcW w:w="625" w:type="pct"/>
            <w:tcMar>
              <w:top w:w="10" w:type="dxa"/>
              <w:bottom w:w="5" w:type="dxa"/>
            </w:tcMar>
          </w:tcPr>
          <w:p w14:paraId="2BA2E4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E37FA00"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43B82AD"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A1101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75814</w:t>
            </w:r>
          </w:p>
        </w:tc>
        <w:tc>
          <w:tcPr>
            <w:tcW w:w="625" w:type="pct"/>
            <w:shd w:val="clear" w:color="auto" w:fill="F2F3F3"/>
            <w:tcMar>
              <w:top w:w="10" w:type="dxa"/>
              <w:bottom w:w="5" w:type="dxa"/>
            </w:tcMar>
          </w:tcPr>
          <w:p w14:paraId="2973D0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B0693D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Różne rozliczenia finansowe</w:t>
            </w:r>
          </w:p>
        </w:tc>
        <w:tc>
          <w:tcPr>
            <w:tcW w:w="625" w:type="pct"/>
            <w:shd w:val="clear" w:color="auto" w:fill="F2F3F3"/>
            <w:tcMar>
              <w:top w:w="10" w:type="dxa"/>
              <w:bottom w:w="5" w:type="dxa"/>
            </w:tcMar>
          </w:tcPr>
          <w:p w14:paraId="266331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4665EF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33 908,52</w:t>
            </w:r>
          </w:p>
        </w:tc>
        <w:tc>
          <w:tcPr>
            <w:tcW w:w="625" w:type="pct"/>
            <w:shd w:val="clear" w:color="auto" w:fill="F2F3F3"/>
            <w:tcMar>
              <w:top w:w="10" w:type="dxa"/>
              <w:bottom w:w="5" w:type="dxa"/>
            </w:tcMar>
          </w:tcPr>
          <w:p w14:paraId="4F9FB7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120 406,30</w:t>
            </w:r>
          </w:p>
        </w:tc>
        <w:tc>
          <w:tcPr>
            <w:tcW w:w="625" w:type="pct"/>
            <w:shd w:val="clear" w:color="auto" w:fill="F2F3F3"/>
            <w:tcMar>
              <w:top w:w="10" w:type="dxa"/>
              <w:bottom w:w="5" w:type="dxa"/>
            </w:tcMar>
          </w:tcPr>
          <w:p w14:paraId="3D5F5B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355,09%</w:t>
            </w:r>
          </w:p>
        </w:tc>
      </w:tr>
      <w:tr w:rsidR="00876C0B" w:rsidRPr="001213D6" w14:paraId="489A53F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47E92E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6D5F3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8F876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625" w:type="pct"/>
            <w:tcMar>
              <w:top w:w="10" w:type="dxa"/>
              <w:bottom w:w="5" w:type="dxa"/>
            </w:tcMar>
          </w:tcPr>
          <w:p w14:paraId="1ED73B4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625" w:type="pct"/>
            <w:tcMar>
              <w:top w:w="10" w:type="dxa"/>
              <w:bottom w:w="5" w:type="dxa"/>
            </w:tcMar>
          </w:tcPr>
          <w:p w14:paraId="4209F4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2EFE7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8858C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534,30</w:t>
            </w:r>
          </w:p>
        </w:tc>
        <w:tc>
          <w:tcPr>
            <w:tcW w:w="625" w:type="pct"/>
            <w:tcMar>
              <w:top w:w="10" w:type="dxa"/>
              <w:bottom w:w="5" w:type="dxa"/>
            </w:tcMar>
          </w:tcPr>
          <w:p w14:paraId="5677AF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7BF86E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393EA5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C9213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B1527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0940</w:t>
            </w:r>
          </w:p>
        </w:tc>
        <w:tc>
          <w:tcPr>
            <w:tcW w:w="625" w:type="pct"/>
            <w:tcMar>
              <w:top w:w="10" w:type="dxa"/>
              <w:bottom w:w="5" w:type="dxa"/>
            </w:tcMar>
          </w:tcPr>
          <w:p w14:paraId="05A3BB7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rozliczeń/zwrotów z lat ubiegłych</w:t>
            </w:r>
          </w:p>
        </w:tc>
        <w:tc>
          <w:tcPr>
            <w:tcW w:w="625" w:type="pct"/>
            <w:tcMar>
              <w:top w:w="10" w:type="dxa"/>
              <w:bottom w:w="5" w:type="dxa"/>
            </w:tcMar>
          </w:tcPr>
          <w:p w14:paraId="755C54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22BEE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A7964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85 521,50</w:t>
            </w:r>
          </w:p>
        </w:tc>
        <w:tc>
          <w:tcPr>
            <w:tcW w:w="625" w:type="pct"/>
            <w:tcMar>
              <w:top w:w="10" w:type="dxa"/>
              <w:bottom w:w="5" w:type="dxa"/>
            </w:tcMar>
          </w:tcPr>
          <w:p w14:paraId="3E0F30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2015462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9A61B7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47860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9255C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0970</w:t>
            </w:r>
          </w:p>
        </w:tc>
        <w:tc>
          <w:tcPr>
            <w:tcW w:w="625" w:type="pct"/>
            <w:tcMar>
              <w:top w:w="10" w:type="dxa"/>
              <w:bottom w:w="5" w:type="dxa"/>
            </w:tcMar>
          </w:tcPr>
          <w:p w14:paraId="796517C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dochodów</w:t>
            </w:r>
          </w:p>
        </w:tc>
        <w:tc>
          <w:tcPr>
            <w:tcW w:w="625" w:type="pct"/>
            <w:tcMar>
              <w:top w:w="10" w:type="dxa"/>
              <w:bottom w:w="5" w:type="dxa"/>
            </w:tcMar>
          </w:tcPr>
          <w:p w14:paraId="364D42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D0388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B8C93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441,98</w:t>
            </w:r>
          </w:p>
        </w:tc>
        <w:tc>
          <w:tcPr>
            <w:tcW w:w="625" w:type="pct"/>
            <w:tcMar>
              <w:top w:w="10" w:type="dxa"/>
              <w:bottom w:w="5" w:type="dxa"/>
            </w:tcMar>
          </w:tcPr>
          <w:p w14:paraId="7AF4E5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4E0A3FB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B311A4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5CB48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29EB8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625" w:type="pct"/>
            <w:tcMar>
              <w:top w:w="10" w:type="dxa"/>
              <w:bottom w:w="5" w:type="dxa"/>
            </w:tcMar>
          </w:tcPr>
          <w:p w14:paraId="4E285BF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625" w:type="pct"/>
            <w:tcMar>
              <w:top w:w="10" w:type="dxa"/>
              <w:bottom w:w="5" w:type="dxa"/>
            </w:tcMar>
          </w:tcPr>
          <w:p w14:paraId="7D5D22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8F692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31 436,83</w:t>
            </w:r>
          </w:p>
        </w:tc>
        <w:tc>
          <w:tcPr>
            <w:tcW w:w="625" w:type="pct"/>
            <w:tcMar>
              <w:top w:w="10" w:type="dxa"/>
              <w:bottom w:w="5" w:type="dxa"/>
            </w:tcMar>
          </w:tcPr>
          <w:p w14:paraId="26503F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31 436,83</w:t>
            </w:r>
          </w:p>
        </w:tc>
        <w:tc>
          <w:tcPr>
            <w:tcW w:w="625" w:type="pct"/>
            <w:tcMar>
              <w:top w:w="10" w:type="dxa"/>
              <w:bottom w:w="5" w:type="dxa"/>
            </w:tcMar>
          </w:tcPr>
          <w:p w14:paraId="6F9BFB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C18260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A3C5BA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893EF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E6279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6330</w:t>
            </w:r>
          </w:p>
        </w:tc>
        <w:tc>
          <w:tcPr>
            <w:tcW w:w="625" w:type="pct"/>
            <w:tcMar>
              <w:top w:w="10" w:type="dxa"/>
              <w:bottom w:w="5" w:type="dxa"/>
            </w:tcMar>
          </w:tcPr>
          <w:p w14:paraId="02D996E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inwestycji i zakupów inwestycyjnych własnych gmin (związków gmin, związków powiatowo-gminnych)</w:t>
            </w:r>
          </w:p>
        </w:tc>
        <w:tc>
          <w:tcPr>
            <w:tcW w:w="625" w:type="pct"/>
            <w:tcMar>
              <w:top w:w="10" w:type="dxa"/>
              <w:bottom w:w="5" w:type="dxa"/>
            </w:tcMar>
          </w:tcPr>
          <w:p w14:paraId="707FE8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610E1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2 471,69</w:t>
            </w:r>
          </w:p>
        </w:tc>
        <w:tc>
          <w:tcPr>
            <w:tcW w:w="625" w:type="pct"/>
            <w:tcMar>
              <w:top w:w="10" w:type="dxa"/>
              <w:bottom w:w="5" w:type="dxa"/>
            </w:tcMar>
          </w:tcPr>
          <w:p w14:paraId="00B13E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2 471,69</w:t>
            </w:r>
          </w:p>
        </w:tc>
        <w:tc>
          <w:tcPr>
            <w:tcW w:w="625" w:type="pct"/>
            <w:tcMar>
              <w:top w:w="10" w:type="dxa"/>
              <w:bottom w:w="5" w:type="dxa"/>
            </w:tcMar>
          </w:tcPr>
          <w:p w14:paraId="2ABC12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8647FFA"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57826D6"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D76AF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75831</w:t>
            </w:r>
          </w:p>
        </w:tc>
        <w:tc>
          <w:tcPr>
            <w:tcW w:w="625" w:type="pct"/>
            <w:shd w:val="clear" w:color="auto" w:fill="F2F3F3"/>
            <w:tcMar>
              <w:top w:w="10" w:type="dxa"/>
              <w:bottom w:w="5" w:type="dxa"/>
            </w:tcMar>
          </w:tcPr>
          <w:p w14:paraId="0D405B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90EDF4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Część równoważąca subwencji ogólnej dla gmin</w:t>
            </w:r>
          </w:p>
        </w:tc>
        <w:tc>
          <w:tcPr>
            <w:tcW w:w="625" w:type="pct"/>
            <w:shd w:val="clear" w:color="auto" w:fill="F2F3F3"/>
            <w:tcMar>
              <w:top w:w="10" w:type="dxa"/>
              <w:bottom w:w="5" w:type="dxa"/>
            </w:tcMar>
          </w:tcPr>
          <w:p w14:paraId="4A9880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80 059,00</w:t>
            </w:r>
          </w:p>
        </w:tc>
        <w:tc>
          <w:tcPr>
            <w:tcW w:w="625" w:type="pct"/>
            <w:shd w:val="clear" w:color="auto" w:fill="F2F3F3"/>
            <w:tcMar>
              <w:top w:w="10" w:type="dxa"/>
              <w:bottom w:w="5" w:type="dxa"/>
            </w:tcMar>
          </w:tcPr>
          <w:p w14:paraId="579158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80 059,00</w:t>
            </w:r>
          </w:p>
        </w:tc>
        <w:tc>
          <w:tcPr>
            <w:tcW w:w="625" w:type="pct"/>
            <w:shd w:val="clear" w:color="auto" w:fill="F2F3F3"/>
            <w:tcMar>
              <w:top w:w="10" w:type="dxa"/>
              <w:bottom w:w="5" w:type="dxa"/>
            </w:tcMar>
          </w:tcPr>
          <w:p w14:paraId="7DF6D9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80 059,00</w:t>
            </w:r>
          </w:p>
        </w:tc>
        <w:tc>
          <w:tcPr>
            <w:tcW w:w="625" w:type="pct"/>
            <w:shd w:val="clear" w:color="auto" w:fill="F2F3F3"/>
            <w:tcMar>
              <w:top w:w="10" w:type="dxa"/>
              <w:bottom w:w="5" w:type="dxa"/>
            </w:tcMar>
          </w:tcPr>
          <w:p w14:paraId="020B59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63F881F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28E400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63B7C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3173F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2920</w:t>
            </w:r>
          </w:p>
        </w:tc>
        <w:tc>
          <w:tcPr>
            <w:tcW w:w="625" w:type="pct"/>
            <w:tcMar>
              <w:top w:w="10" w:type="dxa"/>
              <w:bottom w:w="5" w:type="dxa"/>
            </w:tcMar>
          </w:tcPr>
          <w:p w14:paraId="0DE1356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Subwencje ogólne z budżetu państwa</w:t>
            </w:r>
          </w:p>
        </w:tc>
        <w:tc>
          <w:tcPr>
            <w:tcW w:w="625" w:type="pct"/>
            <w:tcMar>
              <w:top w:w="10" w:type="dxa"/>
              <w:bottom w:w="5" w:type="dxa"/>
            </w:tcMar>
          </w:tcPr>
          <w:p w14:paraId="13CAF6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80 059,00</w:t>
            </w:r>
          </w:p>
        </w:tc>
        <w:tc>
          <w:tcPr>
            <w:tcW w:w="625" w:type="pct"/>
            <w:tcMar>
              <w:top w:w="10" w:type="dxa"/>
              <w:bottom w:w="5" w:type="dxa"/>
            </w:tcMar>
          </w:tcPr>
          <w:p w14:paraId="6C6BFC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80 059,00</w:t>
            </w:r>
          </w:p>
        </w:tc>
        <w:tc>
          <w:tcPr>
            <w:tcW w:w="625" w:type="pct"/>
            <w:tcMar>
              <w:top w:w="10" w:type="dxa"/>
              <w:bottom w:w="5" w:type="dxa"/>
            </w:tcMar>
          </w:tcPr>
          <w:p w14:paraId="05B930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80 059,00</w:t>
            </w:r>
          </w:p>
        </w:tc>
        <w:tc>
          <w:tcPr>
            <w:tcW w:w="625" w:type="pct"/>
            <w:tcMar>
              <w:top w:w="10" w:type="dxa"/>
              <w:bottom w:w="5" w:type="dxa"/>
            </w:tcMar>
          </w:tcPr>
          <w:p w14:paraId="2C7D74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3B8F254"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4F9FF352"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w:t>
            </w:r>
          </w:p>
        </w:tc>
        <w:tc>
          <w:tcPr>
            <w:tcW w:w="625" w:type="pct"/>
            <w:shd w:val="clear" w:color="auto" w:fill="E0E1E1"/>
            <w:tcMar>
              <w:top w:w="10" w:type="dxa"/>
              <w:bottom w:w="5" w:type="dxa"/>
            </w:tcMar>
          </w:tcPr>
          <w:p w14:paraId="464668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63357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AA29EC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Oświata i wychowanie</w:t>
            </w:r>
          </w:p>
        </w:tc>
        <w:tc>
          <w:tcPr>
            <w:tcW w:w="625" w:type="pct"/>
            <w:shd w:val="clear" w:color="auto" w:fill="E0E1E1"/>
            <w:tcMar>
              <w:top w:w="10" w:type="dxa"/>
              <w:bottom w:w="5" w:type="dxa"/>
            </w:tcMar>
          </w:tcPr>
          <w:p w14:paraId="5BB2E4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E0E1E1"/>
            <w:tcMar>
              <w:top w:w="10" w:type="dxa"/>
              <w:bottom w:w="5" w:type="dxa"/>
            </w:tcMar>
          </w:tcPr>
          <w:p w14:paraId="78E4C9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184 143,07</w:t>
            </w:r>
          </w:p>
        </w:tc>
        <w:tc>
          <w:tcPr>
            <w:tcW w:w="625" w:type="pct"/>
            <w:shd w:val="clear" w:color="auto" w:fill="E0E1E1"/>
            <w:tcMar>
              <w:top w:w="10" w:type="dxa"/>
              <w:bottom w:w="5" w:type="dxa"/>
            </w:tcMar>
          </w:tcPr>
          <w:p w14:paraId="7C18E5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187 807,58</w:t>
            </w:r>
          </w:p>
        </w:tc>
        <w:tc>
          <w:tcPr>
            <w:tcW w:w="625" w:type="pct"/>
            <w:shd w:val="clear" w:color="auto" w:fill="E0E1E1"/>
            <w:tcMar>
              <w:top w:w="10" w:type="dxa"/>
              <w:bottom w:w="5" w:type="dxa"/>
            </w:tcMar>
          </w:tcPr>
          <w:p w14:paraId="621DFE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101,99%</w:t>
            </w:r>
          </w:p>
        </w:tc>
      </w:tr>
      <w:tr w:rsidR="00876C0B" w:rsidRPr="001213D6" w14:paraId="78623CB8"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59355017"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D4E58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80101</w:t>
            </w:r>
          </w:p>
        </w:tc>
        <w:tc>
          <w:tcPr>
            <w:tcW w:w="625" w:type="pct"/>
            <w:shd w:val="clear" w:color="auto" w:fill="F2F3F3"/>
            <w:tcMar>
              <w:top w:w="10" w:type="dxa"/>
              <w:bottom w:w="5" w:type="dxa"/>
            </w:tcMar>
          </w:tcPr>
          <w:p w14:paraId="71A402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BF92B9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Szkoły podstawowe</w:t>
            </w:r>
          </w:p>
        </w:tc>
        <w:tc>
          <w:tcPr>
            <w:tcW w:w="625" w:type="pct"/>
            <w:shd w:val="clear" w:color="auto" w:fill="F2F3F3"/>
            <w:tcMar>
              <w:top w:w="10" w:type="dxa"/>
              <w:bottom w:w="5" w:type="dxa"/>
            </w:tcMar>
          </w:tcPr>
          <w:p w14:paraId="610A6E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683E80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35 000,00</w:t>
            </w:r>
          </w:p>
        </w:tc>
        <w:tc>
          <w:tcPr>
            <w:tcW w:w="625" w:type="pct"/>
            <w:shd w:val="clear" w:color="auto" w:fill="F2F3F3"/>
            <w:tcMar>
              <w:top w:w="10" w:type="dxa"/>
              <w:bottom w:w="5" w:type="dxa"/>
            </w:tcMar>
          </w:tcPr>
          <w:p w14:paraId="40E55F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35 674,03</w:t>
            </w:r>
          </w:p>
        </w:tc>
        <w:tc>
          <w:tcPr>
            <w:tcW w:w="625" w:type="pct"/>
            <w:shd w:val="clear" w:color="auto" w:fill="F2F3F3"/>
            <w:tcMar>
              <w:top w:w="10" w:type="dxa"/>
              <w:bottom w:w="5" w:type="dxa"/>
            </w:tcMar>
          </w:tcPr>
          <w:p w14:paraId="3A9B71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101,93%</w:t>
            </w:r>
          </w:p>
        </w:tc>
      </w:tr>
      <w:tr w:rsidR="00876C0B" w:rsidRPr="001213D6" w14:paraId="16031D2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BC050E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BEBD9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2089B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0690</w:t>
            </w:r>
          </w:p>
        </w:tc>
        <w:tc>
          <w:tcPr>
            <w:tcW w:w="625" w:type="pct"/>
            <w:tcMar>
              <w:top w:w="10" w:type="dxa"/>
              <w:bottom w:w="5" w:type="dxa"/>
            </w:tcMar>
          </w:tcPr>
          <w:p w14:paraId="0F4CF42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opłat</w:t>
            </w:r>
          </w:p>
        </w:tc>
        <w:tc>
          <w:tcPr>
            <w:tcW w:w="625" w:type="pct"/>
            <w:tcMar>
              <w:top w:w="10" w:type="dxa"/>
              <w:bottom w:w="5" w:type="dxa"/>
            </w:tcMar>
          </w:tcPr>
          <w:p w14:paraId="163FC5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7775C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92D90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114,00</w:t>
            </w:r>
          </w:p>
        </w:tc>
        <w:tc>
          <w:tcPr>
            <w:tcW w:w="625" w:type="pct"/>
            <w:tcMar>
              <w:top w:w="10" w:type="dxa"/>
              <w:bottom w:w="5" w:type="dxa"/>
            </w:tcMar>
          </w:tcPr>
          <w:p w14:paraId="5409C6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57620F9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083603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B0E73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46BE9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625" w:type="pct"/>
            <w:tcMar>
              <w:top w:w="10" w:type="dxa"/>
              <w:bottom w:w="5" w:type="dxa"/>
            </w:tcMar>
          </w:tcPr>
          <w:p w14:paraId="0AEDDC1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625" w:type="pct"/>
            <w:tcMar>
              <w:top w:w="10" w:type="dxa"/>
              <w:bottom w:w="5" w:type="dxa"/>
            </w:tcMar>
          </w:tcPr>
          <w:p w14:paraId="62203C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9B2BA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8B387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8,98</w:t>
            </w:r>
          </w:p>
        </w:tc>
        <w:tc>
          <w:tcPr>
            <w:tcW w:w="625" w:type="pct"/>
            <w:tcMar>
              <w:top w:w="10" w:type="dxa"/>
              <w:bottom w:w="5" w:type="dxa"/>
            </w:tcMar>
          </w:tcPr>
          <w:p w14:paraId="0A6ECA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04B0F32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7FCC4E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71BDD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31493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0970</w:t>
            </w:r>
          </w:p>
        </w:tc>
        <w:tc>
          <w:tcPr>
            <w:tcW w:w="625" w:type="pct"/>
            <w:tcMar>
              <w:top w:w="10" w:type="dxa"/>
              <w:bottom w:w="5" w:type="dxa"/>
            </w:tcMar>
          </w:tcPr>
          <w:p w14:paraId="375C81C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dochodów</w:t>
            </w:r>
          </w:p>
        </w:tc>
        <w:tc>
          <w:tcPr>
            <w:tcW w:w="625" w:type="pct"/>
            <w:tcMar>
              <w:top w:w="10" w:type="dxa"/>
              <w:bottom w:w="5" w:type="dxa"/>
            </w:tcMar>
          </w:tcPr>
          <w:p w14:paraId="72EB52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8C08D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E088A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551,05</w:t>
            </w:r>
          </w:p>
        </w:tc>
        <w:tc>
          <w:tcPr>
            <w:tcW w:w="625" w:type="pct"/>
            <w:tcMar>
              <w:top w:w="10" w:type="dxa"/>
              <w:bottom w:w="5" w:type="dxa"/>
            </w:tcMar>
          </w:tcPr>
          <w:p w14:paraId="48BFE4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20D1DCF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36C326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8D54A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98DFD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625" w:type="pct"/>
            <w:tcMar>
              <w:top w:w="10" w:type="dxa"/>
              <w:bottom w:w="5" w:type="dxa"/>
            </w:tcMar>
          </w:tcPr>
          <w:p w14:paraId="073B1F1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625" w:type="pct"/>
            <w:tcMar>
              <w:top w:w="10" w:type="dxa"/>
              <w:bottom w:w="5" w:type="dxa"/>
            </w:tcMar>
          </w:tcPr>
          <w:p w14:paraId="022528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6811A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35 000,00</w:t>
            </w:r>
          </w:p>
        </w:tc>
        <w:tc>
          <w:tcPr>
            <w:tcW w:w="625" w:type="pct"/>
            <w:tcMar>
              <w:top w:w="10" w:type="dxa"/>
              <w:bottom w:w="5" w:type="dxa"/>
            </w:tcMar>
          </w:tcPr>
          <w:p w14:paraId="01F11F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35 000,00</w:t>
            </w:r>
          </w:p>
        </w:tc>
        <w:tc>
          <w:tcPr>
            <w:tcW w:w="625" w:type="pct"/>
            <w:tcMar>
              <w:top w:w="10" w:type="dxa"/>
              <w:bottom w:w="5" w:type="dxa"/>
            </w:tcMar>
          </w:tcPr>
          <w:p w14:paraId="1A649C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890D815"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E15BDC7"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31E45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80103</w:t>
            </w:r>
          </w:p>
        </w:tc>
        <w:tc>
          <w:tcPr>
            <w:tcW w:w="625" w:type="pct"/>
            <w:shd w:val="clear" w:color="auto" w:fill="F2F3F3"/>
            <w:tcMar>
              <w:top w:w="10" w:type="dxa"/>
              <w:bottom w:w="5" w:type="dxa"/>
            </w:tcMar>
          </w:tcPr>
          <w:p w14:paraId="0B6D45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A0786C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Oddziały przedszkolne w szkołach podstawowych</w:t>
            </w:r>
          </w:p>
        </w:tc>
        <w:tc>
          <w:tcPr>
            <w:tcW w:w="625" w:type="pct"/>
            <w:shd w:val="clear" w:color="auto" w:fill="F2F3F3"/>
            <w:tcMar>
              <w:top w:w="10" w:type="dxa"/>
              <w:bottom w:w="5" w:type="dxa"/>
            </w:tcMar>
          </w:tcPr>
          <w:p w14:paraId="0DC9DC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140DB5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20 594,00</w:t>
            </w:r>
          </w:p>
        </w:tc>
        <w:tc>
          <w:tcPr>
            <w:tcW w:w="625" w:type="pct"/>
            <w:shd w:val="clear" w:color="auto" w:fill="F2F3F3"/>
            <w:tcMar>
              <w:top w:w="10" w:type="dxa"/>
              <w:bottom w:w="5" w:type="dxa"/>
            </w:tcMar>
          </w:tcPr>
          <w:p w14:paraId="6CFD8F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20 594,00</w:t>
            </w:r>
          </w:p>
        </w:tc>
        <w:tc>
          <w:tcPr>
            <w:tcW w:w="625" w:type="pct"/>
            <w:shd w:val="clear" w:color="auto" w:fill="F2F3F3"/>
            <w:tcMar>
              <w:top w:w="10" w:type="dxa"/>
              <w:bottom w:w="5" w:type="dxa"/>
            </w:tcMar>
          </w:tcPr>
          <w:p w14:paraId="567103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20A819C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7BE7D1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1D19E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1BCF7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625" w:type="pct"/>
            <w:tcMar>
              <w:top w:w="10" w:type="dxa"/>
              <w:bottom w:w="5" w:type="dxa"/>
            </w:tcMar>
          </w:tcPr>
          <w:p w14:paraId="0981B00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625" w:type="pct"/>
            <w:tcMar>
              <w:top w:w="10" w:type="dxa"/>
              <w:bottom w:w="5" w:type="dxa"/>
            </w:tcMar>
          </w:tcPr>
          <w:p w14:paraId="4F4AA2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D3E99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20 594,00</w:t>
            </w:r>
          </w:p>
        </w:tc>
        <w:tc>
          <w:tcPr>
            <w:tcW w:w="625" w:type="pct"/>
            <w:tcMar>
              <w:top w:w="10" w:type="dxa"/>
              <w:bottom w:w="5" w:type="dxa"/>
            </w:tcMar>
          </w:tcPr>
          <w:p w14:paraId="658B55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20 594,00</w:t>
            </w:r>
          </w:p>
        </w:tc>
        <w:tc>
          <w:tcPr>
            <w:tcW w:w="625" w:type="pct"/>
            <w:tcMar>
              <w:top w:w="10" w:type="dxa"/>
              <w:bottom w:w="5" w:type="dxa"/>
            </w:tcMar>
          </w:tcPr>
          <w:p w14:paraId="2D6BEE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EBE2822"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BF0E8BD"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41D7C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80104</w:t>
            </w:r>
          </w:p>
        </w:tc>
        <w:tc>
          <w:tcPr>
            <w:tcW w:w="625" w:type="pct"/>
            <w:shd w:val="clear" w:color="auto" w:fill="F2F3F3"/>
            <w:tcMar>
              <w:top w:w="10" w:type="dxa"/>
              <w:bottom w:w="5" w:type="dxa"/>
            </w:tcMar>
          </w:tcPr>
          <w:p w14:paraId="4A3EB6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2EB876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 xml:space="preserve">Przedszkola </w:t>
            </w:r>
          </w:p>
        </w:tc>
        <w:tc>
          <w:tcPr>
            <w:tcW w:w="625" w:type="pct"/>
            <w:shd w:val="clear" w:color="auto" w:fill="F2F3F3"/>
            <w:tcMar>
              <w:top w:w="10" w:type="dxa"/>
              <w:bottom w:w="5" w:type="dxa"/>
            </w:tcMar>
          </w:tcPr>
          <w:p w14:paraId="00B6DB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021290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29 420,00</w:t>
            </w:r>
          </w:p>
        </w:tc>
        <w:tc>
          <w:tcPr>
            <w:tcW w:w="625" w:type="pct"/>
            <w:shd w:val="clear" w:color="auto" w:fill="F2F3F3"/>
            <w:tcMar>
              <w:top w:w="10" w:type="dxa"/>
              <w:bottom w:w="5" w:type="dxa"/>
            </w:tcMar>
          </w:tcPr>
          <w:p w14:paraId="1D2E75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32 410,48</w:t>
            </w:r>
          </w:p>
        </w:tc>
        <w:tc>
          <w:tcPr>
            <w:tcW w:w="625" w:type="pct"/>
            <w:shd w:val="clear" w:color="auto" w:fill="F2F3F3"/>
            <w:tcMar>
              <w:top w:w="10" w:type="dxa"/>
              <w:bottom w:w="5" w:type="dxa"/>
            </w:tcMar>
          </w:tcPr>
          <w:p w14:paraId="1A544A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110,16%</w:t>
            </w:r>
          </w:p>
        </w:tc>
      </w:tr>
      <w:tr w:rsidR="00876C0B" w:rsidRPr="001213D6" w14:paraId="718AEF6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016750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89594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D6854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0830</w:t>
            </w:r>
          </w:p>
        </w:tc>
        <w:tc>
          <w:tcPr>
            <w:tcW w:w="625" w:type="pct"/>
            <w:tcMar>
              <w:top w:w="10" w:type="dxa"/>
              <w:bottom w:w="5" w:type="dxa"/>
            </w:tcMar>
          </w:tcPr>
          <w:p w14:paraId="568A00B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usług</w:t>
            </w:r>
          </w:p>
        </w:tc>
        <w:tc>
          <w:tcPr>
            <w:tcW w:w="625" w:type="pct"/>
            <w:tcMar>
              <w:top w:w="10" w:type="dxa"/>
              <w:bottom w:w="5" w:type="dxa"/>
            </w:tcMar>
          </w:tcPr>
          <w:p w14:paraId="074AF2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134E1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4AA5A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4 461,48</w:t>
            </w:r>
          </w:p>
        </w:tc>
        <w:tc>
          <w:tcPr>
            <w:tcW w:w="625" w:type="pct"/>
            <w:tcMar>
              <w:top w:w="10" w:type="dxa"/>
              <w:bottom w:w="5" w:type="dxa"/>
            </w:tcMar>
          </w:tcPr>
          <w:p w14:paraId="5664BB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D44268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A0E4C7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198E8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21933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625" w:type="pct"/>
            <w:tcMar>
              <w:top w:w="10" w:type="dxa"/>
              <w:bottom w:w="5" w:type="dxa"/>
            </w:tcMar>
          </w:tcPr>
          <w:p w14:paraId="0BE14A4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625" w:type="pct"/>
            <w:tcMar>
              <w:top w:w="10" w:type="dxa"/>
              <w:bottom w:w="5" w:type="dxa"/>
            </w:tcMar>
          </w:tcPr>
          <w:p w14:paraId="5CEB16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1D0D9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29 420,00</w:t>
            </w:r>
          </w:p>
        </w:tc>
        <w:tc>
          <w:tcPr>
            <w:tcW w:w="625" w:type="pct"/>
            <w:tcMar>
              <w:top w:w="10" w:type="dxa"/>
              <w:bottom w:w="5" w:type="dxa"/>
            </w:tcMar>
          </w:tcPr>
          <w:p w14:paraId="04345B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27 949,00</w:t>
            </w:r>
          </w:p>
        </w:tc>
        <w:tc>
          <w:tcPr>
            <w:tcW w:w="625" w:type="pct"/>
            <w:tcMar>
              <w:top w:w="10" w:type="dxa"/>
              <w:bottom w:w="5" w:type="dxa"/>
            </w:tcMar>
          </w:tcPr>
          <w:p w14:paraId="67A984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95,00%</w:t>
            </w:r>
          </w:p>
        </w:tc>
      </w:tr>
      <w:tr w:rsidR="00876C0B" w:rsidRPr="001213D6" w14:paraId="0FF6324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A87E71B"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AB9E8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80153</w:t>
            </w:r>
          </w:p>
        </w:tc>
        <w:tc>
          <w:tcPr>
            <w:tcW w:w="625" w:type="pct"/>
            <w:shd w:val="clear" w:color="auto" w:fill="F2F3F3"/>
            <w:tcMar>
              <w:top w:w="10" w:type="dxa"/>
              <w:bottom w:w="5" w:type="dxa"/>
            </w:tcMar>
          </w:tcPr>
          <w:p w14:paraId="491E18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2A24A6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Zapewnienie uczniom prawa do bezpłatnego dostępu do podręczników, materiałów edukacyjnych lub materiałów ćwiczeniowych</w:t>
            </w:r>
          </w:p>
        </w:tc>
        <w:tc>
          <w:tcPr>
            <w:tcW w:w="625" w:type="pct"/>
            <w:shd w:val="clear" w:color="auto" w:fill="F2F3F3"/>
            <w:tcMar>
              <w:top w:w="10" w:type="dxa"/>
              <w:bottom w:w="5" w:type="dxa"/>
            </w:tcMar>
          </w:tcPr>
          <w:p w14:paraId="470BFF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32547A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625" w:type="pct"/>
            <w:shd w:val="clear" w:color="auto" w:fill="F2F3F3"/>
            <w:tcMar>
              <w:top w:w="10" w:type="dxa"/>
              <w:bottom w:w="5" w:type="dxa"/>
            </w:tcMar>
          </w:tcPr>
          <w:p w14:paraId="6DDC49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625" w:type="pct"/>
            <w:shd w:val="clear" w:color="auto" w:fill="F2F3F3"/>
            <w:tcMar>
              <w:top w:w="10" w:type="dxa"/>
              <w:bottom w:w="5" w:type="dxa"/>
            </w:tcMar>
          </w:tcPr>
          <w:p w14:paraId="36EF28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22225FE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2F4AC4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F8321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4ACCE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625" w:type="pct"/>
            <w:tcMar>
              <w:top w:w="10" w:type="dxa"/>
              <w:bottom w:w="5" w:type="dxa"/>
            </w:tcMar>
          </w:tcPr>
          <w:p w14:paraId="0484E31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0" w:type="dxa"/>
              <w:bottom w:w="5" w:type="dxa"/>
            </w:tcMar>
          </w:tcPr>
          <w:p w14:paraId="790796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328AD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29 129,07</w:t>
            </w:r>
          </w:p>
        </w:tc>
        <w:tc>
          <w:tcPr>
            <w:tcW w:w="625" w:type="pct"/>
            <w:tcMar>
              <w:top w:w="10" w:type="dxa"/>
              <w:bottom w:w="5" w:type="dxa"/>
            </w:tcMar>
          </w:tcPr>
          <w:p w14:paraId="3A9C37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29 129,07</w:t>
            </w:r>
          </w:p>
        </w:tc>
        <w:tc>
          <w:tcPr>
            <w:tcW w:w="625" w:type="pct"/>
            <w:tcMar>
              <w:top w:w="10" w:type="dxa"/>
              <w:bottom w:w="5" w:type="dxa"/>
            </w:tcMar>
          </w:tcPr>
          <w:p w14:paraId="161AED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8B13F2E"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BC57610"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14EFB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80195</w:t>
            </w:r>
          </w:p>
        </w:tc>
        <w:tc>
          <w:tcPr>
            <w:tcW w:w="625" w:type="pct"/>
            <w:shd w:val="clear" w:color="auto" w:fill="F2F3F3"/>
            <w:tcMar>
              <w:top w:w="10" w:type="dxa"/>
              <w:bottom w:w="5" w:type="dxa"/>
            </w:tcMar>
          </w:tcPr>
          <w:p w14:paraId="4E071C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1E9DA4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036836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4FEE83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70 000,00</w:t>
            </w:r>
          </w:p>
        </w:tc>
        <w:tc>
          <w:tcPr>
            <w:tcW w:w="625" w:type="pct"/>
            <w:shd w:val="clear" w:color="auto" w:fill="F2F3F3"/>
            <w:tcMar>
              <w:top w:w="10" w:type="dxa"/>
              <w:bottom w:w="5" w:type="dxa"/>
            </w:tcMar>
          </w:tcPr>
          <w:p w14:paraId="0C3833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70 000,00</w:t>
            </w:r>
          </w:p>
        </w:tc>
        <w:tc>
          <w:tcPr>
            <w:tcW w:w="625" w:type="pct"/>
            <w:shd w:val="clear" w:color="auto" w:fill="F2F3F3"/>
            <w:tcMar>
              <w:top w:w="10" w:type="dxa"/>
              <w:bottom w:w="5" w:type="dxa"/>
            </w:tcMar>
          </w:tcPr>
          <w:p w14:paraId="632C61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061DA42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2D1A0A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F0CF1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E9786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6090</w:t>
            </w:r>
          </w:p>
        </w:tc>
        <w:tc>
          <w:tcPr>
            <w:tcW w:w="625" w:type="pct"/>
            <w:tcMar>
              <w:top w:w="10" w:type="dxa"/>
              <w:bottom w:w="5" w:type="dxa"/>
            </w:tcMar>
          </w:tcPr>
          <w:p w14:paraId="461EDFE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Środki z Funduszu Przeciwdziałania COVID-19 na finansowanie lub dofinansowanie kosztów realizacji inwestycji i zakupów inwestycyjnych związanych z przeciwdziałaniem COVID-19</w:t>
            </w:r>
          </w:p>
        </w:tc>
        <w:tc>
          <w:tcPr>
            <w:tcW w:w="625" w:type="pct"/>
            <w:tcMar>
              <w:top w:w="10" w:type="dxa"/>
              <w:bottom w:w="5" w:type="dxa"/>
            </w:tcMar>
          </w:tcPr>
          <w:p w14:paraId="29814D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090C9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70 000,00</w:t>
            </w:r>
          </w:p>
        </w:tc>
        <w:tc>
          <w:tcPr>
            <w:tcW w:w="625" w:type="pct"/>
            <w:tcMar>
              <w:top w:w="10" w:type="dxa"/>
              <w:bottom w:w="5" w:type="dxa"/>
            </w:tcMar>
          </w:tcPr>
          <w:p w14:paraId="2DA0F5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70 000,00</w:t>
            </w:r>
          </w:p>
        </w:tc>
        <w:tc>
          <w:tcPr>
            <w:tcW w:w="625" w:type="pct"/>
            <w:tcMar>
              <w:top w:w="10" w:type="dxa"/>
              <w:bottom w:w="5" w:type="dxa"/>
            </w:tcMar>
          </w:tcPr>
          <w:p w14:paraId="12EF6C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04731C5"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3A300B25"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851</w:t>
            </w:r>
          </w:p>
        </w:tc>
        <w:tc>
          <w:tcPr>
            <w:tcW w:w="625" w:type="pct"/>
            <w:shd w:val="clear" w:color="auto" w:fill="E0E1E1"/>
            <w:tcMar>
              <w:top w:w="10" w:type="dxa"/>
              <w:bottom w:w="5" w:type="dxa"/>
            </w:tcMar>
          </w:tcPr>
          <w:p w14:paraId="602858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06CA44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8BD6F1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Ochrona zdrowia</w:t>
            </w:r>
          </w:p>
        </w:tc>
        <w:tc>
          <w:tcPr>
            <w:tcW w:w="625" w:type="pct"/>
            <w:shd w:val="clear" w:color="auto" w:fill="E0E1E1"/>
            <w:tcMar>
              <w:top w:w="10" w:type="dxa"/>
              <w:bottom w:w="5" w:type="dxa"/>
            </w:tcMar>
          </w:tcPr>
          <w:p w14:paraId="365CB0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E0E1E1"/>
            <w:tcMar>
              <w:top w:w="10" w:type="dxa"/>
              <w:bottom w:w="5" w:type="dxa"/>
            </w:tcMar>
          </w:tcPr>
          <w:p w14:paraId="1CDEDB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36 373,09</w:t>
            </w:r>
          </w:p>
        </w:tc>
        <w:tc>
          <w:tcPr>
            <w:tcW w:w="625" w:type="pct"/>
            <w:shd w:val="clear" w:color="auto" w:fill="E0E1E1"/>
            <w:tcMar>
              <w:top w:w="10" w:type="dxa"/>
              <w:bottom w:w="5" w:type="dxa"/>
            </w:tcMar>
          </w:tcPr>
          <w:p w14:paraId="2C9F54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36 383,05</w:t>
            </w:r>
          </w:p>
        </w:tc>
        <w:tc>
          <w:tcPr>
            <w:tcW w:w="625" w:type="pct"/>
            <w:shd w:val="clear" w:color="auto" w:fill="E0E1E1"/>
            <w:tcMar>
              <w:top w:w="10" w:type="dxa"/>
              <w:bottom w:w="5" w:type="dxa"/>
            </w:tcMar>
          </w:tcPr>
          <w:p w14:paraId="7785BA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100,03%</w:t>
            </w:r>
          </w:p>
        </w:tc>
      </w:tr>
      <w:tr w:rsidR="00876C0B" w:rsidRPr="001213D6" w14:paraId="29E42997"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64D2A9C"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96866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85195</w:t>
            </w:r>
          </w:p>
        </w:tc>
        <w:tc>
          <w:tcPr>
            <w:tcW w:w="625" w:type="pct"/>
            <w:shd w:val="clear" w:color="auto" w:fill="F2F3F3"/>
            <w:tcMar>
              <w:top w:w="10" w:type="dxa"/>
              <w:bottom w:w="5" w:type="dxa"/>
            </w:tcMar>
          </w:tcPr>
          <w:p w14:paraId="353345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AF0D4D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542216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3ACA95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36 373,09</w:t>
            </w:r>
          </w:p>
        </w:tc>
        <w:tc>
          <w:tcPr>
            <w:tcW w:w="625" w:type="pct"/>
            <w:shd w:val="clear" w:color="auto" w:fill="F2F3F3"/>
            <w:tcMar>
              <w:top w:w="10" w:type="dxa"/>
              <w:bottom w:w="5" w:type="dxa"/>
            </w:tcMar>
          </w:tcPr>
          <w:p w14:paraId="08D32A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36 383,05</w:t>
            </w:r>
          </w:p>
        </w:tc>
        <w:tc>
          <w:tcPr>
            <w:tcW w:w="625" w:type="pct"/>
            <w:shd w:val="clear" w:color="auto" w:fill="F2F3F3"/>
            <w:tcMar>
              <w:top w:w="10" w:type="dxa"/>
              <w:bottom w:w="5" w:type="dxa"/>
            </w:tcMar>
          </w:tcPr>
          <w:p w14:paraId="28218B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100,03%</w:t>
            </w:r>
          </w:p>
        </w:tc>
      </w:tr>
      <w:tr w:rsidR="00876C0B" w:rsidRPr="001213D6" w14:paraId="10395F9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11C583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7708E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40EBC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625" w:type="pct"/>
            <w:tcMar>
              <w:top w:w="10" w:type="dxa"/>
              <w:bottom w:w="5" w:type="dxa"/>
            </w:tcMar>
          </w:tcPr>
          <w:p w14:paraId="6464D5C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625" w:type="pct"/>
            <w:tcMar>
              <w:top w:w="10" w:type="dxa"/>
              <w:bottom w:w="5" w:type="dxa"/>
            </w:tcMar>
          </w:tcPr>
          <w:p w14:paraId="0B6AEC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FF122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0B7F1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9,96</w:t>
            </w:r>
          </w:p>
        </w:tc>
        <w:tc>
          <w:tcPr>
            <w:tcW w:w="625" w:type="pct"/>
            <w:tcMar>
              <w:top w:w="10" w:type="dxa"/>
              <w:bottom w:w="5" w:type="dxa"/>
            </w:tcMar>
          </w:tcPr>
          <w:p w14:paraId="2BAC68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28CD537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414EA8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176F8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C2378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2700</w:t>
            </w:r>
          </w:p>
        </w:tc>
        <w:tc>
          <w:tcPr>
            <w:tcW w:w="625" w:type="pct"/>
            <w:tcMar>
              <w:top w:w="10" w:type="dxa"/>
              <w:bottom w:w="5" w:type="dxa"/>
            </w:tcMar>
          </w:tcPr>
          <w:p w14:paraId="37D5344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Środki na dofinansowanie własnych zadań bieżących gmin, powiatów (związków gmin, związków powiatowo-</w:t>
            </w:r>
            <w:proofErr w:type="spellStart"/>
            <w:r w:rsidRPr="001213D6">
              <w:rPr>
                <w:rFonts w:ascii="Times New Roman" w:hAnsi="Times New Roman" w:cs="Times New Roman"/>
                <w:color w:val="auto"/>
                <w:sz w:val="15"/>
                <w:szCs w:val="15"/>
              </w:rPr>
              <w:t>gminnych,związków</w:t>
            </w:r>
            <w:proofErr w:type="spellEnd"/>
            <w:r w:rsidRPr="001213D6">
              <w:rPr>
                <w:rFonts w:ascii="Times New Roman" w:hAnsi="Times New Roman" w:cs="Times New Roman"/>
                <w:color w:val="auto"/>
                <w:sz w:val="15"/>
                <w:szCs w:val="15"/>
              </w:rPr>
              <w:t xml:space="preserve"> powiatów), samorządów województw, pozyskane z innych źródeł</w:t>
            </w:r>
          </w:p>
        </w:tc>
        <w:tc>
          <w:tcPr>
            <w:tcW w:w="625" w:type="pct"/>
            <w:tcMar>
              <w:top w:w="10" w:type="dxa"/>
              <w:bottom w:w="5" w:type="dxa"/>
            </w:tcMar>
          </w:tcPr>
          <w:p w14:paraId="094318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E0734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36 373,09</w:t>
            </w:r>
          </w:p>
        </w:tc>
        <w:tc>
          <w:tcPr>
            <w:tcW w:w="625" w:type="pct"/>
            <w:tcMar>
              <w:top w:w="10" w:type="dxa"/>
              <w:bottom w:w="5" w:type="dxa"/>
            </w:tcMar>
          </w:tcPr>
          <w:p w14:paraId="2567DC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36 373,09</w:t>
            </w:r>
          </w:p>
        </w:tc>
        <w:tc>
          <w:tcPr>
            <w:tcW w:w="625" w:type="pct"/>
            <w:tcMar>
              <w:top w:w="10" w:type="dxa"/>
              <w:bottom w:w="5" w:type="dxa"/>
            </w:tcMar>
          </w:tcPr>
          <w:p w14:paraId="1C73FD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23E36CD"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6807465B"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w:t>
            </w:r>
          </w:p>
        </w:tc>
        <w:tc>
          <w:tcPr>
            <w:tcW w:w="625" w:type="pct"/>
            <w:shd w:val="clear" w:color="auto" w:fill="E0E1E1"/>
            <w:tcMar>
              <w:top w:w="10" w:type="dxa"/>
              <w:bottom w:w="5" w:type="dxa"/>
            </w:tcMar>
          </w:tcPr>
          <w:p w14:paraId="7A22FA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2AE790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0A7952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Pomoc społeczna</w:t>
            </w:r>
          </w:p>
        </w:tc>
        <w:tc>
          <w:tcPr>
            <w:tcW w:w="625" w:type="pct"/>
            <w:shd w:val="clear" w:color="auto" w:fill="E0E1E1"/>
            <w:tcMar>
              <w:top w:w="10" w:type="dxa"/>
              <w:bottom w:w="5" w:type="dxa"/>
            </w:tcMar>
          </w:tcPr>
          <w:p w14:paraId="08109B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516 572,00</w:t>
            </w:r>
          </w:p>
        </w:tc>
        <w:tc>
          <w:tcPr>
            <w:tcW w:w="625" w:type="pct"/>
            <w:shd w:val="clear" w:color="auto" w:fill="E0E1E1"/>
            <w:tcMar>
              <w:top w:w="10" w:type="dxa"/>
              <w:bottom w:w="5" w:type="dxa"/>
            </w:tcMar>
          </w:tcPr>
          <w:p w14:paraId="002B7F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559 041,80</w:t>
            </w:r>
          </w:p>
        </w:tc>
        <w:tc>
          <w:tcPr>
            <w:tcW w:w="625" w:type="pct"/>
            <w:shd w:val="clear" w:color="auto" w:fill="E0E1E1"/>
            <w:tcMar>
              <w:top w:w="10" w:type="dxa"/>
              <w:bottom w:w="5" w:type="dxa"/>
            </w:tcMar>
          </w:tcPr>
          <w:p w14:paraId="1FB437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551 835,92</w:t>
            </w:r>
          </w:p>
        </w:tc>
        <w:tc>
          <w:tcPr>
            <w:tcW w:w="625" w:type="pct"/>
            <w:shd w:val="clear" w:color="auto" w:fill="E0E1E1"/>
            <w:tcMar>
              <w:top w:w="10" w:type="dxa"/>
              <w:bottom w:w="5" w:type="dxa"/>
            </w:tcMar>
          </w:tcPr>
          <w:p w14:paraId="5FD38F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98,71%</w:t>
            </w:r>
          </w:p>
        </w:tc>
      </w:tr>
      <w:tr w:rsidR="00876C0B" w:rsidRPr="001213D6" w14:paraId="274A7FEE"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7C93AF4"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DE76C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85202</w:t>
            </w:r>
          </w:p>
        </w:tc>
        <w:tc>
          <w:tcPr>
            <w:tcW w:w="625" w:type="pct"/>
            <w:shd w:val="clear" w:color="auto" w:fill="F2F3F3"/>
            <w:tcMar>
              <w:top w:w="10" w:type="dxa"/>
              <w:bottom w:w="5" w:type="dxa"/>
            </w:tcMar>
          </w:tcPr>
          <w:p w14:paraId="723548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11E29F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Domy pomocy społecznej</w:t>
            </w:r>
          </w:p>
        </w:tc>
        <w:tc>
          <w:tcPr>
            <w:tcW w:w="625" w:type="pct"/>
            <w:shd w:val="clear" w:color="auto" w:fill="F2F3F3"/>
            <w:tcMar>
              <w:top w:w="10" w:type="dxa"/>
              <w:bottom w:w="5" w:type="dxa"/>
            </w:tcMar>
          </w:tcPr>
          <w:p w14:paraId="7D3C66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11374B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115935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13 489,01</w:t>
            </w:r>
          </w:p>
        </w:tc>
        <w:tc>
          <w:tcPr>
            <w:tcW w:w="625" w:type="pct"/>
            <w:shd w:val="clear" w:color="auto" w:fill="F2F3F3"/>
            <w:tcMar>
              <w:top w:w="10" w:type="dxa"/>
              <w:bottom w:w="5" w:type="dxa"/>
            </w:tcMar>
          </w:tcPr>
          <w:p w14:paraId="265F0B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69C50FE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01A9C4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7EA79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949F3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0940</w:t>
            </w:r>
          </w:p>
        </w:tc>
        <w:tc>
          <w:tcPr>
            <w:tcW w:w="625" w:type="pct"/>
            <w:tcMar>
              <w:top w:w="10" w:type="dxa"/>
              <w:bottom w:w="5" w:type="dxa"/>
            </w:tcMar>
          </w:tcPr>
          <w:p w14:paraId="750E7A2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rozliczeń/zwrotów z lat ubiegłych</w:t>
            </w:r>
          </w:p>
        </w:tc>
        <w:tc>
          <w:tcPr>
            <w:tcW w:w="625" w:type="pct"/>
            <w:tcMar>
              <w:top w:w="10" w:type="dxa"/>
              <w:bottom w:w="5" w:type="dxa"/>
            </w:tcMar>
          </w:tcPr>
          <w:p w14:paraId="47719E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CCF48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7164F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13 489,01</w:t>
            </w:r>
          </w:p>
        </w:tc>
        <w:tc>
          <w:tcPr>
            <w:tcW w:w="625" w:type="pct"/>
            <w:tcMar>
              <w:top w:w="10" w:type="dxa"/>
              <w:bottom w:w="5" w:type="dxa"/>
            </w:tcMar>
          </w:tcPr>
          <w:p w14:paraId="5DED0A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1100BD45"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800D7AE"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35F0D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85213</w:t>
            </w:r>
          </w:p>
        </w:tc>
        <w:tc>
          <w:tcPr>
            <w:tcW w:w="625" w:type="pct"/>
            <w:shd w:val="clear" w:color="auto" w:fill="F2F3F3"/>
            <w:tcMar>
              <w:top w:w="10" w:type="dxa"/>
              <w:bottom w:w="5" w:type="dxa"/>
            </w:tcMar>
          </w:tcPr>
          <w:p w14:paraId="508B03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011028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Składki na ubezpieczenie zdrowotne opłacane za osoby pobierające niektóre świadczenia z pomocy społecznej oraz za osoby uczestniczące w zajęciach w centrum integracji społecznej</w:t>
            </w:r>
          </w:p>
        </w:tc>
        <w:tc>
          <w:tcPr>
            <w:tcW w:w="625" w:type="pct"/>
            <w:shd w:val="clear" w:color="auto" w:fill="F2F3F3"/>
            <w:tcMar>
              <w:top w:w="10" w:type="dxa"/>
              <w:bottom w:w="5" w:type="dxa"/>
            </w:tcMar>
          </w:tcPr>
          <w:p w14:paraId="279B29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8 435,00</w:t>
            </w:r>
          </w:p>
        </w:tc>
        <w:tc>
          <w:tcPr>
            <w:tcW w:w="625" w:type="pct"/>
            <w:shd w:val="clear" w:color="auto" w:fill="F2F3F3"/>
            <w:tcMar>
              <w:top w:w="10" w:type="dxa"/>
              <w:bottom w:w="5" w:type="dxa"/>
            </w:tcMar>
          </w:tcPr>
          <w:p w14:paraId="06A128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8 877,00</w:t>
            </w:r>
          </w:p>
        </w:tc>
        <w:tc>
          <w:tcPr>
            <w:tcW w:w="625" w:type="pct"/>
            <w:shd w:val="clear" w:color="auto" w:fill="F2F3F3"/>
            <w:tcMar>
              <w:top w:w="10" w:type="dxa"/>
              <w:bottom w:w="5" w:type="dxa"/>
            </w:tcMar>
          </w:tcPr>
          <w:p w14:paraId="6FA60B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8 875,29</w:t>
            </w:r>
          </w:p>
        </w:tc>
        <w:tc>
          <w:tcPr>
            <w:tcW w:w="625" w:type="pct"/>
            <w:shd w:val="clear" w:color="auto" w:fill="F2F3F3"/>
            <w:tcMar>
              <w:top w:w="10" w:type="dxa"/>
              <w:bottom w:w="5" w:type="dxa"/>
            </w:tcMar>
          </w:tcPr>
          <w:p w14:paraId="500954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99,98%</w:t>
            </w:r>
          </w:p>
        </w:tc>
      </w:tr>
      <w:tr w:rsidR="00876C0B" w:rsidRPr="001213D6" w14:paraId="56D1AA6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469C18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83334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F847D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625" w:type="pct"/>
            <w:tcMar>
              <w:top w:w="10" w:type="dxa"/>
              <w:bottom w:w="5" w:type="dxa"/>
            </w:tcMar>
          </w:tcPr>
          <w:p w14:paraId="48D1EB3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625" w:type="pct"/>
            <w:tcMar>
              <w:top w:w="10" w:type="dxa"/>
              <w:bottom w:w="5" w:type="dxa"/>
            </w:tcMar>
          </w:tcPr>
          <w:p w14:paraId="383A22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8 435,00</w:t>
            </w:r>
          </w:p>
        </w:tc>
        <w:tc>
          <w:tcPr>
            <w:tcW w:w="625" w:type="pct"/>
            <w:tcMar>
              <w:top w:w="10" w:type="dxa"/>
              <w:bottom w:w="5" w:type="dxa"/>
            </w:tcMar>
          </w:tcPr>
          <w:p w14:paraId="294100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8 877,00</w:t>
            </w:r>
          </w:p>
        </w:tc>
        <w:tc>
          <w:tcPr>
            <w:tcW w:w="625" w:type="pct"/>
            <w:tcMar>
              <w:top w:w="10" w:type="dxa"/>
              <w:bottom w:w="5" w:type="dxa"/>
            </w:tcMar>
          </w:tcPr>
          <w:p w14:paraId="3DAC47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8 875,29</w:t>
            </w:r>
          </w:p>
        </w:tc>
        <w:tc>
          <w:tcPr>
            <w:tcW w:w="625" w:type="pct"/>
            <w:tcMar>
              <w:top w:w="10" w:type="dxa"/>
              <w:bottom w:w="5" w:type="dxa"/>
            </w:tcMar>
          </w:tcPr>
          <w:p w14:paraId="15436D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99,98%</w:t>
            </w:r>
          </w:p>
        </w:tc>
      </w:tr>
      <w:tr w:rsidR="00876C0B" w:rsidRPr="001213D6" w14:paraId="2DFB271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483275B"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689A4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85214</w:t>
            </w:r>
          </w:p>
        </w:tc>
        <w:tc>
          <w:tcPr>
            <w:tcW w:w="625" w:type="pct"/>
            <w:shd w:val="clear" w:color="auto" w:fill="F2F3F3"/>
            <w:tcMar>
              <w:top w:w="10" w:type="dxa"/>
              <w:bottom w:w="5" w:type="dxa"/>
            </w:tcMar>
          </w:tcPr>
          <w:p w14:paraId="196B3A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1B77FE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Zasiłki okresowe, celowe i pomoc w naturze oraz składki na ubezpieczenia emerytalne i rentowe</w:t>
            </w:r>
          </w:p>
        </w:tc>
        <w:tc>
          <w:tcPr>
            <w:tcW w:w="625" w:type="pct"/>
            <w:shd w:val="clear" w:color="auto" w:fill="F2F3F3"/>
            <w:tcMar>
              <w:top w:w="10" w:type="dxa"/>
              <w:bottom w:w="5" w:type="dxa"/>
            </w:tcMar>
          </w:tcPr>
          <w:p w14:paraId="37B388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217 773,00</w:t>
            </w:r>
          </w:p>
        </w:tc>
        <w:tc>
          <w:tcPr>
            <w:tcW w:w="625" w:type="pct"/>
            <w:shd w:val="clear" w:color="auto" w:fill="F2F3F3"/>
            <w:tcMar>
              <w:top w:w="10" w:type="dxa"/>
              <w:bottom w:w="5" w:type="dxa"/>
            </w:tcMar>
          </w:tcPr>
          <w:p w14:paraId="7D99DB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217 773,00</w:t>
            </w:r>
          </w:p>
        </w:tc>
        <w:tc>
          <w:tcPr>
            <w:tcW w:w="625" w:type="pct"/>
            <w:shd w:val="clear" w:color="auto" w:fill="F2F3F3"/>
            <w:tcMar>
              <w:top w:w="10" w:type="dxa"/>
              <w:bottom w:w="5" w:type="dxa"/>
            </w:tcMar>
          </w:tcPr>
          <w:p w14:paraId="12743B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200 219,58</w:t>
            </w:r>
          </w:p>
        </w:tc>
        <w:tc>
          <w:tcPr>
            <w:tcW w:w="625" w:type="pct"/>
            <w:shd w:val="clear" w:color="auto" w:fill="F2F3F3"/>
            <w:tcMar>
              <w:top w:w="10" w:type="dxa"/>
              <w:bottom w:w="5" w:type="dxa"/>
            </w:tcMar>
          </w:tcPr>
          <w:p w14:paraId="101FC5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91,94%</w:t>
            </w:r>
          </w:p>
        </w:tc>
      </w:tr>
      <w:tr w:rsidR="00876C0B" w:rsidRPr="001213D6" w14:paraId="05D3991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7188A2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379F0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80117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625" w:type="pct"/>
            <w:tcMar>
              <w:top w:w="10" w:type="dxa"/>
              <w:bottom w:w="5" w:type="dxa"/>
            </w:tcMar>
          </w:tcPr>
          <w:p w14:paraId="7CFD67B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625" w:type="pct"/>
            <w:tcMar>
              <w:top w:w="10" w:type="dxa"/>
              <w:bottom w:w="5" w:type="dxa"/>
            </w:tcMar>
          </w:tcPr>
          <w:p w14:paraId="208140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217 773,00</w:t>
            </w:r>
          </w:p>
        </w:tc>
        <w:tc>
          <w:tcPr>
            <w:tcW w:w="625" w:type="pct"/>
            <w:tcMar>
              <w:top w:w="10" w:type="dxa"/>
              <w:bottom w:w="5" w:type="dxa"/>
            </w:tcMar>
          </w:tcPr>
          <w:p w14:paraId="199D31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217 773,00</w:t>
            </w:r>
          </w:p>
        </w:tc>
        <w:tc>
          <w:tcPr>
            <w:tcW w:w="625" w:type="pct"/>
            <w:tcMar>
              <w:top w:w="10" w:type="dxa"/>
              <w:bottom w:w="5" w:type="dxa"/>
            </w:tcMar>
          </w:tcPr>
          <w:p w14:paraId="3E6DE2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200 219,58</w:t>
            </w:r>
          </w:p>
        </w:tc>
        <w:tc>
          <w:tcPr>
            <w:tcW w:w="625" w:type="pct"/>
            <w:tcMar>
              <w:top w:w="10" w:type="dxa"/>
              <w:bottom w:w="5" w:type="dxa"/>
            </w:tcMar>
          </w:tcPr>
          <w:p w14:paraId="18A4D0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91,94%</w:t>
            </w:r>
          </w:p>
        </w:tc>
      </w:tr>
      <w:tr w:rsidR="00876C0B" w:rsidRPr="001213D6" w14:paraId="0E5674C3"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1A56838"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19BE3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85215</w:t>
            </w:r>
          </w:p>
        </w:tc>
        <w:tc>
          <w:tcPr>
            <w:tcW w:w="625" w:type="pct"/>
            <w:shd w:val="clear" w:color="auto" w:fill="F2F3F3"/>
            <w:tcMar>
              <w:top w:w="10" w:type="dxa"/>
              <w:bottom w:w="5" w:type="dxa"/>
            </w:tcMar>
          </w:tcPr>
          <w:p w14:paraId="347EA6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9B73EF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Dodatki mieszkaniowe</w:t>
            </w:r>
          </w:p>
        </w:tc>
        <w:tc>
          <w:tcPr>
            <w:tcW w:w="625" w:type="pct"/>
            <w:shd w:val="clear" w:color="auto" w:fill="F2F3F3"/>
            <w:tcMar>
              <w:top w:w="10" w:type="dxa"/>
              <w:bottom w:w="5" w:type="dxa"/>
            </w:tcMar>
          </w:tcPr>
          <w:p w14:paraId="05F745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7A301D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238,80</w:t>
            </w:r>
          </w:p>
        </w:tc>
        <w:tc>
          <w:tcPr>
            <w:tcW w:w="625" w:type="pct"/>
            <w:shd w:val="clear" w:color="auto" w:fill="F2F3F3"/>
            <w:tcMar>
              <w:top w:w="10" w:type="dxa"/>
              <w:bottom w:w="5" w:type="dxa"/>
            </w:tcMar>
          </w:tcPr>
          <w:p w14:paraId="22F31C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215,89</w:t>
            </w:r>
          </w:p>
        </w:tc>
        <w:tc>
          <w:tcPr>
            <w:tcW w:w="625" w:type="pct"/>
            <w:shd w:val="clear" w:color="auto" w:fill="F2F3F3"/>
            <w:tcMar>
              <w:top w:w="10" w:type="dxa"/>
              <w:bottom w:w="5" w:type="dxa"/>
            </w:tcMar>
          </w:tcPr>
          <w:p w14:paraId="6392B5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90,41%</w:t>
            </w:r>
          </w:p>
        </w:tc>
      </w:tr>
      <w:tr w:rsidR="00876C0B" w:rsidRPr="001213D6" w14:paraId="5EABB1F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5CA222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68CE6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66C9B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625" w:type="pct"/>
            <w:tcMar>
              <w:top w:w="10" w:type="dxa"/>
              <w:bottom w:w="5" w:type="dxa"/>
            </w:tcMar>
          </w:tcPr>
          <w:p w14:paraId="3F94657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0" w:type="dxa"/>
              <w:bottom w:w="5" w:type="dxa"/>
            </w:tcMar>
          </w:tcPr>
          <w:p w14:paraId="3B0471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48E7F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238,80</w:t>
            </w:r>
          </w:p>
        </w:tc>
        <w:tc>
          <w:tcPr>
            <w:tcW w:w="625" w:type="pct"/>
            <w:tcMar>
              <w:top w:w="10" w:type="dxa"/>
              <w:bottom w:w="5" w:type="dxa"/>
            </w:tcMar>
          </w:tcPr>
          <w:p w14:paraId="59BCE8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215,89</w:t>
            </w:r>
          </w:p>
        </w:tc>
        <w:tc>
          <w:tcPr>
            <w:tcW w:w="625" w:type="pct"/>
            <w:tcMar>
              <w:top w:w="10" w:type="dxa"/>
              <w:bottom w:w="5" w:type="dxa"/>
            </w:tcMar>
          </w:tcPr>
          <w:p w14:paraId="3F37E7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90,41%</w:t>
            </w:r>
          </w:p>
        </w:tc>
      </w:tr>
      <w:tr w:rsidR="00876C0B" w:rsidRPr="001213D6" w14:paraId="733593EB"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BD8032F"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8FF1E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85216</w:t>
            </w:r>
          </w:p>
        </w:tc>
        <w:tc>
          <w:tcPr>
            <w:tcW w:w="625" w:type="pct"/>
            <w:shd w:val="clear" w:color="auto" w:fill="F2F3F3"/>
            <w:tcMar>
              <w:top w:w="10" w:type="dxa"/>
              <w:bottom w:w="5" w:type="dxa"/>
            </w:tcMar>
          </w:tcPr>
          <w:p w14:paraId="5E4E95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7C9BA8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Zasiłki stałe</w:t>
            </w:r>
          </w:p>
        </w:tc>
        <w:tc>
          <w:tcPr>
            <w:tcW w:w="625" w:type="pct"/>
            <w:shd w:val="clear" w:color="auto" w:fill="F2F3F3"/>
            <w:tcMar>
              <w:top w:w="10" w:type="dxa"/>
              <w:bottom w:w="5" w:type="dxa"/>
            </w:tcMar>
          </w:tcPr>
          <w:p w14:paraId="61055F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84 506,00</w:t>
            </w:r>
          </w:p>
        </w:tc>
        <w:tc>
          <w:tcPr>
            <w:tcW w:w="625" w:type="pct"/>
            <w:shd w:val="clear" w:color="auto" w:fill="F2F3F3"/>
            <w:tcMar>
              <w:top w:w="10" w:type="dxa"/>
              <w:bottom w:w="5" w:type="dxa"/>
            </w:tcMar>
          </w:tcPr>
          <w:p w14:paraId="262F78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100 622,00</w:t>
            </w:r>
          </w:p>
        </w:tc>
        <w:tc>
          <w:tcPr>
            <w:tcW w:w="625" w:type="pct"/>
            <w:shd w:val="clear" w:color="auto" w:fill="F2F3F3"/>
            <w:tcMar>
              <w:top w:w="10" w:type="dxa"/>
              <w:bottom w:w="5" w:type="dxa"/>
            </w:tcMar>
          </w:tcPr>
          <w:p w14:paraId="063DA6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100 602,83</w:t>
            </w:r>
          </w:p>
        </w:tc>
        <w:tc>
          <w:tcPr>
            <w:tcW w:w="625" w:type="pct"/>
            <w:shd w:val="clear" w:color="auto" w:fill="F2F3F3"/>
            <w:tcMar>
              <w:top w:w="10" w:type="dxa"/>
              <w:bottom w:w="5" w:type="dxa"/>
            </w:tcMar>
          </w:tcPr>
          <w:p w14:paraId="0625CC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99,98%</w:t>
            </w:r>
          </w:p>
        </w:tc>
      </w:tr>
      <w:tr w:rsidR="00876C0B" w:rsidRPr="001213D6" w14:paraId="6EC75DE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9789D4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33761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EA14C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625" w:type="pct"/>
            <w:tcMar>
              <w:top w:w="10" w:type="dxa"/>
              <w:bottom w:w="5" w:type="dxa"/>
            </w:tcMar>
          </w:tcPr>
          <w:p w14:paraId="5D0FACC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625" w:type="pct"/>
            <w:tcMar>
              <w:top w:w="10" w:type="dxa"/>
              <w:bottom w:w="5" w:type="dxa"/>
            </w:tcMar>
          </w:tcPr>
          <w:p w14:paraId="3D653C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84 506,00</w:t>
            </w:r>
          </w:p>
        </w:tc>
        <w:tc>
          <w:tcPr>
            <w:tcW w:w="625" w:type="pct"/>
            <w:tcMar>
              <w:top w:w="10" w:type="dxa"/>
              <w:bottom w:w="5" w:type="dxa"/>
            </w:tcMar>
          </w:tcPr>
          <w:p w14:paraId="6FDBF4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100 622,00</w:t>
            </w:r>
          </w:p>
        </w:tc>
        <w:tc>
          <w:tcPr>
            <w:tcW w:w="625" w:type="pct"/>
            <w:tcMar>
              <w:top w:w="10" w:type="dxa"/>
              <w:bottom w:w="5" w:type="dxa"/>
            </w:tcMar>
          </w:tcPr>
          <w:p w14:paraId="643CB7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100 602,83</w:t>
            </w:r>
          </w:p>
        </w:tc>
        <w:tc>
          <w:tcPr>
            <w:tcW w:w="625" w:type="pct"/>
            <w:tcMar>
              <w:top w:w="10" w:type="dxa"/>
              <w:bottom w:w="5" w:type="dxa"/>
            </w:tcMar>
          </w:tcPr>
          <w:p w14:paraId="086391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99,98%</w:t>
            </w:r>
          </w:p>
        </w:tc>
      </w:tr>
      <w:tr w:rsidR="00876C0B" w:rsidRPr="001213D6" w14:paraId="0FCC5B8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16A15BF"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DD12E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85219</w:t>
            </w:r>
          </w:p>
        </w:tc>
        <w:tc>
          <w:tcPr>
            <w:tcW w:w="625" w:type="pct"/>
            <w:shd w:val="clear" w:color="auto" w:fill="F2F3F3"/>
            <w:tcMar>
              <w:top w:w="10" w:type="dxa"/>
              <w:bottom w:w="5" w:type="dxa"/>
            </w:tcMar>
          </w:tcPr>
          <w:p w14:paraId="2CF011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0EB84C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Ośrodki pomocy społecznej</w:t>
            </w:r>
          </w:p>
        </w:tc>
        <w:tc>
          <w:tcPr>
            <w:tcW w:w="625" w:type="pct"/>
            <w:shd w:val="clear" w:color="auto" w:fill="F2F3F3"/>
            <w:tcMar>
              <w:top w:w="10" w:type="dxa"/>
              <w:bottom w:w="5" w:type="dxa"/>
            </w:tcMar>
          </w:tcPr>
          <w:p w14:paraId="36510F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100 858,00</w:t>
            </w:r>
          </w:p>
        </w:tc>
        <w:tc>
          <w:tcPr>
            <w:tcW w:w="625" w:type="pct"/>
            <w:shd w:val="clear" w:color="auto" w:fill="F2F3F3"/>
            <w:tcMar>
              <w:top w:w="10" w:type="dxa"/>
              <w:bottom w:w="5" w:type="dxa"/>
            </w:tcMar>
          </w:tcPr>
          <w:p w14:paraId="5EC783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119 531,00</w:t>
            </w:r>
          </w:p>
        </w:tc>
        <w:tc>
          <w:tcPr>
            <w:tcW w:w="625" w:type="pct"/>
            <w:shd w:val="clear" w:color="auto" w:fill="F2F3F3"/>
            <w:tcMar>
              <w:top w:w="10" w:type="dxa"/>
              <w:bottom w:w="5" w:type="dxa"/>
            </w:tcMar>
          </w:tcPr>
          <w:p w14:paraId="271B3C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119 108,16</w:t>
            </w:r>
          </w:p>
        </w:tc>
        <w:tc>
          <w:tcPr>
            <w:tcW w:w="625" w:type="pct"/>
            <w:shd w:val="clear" w:color="auto" w:fill="F2F3F3"/>
            <w:tcMar>
              <w:top w:w="10" w:type="dxa"/>
              <w:bottom w:w="5" w:type="dxa"/>
            </w:tcMar>
          </w:tcPr>
          <w:p w14:paraId="5AF8A4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99,65%</w:t>
            </w:r>
          </w:p>
        </w:tc>
      </w:tr>
      <w:tr w:rsidR="00876C0B" w:rsidRPr="001213D6" w14:paraId="1878B06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DE13D3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4F721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7BFC6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625" w:type="pct"/>
            <w:tcMar>
              <w:top w:w="10" w:type="dxa"/>
              <w:bottom w:w="5" w:type="dxa"/>
            </w:tcMar>
          </w:tcPr>
          <w:p w14:paraId="6338E86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625" w:type="pct"/>
            <w:tcMar>
              <w:top w:w="10" w:type="dxa"/>
              <w:bottom w:w="5" w:type="dxa"/>
            </w:tcMar>
          </w:tcPr>
          <w:p w14:paraId="19388E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9CA86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9A6AD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16,44</w:t>
            </w:r>
          </w:p>
        </w:tc>
        <w:tc>
          <w:tcPr>
            <w:tcW w:w="625" w:type="pct"/>
            <w:tcMar>
              <w:top w:w="10" w:type="dxa"/>
              <w:bottom w:w="5" w:type="dxa"/>
            </w:tcMar>
          </w:tcPr>
          <w:p w14:paraId="6A534B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2D836D5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914473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9FC12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6622B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625" w:type="pct"/>
            <w:tcMar>
              <w:top w:w="10" w:type="dxa"/>
              <w:bottom w:w="5" w:type="dxa"/>
            </w:tcMar>
          </w:tcPr>
          <w:p w14:paraId="5F262F9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0" w:type="dxa"/>
              <w:bottom w:w="5" w:type="dxa"/>
            </w:tcMar>
          </w:tcPr>
          <w:p w14:paraId="56FD16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1 858,00</w:t>
            </w:r>
          </w:p>
        </w:tc>
        <w:tc>
          <w:tcPr>
            <w:tcW w:w="625" w:type="pct"/>
            <w:tcMar>
              <w:top w:w="10" w:type="dxa"/>
              <w:bottom w:w="5" w:type="dxa"/>
            </w:tcMar>
          </w:tcPr>
          <w:p w14:paraId="464A0B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8 851,00</w:t>
            </w:r>
          </w:p>
        </w:tc>
        <w:tc>
          <w:tcPr>
            <w:tcW w:w="625" w:type="pct"/>
            <w:tcMar>
              <w:top w:w="10" w:type="dxa"/>
              <w:bottom w:w="5" w:type="dxa"/>
            </w:tcMar>
          </w:tcPr>
          <w:p w14:paraId="21AFDC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8 728,30</w:t>
            </w:r>
          </w:p>
        </w:tc>
        <w:tc>
          <w:tcPr>
            <w:tcW w:w="625" w:type="pct"/>
            <w:tcMar>
              <w:top w:w="10" w:type="dxa"/>
              <w:bottom w:w="5" w:type="dxa"/>
            </w:tcMar>
          </w:tcPr>
          <w:p w14:paraId="72A7E1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98,61%</w:t>
            </w:r>
          </w:p>
        </w:tc>
      </w:tr>
      <w:tr w:rsidR="00876C0B" w:rsidRPr="001213D6" w14:paraId="1B06BE8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6060A6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0C9F7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F38DE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625" w:type="pct"/>
            <w:tcMar>
              <w:top w:w="10" w:type="dxa"/>
              <w:bottom w:w="5" w:type="dxa"/>
            </w:tcMar>
          </w:tcPr>
          <w:p w14:paraId="73C7E53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625" w:type="pct"/>
            <w:tcMar>
              <w:top w:w="10" w:type="dxa"/>
              <w:bottom w:w="5" w:type="dxa"/>
            </w:tcMar>
          </w:tcPr>
          <w:p w14:paraId="56B156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99 000,00</w:t>
            </w:r>
          </w:p>
        </w:tc>
        <w:tc>
          <w:tcPr>
            <w:tcW w:w="625" w:type="pct"/>
            <w:tcMar>
              <w:top w:w="10" w:type="dxa"/>
              <w:bottom w:w="5" w:type="dxa"/>
            </w:tcMar>
          </w:tcPr>
          <w:p w14:paraId="6C48DA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110 680,00</w:t>
            </w:r>
          </w:p>
        </w:tc>
        <w:tc>
          <w:tcPr>
            <w:tcW w:w="625" w:type="pct"/>
            <w:tcMar>
              <w:top w:w="10" w:type="dxa"/>
              <w:bottom w:w="5" w:type="dxa"/>
            </w:tcMar>
          </w:tcPr>
          <w:p w14:paraId="41FD17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110 363,42</w:t>
            </w:r>
          </w:p>
        </w:tc>
        <w:tc>
          <w:tcPr>
            <w:tcW w:w="625" w:type="pct"/>
            <w:tcMar>
              <w:top w:w="10" w:type="dxa"/>
              <w:bottom w:w="5" w:type="dxa"/>
            </w:tcMar>
          </w:tcPr>
          <w:p w14:paraId="258C86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99,71%</w:t>
            </w:r>
          </w:p>
        </w:tc>
      </w:tr>
      <w:tr w:rsidR="00876C0B" w:rsidRPr="001213D6" w14:paraId="53929A1A"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CC74DBA"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4FDC3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85228</w:t>
            </w:r>
          </w:p>
        </w:tc>
        <w:tc>
          <w:tcPr>
            <w:tcW w:w="625" w:type="pct"/>
            <w:shd w:val="clear" w:color="auto" w:fill="F2F3F3"/>
            <w:tcMar>
              <w:top w:w="10" w:type="dxa"/>
              <w:bottom w:w="5" w:type="dxa"/>
            </w:tcMar>
          </w:tcPr>
          <w:p w14:paraId="064FF9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52A86D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Usługi opiekuńcze i specjalistyczne usługi opiekuńcze</w:t>
            </w:r>
          </w:p>
        </w:tc>
        <w:tc>
          <w:tcPr>
            <w:tcW w:w="625" w:type="pct"/>
            <w:shd w:val="clear" w:color="auto" w:fill="F2F3F3"/>
            <w:tcMar>
              <w:top w:w="10" w:type="dxa"/>
              <w:bottom w:w="5" w:type="dxa"/>
            </w:tcMar>
          </w:tcPr>
          <w:p w14:paraId="0B83BE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F2F3F3"/>
            <w:tcMar>
              <w:top w:w="10" w:type="dxa"/>
              <w:bottom w:w="5" w:type="dxa"/>
            </w:tcMar>
          </w:tcPr>
          <w:p w14:paraId="583F3A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F2F3F3"/>
            <w:tcMar>
              <w:top w:w="10" w:type="dxa"/>
              <w:bottom w:w="5" w:type="dxa"/>
            </w:tcMar>
          </w:tcPr>
          <w:p w14:paraId="0CB021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2 325,16</w:t>
            </w:r>
          </w:p>
        </w:tc>
        <w:tc>
          <w:tcPr>
            <w:tcW w:w="625" w:type="pct"/>
            <w:shd w:val="clear" w:color="auto" w:fill="F2F3F3"/>
            <w:tcMar>
              <w:top w:w="10" w:type="dxa"/>
              <w:bottom w:w="5" w:type="dxa"/>
            </w:tcMar>
          </w:tcPr>
          <w:p w14:paraId="5BFEA8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46,50%</w:t>
            </w:r>
          </w:p>
        </w:tc>
      </w:tr>
      <w:tr w:rsidR="00876C0B" w:rsidRPr="001213D6" w14:paraId="19C950B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A2EB75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D3CE4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41F25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0830</w:t>
            </w:r>
          </w:p>
        </w:tc>
        <w:tc>
          <w:tcPr>
            <w:tcW w:w="625" w:type="pct"/>
            <w:tcMar>
              <w:top w:w="10" w:type="dxa"/>
              <w:bottom w:w="5" w:type="dxa"/>
            </w:tcMar>
          </w:tcPr>
          <w:p w14:paraId="09E81A7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usług</w:t>
            </w:r>
          </w:p>
        </w:tc>
        <w:tc>
          <w:tcPr>
            <w:tcW w:w="625" w:type="pct"/>
            <w:tcMar>
              <w:top w:w="10" w:type="dxa"/>
              <w:bottom w:w="5" w:type="dxa"/>
            </w:tcMar>
          </w:tcPr>
          <w:p w14:paraId="284B8F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75C0DD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02EB74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2 325,16</w:t>
            </w:r>
          </w:p>
        </w:tc>
        <w:tc>
          <w:tcPr>
            <w:tcW w:w="625" w:type="pct"/>
            <w:tcMar>
              <w:top w:w="10" w:type="dxa"/>
              <w:bottom w:w="5" w:type="dxa"/>
            </w:tcMar>
          </w:tcPr>
          <w:p w14:paraId="1DEFF6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46,50%</w:t>
            </w:r>
          </w:p>
        </w:tc>
      </w:tr>
      <w:tr w:rsidR="00876C0B" w:rsidRPr="001213D6" w14:paraId="41DE6ABE"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5B29DA9D"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FB48E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85230</w:t>
            </w:r>
          </w:p>
        </w:tc>
        <w:tc>
          <w:tcPr>
            <w:tcW w:w="625" w:type="pct"/>
            <w:shd w:val="clear" w:color="auto" w:fill="F2F3F3"/>
            <w:tcMar>
              <w:top w:w="10" w:type="dxa"/>
              <w:bottom w:w="5" w:type="dxa"/>
            </w:tcMar>
          </w:tcPr>
          <w:p w14:paraId="7CDDF3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9DDBC9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Pomoc w zakresie dożywiania</w:t>
            </w:r>
          </w:p>
        </w:tc>
        <w:tc>
          <w:tcPr>
            <w:tcW w:w="625" w:type="pct"/>
            <w:shd w:val="clear" w:color="auto" w:fill="F2F3F3"/>
            <w:tcMar>
              <w:top w:w="10" w:type="dxa"/>
              <w:bottom w:w="5" w:type="dxa"/>
            </w:tcMar>
          </w:tcPr>
          <w:p w14:paraId="7A988F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100 000,00</w:t>
            </w:r>
          </w:p>
        </w:tc>
        <w:tc>
          <w:tcPr>
            <w:tcW w:w="625" w:type="pct"/>
            <w:shd w:val="clear" w:color="auto" w:fill="F2F3F3"/>
            <w:tcMar>
              <w:top w:w="10" w:type="dxa"/>
              <w:bottom w:w="5" w:type="dxa"/>
            </w:tcMar>
          </w:tcPr>
          <w:p w14:paraId="49BC4C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107 000,00</w:t>
            </w:r>
          </w:p>
        </w:tc>
        <w:tc>
          <w:tcPr>
            <w:tcW w:w="625" w:type="pct"/>
            <w:shd w:val="clear" w:color="auto" w:fill="F2F3F3"/>
            <w:tcMar>
              <w:top w:w="10" w:type="dxa"/>
              <w:bottom w:w="5" w:type="dxa"/>
            </w:tcMar>
          </w:tcPr>
          <w:p w14:paraId="57BDE1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107 000,00</w:t>
            </w:r>
          </w:p>
        </w:tc>
        <w:tc>
          <w:tcPr>
            <w:tcW w:w="625" w:type="pct"/>
            <w:shd w:val="clear" w:color="auto" w:fill="F2F3F3"/>
            <w:tcMar>
              <w:top w:w="10" w:type="dxa"/>
              <w:bottom w:w="5" w:type="dxa"/>
            </w:tcMar>
          </w:tcPr>
          <w:p w14:paraId="2A8816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00B0041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CB1D97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DEF4C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04612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625" w:type="pct"/>
            <w:tcMar>
              <w:top w:w="10" w:type="dxa"/>
              <w:bottom w:w="5" w:type="dxa"/>
            </w:tcMar>
          </w:tcPr>
          <w:p w14:paraId="1B49284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625" w:type="pct"/>
            <w:tcMar>
              <w:top w:w="10" w:type="dxa"/>
              <w:bottom w:w="5" w:type="dxa"/>
            </w:tcMar>
          </w:tcPr>
          <w:p w14:paraId="609B53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100 000,00</w:t>
            </w:r>
          </w:p>
        </w:tc>
        <w:tc>
          <w:tcPr>
            <w:tcW w:w="625" w:type="pct"/>
            <w:tcMar>
              <w:top w:w="10" w:type="dxa"/>
              <w:bottom w:w="5" w:type="dxa"/>
            </w:tcMar>
          </w:tcPr>
          <w:p w14:paraId="41E451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107 000,00</w:t>
            </w:r>
          </w:p>
        </w:tc>
        <w:tc>
          <w:tcPr>
            <w:tcW w:w="625" w:type="pct"/>
            <w:tcMar>
              <w:top w:w="10" w:type="dxa"/>
              <w:bottom w:w="5" w:type="dxa"/>
            </w:tcMar>
          </w:tcPr>
          <w:p w14:paraId="6F0F12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107 000,00</w:t>
            </w:r>
          </w:p>
        </w:tc>
        <w:tc>
          <w:tcPr>
            <w:tcW w:w="625" w:type="pct"/>
            <w:tcMar>
              <w:top w:w="10" w:type="dxa"/>
              <w:bottom w:w="5" w:type="dxa"/>
            </w:tcMar>
          </w:tcPr>
          <w:p w14:paraId="304275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65382DB"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7B999C4D"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854</w:t>
            </w:r>
          </w:p>
        </w:tc>
        <w:tc>
          <w:tcPr>
            <w:tcW w:w="625" w:type="pct"/>
            <w:shd w:val="clear" w:color="auto" w:fill="E0E1E1"/>
            <w:tcMar>
              <w:top w:w="10" w:type="dxa"/>
              <w:bottom w:w="5" w:type="dxa"/>
            </w:tcMar>
          </w:tcPr>
          <w:p w14:paraId="4F0E2D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6DFF48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757E876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Edukacyjna opieka wychowawcza</w:t>
            </w:r>
          </w:p>
        </w:tc>
        <w:tc>
          <w:tcPr>
            <w:tcW w:w="625" w:type="pct"/>
            <w:shd w:val="clear" w:color="auto" w:fill="E0E1E1"/>
            <w:tcMar>
              <w:top w:w="10" w:type="dxa"/>
              <w:bottom w:w="5" w:type="dxa"/>
            </w:tcMar>
          </w:tcPr>
          <w:p w14:paraId="121D78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E0E1E1"/>
            <w:tcMar>
              <w:top w:w="10" w:type="dxa"/>
              <w:bottom w:w="5" w:type="dxa"/>
            </w:tcMar>
          </w:tcPr>
          <w:p w14:paraId="0FB0FA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24 960,00</w:t>
            </w:r>
          </w:p>
        </w:tc>
        <w:tc>
          <w:tcPr>
            <w:tcW w:w="625" w:type="pct"/>
            <w:shd w:val="clear" w:color="auto" w:fill="E0E1E1"/>
            <w:tcMar>
              <w:top w:w="10" w:type="dxa"/>
              <w:bottom w:w="5" w:type="dxa"/>
            </w:tcMar>
          </w:tcPr>
          <w:p w14:paraId="138B29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16 958,39</w:t>
            </w:r>
          </w:p>
        </w:tc>
        <w:tc>
          <w:tcPr>
            <w:tcW w:w="625" w:type="pct"/>
            <w:shd w:val="clear" w:color="auto" w:fill="E0E1E1"/>
            <w:tcMar>
              <w:top w:w="10" w:type="dxa"/>
              <w:bottom w:w="5" w:type="dxa"/>
            </w:tcMar>
          </w:tcPr>
          <w:p w14:paraId="5CB8BD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67,94%</w:t>
            </w:r>
          </w:p>
        </w:tc>
      </w:tr>
      <w:tr w:rsidR="00876C0B" w:rsidRPr="001213D6" w14:paraId="484B93CC"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CCFCFD2"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B6470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85415</w:t>
            </w:r>
          </w:p>
        </w:tc>
        <w:tc>
          <w:tcPr>
            <w:tcW w:w="625" w:type="pct"/>
            <w:shd w:val="clear" w:color="auto" w:fill="F2F3F3"/>
            <w:tcMar>
              <w:top w:w="10" w:type="dxa"/>
              <w:bottom w:w="5" w:type="dxa"/>
            </w:tcMar>
          </w:tcPr>
          <w:p w14:paraId="274ED7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6AC2C3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Pomoc materialna dla uczniów o charakterze socjalnym</w:t>
            </w:r>
          </w:p>
        </w:tc>
        <w:tc>
          <w:tcPr>
            <w:tcW w:w="625" w:type="pct"/>
            <w:shd w:val="clear" w:color="auto" w:fill="F2F3F3"/>
            <w:tcMar>
              <w:top w:w="10" w:type="dxa"/>
              <w:bottom w:w="5" w:type="dxa"/>
            </w:tcMar>
          </w:tcPr>
          <w:p w14:paraId="662856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3492F7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24 960,00</w:t>
            </w:r>
          </w:p>
        </w:tc>
        <w:tc>
          <w:tcPr>
            <w:tcW w:w="625" w:type="pct"/>
            <w:shd w:val="clear" w:color="auto" w:fill="F2F3F3"/>
            <w:tcMar>
              <w:top w:w="10" w:type="dxa"/>
              <w:bottom w:w="5" w:type="dxa"/>
            </w:tcMar>
          </w:tcPr>
          <w:p w14:paraId="052922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16 958,39</w:t>
            </w:r>
          </w:p>
        </w:tc>
        <w:tc>
          <w:tcPr>
            <w:tcW w:w="625" w:type="pct"/>
            <w:shd w:val="clear" w:color="auto" w:fill="F2F3F3"/>
            <w:tcMar>
              <w:top w:w="10" w:type="dxa"/>
              <w:bottom w:w="5" w:type="dxa"/>
            </w:tcMar>
          </w:tcPr>
          <w:p w14:paraId="1625EE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67,94%</w:t>
            </w:r>
          </w:p>
        </w:tc>
      </w:tr>
      <w:tr w:rsidR="00876C0B" w:rsidRPr="001213D6" w14:paraId="1FF03A5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671DE9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97411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4DFB1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625" w:type="pct"/>
            <w:tcMar>
              <w:top w:w="10" w:type="dxa"/>
              <w:bottom w:w="5" w:type="dxa"/>
            </w:tcMar>
          </w:tcPr>
          <w:p w14:paraId="74B1C1C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625" w:type="pct"/>
            <w:tcMar>
              <w:top w:w="10" w:type="dxa"/>
              <w:bottom w:w="5" w:type="dxa"/>
            </w:tcMar>
          </w:tcPr>
          <w:p w14:paraId="6263B2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5BB36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24 960,00</w:t>
            </w:r>
          </w:p>
        </w:tc>
        <w:tc>
          <w:tcPr>
            <w:tcW w:w="625" w:type="pct"/>
            <w:tcMar>
              <w:top w:w="10" w:type="dxa"/>
              <w:bottom w:w="5" w:type="dxa"/>
            </w:tcMar>
          </w:tcPr>
          <w:p w14:paraId="1A2B29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16 958,39</w:t>
            </w:r>
          </w:p>
        </w:tc>
        <w:tc>
          <w:tcPr>
            <w:tcW w:w="625" w:type="pct"/>
            <w:tcMar>
              <w:top w:w="10" w:type="dxa"/>
              <w:bottom w:w="5" w:type="dxa"/>
            </w:tcMar>
          </w:tcPr>
          <w:p w14:paraId="04E9FF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67,94%</w:t>
            </w:r>
          </w:p>
        </w:tc>
      </w:tr>
      <w:tr w:rsidR="00876C0B" w:rsidRPr="001213D6" w14:paraId="64AC927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5DFA19C1"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w:t>
            </w:r>
          </w:p>
        </w:tc>
        <w:tc>
          <w:tcPr>
            <w:tcW w:w="625" w:type="pct"/>
            <w:shd w:val="clear" w:color="auto" w:fill="E0E1E1"/>
            <w:tcMar>
              <w:top w:w="10" w:type="dxa"/>
              <w:bottom w:w="5" w:type="dxa"/>
            </w:tcMar>
          </w:tcPr>
          <w:p w14:paraId="5EBAE3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2ADA5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AC484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Rodzina</w:t>
            </w:r>
          </w:p>
        </w:tc>
        <w:tc>
          <w:tcPr>
            <w:tcW w:w="625" w:type="pct"/>
            <w:shd w:val="clear" w:color="auto" w:fill="E0E1E1"/>
            <w:tcMar>
              <w:top w:w="10" w:type="dxa"/>
              <w:bottom w:w="5" w:type="dxa"/>
            </w:tcMar>
          </w:tcPr>
          <w:p w14:paraId="0014E8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3 952 000,00</w:t>
            </w:r>
          </w:p>
        </w:tc>
        <w:tc>
          <w:tcPr>
            <w:tcW w:w="625" w:type="pct"/>
            <w:shd w:val="clear" w:color="auto" w:fill="E0E1E1"/>
            <w:tcMar>
              <w:top w:w="10" w:type="dxa"/>
              <w:bottom w:w="5" w:type="dxa"/>
            </w:tcMar>
          </w:tcPr>
          <w:p w14:paraId="3D369D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3 942 709,05</w:t>
            </w:r>
          </w:p>
        </w:tc>
        <w:tc>
          <w:tcPr>
            <w:tcW w:w="625" w:type="pct"/>
            <w:shd w:val="clear" w:color="auto" w:fill="E0E1E1"/>
            <w:tcMar>
              <w:top w:w="10" w:type="dxa"/>
              <w:bottom w:w="5" w:type="dxa"/>
            </w:tcMar>
          </w:tcPr>
          <w:p w14:paraId="7352DB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3 951 961,67</w:t>
            </w:r>
          </w:p>
        </w:tc>
        <w:tc>
          <w:tcPr>
            <w:tcW w:w="625" w:type="pct"/>
            <w:shd w:val="clear" w:color="auto" w:fill="E0E1E1"/>
            <w:tcMar>
              <w:top w:w="10" w:type="dxa"/>
              <w:bottom w:w="5" w:type="dxa"/>
            </w:tcMar>
          </w:tcPr>
          <w:p w14:paraId="4CBC08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100,23%</w:t>
            </w:r>
          </w:p>
        </w:tc>
      </w:tr>
      <w:tr w:rsidR="00876C0B" w:rsidRPr="001213D6" w14:paraId="25C1B1AB"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B7D0347"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5F39F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85501</w:t>
            </w:r>
          </w:p>
        </w:tc>
        <w:tc>
          <w:tcPr>
            <w:tcW w:w="625" w:type="pct"/>
            <w:shd w:val="clear" w:color="auto" w:fill="F2F3F3"/>
            <w:tcMar>
              <w:top w:w="10" w:type="dxa"/>
              <w:bottom w:w="5" w:type="dxa"/>
            </w:tcMar>
          </w:tcPr>
          <w:p w14:paraId="3E320A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0BC968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Świadczenie wychowawcze</w:t>
            </w:r>
          </w:p>
        </w:tc>
        <w:tc>
          <w:tcPr>
            <w:tcW w:w="625" w:type="pct"/>
            <w:shd w:val="clear" w:color="auto" w:fill="F2F3F3"/>
            <w:tcMar>
              <w:top w:w="10" w:type="dxa"/>
              <w:bottom w:w="5" w:type="dxa"/>
            </w:tcMar>
          </w:tcPr>
          <w:p w14:paraId="7DE82F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2 686 000,00</w:t>
            </w:r>
          </w:p>
        </w:tc>
        <w:tc>
          <w:tcPr>
            <w:tcW w:w="625" w:type="pct"/>
            <w:shd w:val="clear" w:color="auto" w:fill="F2F3F3"/>
            <w:tcMar>
              <w:top w:w="10" w:type="dxa"/>
              <w:bottom w:w="5" w:type="dxa"/>
            </w:tcMar>
          </w:tcPr>
          <w:p w14:paraId="4F754B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2 672 467,05</w:t>
            </w:r>
          </w:p>
        </w:tc>
        <w:tc>
          <w:tcPr>
            <w:tcW w:w="625" w:type="pct"/>
            <w:shd w:val="clear" w:color="auto" w:fill="F2F3F3"/>
            <w:tcMar>
              <w:top w:w="10" w:type="dxa"/>
              <w:bottom w:w="5" w:type="dxa"/>
            </w:tcMar>
          </w:tcPr>
          <w:p w14:paraId="61D8A3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2 670 883,30</w:t>
            </w:r>
          </w:p>
        </w:tc>
        <w:tc>
          <w:tcPr>
            <w:tcW w:w="625" w:type="pct"/>
            <w:shd w:val="clear" w:color="auto" w:fill="F2F3F3"/>
            <w:tcMar>
              <w:top w:w="10" w:type="dxa"/>
              <w:bottom w:w="5" w:type="dxa"/>
            </w:tcMar>
          </w:tcPr>
          <w:p w14:paraId="4F0FA1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99,94%</w:t>
            </w:r>
          </w:p>
        </w:tc>
      </w:tr>
      <w:tr w:rsidR="00876C0B" w:rsidRPr="001213D6" w14:paraId="293CE56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2C9B5C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F505A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8B2A9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2060</w:t>
            </w:r>
          </w:p>
        </w:tc>
        <w:tc>
          <w:tcPr>
            <w:tcW w:w="625" w:type="pct"/>
            <w:tcMar>
              <w:top w:w="10" w:type="dxa"/>
              <w:bottom w:w="5" w:type="dxa"/>
            </w:tcMar>
          </w:tcPr>
          <w:p w14:paraId="690C8FF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zadania bieżące z zakresu administracji rządowej zlecone gminom (związkom gmin, związkom powiatowo-gminnym), związane z realizacją świadczenia wychowawczego stanowiącego pomoc państwa w wychowywaniu dzieci</w:t>
            </w:r>
          </w:p>
        </w:tc>
        <w:tc>
          <w:tcPr>
            <w:tcW w:w="625" w:type="pct"/>
            <w:tcMar>
              <w:top w:w="10" w:type="dxa"/>
              <w:bottom w:w="5" w:type="dxa"/>
            </w:tcMar>
          </w:tcPr>
          <w:p w14:paraId="21FC10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2 686 000,00</w:t>
            </w:r>
          </w:p>
        </w:tc>
        <w:tc>
          <w:tcPr>
            <w:tcW w:w="625" w:type="pct"/>
            <w:tcMar>
              <w:top w:w="10" w:type="dxa"/>
              <w:bottom w:w="5" w:type="dxa"/>
            </w:tcMar>
          </w:tcPr>
          <w:p w14:paraId="5DFFF5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2 672 467,05</w:t>
            </w:r>
          </w:p>
        </w:tc>
        <w:tc>
          <w:tcPr>
            <w:tcW w:w="625" w:type="pct"/>
            <w:tcMar>
              <w:top w:w="10" w:type="dxa"/>
              <w:bottom w:w="5" w:type="dxa"/>
            </w:tcMar>
          </w:tcPr>
          <w:p w14:paraId="3F6D72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2 670 883,30</w:t>
            </w:r>
          </w:p>
        </w:tc>
        <w:tc>
          <w:tcPr>
            <w:tcW w:w="625" w:type="pct"/>
            <w:tcMar>
              <w:top w:w="10" w:type="dxa"/>
              <w:bottom w:w="5" w:type="dxa"/>
            </w:tcMar>
          </w:tcPr>
          <w:p w14:paraId="64DDBA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99,94%</w:t>
            </w:r>
          </w:p>
        </w:tc>
      </w:tr>
      <w:tr w:rsidR="00876C0B" w:rsidRPr="001213D6" w14:paraId="691A02F2"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03AA1ED"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462C9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85502</w:t>
            </w:r>
          </w:p>
        </w:tc>
        <w:tc>
          <w:tcPr>
            <w:tcW w:w="625" w:type="pct"/>
            <w:shd w:val="clear" w:color="auto" w:fill="F2F3F3"/>
            <w:tcMar>
              <w:top w:w="10" w:type="dxa"/>
              <w:bottom w:w="5" w:type="dxa"/>
            </w:tcMar>
          </w:tcPr>
          <w:p w14:paraId="5CD279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1826F0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Świadczenia rodzinne, świadczenie z funduszu alimentacyjnego oraz składki na ubezpieczenia emerytalne i rentowe z ubezpieczenia społecznego</w:t>
            </w:r>
          </w:p>
          <w:p w14:paraId="53E962A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B79E8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1 147 000,00</w:t>
            </w:r>
          </w:p>
        </w:tc>
        <w:tc>
          <w:tcPr>
            <w:tcW w:w="625" w:type="pct"/>
            <w:shd w:val="clear" w:color="auto" w:fill="F2F3F3"/>
            <w:tcMar>
              <w:top w:w="10" w:type="dxa"/>
              <w:bottom w:w="5" w:type="dxa"/>
            </w:tcMar>
          </w:tcPr>
          <w:p w14:paraId="4EE97A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1 244 419,00</w:t>
            </w:r>
          </w:p>
        </w:tc>
        <w:tc>
          <w:tcPr>
            <w:tcW w:w="625" w:type="pct"/>
            <w:shd w:val="clear" w:color="auto" w:fill="F2F3F3"/>
            <w:tcMar>
              <w:top w:w="10" w:type="dxa"/>
              <w:bottom w:w="5" w:type="dxa"/>
            </w:tcMar>
          </w:tcPr>
          <w:p w14:paraId="6E0105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1 255 453,96</w:t>
            </w:r>
          </w:p>
        </w:tc>
        <w:tc>
          <w:tcPr>
            <w:tcW w:w="625" w:type="pct"/>
            <w:shd w:val="clear" w:color="auto" w:fill="F2F3F3"/>
            <w:tcMar>
              <w:top w:w="10" w:type="dxa"/>
              <w:bottom w:w="5" w:type="dxa"/>
            </w:tcMar>
          </w:tcPr>
          <w:p w14:paraId="383876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100,89%</w:t>
            </w:r>
          </w:p>
        </w:tc>
      </w:tr>
      <w:tr w:rsidR="00876C0B" w:rsidRPr="001213D6" w14:paraId="4090AB3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5EFE80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FA49C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91D32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625" w:type="pct"/>
            <w:tcMar>
              <w:top w:w="10" w:type="dxa"/>
              <w:bottom w:w="5" w:type="dxa"/>
            </w:tcMar>
          </w:tcPr>
          <w:p w14:paraId="202E368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0" w:type="dxa"/>
              <w:bottom w:w="5" w:type="dxa"/>
            </w:tcMar>
          </w:tcPr>
          <w:p w14:paraId="27EE69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1 147 000,00</w:t>
            </w:r>
          </w:p>
        </w:tc>
        <w:tc>
          <w:tcPr>
            <w:tcW w:w="625" w:type="pct"/>
            <w:tcMar>
              <w:top w:w="10" w:type="dxa"/>
              <w:bottom w:w="5" w:type="dxa"/>
            </w:tcMar>
          </w:tcPr>
          <w:p w14:paraId="0041F9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1 244 419,00</w:t>
            </w:r>
          </w:p>
        </w:tc>
        <w:tc>
          <w:tcPr>
            <w:tcW w:w="625" w:type="pct"/>
            <w:tcMar>
              <w:top w:w="10" w:type="dxa"/>
              <w:bottom w:w="5" w:type="dxa"/>
            </w:tcMar>
          </w:tcPr>
          <w:p w14:paraId="7E006C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1 235 053,35</w:t>
            </w:r>
          </w:p>
        </w:tc>
        <w:tc>
          <w:tcPr>
            <w:tcW w:w="625" w:type="pct"/>
            <w:tcMar>
              <w:top w:w="10" w:type="dxa"/>
              <w:bottom w:w="5" w:type="dxa"/>
            </w:tcMar>
          </w:tcPr>
          <w:p w14:paraId="713CB2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99,25%</w:t>
            </w:r>
          </w:p>
        </w:tc>
      </w:tr>
      <w:tr w:rsidR="00876C0B" w:rsidRPr="001213D6" w14:paraId="5B8B576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904E08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B257C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8371F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2360</w:t>
            </w:r>
          </w:p>
        </w:tc>
        <w:tc>
          <w:tcPr>
            <w:tcW w:w="625" w:type="pct"/>
            <w:tcMar>
              <w:top w:w="10" w:type="dxa"/>
              <w:bottom w:w="5" w:type="dxa"/>
            </w:tcMar>
          </w:tcPr>
          <w:p w14:paraId="45C8741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Dochody jednostek samorządu terytorialnego związane z realizacją zadań z zakresu administracji rządowej oraz innych zadań zleconych ustawami</w:t>
            </w:r>
          </w:p>
        </w:tc>
        <w:tc>
          <w:tcPr>
            <w:tcW w:w="625" w:type="pct"/>
            <w:tcMar>
              <w:top w:w="10" w:type="dxa"/>
              <w:bottom w:w="5" w:type="dxa"/>
            </w:tcMar>
          </w:tcPr>
          <w:p w14:paraId="361B65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400D9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F9950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20 400,61</w:t>
            </w:r>
          </w:p>
        </w:tc>
        <w:tc>
          <w:tcPr>
            <w:tcW w:w="625" w:type="pct"/>
            <w:tcMar>
              <w:top w:w="10" w:type="dxa"/>
              <w:bottom w:w="5" w:type="dxa"/>
            </w:tcMar>
          </w:tcPr>
          <w:p w14:paraId="77BE53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2AE992F3"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BA4A59F"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67275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85503</w:t>
            </w:r>
          </w:p>
        </w:tc>
        <w:tc>
          <w:tcPr>
            <w:tcW w:w="625" w:type="pct"/>
            <w:shd w:val="clear" w:color="auto" w:fill="F2F3F3"/>
            <w:tcMar>
              <w:top w:w="10" w:type="dxa"/>
              <w:bottom w:w="5" w:type="dxa"/>
            </w:tcMar>
          </w:tcPr>
          <w:p w14:paraId="301CB2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7E9576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Karta Dużej Rodziny</w:t>
            </w:r>
          </w:p>
        </w:tc>
        <w:tc>
          <w:tcPr>
            <w:tcW w:w="625" w:type="pct"/>
            <w:shd w:val="clear" w:color="auto" w:fill="F2F3F3"/>
            <w:tcMar>
              <w:top w:w="10" w:type="dxa"/>
              <w:bottom w:w="5" w:type="dxa"/>
            </w:tcMar>
          </w:tcPr>
          <w:p w14:paraId="2DC9E6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358D40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200,00</w:t>
            </w:r>
          </w:p>
        </w:tc>
        <w:tc>
          <w:tcPr>
            <w:tcW w:w="625" w:type="pct"/>
            <w:shd w:val="clear" w:color="auto" w:fill="F2F3F3"/>
            <w:tcMar>
              <w:top w:w="10" w:type="dxa"/>
              <w:bottom w:w="5" w:type="dxa"/>
            </w:tcMar>
          </w:tcPr>
          <w:p w14:paraId="06E971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177,52</w:t>
            </w:r>
          </w:p>
        </w:tc>
        <w:tc>
          <w:tcPr>
            <w:tcW w:w="625" w:type="pct"/>
            <w:shd w:val="clear" w:color="auto" w:fill="F2F3F3"/>
            <w:tcMar>
              <w:top w:w="10" w:type="dxa"/>
              <w:bottom w:w="5" w:type="dxa"/>
            </w:tcMar>
          </w:tcPr>
          <w:p w14:paraId="44B691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88,76%</w:t>
            </w:r>
          </w:p>
        </w:tc>
      </w:tr>
      <w:tr w:rsidR="00876C0B" w:rsidRPr="001213D6" w14:paraId="26E7520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DB73B7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970E6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B5209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625" w:type="pct"/>
            <w:tcMar>
              <w:top w:w="10" w:type="dxa"/>
              <w:bottom w:w="5" w:type="dxa"/>
            </w:tcMar>
          </w:tcPr>
          <w:p w14:paraId="75492FB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0" w:type="dxa"/>
              <w:bottom w:w="5" w:type="dxa"/>
            </w:tcMar>
          </w:tcPr>
          <w:p w14:paraId="13B7AC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85A3B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200,00</w:t>
            </w:r>
          </w:p>
        </w:tc>
        <w:tc>
          <w:tcPr>
            <w:tcW w:w="625" w:type="pct"/>
            <w:tcMar>
              <w:top w:w="10" w:type="dxa"/>
              <w:bottom w:w="5" w:type="dxa"/>
            </w:tcMar>
          </w:tcPr>
          <w:p w14:paraId="089EE2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177,52</w:t>
            </w:r>
          </w:p>
        </w:tc>
        <w:tc>
          <w:tcPr>
            <w:tcW w:w="625" w:type="pct"/>
            <w:tcMar>
              <w:top w:w="10" w:type="dxa"/>
              <w:bottom w:w="5" w:type="dxa"/>
            </w:tcMar>
          </w:tcPr>
          <w:p w14:paraId="526279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88,76%</w:t>
            </w:r>
          </w:p>
        </w:tc>
      </w:tr>
      <w:tr w:rsidR="00876C0B" w:rsidRPr="001213D6" w14:paraId="2A7E00B9"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34315B0"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FA3C2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85504</w:t>
            </w:r>
          </w:p>
        </w:tc>
        <w:tc>
          <w:tcPr>
            <w:tcW w:w="625" w:type="pct"/>
            <w:shd w:val="clear" w:color="auto" w:fill="F2F3F3"/>
            <w:tcMar>
              <w:top w:w="10" w:type="dxa"/>
              <w:bottom w:w="5" w:type="dxa"/>
            </w:tcMar>
          </w:tcPr>
          <w:p w14:paraId="1866A0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414CFA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Wspieranie rodziny</w:t>
            </w:r>
          </w:p>
        </w:tc>
        <w:tc>
          <w:tcPr>
            <w:tcW w:w="625" w:type="pct"/>
            <w:shd w:val="clear" w:color="auto" w:fill="F2F3F3"/>
            <w:tcMar>
              <w:top w:w="10" w:type="dxa"/>
              <w:bottom w:w="5" w:type="dxa"/>
            </w:tcMar>
          </w:tcPr>
          <w:p w14:paraId="1D6F27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105 000,00</w:t>
            </w:r>
          </w:p>
        </w:tc>
        <w:tc>
          <w:tcPr>
            <w:tcW w:w="625" w:type="pct"/>
            <w:shd w:val="clear" w:color="auto" w:fill="F2F3F3"/>
            <w:tcMar>
              <w:top w:w="10" w:type="dxa"/>
              <w:bottom w:w="5" w:type="dxa"/>
            </w:tcMar>
          </w:tcPr>
          <w:p w14:paraId="4C4E91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2 492,00</w:t>
            </w:r>
          </w:p>
        </w:tc>
        <w:tc>
          <w:tcPr>
            <w:tcW w:w="625" w:type="pct"/>
            <w:shd w:val="clear" w:color="auto" w:fill="F2F3F3"/>
            <w:tcMar>
              <w:top w:w="10" w:type="dxa"/>
              <w:bottom w:w="5" w:type="dxa"/>
            </w:tcMar>
          </w:tcPr>
          <w:p w14:paraId="7D26B2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2 492,00</w:t>
            </w:r>
          </w:p>
        </w:tc>
        <w:tc>
          <w:tcPr>
            <w:tcW w:w="625" w:type="pct"/>
            <w:shd w:val="clear" w:color="auto" w:fill="F2F3F3"/>
            <w:tcMar>
              <w:top w:w="10" w:type="dxa"/>
              <w:bottom w:w="5" w:type="dxa"/>
            </w:tcMar>
          </w:tcPr>
          <w:p w14:paraId="50A023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5EA3BA7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EEE874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FC8B9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27AEC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625" w:type="pct"/>
            <w:tcMar>
              <w:top w:w="10" w:type="dxa"/>
              <w:bottom w:w="5" w:type="dxa"/>
            </w:tcMar>
          </w:tcPr>
          <w:p w14:paraId="30CE4B0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0" w:type="dxa"/>
              <w:bottom w:w="5" w:type="dxa"/>
            </w:tcMar>
          </w:tcPr>
          <w:p w14:paraId="75201A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105 000,00</w:t>
            </w:r>
          </w:p>
        </w:tc>
        <w:tc>
          <w:tcPr>
            <w:tcW w:w="625" w:type="pct"/>
            <w:tcMar>
              <w:top w:w="10" w:type="dxa"/>
              <w:bottom w:w="5" w:type="dxa"/>
            </w:tcMar>
          </w:tcPr>
          <w:p w14:paraId="6BA7DE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492,00</w:t>
            </w:r>
          </w:p>
        </w:tc>
        <w:tc>
          <w:tcPr>
            <w:tcW w:w="625" w:type="pct"/>
            <w:tcMar>
              <w:top w:w="10" w:type="dxa"/>
              <w:bottom w:w="5" w:type="dxa"/>
            </w:tcMar>
          </w:tcPr>
          <w:p w14:paraId="221B4C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492,00</w:t>
            </w:r>
          </w:p>
        </w:tc>
        <w:tc>
          <w:tcPr>
            <w:tcW w:w="625" w:type="pct"/>
            <w:tcMar>
              <w:top w:w="10" w:type="dxa"/>
              <w:bottom w:w="5" w:type="dxa"/>
            </w:tcMar>
          </w:tcPr>
          <w:p w14:paraId="0C48C4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8AC121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A3594F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4A190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52C33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2690</w:t>
            </w:r>
          </w:p>
        </w:tc>
        <w:tc>
          <w:tcPr>
            <w:tcW w:w="625" w:type="pct"/>
            <w:tcMar>
              <w:top w:w="10" w:type="dxa"/>
              <w:bottom w:w="5" w:type="dxa"/>
            </w:tcMar>
          </w:tcPr>
          <w:p w14:paraId="4BC2740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Środki z Funduszu Pracy otrzymane na realizację zadań wynikających z odrębnych ustaw</w:t>
            </w:r>
          </w:p>
        </w:tc>
        <w:tc>
          <w:tcPr>
            <w:tcW w:w="625" w:type="pct"/>
            <w:tcMar>
              <w:top w:w="10" w:type="dxa"/>
              <w:bottom w:w="5" w:type="dxa"/>
            </w:tcMar>
          </w:tcPr>
          <w:p w14:paraId="7DEAE9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81321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5107B0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2EFD5B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AE478F3"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C3EFF5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7D626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85513</w:t>
            </w:r>
          </w:p>
        </w:tc>
        <w:tc>
          <w:tcPr>
            <w:tcW w:w="625" w:type="pct"/>
            <w:shd w:val="clear" w:color="auto" w:fill="F2F3F3"/>
            <w:tcMar>
              <w:top w:w="10" w:type="dxa"/>
              <w:bottom w:w="5" w:type="dxa"/>
            </w:tcMar>
          </w:tcPr>
          <w:p w14:paraId="1D9CBA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09C79E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Składki na ubezpieczenie zdrowotne opłacane za osoby pobierające niektóre świadczenia rodzinne oraz za osoby pobierające zasiłki dla opiekunów</w:t>
            </w:r>
          </w:p>
        </w:tc>
        <w:tc>
          <w:tcPr>
            <w:tcW w:w="625" w:type="pct"/>
            <w:shd w:val="clear" w:color="auto" w:fill="F2F3F3"/>
            <w:tcMar>
              <w:top w:w="10" w:type="dxa"/>
              <w:bottom w:w="5" w:type="dxa"/>
            </w:tcMar>
          </w:tcPr>
          <w:p w14:paraId="2DFD29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14 000,00</w:t>
            </w:r>
          </w:p>
        </w:tc>
        <w:tc>
          <w:tcPr>
            <w:tcW w:w="625" w:type="pct"/>
            <w:shd w:val="clear" w:color="auto" w:fill="F2F3F3"/>
            <w:tcMar>
              <w:top w:w="10" w:type="dxa"/>
              <w:bottom w:w="5" w:type="dxa"/>
            </w:tcMar>
          </w:tcPr>
          <w:p w14:paraId="641E74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23 131,00</w:t>
            </w:r>
          </w:p>
        </w:tc>
        <w:tc>
          <w:tcPr>
            <w:tcW w:w="625" w:type="pct"/>
            <w:shd w:val="clear" w:color="auto" w:fill="F2F3F3"/>
            <w:tcMar>
              <w:top w:w="10" w:type="dxa"/>
              <w:bottom w:w="5" w:type="dxa"/>
            </w:tcMar>
          </w:tcPr>
          <w:p w14:paraId="7F78A7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22 954,89</w:t>
            </w:r>
          </w:p>
        </w:tc>
        <w:tc>
          <w:tcPr>
            <w:tcW w:w="625" w:type="pct"/>
            <w:shd w:val="clear" w:color="auto" w:fill="F2F3F3"/>
            <w:tcMar>
              <w:top w:w="10" w:type="dxa"/>
              <w:bottom w:w="5" w:type="dxa"/>
            </w:tcMar>
          </w:tcPr>
          <w:p w14:paraId="52CF04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99,24%</w:t>
            </w:r>
          </w:p>
        </w:tc>
      </w:tr>
      <w:tr w:rsidR="00876C0B" w:rsidRPr="001213D6" w14:paraId="6DC2892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A00FBF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2CEE5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64B51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625" w:type="pct"/>
            <w:tcMar>
              <w:top w:w="10" w:type="dxa"/>
              <w:bottom w:w="5" w:type="dxa"/>
            </w:tcMar>
          </w:tcPr>
          <w:p w14:paraId="12941E8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625" w:type="pct"/>
            <w:tcMar>
              <w:top w:w="10" w:type="dxa"/>
              <w:bottom w:w="5" w:type="dxa"/>
            </w:tcMar>
          </w:tcPr>
          <w:p w14:paraId="576360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14 000,00</w:t>
            </w:r>
          </w:p>
        </w:tc>
        <w:tc>
          <w:tcPr>
            <w:tcW w:w="625" w:type="pct"/>
            <w:tcMar>
              <w:top w:w="10" w:type="dxa"/>
              <w:bottom w:w="5" w:type="dxa"/>
            </w:tcMar>
          </w:tcPr>
          <w:p w14:paraId="1A83AB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23 131,00</w:t>
            </w:r>
          </w:p>
        </w:tc>
        <w:tc>
          <w:tcPr>
            <w:tcW w:w="625" w:type="pct"/>
            <w:tcMar>
              <w:top w:w="10" w:type="dxa"/>
              <w:bottom w:w="5" w:type="dxa"/>
            </w:tcMar>
          </w:tcPr>
          <w:p w14:paraId="486289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22 954,89</w:t>
            </w:r>
          </w:p>
        </w:tc>
        <w:tc>
          <w:tcPr>
            <w:tcW w:w="625" w:type="pct"/>
            <w:tcMar>
              <w:top w:w="10" w:type="dxa"/>
              <w:bottom w:w="5" w:type="dxa"/>
            </w:tcMar>
          </w:tcPr>
          <w:p w14:paraId="073740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99,24%</w:t>
            </w:r>
          </w:p>
        </w:tc>
      </w:tr>
      <w:tr w:rsidR="00876C0B" w:rsidRPr="001213D6" w14:paraId="3DE85C88"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5B1595AE"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w:t>
            </w:r>
          </w:p>
        </w:tc>
        <w:tc>
          <w:tcPr>
            <w:tcW w:w="625" w:type="pct"/>
            <w:shd w:val="clear" w:color="auto" w:fill="E0E1E1"/>
            <w:tcMar>
              <w:top w:w="10" w:type="dxa"/>
              <w:bottom w:w="5" w:type="dxa"/>
            </w:tcMar>
          </w:tcPr>
          <w:p w14:paraId="661C2A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619DE8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020030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Gospodarka komunalna i ochrona środowiska</w:t>
            </w:r>
          </w:p>
        </w:tc>
        <w:tc>
          <w:tcPr>
            <w:tcW w:w="625" w:type="pct"/>
            <w:shd w:val="clear" w:color="auto" w:fill="E0E1E1"/>
            <w:tcMar>
              <w:top w:w="10" w:type="dxa"/>
              <w:bottom w:w="5" w:type="dxa"/>
            </w:tcMar>
          </w:tcPr>
          <w:p w14:paraId="5C4A57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431 500,00</w:t>
            </w:r>
          </w:p>
        </w:tc>
        <w:tc>
          <w:tcPr>
            <w:tcW w:w="625" w:type="pct"/>
            <w:shd w:val="clear" w:color="auto" w:fill="E0E1E1"/>
            <w:tcMar>
              <w:top w:w="10" w:type="dxa"/>
              <w:bottom w:w="5" w:type="dxa"/>
            </w:tcMar>
          </w:tcPr>
          <w:p w14:paraId="2B0461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465 561,20</w:t>
            </w:r>
          </w:p>
        </w:tc>
        <w:tc>
          <w:tcPr>
            <w:tcW w:w="625" w:type="pct"/>
            <w:shd w:val="clear" w:color="auto" w:fill="E0E1E1"/>
            <w:tcMar>
              <w:top w:w="10" w:type="dxa"/>
              <w:bottom w:w="5" w:type="dxa"/>
            </w:tcMar>
          </w:tcPr>
          <w:p w14:paraId="621470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499 951,53</w:t>
            </w:r>
          </w:p>
        </w:tc>
        <w:tc>
          <w:tcPr>
            <w:tcW w:w="625" w:type="pct"/>
            <w:shd w:val="clear" w:color="auto" w:fill="E0E1E1"/>
            <w:tcMar>
              <w:top w:w="10" w:type="dxa"/>
              <w:bottom w:w="5" w:type="dxa"/>
            </w:tcMar>
          </w:tcPr>
          <w:p w14:paraId="45252A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107,39%</w:t>
            </w:r>
          </w:p>
        </w:tc>
      </w:tr>
      <w:tr w:rsidR="00876C0B" w:rsidRPr="001213D6" w14:paraId="60BA981C"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632A79F"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0554C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90002</w:t>
            </w:r>
          </w:p>
        </w:tc>
        <w:tc>
          <w:tcPr>
            <w:tcW w:w="625" w:type="pct"/>
            <w:shd w:val="clear" w:color="auto" w:fill="F2F3F3"/>
            <w:tcMar>
              <w:top w:w="10" w:type="dxa"/>
              <w:bottom w:w="5" w:type="dxa"/>
            </w:tcMar>
          </w:tcPr>
          <w:p w14:paraId="537471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53E48D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Gospodarka odpadami komunalnymi</w:t>
            </w:r>
          </w:p>
        </w:tc>
        <w:tc>
          <w:tcPr>
            <w:tcW w:w="625" w:type="pct"/>
            <w:shd w:val="clear" w:color="auto" w:fill="F2F3F3"/>
            <w:tcMar>
              <w:top w:w="10" w:type="dxa"/>
              <w:bottom w:w="5" w:type="dxa"/>
            </w:tcMar>
          </w:tcPr>
          <w:p w14:paraId="317D66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429 000,00</w:t>
            </w:r>
          </w:p>
        </w:tc>
        <w:tc>
          <w:tcPr>
            <w:tcW w:w="625" w:type="pct"/>
            <w:shd w:val="clear" w:color="auto" w:fill="F2F3F3"/>
            <w:tcMar>
              <w:top w:w="10" w:type="dxa"/>
              <w:bottom w:w="5" w:type="dxa"/>
            </w:tcMar>
          </w:tcPr>
          <w:p w14:paraId="32E45C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429 000,00</w:t>
            </w:r>
          </w:p>
        </w:tc>
        <w:tc>
          <w:tcPr>
            <w:tcW w:w="625" w:type="pct"/>
            <w:shd w:val="clear" w:color="auto" w:fill="F2F3F3"/>
            <w:tcMar>
              <w:top w:w="10" w:type="dxa"/>
              <w:bottom w:w="5" w:type="dxa"/>
            </w:tcMar>
          </w:tcPr>
          <w:p w14:paraId="7DCB4E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455 985,49</w:t>
            </w:r>
          </w:p>
        </w:tc>
        <w:tc>
          <w:tcPr>
            <w:tcW w:w="625" w:type="pct"/>
            <w:shd w:val="clear" w:color="auto" w:fill="F2F3F3"/>
            <w:tcMar>
              <w:top w:w="10" w:type="dxa"/>
              <w:bottom w:w="5" w:type="dxa"/>
            </w:tcMar>
          </w:tcPr>
          <w:p w14:paraId="7B82B7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106,29%</w:t>
            </w:r>
          </w:p>
        </w:tc>
      </w:tr>
      <w:tr w:rsidR="00876C0B" w:rsidRPr="001213D6" w14:paraId="6E2FBB0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16A44C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4DCB7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2774D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0490</w:t>
            </w:r>
          </w:p>
        </w:tc>
        <w:tc>
          <w:tcPr>
            <w:tcW w:w="625" w:type="pct"/>
            <w:tcMar>
              <w:top w:w="10" w:type="dxa"/>
              <w:bottom w:w="5" w:type="dxa"/>
            </w:tcMar>
          </w:tcPr>
          <w:p w14:paraId="65D709A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innych lokalnych opłat pobieranych przez jednostki samorządu terytorialnego na podstawie odrębnych ustaw</w:t>
            </w:r>
          </w:p>
        </w:tc>
        <w:tc>
          <w:tcPr>
            <w:tcW w:w="625" w:type="pct"/>
            <w:tcMar>
              <w:top w:w="10" w:type="dxa"/>
              <w:bottom w:w="5" w:type="dxa"/>
            </w:tcMar>
          </w:tcPr>
          <w:p w14:paraId="059B73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429 000,00</w:t>
            </w:r>
          </w:p>
        </w:tc>
        <w:tc>
          <w:tcPr>
            <w:tcW w:w="625" w:type="pct"/>
            <w:tcMar>
              <w:top w:w="10" w:type="dxa"/>
              <w:bottom w:w="5" w:type="dxa"/>
            </w:tcMar>
          </w:tcPr>
          <w:p w14:paraId="37BD7C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429 000,00</w:t>
            </w:r>
          </w:p>
        </w:tc>
        <w:tc>
          <w:tcPr>
            <w:tcW w:w="625" w:type="pct"/>
            <w:tcMar>
              <w:top w:w="10" w:type="dxa"/>
              <w:bottom w:w="5" w:type="dxa"/>
            </w:tcMar>
          </w:tcPr>
          <w:p w14:paraId="7B6171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455 985,49</w:t>
            </w:r>
          </w:p>
        </w:tc>
        <w:tc>
          <w:tcPr>
            <w:tcW w:w="625" w:type="pct"/>
            <w:tcMar>
              <w:top w:w="10" w:type="dxa"/>
              <w:bottom w:w="5" w:type="dxa"/>
            </w:tcMar>
          </w:tcPr>
          <w:p w14:paraId="645A10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106,29%</w:t>
            </w:r>
          </w:p>
        </w:tc>
      </w:tr>
      <w:tr w:rsidR="00876C0B" w:rsidRPr="001213D6" w14:paraId="38B5569D"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826D4B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4BB03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90019</w:t>
            </w:r>
          </w:p>
        </w:tc>
        <w:tc>
          <w:tcPr>
            <w:tcW w:w="625" w:type="pct"/>
            <w:shd w:val="clear" w:color="auto" w:fill="F2F3F3"/>
            <w:tcMar>
              <w:top w:w="10" w:type="dxa"/>
              <w:bottom w:w="5" w:type="dxa"/>
            </w:tcMar>
          </w:tcPr>
          <w:p w14:paraId="558577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C47F87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Wpływy i wydatki związane z gromadzeniem środków z opłat i kar za korzystanie ze środowiska</w:t>
            </w:r>
          </w:p>
        </w:tc>
        <w:tc>
          <w:tcPr>
            <w:tcW w:w="625" w:type="pct"/>
            <w:shd w:val="clear" w:color="auto" w:fill="F2F3F3"/>
            <w:tcMar>
              <w:top w:w="10" w:type="dxa"/>
              <w:bottom w:w="5" w:type="dxa"/>
            </w:tcMar>
          </w:tcPr>
          <w:p w14:paraId="7013FF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1 000,00</w:t>
            </w:r>
          </w:p>
        </w:tc>
        <w:tc>
          <w:tcPr>
            <w:tcW w:w="625" w:type="pct"/>
            <w:shd w:val="clear" w:color="auto" w:fill="F2F3F3"/>
            <w:tcMar>
              <w:top w:w="10" w:type="dxa"/>
              <w:bottom w:w="5" w:type="dxa"/>
            </w:tcMar>
          </w:tcPr>
          <w:p w14:paraId="4A48CD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1 000,00</w:t>
            </w:r>
          </w:p>
        </w:tc>
        <w:tc>
          <w:tcPr>
            <w:tcW w:w="625" w:type="pct"/>
            <w:shd w:val="clear" w:color="auto" w:fill="F2F3F3"/>
            <w:tcMar>
              <w:top w:w="10" w:type="dxa"/>
              <w:bottom w:w="5" w:type="dxa"/>
            </w:tcMar>
          </w:tcPr>
          <w:p w14:paraId="65F943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662,90</w:t>
            </w:r>
          </w:p>
        </w:tc>
        <w:tc>
          <w:tcPr>
            <w:tcW w:w="625" w:type="pct"/>
            <w:shd w:val="clear" w:color="auto" w:fill="F2F3F3"/>
            <w:tcMar>
              <w:top w:w="10" w:type="dxa"/>
              <w:bottom w:w="5" w:type="dxa"/>
            </w:tcMar>
          </w:tcPr>
          <w:p w14:paraId="269838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66,29%</w:t>
            </w:r>
          </w:p>
        </w:tc>
      </w:tr>
      <w:tr w:rsidR="00876C0B" w:rsidRPr="001213D6" w14:paraId="60763D3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FC8A10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ED725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EBEA9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0690</w:t>
            </w:r>
          </w:p>
        </w:tc>
        <w:tc>
          <w:tcPr>
            <w:tcW w:w="625" w:type="pct"/>
            <w:tcMar>
              <w:top w:w="10" w:type="dxa"/>
              <w:bottom w:w="5" w:type="dxa"/>
            </w:tcMar>
          </w:tcPr>
          <w:p w14:paraId="037C6C0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opłat</w:t>
            </w:r>
          </w:p>
        </w:tc>
        <w:tc>
          <w:tcPr>
            <w:tcW w:w="625" w:type="pct"/>
            <w:tcMar>
              <w:top w:w="10" w:type="dxa"/>
              <w:bottom w:w="5" w:type="dxa"/>
            </w:tcMar>
          </w:tcPr>
          <w:p w14:paraId="574849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0B25F2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49D2F1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662,90</w:t>
            </w:r>
          </w:p>
        </w:tc>
        <w:tc>
          <w:tcPr>
            <w:tcW w:w="625" w:type="pct"/>
            <w:tcMar>
              <w:top w:w="10" w:type="dxa"/>
              <w:bottom w:w="5" w:type="dxa"/>
            </w:tcMar>
          </w:tcPr>
          <w:p w14:paraId="3C749B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66,29%</w:t>
            </w:r>
          </w:p>
        </w:tc>
      </w:tr>
      <w:tr w:rsidR="00876C0B" w:rsidRPr="001213D6" w14:paraId="170EEE52"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3189226"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0AB83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90026</w:t>
            </w:r>
          </w:p>
        </w:tc>
        <w:tc>
          <w:tcPr>
            <w:tcW w:w="625" w:type="pct"/>
            <w:shd w:val="clear" w:color="auto" w:fill="F2F3F3"/>
            <w:tcMar>
              <w:top w:w="10" w:type="dxa"/>
              <w:bottom w:w="5" w:type="dxa"/>
            </w:tcMar>
          </w:tcPr>
          <w:p w14:paraId="5EE9AB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566008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Pozostałe działania związane z gospodarką odpadami</w:t>
            </w:r>
          </w:p>
        </w:tc>
        <w:tc>
          <w:tcPr>
            <w:tcW w:w="625" w:type="pct"/>
            <w:shd w:val="clear" w:color="auto" w:fill="F2F3F3"/>
            <w:tcMar>
              <w:top w:w="10" w:type="dxa"/>
              <w:bottom w:w="5" w:type="dxa"/>
            </w:tcMar>
          </w:tcPr>
          <w:p w14:paraId="75302F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1 500,00</w:t>
            </w:r>
          </w:p>
        </w:tc>
        <w:tc>
          <w:tcPr>
            <w:tcW w:w="625" w:type="pct"/>
            <w:shd w:val="clear" w:color="auto" w:fill="F2F3F3"/>
            <w:tcMar>
              <w:top w:w="10" w:type="dxa"/>
              <w:bottom w:w="5" w:type="dxa"/>
            </w:tcMar>
          </w:tcPr>
          <w:p w14:paraId="5495CC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35 561,20</w:t>
            </w:r>
          </w:p>
        </w:tc>
        <w:tc>
          <w:tcPr>
            <w:tcW w:w="625" w:type="pct"/>
            <w:shd w:val="clear" w:color="auto" w:fill="F2F3F3"/>
            <w:tcMar>
              <w:top w:w="10" w:type="dxa"/>
              <w:bottom w:w="5" w:type="dxa"/>
            </w:tcMar>
          </w:tcPr>
          <w:p w14:paraId="11C834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34 078,88</w:t>
            </w:r>
          </w:p>
        </w:tc>
        <w:tc>
          <w:tcPr>
            <w:tcW w:w="625" w:type="pct"/>
            <w:shd w:val="clear" w:color="auto" w:fill="F2F3F3"/>
            <w:tcMar>
              <w:top w:w="10" w:type="dxa"/>
              <w:bottom w:w="5" w:type="dxa"/>
            </w:tcMar>
          </w:tcPr>
          <w:p w14:paraId="488450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95,83%</w:t>
            </w:r>
          </w:p>
        </w:tc>
      </w:tr>
      <w:tr w:rsidR="00876C0B" w:rsidRPr="001213D6" w14:paraId="11800BF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2D98F8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F6378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61732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0640</w:t>
            </w:r>
          </w:p>
        </w:tc>
        <w:tc>
          <w:tcPr>
            <w:tcW w:w="625" w:type="pct"/>
            <w:tcMar>
              <w:top w:w="10" w:type="dxa"/>
              <w:bottom w:w="5" w:type="dxa"/>
            </w:tcMar>
          </w:tcPr>
          <w:p w14:paraId="42E7B85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tytułu kosztów egzekucyjnych, opłaty komorniczej i kosztów upomnień</w:t>
            </w:r>
          </w:p>
        </w:tc>
        <w:tc>
          <w:tcPr>
            <w:tcW w:w="625" w:type="pct"/>
            <w:tcMar>
              <w:top w:w="10" w:type="dxa"/>
              <w:bottom w:w="5" w:type="dxa"/>
            </w:tcMar>
          </w:tcPr>
          <w:p w14:paraId="4E98EF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625" w:type="pct"/>
            <w:tcMar>
              <w:top w:w="10" w:type="dxa"/>
              <w:bottom w:w="5" w:type="dxa"/>
            </w:tcMar>
          </w:tcPr>
          <w:p w14:paraId="5C2222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625" w:type="pct"/>
            <w:tcMar>
              <w:top w:w="10" w:type="dxa"/>
              <w:bottom w:w="5" w:type="dxa"/>
            </w:tcMar>
          </w:tcPr>
          <w:p w14:paraId="249984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06E45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460C611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8581C1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73B31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4D548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0690</w:t>
            </w:r>
          </w:p>
        </w:tc>
        <w:tc>
          <w:tcPr>
            <w:tcW w:w="625" w:type="pct"/>
            <w:tcMar>
              <w:top w:w="10" w:type="dxa"/>
              <w:bottom w:w="5" w:type="dxa"/>
            </w:tcMar>
          </w:tcPr>
          <w:p w14:paraId="655C062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opłat</w:t>
            </w:r>
          </w:p>
        </w:tc>
        <w:tc>
          <w:tcPr>
            <w:tcW w:w="625" w:type="pct"/>
            <w:tcMar>
              <w:top w:w="10" w:type="dxa"/>
              <w:bottom w:w="5" w:type="dxa"/>
            </w:tcMar>
          </w:tcPr>
          <w:p w14:paraId="16645C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340A1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17664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3 712,65</w:t>
            </w:r>
          </w:p>
        </w:tc>
        <w:tc>
          <w:tcPr>
            <w:tcW w:w="625" w:type="pct"/>
            <w:tcMar>
              <w:top w:w="10" w:type="dxa"/>
              <w:bottom w:w="5" w:type="dxa"/>
            </w:tcMar>
          </w:tcPr>
          <w:p w14:paraId="35EFA7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018C7C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3F6706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043C5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305A9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625" w:type="pct"/>
            <w:tcMar>
              <w:top w:w="10" w:type="dxa"/>
              <w:bottom w:w="5" w:type="dxa"/>
            </w:tcMar>
          </w:tcPr>
          <w:p w14:paraId="4B4CCB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625" w:type="pct"/>
            <w:tcMar>
              <w:top w:w="10" w:type="dxa"/>
              <w:bottom w:w="5" w:type="dxa"/>
            </w:tcMar>
          </w:tcPr>
          <w:p w14:paraId="5C20B1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6D4B20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7633D5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780,33</w:t>
            </w:r>
          </w:p>
        </w:tc>
        <w:tc>
          <w:tcPr>
            <w:tcW w:w="625" w:type="pct"/>
            <w:tcMar>
              <w:top w:w="10" w:type="dxa"/>
              <w:bottom w:w="5" w:type="dxa"/>
            </w:tcMar>
          </w:tcPr>
          <w:p w14:paraId="3D9D8C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78,03%</w:t>
            </w:r>
          </w:p>
        </w:tc>
      </w:tr>
      <w:tr w:rsidR="00876C0B" w:rsidRPr="001213D6" w14:paraId="31AB923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1B45D0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F60CF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FF3D7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2440</w:t>
            </w:r>
          </w:p>
        </w:tc>
        <w:tc>
          <w:tcPr>
            <w:tcW w:w="625" w:type="pct"/>
            <w:tcMar>
              <w:top w:w="10" w:type="dxa"/>
              <w:bottom w:w="5" w:type="dxa"/>
            </w:tcMar>
          </w:tcPr>
          <w:p w14:paraId="789E2E2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otrzymana z państwowego funduszu celowego na realizację zadań bieżących jednostek sektora finansów publicznych</w:t>
            </w:r>
          </w:p>
        </w:tc>
        <w:tc>
          <w:tcPr>
            <w:tcW w:w="625" w:type="pct"/>
            <w:tcMar>
              <w:top w:w="10" w:type="dxa"/>
              <w:bottom w:w="5" w:type="dxa"/>
            </w:tcMar>
          </w:tcPr>
          <w:p w14:paraId="675E39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4D0FC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34 061,20</w:t>
            </w:r>
          </w:p>
        </w:tc>
        <w:tc>
          <w:tcPr>
            <w:tcW w:w="625" w:type="pct"/>
            <w:tcMar>
              <w:top w:w="10" w:type="dxa"/>
              <w:bottom w:w="5" w:type="dxa"/>
            </w:tcMar>
          </w:tcPr>
          <w:p w14:paraId="008216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29 585,90</w:t>
            </w:r>
          </w:p>
        </w:tc>
        <w:tc>
          <w:tcPr>
            <w:tcW w:w="625" w:type="pct"/>
            <w:tcMar>
              <w:top w:w="10" w:type="dxa"/>
              <w:bottom w:w="5" w:type="dxa"/>
            </w:tcMar>
          </w:tcPr>
          <w:p w14:paraId="19AA34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86,86%</w:t>
            </w:r>
          </w:p>
        </w:tc>
      </w:tr>
      <w:tr w:rsidR="00876C0B" w:rsidRPr="001213D6" w14:paraId="24F2F6A8"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E165823"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A3FFF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90095</w:t>
            </w:r>
          </w:p>
        </w:tc>
        <w:tc>
          <w:tcPr>
            <w:tcW w:w="625" w:type="pct"/>
            <w:shd w:val="clear" w:color="auto" w:fill="F2F3F3"/>
            <w:tcMar>
              <w:top w:w="10" w:type="dxa"/>
              <w:bottom w:w="5" w:type="dxa"/>
            </w:tcMar>
          </w:tcPr>
          <w:p w14:paraId="643436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22C747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3E7E07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03FD16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1F50BD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9 224,26</w:t>
            </w:r>
          </w:p>
        </w:tc>
        <w:tc>
          <w:tcPr>
            <w:tcW w:w="625" w:type="pct"/>
            <w:shd w:val="clear" w:color="auto" w:fill="F2F3F3"/>
            <w:tcMar>
              <w:top w:w="10" w:type="dxa"/>
              <w:bottom w:w="5" w:type="dxa"/>
            </w:tcMar>
          </w:tcPr>
          <w:p w14:paraId="77842E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2B87768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7ED5B4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7D3A1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CDD70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0830</w:t>
            </w:r>
          </w:p>
        </w:tc>
        <w:tc>
          <w:tcPr>
            <w:tcW w:w="625" w:type="pct"/>
            <w:tcMar>
              <w:top w:w="10" w:type="dxa"/>
              <w:bottom w:w="5" w:type="dxa"/>
            </w:tcMar>
          </w:tcPr>
          <w:p w14:paraId="3643520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usług</w:t>
            </w:r>
          </w:p>
        </w:tc>
        <w:tc>
          <w:tcPr>
            <w:tcW w:w="625" w:type="pct"/>
            <w:tcMar>
              <w:top w:w="10" w:type="dxa"/>
              <w:bottom w:w="5" w:type="dxa"/>
            </w:tcMar>
          </w:tcPr>
          <w:p w14:paraId="4FADB2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5A6A7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571FE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9 224,26</w:t>
            </w:r>
          </w:p>
        </w:tc>
        <w:tc>
          <w:tcPr>
            <w:tcW w:w="625" w:type="pct"/>
            <w:tcMar>
              <w:top w:w="10" w:type="dxa"/>
              <w:bottom w:w="5" w:type="dxa"/>
            </w:tcMar>
          </w:tcPr>
          <w:p w14:paraId="3133CE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245A7516"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06DBC0B7"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921</w:t>
            </w:r>
          </w:p>
        </w:tc>
        <w:tc>
          <w:tcPr>
            <w:tcW w:w="625" w:type="pct"/>
            <w:shd w:val="clear" w:color="auto" w:fill="E0E1E1"/>
            <w:tcMar>
              <w:top w:w="10" w:type="dxa"/>
              <w:bottom w:w="5" w:type="dxa"/>
            </w:tcMar>
          </w:tcPr>
          <w:p w14:paraId="377CD6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B3E5B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325B270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Kultura i ochrona dziedzictwa narodowego</w:t>
            </w:r>
          </w:p>
        </w:tc>
        <w:tc>
          <w:tcPr>
            <w:tcW w:w="625" w:type="pct"/>
            <w:shd w:val="clear" w:color="auto" w:fill="E0E1E1"/>
            <w:tcMar>
              <w:top w:w="10" w:type="dxa"/>
              <w:bottom w:w="5" w:type="dxa"/>
            </w:tcMar>
          </w:tcPr>
          <w:p w14:paraId="6DF489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E0E1E1"/>
            <w:tcMar>
              <w:top w:w="10" w:type="dxa"/>
              <w:bottom w:w="5" w:type="dxa"/>
            </w:tcMar>
          </w:tcPr>
          <w:p w14:paraId="5958B8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E0E1E1"/>
            <w:tcMar>
              <w:top w:w="10" w:type="dxa"/>
              <w:bottom w:w="5" w:type="dxa"/>
            </w:tcMar>
          </w:tcPr>
          <w:p w14:paraId="3BA048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3,20</w:t>
            </w:r>
          </w:p>
        </w:tc>
        <w:tc>
          <w:tcPr>
            <w:tcW w:w="625" w:type="pct"/>
            <w:shd w:val="clear" w:color="auto" w:fill="E0E1E1"/>
            <w:tcMar>
              <w:top w:w="10" w:type="dxa"/>
              <w:bottom w:w="5" w:type="dxa"/>
            </w:tcMar>
          </w:tcPr>
          <w:p w14:paraId="0F1143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23E72CFC"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D4A8B2F"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FCA5A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92109</w:t>
            </w:r>
          </w:p>
        </w:tc>
        <w:tc>
          <w:tcPr>
            <w:tcW w:w="625" w:type="pct"/>
            <w:shd w:val="clear" w:color="auto" w:fill="F2F3F3"/>
            <w:tcMar>
              <w:top w:w="10" w:type="dxa"/>
              <w:bottom w:w="5" w:type="dxa"/>
            </w:tcMar>
          </w:tcPr>
          <w:p w14:paraId="410929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7884AF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Domy i ośrodki kultury, świetlice i kluby</w:t>
            </w:r>
          </w:p>
        </w:tc>
        <w:tc>
          <w:tcPr>
            <w:tcW w:w="625" w:type="pct"/>
            <w:shd w:val="clear" w:color="auto" w:fill="F2F3F3"/>
            <w:tcMar>
              <w:top w:w="10" w:type="dxa"/>
              <w:bottom w:w="5" w:type="dxa"/>
            </w:tcMar>
          </w:tcPr>
          <w:p w14:paraId="62AFC6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0C5C63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4F6A6A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3,20</w:t>
            </w:r>
          </w:p>
        </w:tc>
        <w:tc>
          <w:tcPr>
            <w:tcW w:w="625" w:type="pct"/>
            <w:shd w:val="clear" w:color="auto" w:fill="F2F3F3"/>
            <w:tcMar>
              <w:top w:w="10" w:type="dxa"/>
              <w:bottom w:w="5" w:type="dxa"/>
            </w:tcMar>
          </w:tcPr>
          <w:p w14:paraId="407357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09D842B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6B5874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D129B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DF4F9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625" w:type="pct"/>
            <w:tcMar>
              <w:top w:w="10" w:type="dxa"/>
              <w:bottom w:w="5" w:type="dxa"/>
            </w:tcMar>
          </w:tcPr>
          <w:p w14:paraId="7A03C17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625" w:type="pct"/>
            <w:tcMar>
              <w:top w:w="10" w:type="dxa"/>
              <w:bottom w:w="5" w:type="dxa"/>
            </w:tcMar>
          </w:tcPr>
          <w:p w14:paraId="7D21C6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3BE6A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B03AD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3,20</w:t>
            </w:r>
          </w:p>
        </w:tc>
        <w:tc>
          <w:tcPr>
            <w:tcW w:w="625" w:type="pct"/>
            <w:tcMar>
              <w:top w:w="10" w:type="dxa"/>
              <w:bottom w:w="5" w:type="dxa"/>
            </w:tcMar>
          </w:tcPr>
          <w:p w14:paraId="272321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386EF9D4"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4883DE8A"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926</w:t>
            </w:r>
          </w:p>
        </w:tc>
        <w:tc>
          <w:tcPr>
            <w:tcW w:w="625" w:type="pct"/>
            <w:shd w:val="clear" w:color="auto" w:fill="E0E1E1"/>
            <w:tcMar>
              <w:top w:w="10" w:type="dxa"/>
              <w:bottom w:w="5" w:type="dxa"/>
            </w:tcMar>
          </w:tcPr>
          <w:p w14:paraId="05FD24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5B63CB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E93B49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Kultura fizyczna</w:t>
            </w:r>
          </w:p>
        </w:tc>
        <w:tc>
          <w:tcPr>
            <w:tcW w:w="625" w:type="pct"/>
            <w:shd w:val="clear" w:color="auto" w:fill="E0E1E1"/>
            <w:tcMar>
              <w:top w:w="10" w:type="dxa"/>
              <w:bottom w:w="5" w:type="dxa"/>
            </w:tcMar>
          </w:tcPr>
          <w:p w14:paraId="2383EF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E0E1E1"/>
            <w:tcMar>
              <w:top w:w="10" w:type="dxa"/>
              <w:bottom w:w="5" w:type="dxa"/>
            </w:tcMar>
          </w:tcPr>
          <w:p w14:paraId="1778A8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20 000,00</w:t>
            </w:r>
          </w:p>
        </w:tc>
        <w:tc>
          <w:tcPr>
            <w:tcW w:w="625" w:type="pct"/>
            <w:shd w:val="clear" w:color="auto" w:fill="E0E1E1"/>
            <w:tcMar>
              <w:top w:w="10" w:type="dxa"/>
              <w:bottom w:w="5" w:type="dxa"/>
            </w:tcMar>
          </w:tcPr>
          <w:p w14:paraId="0AD266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19 899,50</w:t>
            </w:r>
          </w:p>
        </w:tc>
        <w:tc>
          <w:tcPr>
            <w:tcW w:w="625" w:type="pct"/>
            <w:shd w:val="clear" w:color="auto" w:fill="E0E1E1"/>
            <w:tcMar>
              <w:top w:w="10" w:type="dxa"/>
              <w:bottom w:w="5" w:type="dxa"/>
            </w:tcMar>
          </w:tcPr>
          <w:p w14:paraId="44BA41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99,50%</w:t>
            </w:r>
          </w:p>
        </w:tc>
      </w:tr>
      <w:tr w:rsidR="00876C0B" w:rsidRPr="001213D6" w14:paraId="617B6BF1"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473144F"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DDEC9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92695</w:t>
            </w:r>
          </w:p>
        </w:tc>
        <w:tc>
          <w:tcPr>
            <w:tcW w:w="625" w:type="pct"/>
            <w:shd w:val="clear" w:color="auto" w:fill="F2F3F3"/>
            <w:tcMar>
              <w:top w:w="10" w:type="dxa"/>
              <w:bottom w:w="5" w:type="dxa"/>
            </w:tcMar>
          </w:tcPr>
          <w:p w14:paraId="06E34E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93A981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37E9AD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1AB9BC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20 000,00</w:t>
            </w:r>
          </w:p>
        </w:tc>
        <w:tc>
          <w:tcPr>
            <w:tcW w:w="625" w:type="pct"/>
            <w:shd w:val="clear" w:color="auto" w:fill="F2F3F3"/>
            <w:tcMar>
              <w:top w:w="10" w:type="dxa"/>
              <w:bottom w:w="5" w:type="dxa"/>
            </w:tcMar>
          </w:tcPr>
          <w:p w14:paraId="627569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19 899,50</w:t>
            </w:r>
          </w:p>
        </w:tc>
        <w:tc>
          <w:tcPr>
            <w:tcW w:w="625" w:type="pct"/>
            <w:shd w:val="clear" w:color="auto" w:fill="F2F3F3"/>
            <w:tcMar>
              <w:top w:w="10" w:type="dxa"/>
              <w:bottom w:w="5" w:type="dxa"/>
            </w:tcMar>
          </w:tcPr>
          <w:p w14:paraId="4D5F70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99,50%</w:t>
            </w:r>
          </w:p>
        </w:tc>
      </w:tr>
      <w:tr w:rsidR="00876C0B" w:rsidRPr="001213D6" w14:paraId="1702C70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6E8D97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DEB66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ACFAA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6300</w:t>
            </w:r>
          </w:p>
        </w:tc>
        <w:tc>
          <w:tcPr>
            <w:tcW w:w="625" w:type="pct"/>
            <w:tcMar>
              <w:top w:w="10" w:type="dxa"/>
              <w:bottom w:w="5" w:type="dxa"/>
            </w:tcMar>
          </w:tcPr>
          <w:p w14:paraId="5BDC63D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tytułu pomocy finansowej udzielanej między jednostkami samorządu terytorialnego na dofinansowanie własnych zadań inwestycyjnych i zakupów inwestycyjnych</w:t>
            </w:r>
          </w:p>
        </w:tc>
        <w:tc>
          <w:tcPr>
            <w:tcW w:w="625" w:type="pct"/>
            <w:tcMar>
              <w:top w:w="10" w:type="dxa"/>
              <w:bottom w:w="5" w:type="dxa"/>
            </w:tcMar>
          </w:tcPr>
          <w:p w14:paraId="30F010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4B496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20 000,00</w:t>
            </w:r>
          </w:p>
        </w:tc>
        <w:tc>
          <w:tcPr>
            <w:tcW w:w="625" w:type="pct"/>
            <w:tcMar>
              <w:top w:w="10" w:type="dxa"/>
              <w:bottom w:w="5" w:type="dxa"/>
            </w:tcMar>
          </w:tcPr>
          <w:p w14:paraId="1F07FE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19 899,50</w:t>
            </w:r>
          </w:p>
        </w:tc>
        <w:tc>
          <w:tcPr>
            <w:tcW w:w="625" w:type="pct"/>
            <w:tcMar>
              <w:top w:w="10" w:type="dxa"/>
              <w:bottom w:w="5" w:type="dxa"/>
            </w:tcMar>
          </w:tcPr>
          <w:p w14:paraId="10B551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99,50%</w:t>
            </w:r>
          </w:p>
        </w:tc>
      </w:tr>
      <w:tr w:rsidR="00876C0B" w:rsidRPr="001213D6" w14:paraId="4A85264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0" w:type="dxa"/>
              <w:bottom w:w="5" w:type="dxa"/>
            </w:tcMar>
          </w:tcPr>
          <w:p w14:paraId="609A22FE"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3F3F4"/>
            <w:tcMar>
              <w:top w:w="10" w:type="dxa"/>
              <w:bottom w:w="5" w:type="dxa"/>
            </w:tcMar>
          </w:tcPr>
          <w:p w14:paraId="143D67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3F3F4"/>
            <w:tcMar>
              <w:top w:w="10" w:type="dxa"/>
              <w:bottom w:w="5" w:type="dxa"/>
            </w:tcMar>
          </w:tcPr>
          <w:p w14:paraId="12A941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3F3F4"/>
            <w:tcMar>
              <w:top w:w="10" w:type="dxa"/>
              <w:bottom w:w="5" w:type="dxa"/>
            </w:tcMar>
          </w:tcPr>
          <w:p w14:paraId="024E9B9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w:t>
            </w:r>
          </w:p>
        </w:tc>
        <w:tc>
          <w:tcPr>
            <w:tcW w:w="625" w:type="pct"/>
            <w:shd w:val="clear" w:color="auto" w:fill="F3F3F4"/>
            <w:tcMar>
              <w:top w:w="10" w:type="dxa"/>
              <w:bottom w:w="5" w:type="dxa"/>
            </w:tcMar>
          </w:tcPr>
          <w:p w14:paraId="1CB386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13 224 750,00</w:t>
            </w:r>
          </w:p>
        </w:tc>
        <w:tc>
          <w:tcPr>
            <w:tcW w:w="625" w:type="pct"/>
            <w:shd w:val="clear" w:color="auto" w:fill="F3F3F4"/>
            <w:tcMar>
              <w:top w:w="10" w:type="dxa"/>
              <w:bottom w:w="5" w:type="dxa"/>
            </w:tcMar>
          </w:tcPr>
          <w:p w14:paraId="2E4976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16 696 297,83</w:t>
            </w:r>
          </w:p>
        </w:tc>
        <w:tc>
          <w:tcPr>
            <w:tcW w:w="625" w:type="pct"/>
            <w:shd w:val="clear" w:color="auto" w:fill="F3F3F4"/>
            <w:tcMar>
              <w:top w:w="10" w:type="dxa"/>
              <w:bottom w:w="5" w:type="dxa"/>
            </w:tcMar>
          </w:tcPr>
          <w:p w14:paraId="535B74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16 901 378,53</w:t>
            </w:r>
          </w:p>
        </w:tc>
        <w:tc>
          <w:tcPr>
            <w:tcW w:w="625" w:type="pct"/>
            <w:shd w:val="clear" w:color="auto" w:fill="F3F3F4"/>
            <w:tcMar>
              <w:top w:w="10" w:type="dxa"/>
              <w:bottom w:w="5" w:type="dxa"/>
            </w:tcMar>
          </w:tcPr>
          <w:p w14:paraId="76843F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101,23%</w:t>
            </w:r>
          </w:p>
        </w:tc>
      </w:tr>
    </w:tbl>
    <w:p w14:paraId="711B74A5" w14:textId="77777777" w:rsidR="004E709C" w:rsidRPr="001213D6" w:rsidRDefault="004E709C" w:rsidP="00494D60">
      <w:pPr>
        <w:pStyle w:val="Legenda"/>
        <w:keepNext/>
        <w:spacing w:line="276" w:lineRule="auto"/>
        <w:jc w:val="both"/>
        <w:rPr>
          <w:rFonts w:ascii="Times New Roman" w:hAnsi="Times New Roman" w:cs="Times New Roman"/>
        </w:rPr>
        <w:sectPr w:rsidR="004E709C" w:rsidRPr="001213D6">
          <w:pgSz w:w="16839" w:h="11907" w:orient="landscape" w:code="9"/>
          <w:pgMar w:top="720" w:right="720" w:bottom="720" w:left="720" w:header="709" w:footer="709" w:gutter="0"/>
          <w:cols w:space="708"/>
        </w:sectPr>
      </w:pPr>
    </w:p>
    <w:p w14:paraId="4556D6E0" w14:textId="77777777" w:rsidR="004E709C" w:rsidRPr="001213D6" w:rsidRDefault="004E709C" w:rsidP="00494D60">
      <w:pPr>
        <w:pStyle w:val="Nagwek2"/>
        <w:jc w:val="both"/>
        <w:rPr>
          <w:rFonts w:ascii="Times New Roman" w:hAnsi="Times New Roman" w:cs="Times New Roman"/>
          <w:color w:val="auto"/>
        </w:rPr>
      </w:pPr>
      <w:bookmarkStart w:id="21" w:name="_Toc888773421"/>
      <w:r w:rsidRPr="001213D6">
        <w:rPr>
          <w:rFonts w:ascii="Times New Roman" w:hAnsi="Times New Roman" w:cs="Times New Roman"/>
          <w:color w:val="auto"/>
        </w:rPr>
        <w:lastRenderedPageBreak/>
        <w:t>Wykonanie dochodów wg źródeł</w:t>
      </w:r>
      <w:bookmarkEnd w:id="21"/>
    </w:p>
    <w:p w14:paraId="2F7E2FCF"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13</w:t>
      </w:r>
      <w:r w:rsidRPr="001213D6">
        <w:rPr>
          <w:rFonts w:ascii="Times New Roman" w:hAnsi="Times New Roman" w:cs="Times New Roman"/>
        </w:rPr>
        <w:fldChar w:fldCharType="end"/>
      </w:r>
      <w:r w:rsidRPr="001213D6">
        <w:rPr>
          <w:rFonts w:ascii="Times New Roman" w:hAnsi="Times New Roman" w:cs="Times New Roman"/>
        </w:rPr>
        <w:t>: Wykonanie dochodów budżetu Gminy Brzeżno za 2021 rok według źródeł</w:t>
      </w:r>
    </w:p>
    <w:tbl>
      <w:tblPr>
        <w:tblStyle w:val="TabelaCurulis"/>
        <w:tblW w:w="5000" w:type="pct"/>
        <w:tblLook w:val="04A0" w:firstRow="1" w:lastRow="0" w:firstColumn="1" w:lastColumn="0" w:noHBand="0" w:noVBand="1"/>
      </w:tblPr>
      <w:tblGrid>
        <w:gridCol w:w="745"/>
        <w:gridCol w:w="10651"/>
        <w:gridCol w:w="1033"/>
        <w:gridCol w:w="1033"/>
        <w:gridCol w:w="1033"/>
        <w:gridCol w:w="904"/>
      </w:tblGrid>
      <w:tr w:rsidR="00876C0B" w:rsidRPr="001213D6" w14:paraId="69577172"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6FCE94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833" w:type="pct"/>
            <w:tcMar>
              <w:top w:w="10" w:type="dxa"/>
              <w:bottom w:w="5" w:type="dxa"/>
            </w:tcMar>
          </w:tcPr>
          <w:p w14:paraId="7F8DEA6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Źródło dochodów</w:t>
            </w:r>
          </w:p>
        </w:tc>
        <w:tc>
          <w:tcPr>
            <w:tcW w:w="833" w:type="pct"/>
            <w:tcMar>
              <w:top w:w="10" w:type="dxa"/>
              <w:bottom w:w="5" w:type="dxa"/>
            </w:tcMar>
          </w:tcPr>
          <w:p w14:paraId="02679386"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w:t>
            </w:r>
          </w:p>
        </w:tc>
        <w:tc>
          <w:tcPr>
            <w:tcW w:w="833" w:type="pct"/>
            <w:tcMar>
              <w:top w:w="10" w:type="dxa"/>
              <w:bottom w:w="5" w:type="dxa"/>
            </w:tcMar>
          </w:tcPr>
          <w:p w14:paraId="5A931E1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833" w:type="pct"/>
            <w:tcMar>
              <w:top w:w="10" w:type="dxa"/>
              <w:bottom w:w="5" w:type="dxa"/>
            </w:tcMar>
          </w:tcPr>
          <w:p w14:paraId="58F580B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835" w:type="pct"/>
            <w:tcMar>
              <w:top w:w="10" w:type="dxa"/>
              <w:bottom w:w="5" w:type="dxa"/>
            </w:tcMar>
          </w:tcPr>
          <w:p w14:paraId="5D56E336"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1E30E8C7"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AA812A8"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0010</w:t>
            </w:r>
          </w:p>
        </w:tc>
        <w:tc>
          <w:tcPr>
            <w:tcW w:w="833" w:type="pct"/>
            <w:tcMar>
              <w:top w:w="10" w:type="dxa"/>
              <w:bottom w:w="5" w:type="dxa"/>
            </w:tcMar>
          </w:tcPr>
          <w:p w14:paraId="7CE0949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dochodowego od osób fizycznych</w:t>
            </w:r>
          </w:p>
        </w:tc>
        <w:tc>
          <w:tcPr>
            <w:tcW w:w="833" w:type="pct"/>
            <w:tcMar>
              <w:top w:w="10" w:type="dxa"/>
              <w:bottom w:w="5" w:type="dxa"/>
            </w:tcMar>
          </w:tcPr>
          <w:p w14:paraId="4EB246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1 080 128,00</w:t>
            </w:r>
          </w:p>
        </w:tc>
        <w:tc>
          <w:tcPr>
            <w:tcW w:w="833" w:type="pct"/>
            <w:tcMar>
              <w:top w:w="10" w:type="dxa"/>
              <w:bottom w:w="5" w:type="dxa"/>
            </w:tcMar>
          </w:tcPr>
          <w:p w14:paraId="283C9D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1 080 128,00</w:t>
            </w:r>
          </w:p>
        </w:tc>
        <w:tc>
          <w:tcPr>
            <w:tcW w:w="833" w:type="pct"/>
            <w:tcMar>
              <w:top w:w="10" w:type="dxa"/>
              <w:bottom w:w="5" w:type="dxa"/>
            </w:tcMar>
          </w:tcPr>
          <w:p w14:paraId="3872F2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1 169 168,00</w:t>
            </w:r>
          </w:p>
        </w:tc>
        <w:tc>
          <w:tcPr>
            <w:tcW w:w="835" w:type="pct"/>
            <w:tcMar>
              <w:top w:w="10" w:type="dxa"/>
              <w:bottom w:w="5" w:type="dxa"/>
            </w:tcMar>
          </w:tcPr>
          <w:p w14:paraId="2CBE5E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108,24%</w:t>
            </w:r>
          </w:p>
        </w:tc>
      </w:tr>
      <w:tr w:rsidR="00876C0B" w:rsidRPr="001213D6" w14:paraId="468E61E9" w14:textId="77777777" w:rsidTr="00680EE7">
        <w:tc>
          <w:tcPr>
            <w:cnfStyle w:val="001000000000" w:firstRow="0" w:lastRow="0" w:firstColumn="1" w:lastColumn="0" w:oddVBand="0" w:evenVBand="0" w:oddHBand="0" w:evenHBand="0" w:firstRowFirstColumn="0" w:firstRowLastColumn="0" w:lastRowFirstColumn="0" w:lastRowLastColumn="0"/>
            <w:tcW w:w="0" w:type="pct"/>
            <w:tcMar>
              <w:top w:w="10" w:type="dxa"/>
              <w:bottom w:w="5" w:type="dxa"/>
            </w:tcMar>
          </w:tcPr>
          <w:p w14:paraId="555EE5B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0020</w:t>
            </w:r>
          </w:p>
        </w:tc>
        <w:tc>
          <w:tcPr>
            <w:tcW w:w="21568" w:type="pct"/>
            <w:tcMar>
              <w:top w:w="10" w:type="dxa"/>
              <w:bottom w:w="5" w:type="dxa"/>
            </w:tcMar>
          </w:tcPr>
          <w:p w14:paraId="34A0A6D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dochodowego od osób prawnych</w:t>
            </w:r>
          </w:p>
        </w:tc>
        <w:tc>
          <w:tcPr>
            <w:tcW w:w="0" w:type="pct"/>
            <w:tcMar>
              <w:top w:w="10" w:type="dxa"/>
              <w:bottom w:w="5" w:type="dxa"/>
            </w:tcMar>
          </w:tcPr>
          <w:p w14:paraId="122DEA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0" w:type="pct"/>
            <w:tcMar>
              <w:top w:w="10" w:type="dxa"/>
              <w:bottom w:w="5" w:type="dxa"/>
            </w:tcMar>
          </w:tcPr>
          <w:p w14:paraId="068C69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0" w:type="pct"/>
            <w:tcMar>
              <w:top w:w="10" w:type="dxa"/>
              <w:bottom w:w="5" w:type="dxa"/>
            </w:tcMar>
          </w:tcPr>
          <w:p w14:paraId="53B1C5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1 800,45</w:t>
            </w:r>
          </w:p>
        </w:tc>
        <w:tc>
          <w:tcPr>
            <w:tcW w:w="0" w:type="pct"/>
            <w:tcMar>
              <w:top w:w="10" w:type="dxa"/>
              <w:bottom w:w="5" w:type="dxa"/>
            </w:tcMar>
          </w:tcPr>
          <w:p w14:paraId="65F6C2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DA4C4F9"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F4F00F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0270</w:t>
            </w:r>
          </w:p>
        </w:tc>
        <w:tc>
          <w:tcPr>
            <w:tcW w:w="833" w:type="pct"/>
            <w:tcMar>
              <w:top w:w="10" w:type="dxa"/>
              <w:bottom w:w="5" w:type="dxa"/>
            </w:tcMar>
          </w:tcPr>
          <w:p w14:paraId="74E4A49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części opłaty za zezwolenie na sprzedaż napojów alkoholowych w obrocie hurtowym</w:t>
            </w:r>
          </w:p>
        </w:tc>
        <w:tc>
          <w:tcPr>
            <w:tcW w:w="833" w:type="pct"/>
            <w:tcMar>
              <w:top w:w="10" w:type="dxa"/>
              <w:bottom w:w="5" w:type="dxa"/>
            </w:tcMar>
          </w:tcPr>
          <w:p w14:paraId="028C5E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5DFEF1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188D45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3 960,60</w:t>
            </w:r>
          </w:p>
        </w:tc>
        <w:tc>
          <w:tcPr>
            <w:tcW w:w="835" w:type="pct"/>
            <w:tcMar>
              <w:top w:w="10" w:type="dxa"/>
              <w:bottom w:w="5" w:type="dxa"/>
            </w:tcMar>
          </w:tcPr>
          <w:p w14:paraId="7EA07B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47812957"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6525815C"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0310</w:t>
            </w:r>
          </w:p>
        </w:tc>
        <w:tc>
          <w:tcPr>
            <w:tcW w:w="833" w:type="pct"/>
            <w:tcMar>
              <w:top w:w="10" w:type="dxa"/>
              <w:bottom w:w="5" w:type="dxa"/>
            </w:tcMar>
          </w:tcPr>
          <w:p w14:paraId="6AE09ED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nieruchomości</w:t>
            </w:r>
          </w:p>
        </w:tc>
        <w:tc>
          <w:tcPr>
            <w:tcW w:w="833" w:type="pct"/>
            <w:tcMar>
              <w:top w:w="10" w:type="dxa"/>
              <w:bottom w:w="5" w:type="dxa"/>
            </w:tcMar>
          </w:tcPr>
          <w:p w14:paraId="463A27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2 080 000,00</w:t>
            </w:r>
          </w:p>
        </w:tc>
        <w:tc>
          <w:tcPr>
            <w:tcW w:w="833" w:type="pct"/>
            <w:tcMar>
              <w:top w:w="10" w:type="dxa"/>
              <w:bottom w:w="5" w:type="dxa"/>
            </w:tcMar>
          </w:tcPr>
          <w:p w14:paraId="40007C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2 080 000,00</w:t>
            </w:r>
          </w:p>
        </w:tc>
        <w:tc>
          <w:tcPr>
            <w:tcW w:w="833" w:type="pct"/>
            <w:tcMar>
              <w:top w:w="10" w:type="dxa"/>
              <w:bottom w:w="5" w:type="dxa"/>
            </w:tcMar>
          </w:tcPr>
          <w:p w14:paraId="6DA2A7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2 013 315,00</w:t>
            </w:r>
          </w:p>
        </w:tc>
        <w:tc>
          <w:tcPr>
            <w:tcW w:w="835" w:type="pct"/>
            <w:tcMar>
              <w:top w:w="10" w:type="dxa"/>
              <w:bottom w:w="5" w:type="dxa"/>
            </w:tcMar>
          </w:tcPr>
          <w:p w14:paraId="13FC0C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96,79%</w:t>
            </w:r>
          </w:p>
        </w:tc>
      </w:tr>
      <w:tr w:rsidR="00876C0B" w:rsidRPr="001213D6" w14:paraId="10EC0391"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411BCC6A"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0320</w:t>
            </w:r>
          </w:p>
        </w:tc>
        <w:tc>
          <w:tcPr>
            <w:tcW w:w="833" w:type="pct"/>
            <w:tcMar>
              <w:top w:w="10" w:type="dxa"/>
              <w:bottom w:w="5" w:type="dxa"/>
            </w:tcMar>
          </w:tcPr>
          <w:p w14:paraId="627DE83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rolnego</w:t>
            </w:r>
          </w:p>
        </w:tc>
        <w:tc>
          <w:tcPr>
            <w:tcW w:w="833" w:type="pct"/>
            <w:tcMar>
              <w:top w:w="10" w:type="dxa"/>
              <w:bottom w:w="5" w:type="dxa"/>
            </w:tcMar>
          </w:tcPr>
          <w:p w14:paraId="134304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555 536,99</w:t>
            </w:r>
          </w:p>
        </w:tc>
        <w:tc>
          <w:tcPr>
            <w:tcW w:w="833" w:type="pct"/>
            <w:tcMar>
              <w:top w:w="10" w:type="dxa"/>
              <w:bottom w:w="5" w:type="dxa"/>
            </w:tcMar>
          </w:tcPr>
          <w:p w14:paraId="0D13D0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555 536,99</w:t>
            </w:r>
          </w:p>
        </w:tc>
        <w:tc>
          <w:tcPr>
            <w:tcW w:w="833" w:type="pct"/>
            <w:tcMar>
              <w:top w:w="10" w:type="dxa"/>
              <w:bottom w:w="5" w:type="dxa"/>
            </w:tcMar>
          </w:tcPr>
          <w:p w14:paraId="4C3568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558 578,12</w:t>
            </w:r>
          </w:p>
        </w:tc>
        <w:tc>
          <w:tcPr>
            <w:tcW w:w="835" w:type="pct"/>
            <w:tcMar>
              <w:top w:w="10" w:type="dxa"/>
              <w:bottom w:w="5" w:type="dxa"/>
            </w:tcMar>
          </w:tcPr>
          <w:p w14:paraId="37F018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100,55%</w:t>
            </w:r>
          </w:p>
        </w:tc>
      </w:tr>
      <w:tr w:rsidR="00876C0B" w:rsidRPr="001213D6" w14:paraId="0E716361"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495199A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0330</w:t>
            </w:r>
          </w:p>
        </w:tc>
        <w:tc>
          <w:tcPr>
            <w:tcW w:w="833" w:type="pct"/>
            <w:tcMar>
              <w:top w:w="10" w:type="dxa"/>
              <w:bottom w:w="5" w:type="dxa"/>
            </w:tcMar>
          </w:tcPr>
          <w:p w14:paraId="5A81976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leśnego</w:t>
            </w:r>
          </w:p>
        </w:tc>
        <w:tc>
          <w:tcPr>
            <w:tcW w:w="833" w:type="pct"/>
            <w:tcMar>
              <w:top w:w="10" w:type="dxa"/>
              <w:bottom w:w="5" w:type="dxa"/>
            </w:tcMar>
          </w:tcPr>
          <w:p w14:paraId="389A39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110 000,00</w:t>
            </w:r>
          </w:p>
        </w:tc>
        <w:tc>
          <w:tcPr>
            <w:tcW w:w="833" w:type="pct"/>
            <w:tcMar>
              <w:top w:w="10" w:type="dxa"/>
              <w:bottom w:w="5" w:type="dxa"/>
            </w:tcMar>
          </w:tcPr>
          <w:p w14:paraId="0F9E24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110 000,00</w:t>
            </w:r>
          </w:p>
        </w:tc>
        <w:tc>
          <w:tcPr>
            <w:tcW w:w="833" w:type="pct"/>
            <w:tcMar>
              <w:top w:w="10" w:type="dxa"/>
              <w:bottom w:w="5" w:type="dxa"/>
            </w:tcMar>
          </w:tcPr>
          <w:p w14:paraId="40FB37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117 871,41</w:t>
            </w:r>
          </w:p>
        </w:tc>
        <w:tc>
          <w:tcPr>
            <w:tcW w:w="835" w:type="pct"/>
            <w:tcMar>
              <w:top w:w="10" w:type="dxa"/>
              <w:bottom w:w="5" w:type="dxa"/>
            </w:tcMar>
          </w:tcPr>
          <w:p w14:paraId="00927A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107,16%</w:t>
            </w:r>
          </w:p>
        </w:tc>
      </w:tr>
      <w:tr w:rsidR="00876C0B" w:rsidRPr="001213D6" w14:paraId="2B8B0308"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2EFE378A"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0340</w:t>
            </w:r>
          </w:p>
        </w:tc>
        <w:tc>
          <w:tcPr>
            <w:tcW w:w="833" w:type="pct"/>
            <w:tcMar>
              <w:top w:w="10" w:type="dxa"/>
              <w:bottom w:w="5" w:type="dxa"/>
            </w:tcMar>
          </w:tcPr>
          <w:p w14:paraId="69A56A0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środków transportowych</w:t>
            </w:r>
          </w:p>
        </w:tc>
        <w:tc>
          <w:tcPr>
            <w:tcW w:w="833" w:type="pct"/>
            <w:tcMar>
              <w:top w:w="10" w:type="dxa"/>
              <w:bottom w:w="5" w:type="dxa"/>
            </w:tcMar>
          </w:tcPr>
          <w:p w14:paraId="09E297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833" w:type="pct"/>
            <w:tcMar>
              <w:top w:w="10" w:type="dxa"/>
              <w:bottom w:w="5" w:type="dxa"/>
            </w:tcMar>
          </w:tcPr>
          <w:p w14:paraId="54CCAE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833" w:type="pct"/>
            <w:tcMar>
              <w:top w:w="10" w:type="dxa"/>
              <w:bottom w:w="5" w:type="dxa"/>
            </w:tcMar>
          </w:tcPr>
          <w:p w14:paraId="4B56B7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21 017,66</w:t>
            </w:r>
          </w:p>
        </w:tc>
        <w:tc>
          <w:tcPr>
            <w:tcW w:w="835" w:type="pct"/>
            <w:tcMar>
              <w:top w:w="10" w:type="dxa"/>
              <w:bottom w:w="5" w:type="dxa"/>
            </w:tcMar>
          </w:tcPr>
          <w:p w14:paraId="58BB7B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140,12%</w:t>
            </w:r>
          </w:p>
        </w:tc>
      </w:tr>
      <w:tr w:rsidR="00876C0B" w:rsidRPr="001213D6" w14:paraId="14DE7570"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0F00238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0360</w:t>
            </w:r>
          </w:p>
        </w:tc>
        <w:tc>
          <w:tcPr>
            <w:tcW w:w="833" w:type="pct"/>
            <w:tcMar>
              <w:top w:w="10" w:type="dxa"/>
              <w:bottom w:w="5" w:type="dxa"/>
            </w:tcMar>
          </w:tcPr>
          <w:p w14:paraId="135F887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spadków i darowizn</w:t>
            </w:r>
          </w:p>
        </w:tc>
        <w:tc>
          <w:tcPr>
            <w:tcW w:w="833" w:type="pct"/>
            <w:tcMar>
              <w:top w:w="10" w:type="dxa"/>
              <w:bottom w:w="5" w:type="dxa"/>
            </w:tcMar>
          </w:tcPr>
          <w:p w14:paraId="530263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833" w:type="pct"/>
            <w:tcMar>
              <w:top w:w="10" w:type="dxa"/>
              <w:bottom w:w="5" w:type="dxa"/>
            </w:tcMar>
          </w:tcPr>
          <w:p w14:paraId="1DA335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833" w:type="pct"/>
            <w:tcMar>
              <w:top w:w="10" w:type="dxa"/>
              <w:bottom w:w="5" w:type="dxa"/>
            </w:tcMar>
          </w:tcPr>
          <w:p w14:paraId="1950D0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32 586,00</w:t>
            </w:r>
          </w:p>
        </w:tc>
        <w:tc>
          <w:tcPr>
            <w:tcW w:w="835" w:type="pct"/>
            <w:tcMar>
              <w:top w:w="10" w:type="dxa"/>
              <w:bottom w:w="5" w:type="dxa"/>
            </w:tcMar>
          </w:tcPr>
          <w:p w14:paraId="4C5C88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325,86%</w:t>
            </w:r>
          </w:p>
        </w:tc>
      </w:tr>
      <w:tr w:rsidR="00876C0B" w:rsidRPr="001213D6" w14:paraId="44A95410"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54C064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0410</w:t>
            </w:r>
          </w:p>
        </w:tc>
        <w:tc>
          <w:tcPr>
            <w:tcW w:w="833" w:type="pct"/>
            <w:tcMar>
              <w:top w:w="10" w:type="dxa"/>
              <w:bottom w:w="5" w:type="dxa"/>
            </w:tcMar>
          </w:tcPr>
          <w:p w14:paraId="409AB62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opłaty skarbowej</w:t>
            </w:r>
          </w:p>
        </w:tc>
        <w:tc>
          <w:tcPr>
            <w:tcW w:w="833" w:type="pct"/>
            <w:tcMar>
              <w:top w:w="10" w:type="dxa"/>
              <w:bottom w:w="5" w:type="dxa"/>
            </w:tcMar>
          </w:tcPr>
          <w:p w14:paraId="0A4ACB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833" w:type="pct"/>
            <w:tcMar>
              <w:top w:w="10" w:type="dxa"/>
              <w:bottom w:w="5" w:type="dxa"/>
            </w:tcMar>
          </w:tcPr>
          <w:p w14:paraId="726E36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833" w:type="pct"/>
            <w:tcMar>
              <w:top w:w="10" w:type="dxa"/>
              <w:bottom w:w="5" w:type="dxa"/>
            </w:tcMar>
          </w:tcPr>
          <w:p w14:paraId="092087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10 937,00</w:t>
            </w:r>
          </w:p>
        </w:tc>
        <w:tc>
          <w:tcPr>
            <w:tcW w:w="835" w:type="pct"/>
            <w:tcMar>
              <w:top w:w="10" w:type="dxa"/>
              <w:bottom w:w="5" w:type="dxa"/>
            </w:tcMar>
          </w:tcPr>
          <w:p w14:paraId="3FE80F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109,37%</w:t>
            </w:r>
          </w:p>
        </w:tc>
      </w:tr>
      <w:tr w:rsidR="00876C0B" w:rsidRPr="001213D6" w14:paraId="1E8DC067"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2F0ABA5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0460</w:t>
            </w:r>
          </w:p>
        </w:tc>
        <w:tc>
          <w:tcPr>
            <w:tcW w:w="833" w:type="pct"/>
            <w:tcMar>
              <w:top w:w="10" w:type="dxa"/>
              <w:bottom w:w="5" w:type="dxa"/>
            </w:tcMar>
          </w:tcPr>
          <w:p w14:paraId="499C3F6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opłaty eksploatacyjnej</w:t>
            </w:r>
          </w:p>
        </w:tc>
        <w:tc>
          <w:tcPr>
            <w:tcW w:w="833" w:type="pct"/>
            <w:tcMar>
              <w:top w:w="10" w:type="dxa"/>
              <w:bottom w:w="5" w:type="dxa"/>
            </w:tcMar>
          </w:tcPr>
          <w:p w14:paraId="0A382B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60 000,00</w:t>
            </w:r>
          </w:p>
        </w:tc>
        <w:tc>
          <w:tcPr>
            <w:tcW w:w="833" w:type="pct"/>
            <w:tcMar>
              <w:top w:w="10" w:type="dxa"/>
              <w:bottom w:w="5" w:type="dxa"/>
            </w:tcMar>
          </w:tcPr>
          <w:p w14:paraId="27EBAC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60 000,00</w:t>
            </w:r>
          </w:p>
        </w:tc>
        <w:tc>
          <w:tcPr>
            <w:tcW w:w="833" w:type="pct"/>
            <w:tcMar>
              <w:top w:w="10" w:type="dxa"/>
              <w:bottom w:w="5" w:type="dxa"/>
            </w:tcMar>
          </w:tcPr>
          <w:p w14:paraId="174DE9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84 044,40</w:t>
            </w:r>
          </w:p>
        </w:tc>
        <w:tc>
          <w:tcPr>
            <w:tcW w:w="835" w:type="pct"/>
            <w:tcMar>
              <w:top w:w="10" w:type="dxa"/>
              <w:bottom w:w="5" w:type="dxa"/>
            </w:tcMar>
          </w:tcPr>
          <w:p w14:paraId="22FB52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140,07%</w:t>
            </w:r>
          </w:p>
        </w:tc>
      </w:tr>
      <w:tr w:rsidR="00876C0B" w:rsidRPr="001213D6" w14:paraId="6BAEEA03"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F1B00A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0480</w:t>
            </w:r>
          </w:p>
        </w:tc>
        <w:tc>
          <w:tcPr>
            <w:tcW w:w="833" w:type="pct"/>
            <w:tcMar>
              <w:top w:w="10" w:type="dxa"/>
              <w:bottom w:w="5" w:type="dxa"/>
            </w:tcMar>
          </w:tcPr>
          <w:p w14:paraId="09F4698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opłat za zezwolenia na sprzedaż napojów alkoholowych</w:t>
            </w:r>
          </w:p>
        </w:tc>
        <w:tc>
          <w:tcPr>
            <w:tcW w:w="833" w:type="pct"/>
            <w:tcMar>
              <w:top w:w="10" w:type="dxa"/>
              <w:bottom w:w="5" w:type="dxa"/>
            </w:tcMar>
          </w:tcPr>
          <w:p w14:paraId="0080FA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31 500,00</w:t>
            </w:r>
          </w:p>
        </w:tc>
        <w:tc>
          <w:tcPr>
            <w:tcW w:w="833" w:type="pct"/>
            <w:tcMar>
              <w:top w:w="10" w:type="dxa"/>
              <w:bottom w:w="5" w:type="dxa"/>
            </w:tcMar>
          </w:tcPr>
          <w:p w14:paraId="6F0DF2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40 916,45</w:t>
            </w:r>
          </w:p>
        </w:tc>
        <w:tc>
          <w:tcPr>
            <w:tcW w:w="833" w:type="pct"/>
            <w:tcMar>
              <w:top w:w="10" w:type="dxa"/>
              <w:bottom w:w="5" w:type="dxa"/>
            </w:tcMar>
          </w:tcPr>
          <w:p w14:paraId="051FAC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36 955,85</w:t>
            </w:r>
          </w:p>
        </w:tc>
        <w:tc>
          <w:tcPr>
            <w:tcW w:w="835" w:type="pct"/>
            <w:tcMar>
              <w:top w:w="10" w:type="dxa"/>
              <w:bottom w:w="5" w:type="dxa"/>
            </w:tcMar>
          </w:tcPr>
          <w:p w14:paraId="2B1BFC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90,32%</w:t>
            </w:r>
          </w:p>
        </w:tc>
      </w:tr>
      <w:tr w:rsidR="00876C0B" w:rsidRPr="001213D6" w14:paraId="44BCB230"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05452D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0490</w:t>
            </w:r>
          </w:p>
        </w:tc>
        <w:tc>
          <w:tcPr>
            <w:tcW w:w="833" w:type="pct"/>
            <w:tcMar>
              <w:top w:w="10" w:type="dxa"/>
              <w:bottom w:w="5" w:type="dxa"/>
            </w:tcMar>
          </w:tcPr>
          <w:p w14:paraId="2DFA4B7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innych lokalnych opłat pobieranych przez jednostki samorządu terytorialnego na podstawie odrębnych ustaw</w:t>
            </w:r>
          </w:p>
        </w:tc>
        <w:tc>
          <w:tcPr>
            <w:tcW w:w="833" w:type="pct"/>
            <w:tcMar>
              <w:top w:w="10" w:type="dxa"/>
              <w:bottom w:w="5" w:type="dxa"/>
            </w:tcMar>
          </w:tcPr>
          <w:p w14:paraId="762E9D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442 000,00</w:t>
            </w:r>
          </w:p>
        </w:tc>
        <w:tc>
          <w:tcPr>
            <w:tcW w:w="833" w:type="pct"/>
            <w:tcMar>
              <w:top w:w="10" w:type="dxa"/>
              <w:bottom w:w="5" w:type="dxa"/>
            </w:tcMar>
          </w:tcPr>
          <w:p w14:paraId="756D6A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442 000,00</w:t>
            </w:r>
          </w:p>
        </w:tc>
        <w:tc>
          <w:tcPr>
            <w:tcW w:w="833" w:type="pct"/>
            <w:tcMar>
              <w:top w:w="10" w:type="dxa"/>
              <w:bottom w:w="5" w:type="dxa"/>
            </w:tcMar>
          </w:tcPr>
          <w:p w14:paraId="01A290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478 689,57</w:t>
            </w:r>
          </w:p>
        </w:tc>
        <w:tc>
          <w:tcPr>
            <w:tcW w:w="835" w:type="pct"/>
            <w:tcMar>
              <w:top w:w="10" w:type="dxa"/>
              <w:bottom w:w="5" w:type="dxa"/>
            </w:tcMar>
          </w:tcPr>
          <w:p w14:paraId="548D1D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108,30%</w:t>
            </w:r>
          </w:p>
        </w:tc>
      </w:tr>
      <w:tr w:rsidR="00876C0B" w:rsidRPr="001213D6" w14:paraId="38EC035A"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60CBEA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0500</w:t>
            </w:r>
          </w:p>
        </w:tc>
        <w:tc>
          <w:tcPr>
            <w:tcW w:w="833" w:type="pct"/>
            <w:tcMar>
              <w:top w:w="10" w:type="dxa"/>
              <w:bottom w:w="5" w:type="dxa"/>
            </w:tcMar>
          </w:tcPr>
          <w:p w14:paraId="01FA864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czynności cywilnoprawnych</w:t>
            </w:r>
          </w:p>
        </w:tc>
        <w:tc>
          <w:tcPr>
            <w:tcW w:w="833" w:type="pct"/>
            <w:tcMar>
              <w:top w:w="10" w:type="dxa"/>
              <w:bottom w:w="5" w:type="dxa"/>
            </w:tcMar>
          </w:tcPr>
          <w:p w14:paraId="02FF00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833" w:type="pct"/>
            <w:tcMar>
              <w:top w:w="10" w:type="dxa"/>
              <w:bottom w:w="5" w:type="dxa"/>
            </w:tcMar>
          </w:tcPr>
          <w:p w14:paraId="0BD467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833" w:type="pct"/>
            <w:tcMar>
              <w:top w:w="10" w:type="dxa"/>
              <w:bottom w:w="5" w:type="dxa"/>
            </w:tcMar>
          </w:tcPr>
          <w:p w14:paraId="6E8D1E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96 785,75</w:t>
            </w:r>
          </w:p>
        </w:tc>
        <w:tc>
          <w:tcPr>
            <w:tcW w:w="835" w:type="pct"/>
            <w:tcMar>
              <w:top w:w="10" w:type="dxa"/>
              <w:bottom w:w="5" w:type="dxa"/>
            </w:tcMar>
          </w:tcPr>
          <w:p w14:paraId="36E2E1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193,57%</w:t>
            </w:r>
          </w:p>
        </w:tc>
      </w:tr>
      <w:tr w:rsidR="00876C0B" w:rsidRPr="001213D6" w14:paraId="3F9B2741"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1495C60"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0570</w:t>
            </w:r>
          </w:p>
        </w:tc>
        <w:tc>
          <w:tcPr>
            <w:tcW w:w="833" w:type="pct"/>
            <w:tcMar>
              <w:top w:w="10" w:type="dxa"/>
              <w:bottom w:w="5" w:type="dxa"/>
            </w:tcMar>
          </w:tcPr>
          <w:p w14:paraId="0669B01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tytułu grzywien, mandatów i innych kar pieniężnych od osób fizycznych</w:t>
            </w:r>
          </w:p>
        </w:tc>
        <w:tc>
          <w:tcPr>
            <w:tcW w:w="833" w:type="pct"/>
            <w:tcMar>
              <w:top w:w="10" w:type="dxa"/>
              <w:bottom w:w="5" w:type="dxa"/>
            </w:tcMar>
          </w:tcPr>
          <w:p w14:paraId="1F93F9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833" w:type="pct"/>
            <w:tcMar>
              <w:top w:w="10" w:type="dxa"/>
              <w:bottom w:w="5" w:type="dxa"/>
            </w:tcMar>
          </w:tcPr>
          <w:p w14:paraId="0AD6A8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833" w:type="pct"/>
            <w:tcMar>
              <w:top w:w="10" w:type="dxa"/>
              <w:bottom w:w="5" w:type="dxa"/>
            </w:tcMar>
          </w:tcPr>
          <w:p w14:paraId="681833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450,00</w:t>
            </w:r>
          </w:p>
        </w:tc>
        <w:tc>
          <w:tcPr>
            <w:tcW w:w="835" w:type="pct"/>
            <w:tcMar>
              <w:top w:w="10" w:type="dxa"/>
              <w:bottom w:w="5" w:type="dxa"/>
            </w:tcMar>
          </w:tcPr>
          <w:p w14:paraId="036B1F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15,00%</w:t>
            </w:r>
          </w:p>
        </w:tc>
      </w:tr>
      <w:tr w:rsidR="00876C0B" w:rsidRPr="001213D6" w14:paraId="32D1431A"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E3DC14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0640</w:t>
            </w:r>
          </w:p>
        </w:tc>
        <w:tc>
          <w:tcPr>
            <w:tcW w:w="833" w:type="pct"/>
            <w:tcMar>
              <w:top w:w="10" w:type="dxa"/>
              <w:bottom w:w="5" w:type="dxa"/>
            </w:tcMar>
          </w:tcPr>
          <w:p w14:paraId="622BAFE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tytułu kosztów egzekucyjnych, opłaty komorniczej i kosztów upomnień</w:t>
            </w:r>
          </w:p>
        </w:tc>
        <w:tc>
          <w:tcPr>
            <w:tcW w:w="833" w:type="pct"/>
            <w:tcMar>
              <w:top w:w="10" w:type="dxa"/>
              <w:bottom w:w="5" w:type="dxa"/>
            </w:tcMar>
          </w:tcPr>
          <w:p w14:paraId="41073F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833" w:type="pct"/>
            <w:tcMar>
              <w:top w:w="10" w:type="dxa"/>
              <w:bottom w:w="5" w:type="dxa"/>
            </w:tcMar>
          </w:tcPr>
          <w:p w14:paraId="4E23A4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833" w:type="pct"/>
            <w:tcMar>
              <w:top w:w="10" w:type="dxa"/>
              <w:bottom w:w="5" w:type="dxa"/>
            </w:tcMar>
          </w:tcPr>
          <w:p w14:paraId="486F45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5" w:type="pct"/>
            <w:tcMar>
              <w:top w:w="10" w:type="dxa"/>
              <w:bottom w:w="5" w:type="dxa"/>
            </w:tcMar>
          </w:tcPr>
          <w:p w14:paraId="6FC9FB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0ACCC967"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21081E3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0690</w:t>
            </w:r>
          </w:p>
        </w:tc>
        <w:tc>
          <w:tcPr>
            <w:tcW w:w="833" w:type="pct"/>
            <w:tcMar>
              <w:top w:w="10" w:type="dxa"/>
              <w:bottom w:w="5" w:type="dxa"/>
            </w:tcMar>
          </w:tcPr>
          <w:p w14:paraId="4F7C727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opłat</w:t>
            </w:r>
          </w:p>
        </w:tc>
        <w:tc>
          <w:tcPr>
            <w:tcW w:w="833" w:type="pct"/>
            <w:tcMar>
              <w:top w:w="10" w:type="dxa"/>
              <w:bottom w:w="5" w:type="dxa"/>
            </w:tcMar>
          </w:tcPr>
          <w:p w14:paraId="7440C9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833" w:type="pct"/>
            <w:tcMar>
              <w:top w:w="10" w:type="dxa"/>
              <w:bottom w:w="5" w:type="dxa"/>
            </w:tcMar>
          </w:tcPr>
          <w:p w14:paraId="7482E8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833" w:type="pct"/>
            <w:tcMar>
              <w:top w:w="10" w:type="dxa"/>
              <w:bottom w:w="5" w:type="dxa"/>
            </w:tcMar>
          </w:tcPr>
          <w:p w14:paraId="5D1F0C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8 841,80</w:t>
            </w:r>
          </w:p>
        </w:tc>
        <w:tc>
          <w:tcPr>
            <w:tcW w:w="835" w:type="pct"/>
            <w:tcMar>
              <w:top w:w="10" w:type="dxa"/>
              <w:bottom w:w="5" w:type="dxa"/>
            </w:tcMar>
          </w:tcPr>
          <w:p w14:paraId="0B31A6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884,18%</w:t>
            </w:r>
          </w:p>
        </w:tc>
      </w:tr>
      <w:tr w:rsidR="00876C0B" w:rsidRPr="001213D6" w14:paraId="0B4F3AEA"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6D572C89"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0750</w:t>
            </w:r>
          </w:p>
        </w:tc>
        <w:tc>
          <w:tcPr>
            <w:tcW w:w="833" w:type="pct"/>
            <w:tcMar>
              <w:top w:w="10" w:type="dxa"/>
              <w:bottom w:w="5" w:type="dxa"/>
            </w:tcMar>
          </w:tcPr>
          <w:p w14:paraId="445485D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najmu i dzierżawy składników majątkowych Skarbu Państwa, jednostek samorządu terytorialnego lub innych jednostek zaliczanych do sektora finansów publicznych oraz innych umów o podobnym charakterze</w:t>
            </w:r>
          </w:p>
        </w:tc>
        <w:tc>
          <w:tcPr>
            <w:tcW w:w="833" w:type="pct"/>
            <w:tcMar>
              <w:top w:w="10" w:type="dxa"/>
              <w:bottom w:w="5" w:type="dxa"/>
            </w:tcMar>
          </w:tcPr>
          <w:p w14:paraId="799F95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42 200,00</w:t>
            </w:r>
          </w:p>
        </w:tc>
        <w:tc>
          <w:tcPr>
            <w:tcW w:w="833" w:type="pct"/>
            <w:tcMar>
              <w:top w:w="10" w:type="dxa"/>
              <w:bottom w:w="5" w:type="dxa"/>
            </w:tcMar>
          </w:tcPr>
          <w:p w14:paraId="7A4657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42 200,00</w:t>
            </w:r>
          </w:p>
        </w:tc>
        <w:tc>
          <w:tcPr>
            <w:tcW w:w="833" w:type="pct"/>
            <w:tcMar>
              <w:top w:w="10" w:type="dxa"/>
              <w:bottom w:w="5" w:type="dxa"/>
            </w:tcMar>
          </w:tcPr>
          <w:p w14:paraId="779D2C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45 572,33</w:t>
            </w:r>
          </w:p>
        </w:tc>
        <w:tc>
          <w:tcPr>
            <w:tcW w:w="835" w:type="pct"/>
            <w:tcMar>
              <w:top w:w="10" w:type="dxa"/>
              <w:bottom w:w="5" w:type="dxa"/>
            </w:tcMar>
          </w:tcPr>
          <w:p w14:paraId="63C804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107,99%</w:t>
            </w:r>
          </w:p>
        </w:tc>
      </w:tr>
      <w:tr w:rsidR="00876C0B" w:rsidRPr="001213D6" w14:paraId="083FF91D"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993E99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0770</w:t>
            </w:r>
          </w:p>
        </w:tc>
        <w:tc>
          <w:tcPr>
            <w:tcW w:w="833" w:type="pct"/>
            <w:tcMar>
              <w:top w:w="10" w:type="dxa"/>
              <w:bottom w:w="5" w:type="dxa"/>
            </w:tcMar>
          </w:tcPr>
          <w:p w14:paraId="3A7523B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z tytułu odpłatnego nabycia prawa własności oraz prawa użytkowania wieczystego nieruchomości</w:t>
            </w:r>
          </w:p>
        </w:tc>
        <w:tc>
          <w:tcPr>
            <w:tcW w:w="833" w:type="pct"/>
            <w:tcMar>
              <w:top w:w="10" w:type="dxa"/>
              <w:bottom w:w="5" w:type="dxa"/>
            </w:tcMar>
          </w:tcPr>
          <w:p w14:paraId="3AE8FA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218 700,00</w:t>
            </w:r>
          </w:p>
        </w:tc>
        <w:tc>
          <w:tcPr>
            <w:tcW w:w="833" w:type="pct"/>
            <w:tcMar>
              <w:top w:w="10" w:type="dxa"/>
              <w:bottom w:w="5" w:type="dxa"/>
            </w:tcMar>
          </w:tcPr>
          <w:p w14:paraId="16DC0F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218 700,00</w:t>
            </w:r>
          </w:p>
        </w:tc>
        <w:tc>
          <w:tcPr>
            <w:tcW w:w="833" w:type="pct"/>
            <w:tcMar>
              <w:top w:w="10" w:type="dxa"/>
              <w:bottom w:w="5" w:type="dxa"/>
            </w:tcMar>
          </w:tcPr>
          <w:p w14:paraId="134F3E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5 633,40</w:t>
            </w:r>
          </w:p>
        </w:tc>
        <w:tc>
          <w:tcPr>
            <w:tcW w:w="835" w:type="pct"/>
            <w:tcMar>
              <w:top w:w="10" w:type="dxa"/>
              <w:bottom w:w="5" w:type="dxa"/>
            </w:tcMar>
          </w:tcPr>
          <w:p w14:paraId="622D8B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2,58%</w:t>
            </w:r>
          </w:p>
        </w:tc>
      </w:tr>
      <w:tr w:rsidR="00876C0B" w:rsidRPr="001213D6" w14:paraId="743E886A"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9448BE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0830</w:t>
            </w:r>
          </w:p>
        </w:tc>
        <w:tc>
          <w:tcPr>
            <w:tcW w:w="833" w:type="pct"/>
            <w:tcMar>
              <w:top w:w="10" w:type="dxa"/>
              <w:bottom w:w="5" w:type="dxa"/>
            </w:tcMar>
          </w:tcPr>
          <w:p w14:paraId="75B6EF0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usług</w:t>
            </w:r>
          </w:p>
        </w:tc>
        <w:tc>
          <w:tcPr>
            <w:tcW w:w="833" w:type="pct"/>
            <w:tcMar>
              <w:top w:w="10" w:type="dxa"/>
              <w:bottom w:w="5" w:type="dxa"/>
            </w:tcMar>
          </w:tcPr>
          <w:p w14:paraId="05FC09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833" w:type="pct"/>
            <w:tcMar>
              <w:top w:w="10" w:type="dxa"/>
              <w:bottom w:w="5" w:type="dxa"/>
            </w:tcMar>
          </w:tcPr>
          <w:p w14:paraId="310086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833" w:type="pct"/>
            <w:tcMar>
              <w:top w:w="10" w:type="dxa"/>
              <w:bottom w:w="5" w:type="dxa"/>
            </w:tcMar>
          </w:tcPr>
          <w:p w14:paraId="7C2993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18 778,98</w:t>
            </w:r>
          </w:p>
        </w:tc>
        <w:tc>
          <w:tcPr>
            <w:tcW w:w="835" w:type="pct"/>
            <w:tcMar>
              <w:top w:w="10" w:type="dxa"/>
              <w:bottom w:w="5" w:type="dxa"/>
            </w:tcMar>
          </w:tcPr>
          <w:p w14:paraId="620851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125,19%</w:t>
            </w:r>
          </w:p>
        </w:tc>
      </w:tr>
      <w:tr w:rsidR="00876C0B" w:rsidRPr="001213D6" w14:paraId="30002714"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E04301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0910</w:t>
            </w:r>
          </w:p>
        </w:tc>
        <w:tc>
          <w:tcPr>
            <w:tcW w:w="833" w:type="pct"/>
            <w:tcMar>
              <w:top w:w="10" w:type="dxa"/>
              <w:bottom w:w="5" w:type="dxa"/>
            </w:tcMar>
          </w:tcPr>
          <w:p w14:paraId="21B687B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odsetek od nieterminowych wpłat z tytułu podatków i opłat</w:t>
            </w:r>
          </w:p>
        </w:tc>
        <w:tc>
          <w:tcPr>
            <w:tcW w:w="833" w:type="pct"/>
            <w:tcMar>
              <w:top w:w="10" w:type="dxa"/>
              <w:bottom w:w="5" w:type="dxa"/>
            </w:tcMar>
          </w:tcPr>
          <w:p w14:paraId="7280BC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833" w:type="pct"/>
            <w:tcMar>
              <w:top w:w="10" w:type="dxa"/>
              <w:bottom w:w="5" w:type="dxa"/>
            </w:tcMar>
          </w:tcPr>
          <w:p w14:paraId="4FCFA9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833" w:type="pct"/>
            <w:tcMar>
              <w:top w:w="10" w:type="dxa"/>
              <w:bottom w:w="5" w:type="dxa"/>
            </w:tcMar>
          </w:tcPr>
          <w:p w14:paraId="6C99DF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8 058,56</w:t>
            </w:r>
          </w:p>
        </w:tc>
        <w:tc>
          <w:tcPr>
            <w:tcW w:w="835" w:type="pct"/>
            <w:tcMar>
              <w:top w:w="10" w:type="dxa"/>
              <w:bottom w:w="5" w:type="dxa"/>
            </w:tcMar>
          </w:tcPr>
          <w:p w14:paraId="661ADF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161,17%</w:t>
            </w:r>
          </w:p>
        </w:tc>
      </w:tr>
      <w:tr w:rsidR="00876C0B" w:rsidRPr="001213D6" w14:paraId="58FB8FE6"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0E7FCD7"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833" w:type="pct"/>
            <w:tcMar>
              <w:top w:w="10" w:type="dxa"/>
              <w:bottom w:w="5" w:type="dxa"/>
            </w:tcMar>
          </w:tcPr>
          <w:p w14:paraId="2EDB7E0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833" w:type="pct"/>
            <w:tcMar>
              <w:top w:w="10" w:type="dxa"/>
              <w:bottom w:w="5" w:type="dxa"/>
            </w:tcMar>
          </w:tcPr>
          <w:p w14:paraId="357E95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833" w:type="pct"/>
            <w:tcMar>
              <w:top w:w="10" w:type="dxa"/>
              <w:bottom w:w="5" w:type="dxa"/>
            </w:tcMar>
          </w:tcPr>
          <w:p w14:paraId="544104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833" w:type="pct"/>
            <w:tcMar>
              <w:top w:w="10" w:type="dxa"/>
              <w:bottom w:w="5" w:type="dxa"/>
            </w:tcMar>
          </w:tcPr>
          <w:p w14:paraId="5D54EA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2 905,18</w:t>
            </w:r>
          </w:p>
        </w:tc>
        <w:tc>
          <w:tcPr>
            <w:tcW w:w="835" w:type="pct"/>
            <w:tcMar>
              <w:top w:w="10" w:type="dxa"/>
              <w:bottom w:w="5" w:type="dxa"/>
            </w:tcMar>
          </w:tcPr>
          <w:p w14:paraId="1DC63C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290,52%</w:t>
            </w:r>
          </w:p>
        </w:tc>
      </w:tr>
      <w:tr w:rsidR="00876C0B" w:rsidRPr="001213D6" w14:paraId="34B3E462"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45CC531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0940</w:t>
            </w:r>
          </w:p>
        </w:tc>
        <w:tc>
          <w:tcPr>
            <w:tcW w:w="833" w:type="pct"/>
            <w:tcMar>
              <w:top w:w="10" w:type="dxa"/>
              <w:bottom w:w="5" w:type="dxa"/>
            </w:tcMar>
          </w:tcPr>
          <w:p w14:paraId="4A9C0F0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rozliczeń/zwrotów z lat ubiegłych</w:t>
            </w:r>
          </w:p>
        </w:tc>
        <w:tc>
          <w:tcPr>
            <w:tcW w:w="833" w:type="pct"/>
            <w:tcMar>
              <w:top w:w="10" w:type="dxa"/>
              <w:bottom w:w="5" w:type="dxa"/>
            </w:tcMar>
          </w:tcPr>
          <w:p w14:paraId="5FF8E3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6A45E1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15E1AC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99 010,51</w:t>
            </w:r>
          </w:p>
        </w:tc>
        <w:tc>
          <w:tcPr>
            <w:tcW w:w="835" w:type="pct"/>
            <w:tcMar>
              <w:top w:w="10" w:type="dxa"/>
              <w:bottom w:w="5" w:type="dxa"/>
            </w:tcMar>
          </w:tcPr>
          <w:p w14:paraId="0DA2AC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7C8087C5"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44D599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0970</w:t>
            </w:r>
          </w:p>
        </w:tc>
        <w:tc>
          <w:tcPr>
            <w:tcW w:w="833" w:type="pct"/>
            <w:tcMar>
              <w:top w:w="10" w:type="dxa"/>
              <w:bottom w:w="5" w:type="dxa"/>
            </w:tcMar>
          </w:tcPr>
          <w:p w14:paraId="5673F0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dochodów</w:t>
            </w:r>
          </w:p>
        </w:tc>
        <w:tc>
          <w:tcPr>
            <w:tcW w:w="833" w:type="pct"/>
            <w:tcMar>
              <w:top w:w="10" w:type="dxa"/>
              <w:bottom w:w="5" w:type="dxa"/>
            </w:tcMar>
          </w:tcPr>
          <w:p w14:paraId="38D73F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34A23C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4EF191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993,03</w:t>
            </w:r>
          </w:p>
        </w:tc>
        <w:tc>
          <w:tcPr>
            <w:tcW w:w="835" w:type="pct"/>
            <w:tcMar>
              <w:top w:w="10" w:type="dxa"/>
              <w:bottom w:w="5" w:type="dxa"/>
            </w:tcMar>
          </w:tcPr>
          <w:p w14:paraId="24556E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DE8EC22"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69E58680"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833" w:type="pct"/>
            <w:tcMar>
              <w:top w:w="10" w:type="dxa"/>
              <w:bottom w:w="5" w:type="dxa"/>
            </w:tcMar>
          </w:tcPr>
          <w:p w14:paraId="2565D91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833" w:type="pct"/>
            <w:tcMar>
              <w:top w:w="10" w:type="dxa"/>
              <w:bottom w:w="5" w:type="dxa"/>
            </w:tcMar>
          </w:tcPr>
          <w:p w14:paraId="4F46BD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1 282 871,01</w:t>
            </w:r>
          </w:p>
        </w:tc>
        <w:tc>
          <w:tcPr>
            <w:tcW w:w="833" w:type="pct"/>
            <w:tcMar>
              <w:top w:w="10" w:type="dxa"/>
              <w:bottom w:w="5" w:type="dxa"/>
            </w:tcMar>
          </w:tcPr>
          <w:p w14:paraId="67D7DF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1 831 519,28</w:t>
            </w:r>
          </w:p>
        </w:tc>
        <w:tc>
          <w:tcPr>
            <w:tcW w:w="833" w:type="pct"/>
            <w:tcMar>
              <w:top w:w="10" w:type="dxa"/>
              <w:bottom w:w="5" w:type="dxa"/>
            </w:tcMar>
          </w:tcPr>
          <w:p w14:paraId="5FA421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1 821 809,43</w:t>
            </w:r>
          </w:p>
        </w:tc>
        <w:tc>
          <w:tcPr>
            <w:tcW w:w="835" w:type="pct"/>
            <w:tcMar>
              <w:top w:w="10" w:type="dxa"/>
              <w:bottom w:w="5" w:type="dxa"/>
            </w:tcMar>
          </w:tcPr>
          <w:p w14:paraId="36A187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99,47%</w:t>
            </w:r>
          </w:p>
        </w:tc>
      </w:tr>
      <w:tr w:rsidR="00876C0B" w:rsidRPr="001213D6" w14:paraId="2F00E05B"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BB7CE6A"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833" w:type="pct"/>
            <w:tcMar>
              <w:top w:w="10" w:type="dxa"/>
              <w:bottom w:w="5" w:type="dxa"/>
            </w:tcMar>
          </w:tcPr>
          <w:p w14:paraId="757667E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 (związków gmin, związków powiatowo-gminnych)</w:t>
            </w:r>
          </w:p>
        </w:tc>
        <w:tc>
          <w:tcPr>
            <w:tcW w:w="833" w:type="pct"/>
            <w:tcMar>
              <w:top w:w="10" w:type="dxa"/>
              <w:bottom w:w="5" w:type="dxa"/>
            </w:tcMar>
          </w:tcPr>
          <w:p w14:paraId="5A7E3B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509 714,00</w:t>
            </w:r>
          </w:p>
        </w:tc>
        <w:tc>
          <w:tcPr>
            <w:tcW w:w="833" w:type="pct"/>
            <w:tcMar>
              <w:top w:w="10" w:type="dxa"/>
              <w:bottom w:w="5" w:type="dxa"/>
            </w:tcMar>
          </w:tcPr>
          <w:p w14:paraId="37B20B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854 539,08</w:t>
            </w:r>
          </w:p>
        </w:tc>
        <w:tc>
          <w:tcPr>
            <w:tcW w:w="833" w:type="pct"/>
            <w:tcMar>
              <w:top w:w="10" w:type="dxa"/>
              <w:bottom w:w="5" w:type="dxa"/>
            </w:tcMar>
          </w:tcPr>
          <w:p w14:paraId="44754C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782 213,73</w:t>
            </w:r>
          </w:p>
        </w:tc>
        <w:tc>
          <w:tcPr>
            <w:tcW w:w="835" w:type="pct"/>
            <w:tcMar>
              <w:top w:w="10" w:type="dxa"/>
              <w:bottom w:w="5" w:type="dxa"/>
            </w:tcMar>
          </w:tcPr>
          <w:p w14:paraId="63076D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91,54%</w:t>
            </w:r>
          </w:p>
        </w:tc>
      </w:tr>
      <w:tr w:rsidR="00876C0B" w:rsidRPr="001213D6" w14:paraId="17C65706"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4FABCB8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2060</w:t>
            </w:r>
          </w:p>
        </w:tc>
        <w:tc>
          <w:tcPr>
            <w:tcW w:w="833" w:type="pct"/>
            <w:tcMar>
              <w:top w:w="10" w:type="dxa"/>
              <w:bottom w:w="5" w:type="dxa"/>
            </w:tcMar>
          </w:tcPr>
          <w:p w14:paraId="0CAB533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zadania bieżące z zakresu administracji rządowej zlecone gminom (związkom gmin, związkom powiatowo-gminnym), związane z realizacją świadczenia wychowawczego stanowiącego pomoc państwa w wychowywaniu dzieci</w:t>
            </w:r>
          </w:p>
        </w:tc>
        <w:tc>
          <w:tcPr>
            <w:tcW w:w="833" w:type="pct"/>
            <w:tcMar>
              <w:top w:w="10" w:type="dxa"/>
              <w:bottom w:w="5" w:type="dxa"/>
            </w:tcMar>
          </w:tcPr>
          <w:p w14:paraId="23A4D4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2 686 000,00</w:t>
            </w:r>
          </w:p>
        </w:tc>
        <w:tc>
          <w:tcPr>
            <w:tcW w:w="833" w:type="pct"/>
            <w:tcMar>
              <w:top w:w="10" w:type="dxa"/>
              <w:bottom w:w="5" w:type="dxa"/>
            </w:tcMar>
          </w:tcPr>
          <w:p w14:paraId="05858D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2 672 467,05</w:t>
            </w:r>
          </w:p>
        </w:tc>
        <w:tc>
          <w:tcPr>
            <w:tcW w:w="833" w:type="pct"/>
            <w:tcMar>
              <w:top w:w="10" w:type="dxa"/>
              <w:bottom w:w="5" w:type="dxa"/>
            </w:tcMar>
          </w:tcPr>
          <w:p w14:paraId="6F8102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2 670 883,30</w:t>
            </w:r>
          </w:p>
        </w:tc>
        <w:tc>
          <w:tcPr>
            <w:tcW w:w="835" w:type="pct"/>
            <w:tcMar>
              <w:top w:w="10" w:type="dxa"/>
              <w:bottom w:w="5" w:type="dxa"/>
            </w:tcMar>
          </w:tcPr>
          <w:p w14:paraId="4357BB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99,94%</w:t>
            </w:r>
          </w:p>
        </w:tc>
      </w:tr>
      <w:tr w:rsidR="00876C0B" w:rsidRPr="001213D6" w14:paraId="3FD224B8"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2F054FD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2320</w:t>
            </w:r>
          </w:p>
        </w:tc>
        <w:tc>
          <w:tcPr>
            <w:tcW w:w="833" w:type="pct"/>
            <w:tcMar>
              <w:top w:w="10" w:type="dxa"/>
              <w:bottom w:w="5" w:type="dxa"/>
            </w:tcMar>
          </w:tcPr>
          <w:p w14:paraId="79D553C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powiatu na zadania bieżące realizowane na podstawie porozumień (umów) między jednostkami samorządu terytorialnego</w:t>
            </w:r>
          </w:p>
        </w:tc>
        <w:tc>
          <w:tcPr>
            <w:tcW w:w="833" w:type="pct"/>
            <w:tcMar>
              <w:top w:w="10" w:type="dxa"/>
              <w:bottom w:w="5" w:type="dxa"/>
            </w:tcMar>
          </w:tcPr>
          <w:p w14:paraId="07FB13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46183C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3 900,00</w:t>
            </w:r>
          </w:p>
        </w:tc>
        <w:tc>
          <w:tcPr>
            <w:tcW w:w="833" w:type="pct"/>
            <w:tcMar>
              <w:top w:w="10" w:type="dxa"/>
              <w:bottom w:w="5" w:type="dxa"/>
            </w:tcMar>
          </w:tcPr>
          <w:p w14:paraId="2AD546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3 799,81</w:t>
            </w:r>
          </w:p>
        </w:tc>
        <w:tc>
          <w:tcPr>
            <w:tcW w:w="835" w:type="pct"/>
            <w:tcMar>
              <w:top w:w="10" w:type="dxa"/>
              <w:bottom w:w="5" w:type="dxa"/>
            </w:tcMar>
          </w:tcPr>
          <w:p w14:paraId="5309F3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97,43%</w:t>
            </w:r>
          </w:p>
        </w:tc>
      </w:tr>
      <w:tr w:rsidR="00876C0B" w:rsidRPr="001213D6" w14:paraId="42F98BD8"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BD78A4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2360</w:t>
            </w:r>
          </w:p>
        </w:tc>
        <w:tc>
          <w:tcPr>
            <w:tcW w:w="833" w:type="pct"/>
            <w:tcMar>
              <w:top w:w="10" w:type="dxa"/>
              <w:bottom w:w="5" w:type="dxa"/>
            </w:tcMar>
          </w:tcPr>
          <w:p w14:paraId="16E07AB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Dochody jednostek samorządu terytorialnego związane z realizacją zadań z zakresu administracji rządowej oraz innych zadań zleconych ustawami</w:t>
            </w:r>
          </w:p>
        </w:tc>
        <w:tc>
          <w:tcPr>
            <w:tcW w:w="833" w:type="pct"/>
            <w:tcMar>
              <w:top w:w="10" w:type="dxa"/>
              <w:bottom w:w="5" w:type="dxa"/>
            </w:tcMar>
          </w:tcPr>
          <w:p w14:paraId="3CCFBB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085650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726349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20 400,61</w:t>
            </w:r>
          </w:p>
        </w:tc>
        <w:tc>
          <w:tcPr>
            <w:tcW w:w="835" w:type="pct"/>
            <w:tcMar>
              <w:top w:w="10" w:type="dxa"/>
              <w:bottom w:w="5" w:type="dxa"/>
            </w:tcMar>
          </w:tcPr>
          <w:p w14:paraId="660AAF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F915044"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A76B8BA"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2440</w:t>
            </w:r>
          </w:p>
        </w:tc>
        <w:tc>
          <w:tcPr>
            <w:tcW w:w="833" w:type="pct"/>
            <w:tcMar>
              <w:top w:w="10" w:type="dxa"/>
              <w:bottom w:w="5" w:type="dxa"/>
            </w:tcMar>
          </w:tcPr>
          <w:p w14:paraId="3799C0E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otrzymana z państwowego funduszu celowego na realizację zadań bieżących jednostek sektora finansów publicznych</w:t>
            </w:r>
          </w:p>
        </w:tc>
        <w:tc>
          <w:tcPr>
            <w:tcW w:w="833" w:type="pct"/>
            <w:tcMar>
              <w:top w:w="10" w:type="dxa"/>
              <w:bottom w:w="5" w:type="dxa"/>
            </w:tcMar>
          </w:tcPr>
          <w:p w14:paraId="208AA8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027E5B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34 061,20</w:t>
            </w:r>
          </w:p>
        </w:tc>
        <w:tc>
          <w:tcPr>
            <w:tcW w:w="833" w:type="pct"/>
            <w:tcMar>
              <w:top w:w="10" w:type="dxa"/>
              <w:bottom w:w="5" w:type="dxa"/>
            </w:tcMar>
          </w:tcPr>
          <w:p w14:paraId="449725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29 585,90</w:t>
            </w:r>
          </w:p>
        </w:tc>
        <w:tc>
          <w:tcPr>
            <w:tcW w:w="835" w:type="pct"/>
            <w:tcMar>
              <w:top w:w="10" w:type="dxa"/>
              <w:bottom w:w="5" w:type="dxa"/>
            </w:tcMar>
          </w:tcPr>
          <w:p w14:paraId="7576F4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86,86%</w:t>
            </w:r>
          </w:p>
        </w:tc>
      </w:tr>
      <w:tr w:rsidR="00876C0B" w:rsidRPr="001213D6" w14:paraId="78B84FE8"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4C128A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2690</w:t>
            </w:r>
          </w:p>
        </w:tc>
        <w:tc>
          <w:tcPr>
            <w:tcW w:w="833" w:type="pct"/>
            <w:tcMar>
              <w:top w:w="10" w:type="dxa"/>
              <w:bottom w:w="5" w:type="dxa"/>
            </w:tcMar>
          </w:tcPr>
          <w:p w14:paraId="71407FE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Środki z Funduszu Pracy otrzymane na realizację zadań wynikających z odrębnych ustaw</w:t>
            </w:r>
          </w:p>
        </w:tc>
        <w:tc>
          <w:tcPr>
            <w:tcW w:w="833" w:type="pct"/>
            <w:tcMar>
              <w:top w:w="10" w:type="dxa"/>
              <w:bottom w:w="5" w:type="dxa"/>
            </w:tcMar>
          </w:tcPr>
          <w:p w14:paraId="5278A6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7991A8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833" w:type="pct"/>
            <w:tcMar>
              <w:top w:w="10" w:type="dxa"/>
              <w:bottom w:w="5" w:type="dxa"/>
            </w:tcMar>
          </w:tcPr>
          <w:p w14:paraId="63F920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835" w:type="pct"/>
            <w:tcMar>
              <w:top w:w="10" w:type="dxa"/>
              <w:bottom w:w="5" w:type="dxa"/>
            </w:tcMar>
          </w:tcPr>
          <w:p w14:paraId="676069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6B7079C"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1DE800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2700</w:t>
            </w:r>
          </w:p>
        </w:tc>
        <w:tc>
          <w:tcPr>
            <w:tcW w:w="833" w:type="pct"/>
            <w:tcMar>
              <w:top w:w="10" w:type="dxa"/>
              <w:bottom w:w="5" w:type="dxa"/>
            </w:tcMar>
          </w:tcPr>
          <w:p w14:paraId="5FE2530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Środki na dofinansowanie własnych zadań bieżących gmin, powiatów (związków gmin, związków powiatowo-</w:t>
            </w:r>
            <w:proofErr w:type="spellStart"/>
            <w:r w:rsidRPr="001213D6">
              <w:rPr>
                <w:rFonts w:ascii="Times New Roman" w:hAnsi="Times New Roman" w:cs="Times New Roman"/>
                <w:color w:val="auto"/>
                <w:sz w:val="15"/>
                <w:szCs w:val="15"/>
              </w:rPr>
              <w:t>gminnych,związków</w:t>
            </w:r>
            <w:proofErr w:type="spellEnd"/>
            <w:r w:rsidRPr="001213D6">
              <w:rPr>
                <w:rFonts w:ascii="Times New Roman" w:hAnsi="Times New Roman" w:cs="Times New Roman"/>
                <w:color w:val="auto"/>
                <w:sz w:val="15"/>
                <w:szCs w:val="15"/>
              </w:rPr>
              <w:t xml:space="preserve"> powiatów), samorządów województw, pozyskane z innych źródeł</w:t>
            </w:r>
          </w:p>
        </w:tc>
        <w:tc>
          <w:tcPr>
            <w:tcW w:w="833" w:type="pct"/>
            <w:tcMar>
              <w:top w:w="10" w:type="dxa"/>
              <w:bottom w:w="5" w:type="dxa"/>
            </w:tcMar>
          </w:tcPr>
          <w:p w14:paraId="0898F0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6E5492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36 373,09</w:t>
            </w:r>
          </w:p>
        </w:tc>
        <w:tc>
          <w:tcPr>
            <w:tcW w:w="833" w:type="pct"/>
            <w:tcMar>
              <w:top w:w="10" w:type="dxa"/>
              <w:bottom w:w="5" w:type="dxa"/>
            </w:tcMar>
          </w:tcPr>
          <w:p w14:paraId="3D72F7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36 373,09</w:t>
            </w:r>
          </w:p>
        </w:tc>
        <w:tc>
          <w:tcPr>
            <w:tcW w:w="835" w:type="pct"/>
            <w:tcMar>
              <w:top w:w="10" w:type="dxa"/>
              <w:bottom w:w="5" w:type="dxa"/>
            </w:tcMar>
          </w:tcPr>
          <w:p w14:paraId="7E8245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3B2DFD8"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6ABD3E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2750</w:t>
            </w:r>
          </w:p>
        </w:tc>
        <w:tc>
          <w:tcPr>
            <w:tcW w:w="833" w:type="pct"/>
            <w:tcMar>
              <w:top w:w="10" w:type="dxa"/>
              <w:bottom w:w="5" w:type="dxa"/>
            </w:tcMar>
          </w:tcPr>
          <w:p w14:paraId="58ECEB6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Środki na uzupełnienie dochodów gmin</w:t>
            </w:r>
          </w:p>
        </w:tc>
        <w:tc>
          <w:tcPr>
            <w:tcW w:w="833" w:type="pct"/>
            <w:tcMar>
              <w:top w:w="10" w:type="dxa"/>
              <w:bottom w:w="5" w:type="dxa"/>
            </w:tcMar>
          </w:tcPr>
          <w:p w14:paraId="1410C2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620B96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1 505 600,00</w:t>
            </w:r>
          </w:p>
        </w:tc>
        <w:tc>
          <w:tcPr>
            <w:tcW w:w="833" w:type="pct"/>
            <w:tcMar>
              <w:top w:w="10" w:type="dxa"/>
              <w:bottom w:w="5" w:type="dxa"/>
            </w:tcMar>
          </w:tcPr>
          <w:p w14:paraId="7189CA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305 600,00</w:t>
            </w:r>
          </w:p>
        </w:tc>
        <w:tc>
          <w:tcPr>
            <w:tcW w:w="835" w:type="pct"/>
            <w:tcMar>
              <w:top w:w="10" w:type="dxa"/>
              <w:bottom w:w="5" w:type="dxa"/>
            </w:tcMar>
          </w:tcPr>
          <w:p w14:paraId="4E2A31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r>
      <w:tr w:rsidR="00876C0B" w:rsidRPr="001213D6" w14:paraId="79EEB4BA"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40423F2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lastRenderedPageBreak/>
              <w:t>2920</w:t>
            </w:r>
          </w:p>
        </w:tc>
        <w:tc>
          <w:tcPr>
            <w:tcW w:w="833" w:type="pct"/>
            <w:tcMar>
              <w:top w:w="10" w:type="dxa"/>
              <w:bottom w:w="5" w:type="dxa"/>
            </w:tcMar>
          </w:tcPr>
          <w:p w14:paraId="487CB0C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Subwencje ogólne z budżetu państwa</w:t>
            </w:r>
          </w:p>
        </w:tc>
        <w:tc>
          <w:tcPr>
            <w:tcW w:w="833" w:type="pct"/>
            <w:tcMar>
              <w:top w:w="10" w:type="dxa"/>
              <w:bottom w:w="5" w:type="dxa"/>
            </w:tcMar>
          </w:tcPr>
          <w:p w14:paraId="729689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4 015 600,00</w:t>
            </w:r>
          </w:p>
        </w:tc>
        <w:tc>
          <w:tcPr>
            <w:tcW w:w="833" w:type="pct"/>
            <w:tcMar>
              <w:top w:w="10" w:type="dxa"/>
              <w:bottom w:w="5" w:type="dxa"/>
            </w:tcMar>
          </w:tcPr>
          <w:p w14:paraId="141F16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4 023 385,00</w:t>
            </w:r>
          </w:p>
        </w:tc>
        <w:tc>
          <w:tcPr>
            <w:tcW w:w="833" w:type="pct"/>
            <w:tcMar>
              <w:top w:w="10" w:type="dxa"/>
              <w:bottom w:w="5" w:type="dxa"/>
            </w:tcMar>
          </w:tcPr>
          <w:p w14:paraId="07AE6B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4 023 385,00</w:t>
            </w:r>
          </w:p>
        </w:tc>
        <w:tc>
          <w:tcPr>
            <w:tcW w:w="835" w:type="pct"/>
            <w:tcMar>
              <w:top w:w="10" w:type="dxa"/>
              <w:bottom w:w="5" w:type="dxa"/>
            </w:tcMar>
          </w:tcPr>
          <w:p w14:paraId="494F15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39C85FE"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5982F2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6090</w:t>
            </w:r>
          </w:p>
        </w:tc>
        <w:tc>
          <w:tcPr>
            <w:tcW w:w="833" w:type="pct"/>
            <w:tcMar>
              <w:top w:w="10" w:type="dxa"/>
              <w:bottom w:w="5" w:type="dxa"/>
            </w:tcMar>
          </w:tcPr>
          <w:p w14:paraId="4A56582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Środki z Funduszu Przeciwdziałania COVID-19 na finansowanie lub dofinansowanie kosztów realizacji inwestycji i zakupów inwestycyjnych związanych z przeciwdziałaniem COVID-19</w:t>
            </w:r>
          </w:p>
        </w:tc>
        <w:tc>
          <w:tcPr>
            <w:tcW w:w="833" w:type="pct"/>
            <w:tcMar>
              <w:top w:w="10" w:type="dxa"/>
              <w:bottom w:w="5" w:type="dxa"/>
            </w:tcMar>
          </w:tcPr>
          <w:p w14:paraId="6D8131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105116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70 000,00</w:t>
            </w:r>
          </w:p>
        </w:tc>
        <w:tc>
          <w:tcPr>
            <w:tcW w:w="833" w:type="pct"/>
            <w:tcMar>
              <w:top w:w="10" w:type="dxa"/>
              <w:bottom w:w="5" w:type="dxa"/>
            </w:tcMar>
          </w:tcPr>
          <w:p w14:paraId="11E0F2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70 000,00</w:t>
            </w:r>
          </w:p>
        </w:tc>
        <w:tc>
          <w:tcPr>
            <w:tcW w:w="835" w:type="pct"/>
            <w:tcMar>
              <w:top w:w="10" w:type="dxa"/>
              <w:bottom w:w="5" w:type="dxa"/>
            </w:tcMar>
          </w:tcPr>
          <w:p w14:paraId="7DD51B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DC0F77B"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6CD651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6280</w:t>
            </w:r>
          </w:p>
        </w:tc>
        <w:tc>
          <w:tcPr>
            <w:tcW w:w="833" w:type="pct"/>
            <w:tcMar>
              <w:top w:w="10" w:type="dxa"/>
              <w:bottom w:w="5" w:type="dxa"/>
            </w:tcMar>
          </w:tcPr>
          <w:p w14:paraId="20AB50D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Środki otrzymane od pozostałych jednostek zaliczanych do sektora finansów publicznych na finansowanie lub dofinansowanie kosztów realizacji inwestycji i zakupów inwestycyjnych jednostek zaliczanych do sektora finansów publicznych</w:t>
            </w:r>
          </w:p>
        </w:tc>
        <w:tc>
          <w:tcPr>
            <w:tcW w:w="833" w:type="pct"/>
            <w:tcMar>
              <w:top w:w="10" w:type="dxa"/>
              <w:bottom w:w="5" w:type="dxa"/>
            </w:tcMar>
          </w:tcPr>
          <w:p w14:paraId="6749E2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187AE6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3DEDAB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1 200 000,00</w:t>
            </w:r>
          </w:p>
        </w:tc>
        <w:tc>
          <w:tcPr>
            <w:tcW w:w="835" w:type="pct"/>
            <w:tcMar>
              <w:top w:w="10" w:type="dxa"/>
              <w:bottom w:w="5" w:type="dxa"/>
            </w:tcMar>
          </w:tcPr>
          <w:p w14:paraId="61CE2D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007596A1"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2EE2FEE1"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6297</w:t>
            </w:r>
          </w:p>
        </w:tc>
        <w:tc>
          <w:tcPr>
            <w:tcW w:w="833" w:type="pct"/>
            <w:tcMar>
              <w:top w:w="10" w:type="dxa"/>
              <w:bottom w:w="5" w:type="dxa"/>
            </w:tcMar>
          </w:tcPr>
          <w:p w14:paraId="5558C55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 xml:space="preserve">Środki na dofinansowanie własnych inwestycji gmin, powiatów (związków gmin, </w:t>
            </w:r>
            <w:proofErr w:type="spellStart"/>
            <w:r w:rsidRPr="001213D6">
              <w:rPr>
                <w:rFonts w:ascii="Times New Roman" w:hAnsi="Times New Roman" w:cs="Times New Roman"/>
                <w:color w:val="auto"/>
                <w:sz w:val="15"/>
                <w:szCs w:val="15"/>
              </w:rPr>
              <w:t>zwiazków</w:t>
            </w:r>
            <w:proofErr w:type="spellEnd"/>
            <w:r w:rsidRPr="001213D6">
              <w:rPr>
                <w:rFonts w:ascii="Times New Roman" w:hAnsi="Times New Roman" w:cs="Times New Roman"/>
                <w:color w:val="auto"/>
                <w:sz w:val="15"/>
                <w:szCs w:val="15"/>
              </w:rPr>
              <w:t xml:space="preserve"> powiatowo-gminnych, związków powiatów), samorządów województw, pozyskane z innych źródeł</w:t>
            </w:r>
          </w:p>
        </w:tc>
        <w:tc>
          <w:tcPr>
            <w:tcW w:w="833" w:type="pct"/>
            <w:tcMar>
              <w:top w:w="10" w:type="dxa"/>
              <w:bottom w:w="5" w:type="dxa"/>
            </w:tcMar>
          </w:tcPr>
          <w:p w14:paraId="499899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7E5390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66E0F0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197 002,87</w:t>
            </w:r>
          </w:p>
        </w:tc>
        <w:tc>
          <w:tcPr>
            <w:tcW w:w="835" w:type="pct"/>
            <w:tcMar>
              <w:top w:w="10" w:type="dxa"/>
              <w:bottom w:w="5" w:type="dxa"/>
            </w:tcMar>
          </w:tcPr>
          <w:p w14:paraId="5E6C6B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7C88181"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A205A0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6300</w:t>
            </w:r>
          </w:p>
        </w:tc>
        <w:tc>
          <w:tcPr>
            <w:tcW w:w="833" w:type="pct"/>
            <w:tcMar>
              <w:top w:w="10" w:type="dxa"/>
              <w:bottom w:w="5" w:type="dxa"/>
            </w:tcMar>
          </w:tcPr>
          <w:p w14:paraId="062BB47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tytułu pomocy finansowej udzielanej między jednostkami samorządu terytorialnego na dofinansowanie własnych zadań inwestycyjnych i zakupów inwestycyjnych</w:t>
            </w:r>
          </w:p>
        </w:tc>
        <w:tc>
          <w:tcPr>
            <w:tcW w:w="833" w:type="pct"/>
            <w:tcMar>
              <w:top w:w="10" w:type="dxa"/>
              <w:bottom w:w="5" w:type="dxa"/>
            </w:tcMar>
          </w:tcPr>
          <w:p w14:paraId="55B5FA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41566F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20 000,00</w:t>
            </w:r>
          </w:p>
        </w:tc>
        <w:tc>
          <w:tcPr>
            <w:tcW w:w="833" w:type="pct"/>
            <w:tcMar>
              <w:top w:w="10" w:type="dxa"/>
              <w:bottom w:w="5" w:type="dxa"/>
            </w:tcMar>
          </w:tcPr>
          <w:p w14:paraId="2C01BF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19 899,50</w:t>
            </w:r>
          </w:p>
        </w:tc>
        <w:tc>
          <w:tcPr>
            <w:tcW w:w="835" w:type="pct"/>
            <w:tcMar>
              <w:top w:w="10" w:type="dxa"/>
              <w:bottom w:w="5" w:type="dxa"/>
            </w:tcMar>
          </w:tcPr>
          <w:p w14:paraId="5A1B63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99,50%</w:t>
            </w:r>
          </w:p>
        </w:tc>
      </w:tr>
      <w:tr w:rsidR="00876C0B" w:rsidRPr="001213D6" w14:paraId="74AF45FB"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21D100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6330</w:t>
            </w:r>
          </w:p>
        </w:tc>
        <w:tc>
          <w:tcPr>
            <w:tcW w:w="833" w:type="pct"/>
            <w:tcMar>
              <w:top w:w="10" w:type="dxa"/>
              <w:bottom w:w="5" w:type="dxa"/>
            </w:tcMar>
          </w:tcPr>
          <w:p w14:paraId="7FFD828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inwestycji i zakupów inwestycyjnych własnych gmin (związków gmin, związków powiatowo-gminnych)</w:t>
            </w:r>
          </w:p>
        </w:tc>
        <w:tc>
          <w:tcPr>
            <w:tcW w:w="833" w:type="pct"/>
            <w:tcMar>
              <w:top w:w="10" w:type="dxa"/>
              <w:bottom w:w="5" w:type="dxa"/>
            </w:tcMar>
          </w:tcPr>
          <w:p w14:paraId="3B869E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368941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902 471,69</w:t>
            </w:r>
          </w:p>
        </w:tc>
        <w:tc>
          <w:tcPr>
            <w:tcW w:w="833" w:type="pct"/>
            <w:tcMar>
              <w:top w:w="10" w:type="dxa"/>
              <w:bottom w:w="5" w:type="dxa"/>
            </w:tcMar>
          </w:tcPr>
          <w:p w14:paraId="4AB3F3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902 471,69</w:t>
            </w:r>
          </w:p>
        </w:tc>
        <w:tc>
          <w:tcPr>
            <w:tcW w:w="835" w:type="pct"/>
            <w:tcMar>
              <w:top w:w="10" w:type="dxa"/>
              <w:bottom w:w="5" w:type="dxa"/>
            </w:tcMar>
          </w:tcPr>
          <w:p w14:paraId="74A18D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F1F4D17" w14:textId="77777777" w:rsidTr="00680EE7">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0" w:type="dxa"/>
              <w:bottom w:w="5" w:type="dxa"/>
            </w:tcMar>
          </w:tcPr>
          <w:p w14:paraId="031CB416" w14:textId="77777777" w:rsidR="004E709C" w:rsidRPr="001213D6" w:rsidRDefault="004E709C" w:rsidP="00494D60">
            <w:pPr>
              <w:rPr>
                <w:rFonts w:ascii="Times New Roman" w:hAnsi="Times New Roman" w:cs="Times New Roman"/>
                <w:b/>
                <w:bCs/>
                <w:color w:val="auto"/>
                <w:sz w:val="15"/>
                <w:szCs w:val="15"/>
              </w:rPr>
            </w:pPr>
          </w:p>
        </w:tc>
        <w:tc>
          <w:tcPr>
            <w:tcW w:w="833" w:type="pct"/>
            <w:shd w:val="clear" w:color="auto" w:fill="F3F3F4"/>
            <w:tcMar>
              <w:top w:w="10" w:type="dxa"/>
              <w:bottom w:w="5" w:type="dxa"/>
            </w:tcMar>
          </w:tcPr>
          <w:p w14:paraId="7F3553E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w:t>
            </w:r>
          </w:p>
        </w:tc>
        <w:tc>
          <w:tcPr>
            <w:tcW w:w="833" w:type="pct"/>
            <w:shd w:val="clear" w:color="auto" w:fill="F3F3F4"/>
            <w:tcMar>
              <w:top w:w="10" w:type="dxa"/>
              <w:bottom w:w="5" w:type="dxa"/>
            </w:tcMar>
          </w:tcPr>
          <w:p w14:paraId="3BDFDF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13 224 750,00</w:t>
            </w:r>
          </w:p>
        </w:tc>
        <w:tc>
          <w:tcPr>
            <w:tcW w:w="833" w:type="pct"/>
            <w:shd w:val="clear" w:color="auto" w:fill="F3F3F4"/>
            <w:tcMar>
              <w:top w:w="10" w:type="dxa"/>
              <w:bottom w:w="5" w:type="dxa"/>
            </w:tcMar>
          </w:tcPr>
          <w:p w14:paraId="16814B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16 696 297,83</w:t>
            </w:r>
          </w:p>
        </w:tc>
        <w:tc>
          <w:tcPr>
            <w:tcW w:w="833" w:type="pct"/>
            <w:shd w:val="clear" w:color="auto" w:fill="F3F3F4"/>
            <w:tcMar>
              <w:top w:w="10" w:type="dxa"/>
              <w:bottom w:w="5" w:type="dxa"/>
            </w:tcMar>
          </w:tcPr>
          <w:p w14:paraId="794A1A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16 901 378,53</w:t>
            </w:r>
          </w:p>
        </w:tc>
        <w:tc>
          <w:tcPr>
            <w:tcW w:w="835" w:type="pct"/>
            <w:shd w:val="clear" w:color="auto" w:fill="F3F3F4"/>
            <w:tcMar>
              <w:top w:w="10" w:type="dxa"/>
              <w:bottom w:w="5" w:type="dxa"/>
            </w:tcMar>
          </w:tcPr>
          <w:p w14:paraId="2AF835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101,23%</w:t>
            </w:r>
          </w:p>
        </w:tc>
      </w:tr>
    </w:tbl>
    <w:p w14:paraId="3EDD1C5C" w14:textId="77777777" w:rsidR="004E709C" w:rsidRPr="001213D6" w:rsidRDefault="004E709C" w:rsidP="00494D60">
      <w:pPr>
        <w:pStyle w:val="Legenda"/>
        <w:keepNext/>
        <w:spacing w:line="276" w:lineRule="auto"/>
        <w:jc w:val="both"/>
        <w:rPr>
          <w:rFonts w:ascii="Times New Roman" w:hAnsi="Times New Roman" w:cs="Times New Roman"/>
        </w:rPr>
        <w:sectPr w:rsidR="004E709C" w:rsidRPr="001213D6">
          <w:pgSz w:w="16839" w:h="11907" w:orient="landscape" w:code="9"/>
          <w:pgMar w:top="720" w:right="720" w:bottom="720" w:left="720" w:header="709" w:footer="709" w:gutter="0"/>
          <w:cols w:space="708"/>
        </w:sectPr>
      </w:pPr>
    </w:p>
    <w:p w14:paraId="4395C752" w14:textId="77777777" w:rsidR="004E709C" w:rsidRPr="001213D6" w:rsidRDefault="004E709C" w:rsidP="00494D60">
      <w:pPr>
        <w:pStyle w:val="Nagwek2"/>
        <w:jc w:val="both"/>
        <w:rPr>
          <w:rFonts w:ascii="Times New Roman" w:hAnsi="Times New Roman" w:cs="Times New Roman"/>
          <w:color w:val="auto"/>
        </w:rPr>
      </w:pPr>
      <w:bookmarkStart w:id="22" w:name="_Toc468391018"/>
      <w:r w:rsidRPr="001213D6">
        <w:rPr>
          <w:rFonts w:ascii="Times New Roman" w:hAnsi="Times New Roman" w:cs="Times New Roman"/>
          <w:color w:val="auto"/>
        </w:rPr>
        <w:lastRenderedPageBreak/>
        <w:t>Wykonanie dochodów własnych</w:t>
      </w:r>
      <w:bookmarkEnd w:id="22"/>
    </w:p>
    <w:p w14:paraId="640C5CB8"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14</w:t>
      </w:r>
      <w:r w:rsidRPr="001213D6">
        <w:rPr>
          <w:rFonts w:ascii="Times New Roman" w:hAnsi="Times New Roman" w:cs="Times New Roman"/>
        </w:rPr>
        <w:fldChar w:fldCharType="end"/>
      </w:r>
      <w:r w:rsidRPr="001213D6">
        <w:rPr>
          <w:rFonts w:ascii="Times New Roman" w:hAnsi="Times New Roman" w:cs="Times New Roman"/>
        </w:rPr>
        <w:t>: Wykonanie dochodów własnych budżetu Gminy Brzeżno za 2021 rok według źródeł</w:t>
      </w:r>
    </w:p>
    <w:tbl>
      <w:tblPr>
        <w:tblStyle w:val="TabelaCurulis"/>
        <w:tblW w:w="5000" w:type="pct"/>
        <w:tblLook w:val="04A0" w:firstRow="1" w:lastRow="0" w:firstColumn="1" w:lastColumn="0" w:noHBand="0" w:noVBand="1"/>
      </w:tblPr>
      <w:tblGrid>
        <w:gridCol w:w="745"/>
        <w:gridCol w:w="10876"/>
        <w:gridCol w:w="958"/>
        <w:gridCol w:w="958"/>
        <w:gridCol w:w="958"/>
        <w:gridCol w:w="904"/>
      </w:tblGrid>
      <w:tr w:rsidR="00876C0B" w:rsidRPr="001213D6" w14:paraId="6AF67EFD"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494DE71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833" w:type="pct"/>
            <w:tcMar>
              <w:top w:w="10" w:type="dxa"/>
              <w:bottom w:w="5" w:type="dxa"/>
            </w:tcMar>
          </w:tcPr>
          <w:p w14:paraId="4CA66A6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Źródło dochodów</w:t>
            </w:r>
          </w:p>
        </w:tc>
        <w:tc>
          <w:tcPr>
            <w:tcW w:w="833" w:type="pct"/>
            <w:tcMar>
              <w:top w:w="10" w:type="dxa"/>
              <w:bottom w:w="5" w:type="dxa"/>
            </w:tcMar>
          </w:tcPr>
          <w:p w14:paraId="274D4C4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w:t>
            </w:r>
          </w:p>
        </w:tc>
        <w:tc>
          <w:tcPr>
            <w:tcW w:w="833" w:type="pct"/>
            <w:tcMar>
              <w:top w:w="10" w:type="dxa"/>
              <w:bottom w:w="5" w:type="dxa"/>
            </w:tcMar>
          </w:tcPr>
          <w:p w14:paraId="5B7455F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833" w:type="pct"/>
            <w:tcMar>
              <w:top w:w="10" w:type="dxa"/>
              <w:bottom w:w="5" w:type="dxa"/>
            </w:tcMar>
          </w:tcPr>
          <w:p w14:paraId="1912256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835" w:type="pct"/>
            <w:tcMar>
              <w:top w:w="10" w:type="dxa"/>
              <w:bottom w:w="5" w:type="dxa"/>
            </w:tcMar>
          </w:tcPr>
          <w:p w14:paraId="6832410D"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1CB15288"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0D72A600"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0010</w:t>
            </w:r>
          </w:p>
        </w:tc>
        <w:tc>
          <w:tcPr>
            <w:tcW w:w="833" w:type="pct"/>
            <w:tcMar>
              <w:top w:w="10" w:type="dxa"/>
              <w:bottom w:w="5" w:type="dxa"/>
            </w:tcMar>
          </w:tcPr>
          <w:p w14:paraId="02570BA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dochodowego od osób fizycznych</w:t>
            </w:r>
          </w:p>
        </w:tc>
        <w:tc>
          <w:tcPr>
            <w:tcW w:w="833" w:type="pct"/>
            <w:tcMar>
              <w:top w:w="10" w:type="dxa"/>
              <w:bottom w:w="5" w:type="dxa"/>
            </w:tcMar>
          </w:tcPr>
          <w:p w14:paraId="606765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1 080 128,00</w:t>
            </w:r>
          </w:p>
        </w:tc>
        <w:tc>
          <w:tcPr>
            <w:tcW w:w="833" w:type="pct"/>
            <w:tcMar>
              <w:top w:w="10" w:type="dxa"/>
              <w:bottom w:w="5" w:type="dxa"/>
            </w:tcMar>
          </w:tcPr>
          <w:p w14:paraId="79AA08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1 080 128,00</w:t>
            </w:r>
          </w:p>
        </w:tc>
        <w:tc>
          <w:tcPr>
            <w:tcW w:w="833" w:type="pct"/>
            <w:tcMar>
              <w:top w:w="10" w:type="dxa"/>
              <w:bottom w:w="5" w:type="dxa"/>
            </w:tcMar>
          </w:tcPr>
          <w:p w14:paraId="0B2045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1 169 168,00</w:t>
            </w:r>
          </w:p>
        </w:tc>
        <w:tc>
          <w:tcPr>
            <w:tcW w:w="835" w:type="pct"/>
            <w:tcMar>
              <w:top w:w="10" w:type="dxa"/>
              <w:bottom w:w="5" w:type="dxa"/>
            </w:tcMar>
          </w:tcPr>
          <w:p w14:paraId="70197B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108,24%</w:t>
            </w:r>
          </w:p>
        </w:tc>
      </w:tr>
      <w:tr w:rsidR="00876C0B" w:rsidRPr="001213D6" w14:paraId="638EA196" w14:textId="77777777" w:rsidTr="00680EE7">
        <w:tc>
          <w:tcPr>
            <w:cnfStyle w:val="001000000000" w:firstRow="0" w:lastRow="0" w:firstColumn="1" w:lastColumn="0" w:oddVBand="0" w:evenVBand="0" w:oddHBand="0" w:evenHBand="0" w:firstRowFirstColumn="0" w:firstRowLastColumn="0" w:lastRowFirstColumn="0" w:lastRowLastColumn="0"/>
            <w:tcW w:w="0" w:type="pct"/>
            <w:tcMar>
              <w:top w:w="10" w:type="dxa"/>
              <w:bottom w:w="5" w:type="dxa"/>
            </w:tcMar>
          </w:tcPr>
          <w:p w14:paraId="59B7FA7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0020</w:t>
            </w:r>
          </w:p>
        </w:tc>
        <w:tc>
          <w:tcPr>
            <w:tcW w:w="21568" w:type="pct"/>
            <w:tcMar>
              <w:top w:w="10" w:type="dxa"/>
              <w:bottom w:w="5" w:type="dxa"/>
            </w:tcMar>
          </w:tcPr>
          <w:p w14:paraId="0210263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dochodowego od osób prawnych</w:t>
            </w:r>
          </w:p>
        </w:tc>
        <w:tc>
          <w:tcPr>
            <w:tcW w:w="0" w:type="pct"/>
            <w:tcMar>
              <w:top w:w="10" w:type="dxa"/>
              <w:bottom w:w="5" w:type="dxa"/>
            </w:tcMar>
          </w:tcPr>
          <w:p w14:paraId="40959E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0" w:type="pct"/>
            <w:tcMar>
              <w:top w:w="10" w:type="dxa"/>
              <w:bottom w:w="5" w:type="dxa"/>
            </w:tcMar>
          </w:tcPr>
          <w:p w14:paraId="46DE70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0" w:type="pct"/>
            <w:tcMar>
              <w:top w:w="10" w:type="dxa"/>
              <w:bottom w:w="5" w:type="dxa"/>
            </w:tcMar>
          </w:tcPr>
          <w:p w14:paraId="5E93E1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1 800,45</w:t>
            </w:r>
          </w:p>
        </w:tc>
        <w:tc>
          <w:tcPr>
            <w:tcW w:w="0" w:type="pct"/>
            <w:tcMar>
              <w:top w:w="10" w:type="dxa"/>
              <w:bottom w:w="5" w:type="dxa"/>
            </w:tcMar>
          </w:tcPr>
          <w:p w14:paraId="6A51EA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E2683A9"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1D9F5E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0270</w:t>
            </w:r>
          </w:p>
        </w:tc>
        <w:tc>
          <w:tcPr>
            <w:tcW w:w="833" w:type="pct"/>
            <w:tcMar>
              <w:top w:w="10" w:type="dxa"/>
              <w:bottom w:w="5" w:type="dxa"/>
            </w:tcMar>
          </w:tcPr>
          <w:p w14:paraId="51BB3C7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części opłaty za zezwolenie na sprzedaż napojów alkoholowych w obrocie hurtowym</w:t>
            </w:r>
          </w:p>
        </w:tc>
        <w:tc>
          <w:tcPr>
            <w:tcW w:w="833" w:type="pct"/>
            <w:tcMar>
              <w:top w:w="10" w:type="dxa"/>
              <w:bottom w:w="5" w:type="dxa"/>
            </w:tcMar>
          </w:tcPr>
          <w:p w14:paraId="170A84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09865C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02A8C7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3 960,60</w:t>
            </w:r>
          </w:p>
        </w:tc>
        <w:tc>
          <w:tcPr>
            <w:tcW w:w="835" w:type="pct"/>
            <w:tcMar>
              <w:top w:w="10" w:type="dxa"/>
              <w:bottom w:w="5" w:type="dxa"/>
            </w:tcMar>
          </w:tcPr>
          <w:p w14:paraId="200B57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628D4D4"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695D3A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0310</w:t>
            </w:r>
          </w:p>
        </w:tc>
        <w:tc>
          <w:tcPr>
            <w:tcW w:w="833" w:type="pct"/>
            <w:tcMar>
              <w:top w:w="10" w:type="dxa"/>
              <w:bottom w:w="5" w:type="dxa"/>
            </w:tcMar>
          </w:tcPr>
          <w:p w14:paraId="4CE628E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nieruchomości</w:t>
            </w:r>
          </w:p>
        </w:tc>
        <w:tc>
          <w:tcPr>
            <w:tcW w:w="833" w:type="pct"/>
            <w:tcMar>
              <w:top w:w="10" w:type="dxa"/>
              <w:bottom w:w="5" w:type="dxa"/>
            </w:tcMar>
          </w:tcPr>
          <w:p w14:paraId="34BC01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2 080 000,00</w:t>
            </w:r>
          </w:p>
        </w:tc>
        <w:tc>
          <w:tcPr>
            <w:tcW w:w="833" w:type="pct"/>
            <w:tcMar>
              <w:top w:w="10" w:type="dxa"/>
              <w:bottom w:w="5" w:type="dxa"/>
            </w:tcMar>
          </w:tcPr>
          <w:p w14:paraId="2B8BE4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2 080 000,00</w:t>
            </w:r>
          </w:p>
        </w:tc>
        <w:tc>
          <w:tcPr>
            <w:tcW w:w="833" w:type="pct"/>
            <w:tcMar>
              <w:top w:w="10" w:type="dxa"/>
              <w:bottom w:w="5" w:type="dxa"/>
            </w:tcMar>
          </w:tcPr>
          <w:p w14:paraId="30C745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2 013 315,00</w:t>
            </w:r>
          </w:p>
        </w:tc>
        <w:tc>
          <w:tcPr>
            <w:tcW w:w="835" w:type="pct"/>
            <w:tcMar>
              <w:top w:w="10" w:type="dxa"/>
              <w:bottom w:w="5" w:type="dxa"/>
            </w:tcMar>
          </w:tcPr>
          <w:p w14:paraId="67D15E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96,79%</w:t>
            </w:r>
          </w:p>
        </w:tc>
      </w:tr>
      <w:tr w:rsidR="00876C0B" w:rsidRPr="001213D6" w14:paraId="11B6FC35"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4779B0A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0320</w:t>
            </w:r>
          </w:p>
        </w:tc>
        <w:tc>
          <w:tcPr>
            <w:tcW w:w="833" w:type="pct"/>
            <w:tcMar>
              <w:top w:w="10" w:type="dxa"/>
              <w:bottom w:w="5" w:type="dxa"/>
            </w:tcMar>
          </w:tcPr>
          <w:p w14:paraId="227A657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rolnego</w:t>
            </w:r>
          </w:p>
        </w:tc>
        <w:tc>
          <w:tcPr>
            <w:tcW w:w="833" w:type="pct"/>
            <w:tcMar>
              <w:top w:w="10" w:type="dxa"/>
              <w:bottom w:w="5" w:type="dxa"/>
            </w:tcMar>
          </w:tcPr>
          <w:p w14:paraId="4C9235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555 536,99</w:t>
            </w:r>
          </w:p>
        </w:tc>
        <w:tc>
          <w:tcPr>
            <w:tcW w:w="833" w:type="pct"/>
            <w:tcMar>
              <w:top w:w="10" w:type="dxa"/>
              <w:bottom w:w="5" w:type="dxa"/>
            </w:tcMar>
          </w:tcPr>
          <w:p w14:paraId="202327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555 536,99</w:t>
            </w:r>
          </w:p>
        </w:tc>
        <w:tc>
          <w:tcPr>
            <w:tcW w:w="833" w:type="pct"/>
            <w:tcMar>
              <w:top w:w="10" w:type="dxa"/>
              <w:bottom w:w="5" w:type="dxa"/>
            </w:tcMar>
          </w:tcPr>
          <w:p w14:paraId="7FA32C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558 578,12</w:t>
            </w:r>
          </w:p>
        </w:tc>
        <w:tc>
          <w:tcPr>
            <w:tcW w:w="835" w:type="pct"/>
            <w:tcMar>
              <w:top w:w="10" w:type="dxa"/>
              <w:bottom w:w="5" w:type="dxa"/>
            </w:tcMar>
          </w:tcPr>
          <w:p w14:paraId="31EAA4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100,55%</w:t>
            </w:r>
          </w:p>
        </w:tc>
      </w:tr>
      <w:tr w:rsidR="00876C0B" w:rsidRPr="001213D6" w14:paraId="5CDA2495"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3F627F7"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0330</w:t>
            </w:r>
          </w:p>
        </w:tc>
        <w:tc>
          <w:tcPr>
            <w:tcW w:w="833" w:type="pct"/>
            <w:tcMar>
              <w:top w:w="10" w:type="dxa"/>
              <w:bottom w:w="5" w:type="dxa"/>
            </w:tcMar>
          </w:tcPr>
          <w:p w14:paraId="0567F6B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leśnego</w:t>
            </w:r>
          </w:p>
        </w:tc>
        <w:tc>
          <w:tcPr>
            <w:tcW w:w="833" w:type="pct"/>
            <w:tcMar>
              <w:top w:w="10" w:type="dxa"/>
              <w:bottom w:w="5" w:type="dxa"/>
            </w:tcMar>
          </w:tcPr>
          <w:p w14:paraId="007179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110 000,00</w:t>
            </w:r>
          </w:p>
        </w:tc>
        <w:tc>
          <w:tcPr>
            <w:tcW w:w="833" w:type="pct"/>
            <w:tcMar>
              <w:top w:w="10" w:type="dxa"/>
              <w:bottom w:w="5" w:type="dxa"/>
            </w:tcMar>
          </w:tcPr>
          <w:p w14:paraId="1C4E9F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110 000,00</w:t>
            </w:r>
          </w:p>
        </w:tc>
        <w:tc>
          <w:tcPr>
            <w:tcW w:w="833" w:type="pct"/>
            <w:tcMar>
              <w:top w:w="10" w:type="dxa"/>
              <w:bottom w:w="5" w:type="dxa"/>
            </w:tcMar>
          </w:tcPr>
          <w:p w14:paraId="0F4AE6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117 871,41</w:t>
            </w:r>
          </w:p>
        </w:tc>
        <w:tc>
          <w:tcPr>
            <w:tcW w:w="835" w:type="pct"/>
            <w:tcMar>
              <w:top w:w="10" w:type="dxa"/>
              <w:bottom w:w="5" w:type="dxa"/>
            </w:tcMar>
          </w:tcPr>
          <w:p w14:paraId="476DDD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107,16%</w:t>
            </w:r>
          </w:p>
        </w:tc>
      </w:tr>
      <w:tr w:rsidR="00876C0B" w:rsidRPr="001213D6" w14:paraId="75A5E327"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7BA57EC"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0340</w:t>
            </w:r>
          </w:p>
        </w:tc>
        <w:tc>
          <w:tcPr>
            <w:tcW w:w="833" w:type="pct"/>
            <w:tcMar>
              <w:top w:w="10" w:type="dxa"/>
              <w:bottom w:w="5" w:type="dxa"/>
            </w:tcMar>
          </w:tcPr>
          <w:p w14:paraId="02CBD2E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środków transportowych</w:t>
            </w:r>
          </w:p>
        </w:tc>
        <w:tc>
          <w:tcPr>
            <w:tcW w:w="833" w:type="pct"/>
            <w:tcMar>
              <w:top w:w="10" w:type="dxa"/>
              <w:bottom w:w="5" w:type="dxa"/>
            </w:tcMar>
          </w:tcPr>
          <w:p w14:paraId="6065A2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833" w:type="pct"/>
            <w:tcMar>
              <w:top w:w="10" w:type="dxa"/>
              <w:bottom w:w="5" w:type="dxa"/>
            </w:tcMar>
          </w:tcPr>
          <w:p w14:paraId="361A10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833" w:type="pct"/>
            <w:tcMar>
              <w:top w:w="10" w:type="dxa"/>
              <w:bottom w:w="5" w:type="dxa"/>
            </w:tcMar>
          </w:tcPr>
          <w:p w14:paraId="210588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21 017,66</w:t>
            </w:r>
          </w:p>
        </w:tc>
        <w:tc>
          <w:tcPr>
            <w:tcW w:w="835" w:type="pct"/>
            <w:tcMar>
              <w:top w:w="10" w:type="dxa"/>
              <w:bottom w:w="5" w:type="dxa"/>
            </w:tcMar>
          </w:tcPr>
          <w:p w14:paraId="6C4A33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140,12%</w:t>
            </w:r>
          </w:p>
        </w:tc>
      </w:tr>
      <w:tr w:rsidR="00876C0B" w:rsidRPr="001213D6" w14:paraId="0407B1E3"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808378A"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0360</w:t>
            </w:r>
          </w:p>
        </w:tc>
        <w:tc>
          <w:tcPr>
            <w:tcW w:w="833" w:type="pct"/>
            <w:tcMar>
              <w:top w:w="10" w:type="dxa"/>
              <w:bottom w:w="5" w:type="dxa"/>
            </w:tcMar>
          </w:tcPr>
          <w:p w14:paraId="6E47AA6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spadków i darowizn</w:t>
            </w:r>
          </w:p>
        </w:tc>
        <w:tc>
          <w:tcPr>
            <w:tcW w:w="833" w:type="pct"/>
            <w:tcMar>
              <w:top w:w="10" w:type="dxa"/>
              <w:bottom w:w="5" w:type="dxa"/>
            </w:tcMar>
          </w:tcPr>
          <w:p w14:paraId="4E6058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833" w:type="pct"/>
            <w:tcMar>
              <w:top w:w="10" w:type="dxa"/>
              <w:bottom w:w="5" w:type="dxa"/>
            </w:tcMar>
          </w:tcPr>
          <w:p w14:paraId="6123A9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833" w:type="pct"/>
            <w:tcMar>
              <w:top w:w="10" w:type="dxa"/>
              <w:bottom w:w="5" w:type="dxa"/>
            </w:tcMar>
          </w:tcPr>
          <w:p w14:paraId="303666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32 586,00</w:t>
            </w:r>
          </w:p>
        </w:tc>
        <w:tc>
          <w:tcPr>
            <w:tcW w:w="835" w:type="pct"/>
            <w:tcMar>
              <w:top w:w="10" w:type="dxa"/>
              <w:bottom w:w="5" w:type="dxa"/>
            </w:tcMar>
          </w:tcPr>
          <w:p w14:paraId="3215A9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325,86%</w:t>
            </w:r>
          </w:p>
        </w:tc>
      </w:tr>
      <w:tr w:rsidR="00876C0B" w:rsidRPr="001213D6" w14:paraId="412FE6A0"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6400E15"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0410</w:t>
            </w:r>
          </w:p>
        </w:tc>
        <w:tc>
          <w:tcPr>
            <w:tcW w:w="833" w:type="pct"/>
            <w:tcMar>
              <w:top w:w="10" w:type="dxa"/>
              <w:bottom w:w="5" w:type="dxa"/>
            </w:tcMar>
          </w:tcPr>
          <w:p w14:paraId="5269137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opłaty skarbowej</w:t>
            </w:r>
          </w:p>
        </w:tc>
        <w:tc>
          <w:tcPr>
            <w:tcW w:w="833" w:type="pct"/>
            <w:tcMar>
              <w:top w:w="10" w:type="dxa"/>
              <w:bottom w:w="5" w:type="dxa"/>
            </w:tcMar>
          </w:tcPr>
          <w:p w14:paraId="241BD1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833" w:type="pct"/>
            <w:tcMar>
              <w:top w:w="10" w:type="dxa"/>
              <w:bottom w:w="5" w:type="dxa"/>
            </w:tcMar>
          </w:tcPr>
          <w:p w14:paraId="5A4AD5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833" w:type="pct"/>
            <w:tcMar>
              <w:top w:w="10" w:type="dxa"/>
              <w:bottom w:w="5" w:type="dxa"/>
            </w:tcMar>
          </w:tcPr>
          <w:p w14:paraId="03DBF1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10 937,00</w:t>
            </w:r>
          </w:p>
        </w:tc>
        <w:tc>
          <w:tcPr>
            <w:tcW w:w="835" w:type="pct"/>
            <w:tcMar>
              <w:top w:w="10" w:type="dxa"/>
              <w:bottom w:w="5" w:type="dxa"/>
            </w:tcMar>
          </w:tcPr>
          <w:p w14:paraId="27CB66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109,37%</w:t>
            </w:r>
          </w:p>
        </w:tc>
      </w:tr>
      <w:tr w:rsidR="00876C0B" w:rsidRPr="001213D6" w14:paraId="26477EB6"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65AF5CC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0460</w:t>
            </w:r>
          </w:p>
        </w:tc>
        <w:tc>
          <w:tcPr>
            <w:tcW w:w="833" w:type="pct"/>
            <w:tcMar>
              <w:top w:w="10" w:type="dxa"/>
              <w:bottom w:w="5" w:type="dxa"/>
            </w:tcMar>
          </w:tcPr>
          <w:p w14:paraId="1387BB5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opłaty eksploatacyjnej</w:t>
            </w:r>
          </w:p>
        </w:tc>
        <w:tc>
          <w:tcPr>
            <w:tcW w:w="833" w:type="pct"/>
            <w:tcMar>
              <w:top w:w="10" w:type="dxa"/>
              <w:bottom w:w="5" w:type="dxa"/>
            </w:tcMar>
          </w:tcPr>
          <w:p w14:paraId="592A48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60 000,00</w:t>
            </w:r>
          </w:p>
        </w:tc>
        <w:tc>
          <w:tcPr>
            <w:tcW w:w="833" w:type="pct"/>
            <w:tcMar>
              <w:top w:w="10" w:type="dxa"/>
              <w:bottom w:w="5" w:type="dxa"/>
            </w:tcMar>
          </w:tcPr>
          <w:p w14:paraId="46267F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60 000,00</w:t>
            </w:r>
          </w:p>
        </w:tc>
        <w:tc>
          <w:tcPr>
            <w:tcW w:w="833" w:type="pct"/>
            <w:tcMar>
              <w:top w:w="10" w:type="dxa"/>
              <w:bottom w:w="5" w:type="dxa"/>
            </w:tcMar>
          </w:tcPr>
          <w:p w14:paraId="4DF39D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84 044,40</w:t>
            </w:r>
          </w:p>
        </w:tc>
        <w:tc>
          <w:tcPr>
            <w:tcW w:w="835" w:type="pct"/>
            <w:tcMar>
              <w:top w:w="10" w:type="dxa"/>
              <w:bottom w:w="5" w:type="dxa"/>
            </w:tcMar>
          </w:tcPr>
          <w:p w14:paraId="15FD02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140,07%</w:t>
            </w:r>
          </w:p>
        </w:tc>
      </w:tr>
      <w:tr w:rsidR="00876C0B" w:rsidRPr="001213D6" w14:paraId="1349681B"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FD4D3FA"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0480</w:t>
            </w:r>
          </w:p>
        </w:tc>
        <w:tc>
          <w:tcPr>
            <w:tcW w:w="833" w:type="pct"/>
            <w:tcMar>
              <w:top w:w="10" w:type="dxa"/>
              <w:bottom w:w="5" w:type="dxa"/>
            </w:tcMar>
          </w:tcPr>
          <w:p w14:paraId="42D4D8B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opłat za zezwolenia na sprzedaż napojów alkoholowych</w:t>
            </w:r>
          </w:p>
        </w:tc>
        <w:tc>
          <w:tcPr>
            <w:tcW w:w="833" w:type="pct"/>
            <w:tcMar>
              <w:top w:w="10" w:type="dxa"/>
              <w:bottom w:w="5" w:type="dxa"/>
            </w:tcMar>
          </w:tcPr>
          <w:p w14:paraId="7A8AB5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31 500,00</w:t>
            </w:r>
          </w:p>
        </w:tc>
        <w:tc>
          <w:tcPr>
            <w:tcW w:w="833" w:type="pct"/>
            <w:tcMar>
              <w:top w:w="10" w:type="dxa"/>
              <w:bottom w:w="5" w:type="dxa"/>
            </w:tcMar>
          </w:tcPr>
          <w:p w14:paraId="3660F0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40 916,45</w:t>
            </w:r>
          </w:p>
        </w:tc>
        <w:tc>
          <w:tcPr>
            <w:tcW w:w="833" w:type="pct"/>
            <w:tcMar>
              <w:top w:w="10" w:type="dxa"/>
              <w:bottom w:w="5" w:type="dxa"/>
            </w:tcMar>
          </w:tcPr>
          <w:p w14:paraId="3FFFB6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36 955,85</w:t>
            </w:r>
          </w:p>
        </w:tc>
        <w:tc>
          <w:tcPr>
            <w:tcW w:w="835" w:type="pct"/>
            <w:tcMar>
              <w:top w:w="10" w:type="dxa"/>
              <w:bottom w:w="5" w:type="dxa"/>
            </w:tcMar>
          </w:tcPr>
          <w:p w14:paraId="4FFC0B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90,32%</w:t>
            </w:r>
          </w:p>
        </w:tc>
      </w:tr>
      <w:tr w:rsidR="00876C0B" w:rsidRPr="001213D6" w14:paraId="7D2D5DE2"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022B87F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0490</w:t>
            </w:r>
          </w:p>
        </w:tc>
        <w:tc>
          <w:tcPr>
            <w:tcW w:w="833" w:type="pct"/>
            <w:tcMar>
              <w:top w:w="10" w:type="dxa"/>
              <w:bottom w:w="5" w:type="dxa"/>
            </w:tcMar>
          </w:tcPr>
          <w:p w14:paraId="5B0BAC0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innych lokalnych opłat pobieranych przez jednostki samorządu terytorialnego na podstawie odrębnych ustaw</w:t>
            </w:r>
          </w:p>
        </w:tc>
        <w:tc>
          <w:tcPr>
            <w:tcW w:w="833" w:type="pct"/>
            <w:tcMar>
              <w:top w:w="10" w:type="dxa"/>
              <w:bottom w:w="5" w:type="dxa"/>
            </w:tcMar>
          </w:tcPr>
          <w:p w14:paraId="69D363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442 000,00</w:t>
            </w:r>
          </w:p>
        </w:tc>
        <w:tc>
          <w:tcPr>
            <w:tcW w:w="833" w:type="pct"/>
            <w:tcMar>
              <w:top w:w="10" w:type="dxa"/>
              <w:bottom w:w="5" w:type="dxa"/>
            </w:tcMar>
          </w:tcPr>
          <w:p w14:paraId="6D91D0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442 000,00</w:t>
            </w:r>
          </w:p>
        </w:tc>
        <w:tc>
          <w:tcPr>
            <w:tcW w:w="833" w:type="pct"/>
            <w:tcMar>
              <w:top w:w="10" w:type="dxa"/>
              <w:bottom w:w="5" w:type="dxa"/>
            </w:tcMar>
          </w:tcPr>
          <w:p w14:paraId="0E062A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478 689,57</w:t>
            </w:r>
          </w:p>
        </w:tc>
        <w:tc>
          <w:tcPr>
            <w:tcW w:w="835" w:type="pct"/>
            <w:tcMar>
              <w:top w:w="10" w:type="dxa"/>
              <w:bottom w:w="5" w:type="dxa"/>
            </w:tcMar>
          </w:tcPr>
          <w:p w14:paraId="1DA926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108,30%</w:t>
            </w:r>
          </w:p>
        </w:tc>
      </w:tr>
      <w:tr w:rsidR="00876C0B" w:rsidRPr="001213D6" w14:paraId="1BE891DC"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07791E0"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0500</w:t>
            </w:r>
          </w:p>
        </w:tc>
        <w:tc>
          <w:tcPr>
            <w:tcW w:w="833" w:type="pct"/>
            <w:tcMar>
              <w:top w:w="10" w:type="dxa"/>
              <w:bottom w:w="5" w:type="dxa"/>
            </w:tcMar>
          </w:tcPr>
          <w:p w14:paraId="1624121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podatku od czynności cywilnoprawnych</w:t>
            </w:r>
          </w:p>
        </w:tc>
        <w:tc>
          <w:tcPr>
            <w:tcW w:w="833" w:type="pct"/>
            <w:tcMar>
              <w:top w:w="10" w:type="dxa"/>
              <w:bottom w:w="5" w:type="dxa"/>
            </w:tcMar>
          </w:tcPr>
          <w:p w14:paraId="00D612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833" w:type="pct"/>
            <w:tcMar>
              <w:top w:w="10" w:type="dxa"/>
              <w:bottom w:w="5" w:type="dxa"/>
            </w:tcMar>
          </w:tcPr>
          <w:p w14:paraId="2F8740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833" w:type="pct"/>
            <w:tcMar>
              <w:top w:w="10" w:type="dxa"/>
              <w:bottom w:w="5" w:type="dxa"/>
            </w:tcMar>
          </w:tcPr>
          <w:p w14:paraId="72AFFC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96 785,75</w:t>
            </w:r>
          </w:p>
        </w:tc>
        <w:tc>
          <w:tcPr>
            <w:tcW w:w="835" w:type="pct"/>
            <w:tcMar>
              <w:top w:w="10" w:type="dxa"/>
              <w:bottom w:w="5" w:type="dxa"/>
            </w:tcMar>
          </w:tcPr>
          <w:p w14:paraId="646543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193,57%</w:t>
            </w:r>
          </w:p>
        </w:tc>
      </w:tr>
      <w:tr w:rsidR="00876C0B" w:rsidRPr="001213D6" w14:paraId="2ED24746"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443056F9"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0570</w:t>
            </w:r>
          </w:p>
        </w:tc>
        <w:tc>
          <w:tcPr>
            <w:tcW w:w="833" w:type="pct"/>
            <w:tcMar>
              <w:top w:w="10" w:type="dxa"/>
              <w:bottom w:w="5" w:type="dxa"/>
            </w:tcMar>
          </w:tcPr>
          <w:p w14:paraId="0D85753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tytułu grzywien, mandatów i innych kar pieniężnych od osób fizycznych</w:t>
            </w:r>
          </w:p>
        </w:tc>
        <w:tc>
          <w:tcPr>
            <w:tcW w:w="833" w:type="pct"/>
            <w:tcMar>
              <w:top w:w="10" w:type="dxa"/>
              <w:bottom w:w="5" w:type="dxa"/>
            </w:tcMar>
          </w:tcPr>
          <w:p w14:paraId="53ED67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833" w:type="pct"/>
            <w:tcMar>
              <w:top w:w="10" w:type="dxa"/>
              <w:bottom w:w="5" w:type="dxa"/>
            </w:tcMar>
          </w:tcPr>
          <w:p w14:paraId="5596B1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833" w:type="pct"/>
            <w:tcMar>
              <w:top w:w="10" w:type="dxa"/>
              <w:bottom w:w="5" w:type="dxa"/>
            </w:tcMar>
          </w:tcPr>
          <w:p w14:paraId="112D87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450,00</w:t>
            </w:r>
          </w:p>
        </w:tc>
        <w:tc>
          <w:tcPr>
            <w:tcW w:w="835" w:type="pct"/>
            <w:tcMar>
              <w:top w:w="10" w:type="dxa"/>
              <w:bottom w:w="5" w:type="dxa"/>
            </w:tcMar>
          </w:tcPr>
          <w:p w14:paraId="1AC5BC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15,00%</w:t>
            </w:r>
          </w:p>
        </w:tc>
      </w:tr>
      <w:tr w:rsidR="00876C0B" w:rsidRPr="001213D6" w14:paraId="72ABCFED"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405123C"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0640</w:t>
            </w:r>
          </w:p>
        </w:tc>
        <w:tc>
          <w:tcPr>
            <w:tcW w:w="833" w:type="pct"/>
            <w:tcMar>
              <w:top w:w="10" w:type="dxa"/>
              <w:bottom w:w="5" w:type="dxa"/>
            </w:tcMar>
          </w:tcPr>
          <w:p w14:paraId="61995E6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tytułu kosztów egzekucyjnych, opłaty komorniczej i kosztów upomnień</w:t>
            </w:r>
          </w:p>
        </w:tc>
        <w:tc>
          <w:tcPr>
            <w:tcW w:w="833" w:type="pct"/>
            <w:tcMar>
              <w:top w:w="10" w:type="dxa"/>
              <w:bottom w:w="5" w:type="dxa"/>
            </w:tcMar>
          </w:tcPr>
          <w:p w14:paraId="53C7E1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833" w:type="pct"/>
            <w:tcMar>
              <w:top w:w="10" w:type="dxa"/>
              <w:bottom w:w="5" w:type="dxa"/>
            </w:tcMar>
          </w:tcPr>
          <w:p w14:paraId="3620C3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833" w:type="pct"/>
            <w:tcMar>
              <w:top w:w="10" w:type="dxa"/>
              <w:bottom w:w="5" w:type="dxa"/>
            </w:tcMar>
          </w:tcPr>
          <w:p w14:paraId="21FB03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5" w:type="pct"/>
            <w:tcMar>
              <w:top w:w="10" w:type="dxa"/>
              <w:bottom w:w="5" w:type="dxa"/>
            </w:tcMar>
          </w:tcPr>
          <w:p w14:paraId="35B16C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6969746F"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4454BA86"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0690</w:t>
            </w:r>
          </w:p>
        </w:tc>
        <w:tc>
          <w:tcPr>
            <w:tcW w:w="833" w:type="pct"/>
            <w:tcMar>
              <w:top w:w="10" w:type="dxa"/>
              <w:bottom w:w="5" w:type="dxa"/>
            </w:tcMar>
          </w:tcPr>
          <w:p w14:paraId="0184713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opłat</w:t>
            </w:r>
          </w:p>
        </w:tc>
        <w:tc>
          <w:tcPr>
            <w:tcW w:w="833" w:type="pct"/>
            <w:tcMar>
              <w:top w:w="10" w:type="dxa"/>
              <w:bottom w:w="5" w:type="dxa"/>
            </w:tcMar>
          </w:tcPr>
          <w:p w14:paraId="50F8DA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833" w:type="pct"/>
            <w:tcMar>
              <w:top w:w="10" w:type="dxa"/>
              <w:bottom w:w="5" w:type="dxa"/>
            </w:tcMar>
          </w:tcPr>
          <w:p w14:paraId="75DE44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833" w:type="pct"/>
            <w:tcMar>
              <w:top w:w="10" w:type="dxa"/>
              <w:bottom w:w="5" w:type="dxa"/>
            </w:tcMar>
          </w:tcPr>
          <w:p w14:paraId="6AFAC8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8 841,80</w:t>
            </w:r>
          </w:p>
        </w:tc>
        <w:tc>
          <w:tcPr>
            <w:tcW w:w="835" w:type="pct"/>
            <w:tcMar>
              <w:top w:w="10" w:type="dxa"/>
              <w:bottom w:w="5" w:type="dxa"/>
            </w:tcMar>
          </w:tcPr>
          <w:p w14:paraId="31E2EB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884,18%</w:t>
            </w:r>
          </w:p>
        </w:tc>
      </w:tr>
      <w:tr w:rsidR="00876C0B" w:rsidRPr="001213D6" w14:paraId="28AECAE7"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0DA4BE8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0750</w:t>
            </w:r>
          </w:p>
        </w:tc>
        <w:tc>
          <w:tcPr>
            <w:tcW w:w="833" w:type="pct"/>
            <w:tcMar>
              <w:top w:w="10" w:type="dxa"/>
              <w:bottom w:w="5" w:type="dxa"/>
            </w:tcMar>
          </w:tcPr>
          <w:p w14:paraId="042D688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najmu i dzierżawy składników majątkowych Skarbu Państwa, jednostek samorządu terytorialnego lub innych jednostek zaliczanych do sektora finansów publicznych oraz innych umów o podobnym charakterze</w:t>
            </w:r>
          </w:p>
        </w:tc>
        <w:tc>
          <w:tcPr>
            <w:tcW w:w="833" w:type="pct"/>
            <w:tcMar>
              <w:top w:w="10" w:type="dxa"/>
              <w:bottom w:w="5" w:type="dxa"/>
            </w:tcMar>
          </w:tcPr>
          <w:p w14:paraId="5D10D5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42 200,00</w:t>
            </w:r>
          </w:p>
        </w:tc>
        <w:tc>
          <w:tcPr>
            <w:tcW w:w="833" w:type="pct"/>
            <w:tcMar>
              <w:top w:w="10" w:type="dxa"/>
              <w:bottom w:w="5" w:type="dxa"/>
            </w:tcMar>
          </w:tcPr>
          <w:p w14:paraId="69DE0E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42 200,00</w:t>
            </w:r>
          </w:p>
        </w:tc>
        <w:tc>
          <w:tcPr>
            <w:tcW w:w="833" w:type="pct"/>
            <w:tcMar>
              <w:top w:w="10" w:type="dxa"/>
              <w:bottom w:w="5" w:type="dxa"/>
            </w:tcMar>
          </w:tcPr>
          <w:p w14:paraId="06E0AF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45 572,33</w:t>
            </w:r>
          </w:p>
        </w:tc>
        <w:tc>
          <w:tcPr>
            <w:tcW w:w="835" w:type="pct"/>
            <w:tcMar>
              <w:top w:w="10" w:type="dxa"/>
              <w:bottom w:w="5" w:type="dxa"/>
            </w:tcMar>
          </w:tcPr>
          <w:p w14:paraId="74B6EC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107,99%</w:t>
            </w:r>
          </w:p>
        </w:tc>
      </w:tr>
      <w:tr w:rsidR="00876C0B" w:rsidRPr="001213D6" w14:paraId="3640EA7D"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4AAD8D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0770</w:t>
            </w:r>
          </w:p>
        </w:tc>
        <w:tc>
          <w:tcPr>
            <w:tcW w:w="833" w:type="pct"/>
            <w:tcMar>
              <w:top w:w="10" w:type="dxa"/>
              <w:bottom w:w="5" w:type="dxa"/>
            </w:tcMar>
          </w:tcPr>
          <w:p w14:paraId="394E3AB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z tytułu odpłatnego nabycia prawa własności oraz prawa użytkowania wieczystego nieruchomości</w:t>
            </w:r>
          </w:p>
        </w:tc>
        <w:tc>
          <w:tcPr>
            <w:tcW w:w="833" w:type="pct"/>
            <w:tcMar>
              <w:top w:w="10" w:type="dxa"/>
              <w:bottom w:w="5" w:type="dxa"/>
            </w:tcMar>
          </w:tcPr>
          <w:p w14:paraId="092EC9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218 700,00</w:t>
            </w:r>
          </w:p>
        </w:tc>
        <w:tc>
          <w:tcPr>
            <w:tcW w:w="833" w:type="pct"/>
            <w:tcMar>
              <w:top w:w="10" w:type="dxa"/>
              <w:bottom w:w="5" w:type="dxa"/>
            </w:tcMar>
          </w:tcPr>
          <w:p w14:paraId="62F549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218 700,00</w:t>
            </w:r>
          </w:p>
        </w:tc>
        <w:tc>
          <w:tcPr>
            <w:tcW w:w="833" w:type="pct"/>
            <w:tcMar>
              <w:top w:w="10" w:type="dxa"/>
              <w:bottom w:w="5" w:type="dxa"/>
            </w:tcMar>
          </w:tcPr>
          <w:p w14:paraId="77230B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5 633,40</w:t>
            </w:r>
          </w:p>
        </w:tc>
        <w:tc>
          <w:tcPr>
            <w:tcW w:w="835" w:type="pct"/>
            <w:tcMar>
              <w:top w:w="10" w:type="dxa"/>
              <w:bottom w:w="5" w:type="dxa"/>
            </w:tcMar>
          </w:tcPr>
          <w:p w14:paraId="1682E2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2,58%</w:t>
            </w:r>
          </w:p>
        </w:tc>
      </w:tr>
      <w:tr w:rsidR="00876C0B" w:rsidRPr="001213D6" w14:paraId="297EAF94"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3708CF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0830</w:t>
            </w:r>
          </w:p>
        </w:tc>
        <w:tc>
          <w:tcPr>
            <w:tcW w:w="833" w:type="pct"/>
            <w:tcMar>
              <w:top w:w="10" w:type="dxa"/>
              <w:bottom w:w="5" w:type="dxa"/>
            </w:tcMar>
          </w:tcPr>
          <w:p w14:paraId="3FDD75A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usług</w:t>
            </w:r>
          </w:p>
        </w:tc>
        <w:tc>
          <w:tcPr>
            <w:tcW w:w="833" w:type="pct"/>
            <w:tcMar>
              <w:top w:w="10" w:type="dxa"/>
              <w:bottom w:w="5" w:type="dxa"/>
            </w:tcMar>
          </w:tcPr>
          <w:p w14:paraId="2DF6E3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833" w:type="pct"/>
            <w:tcMar>
              <w:top w:w="10" w:type="dxa"/>
              <w:bottom w:w="5" w:type="dxa"/>
            </w:tcMar>
          </w:tcPr>
          <w:p w14:paraId="737623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833" w:type="pct"/>
            <w:tcMar>
              <w:top w:w="10" w:type="dxa"/>
              <w:bottom w:w="5" w:type="dxa"/>
            </w:tcMar>
          </w:tcPr>
          <w:p w14:paraId="164DB2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18 778,98</w:t>
            </w:r>
          </w:p>
        </w:tc>
        <w:tc>
          <w:tcPr>
            <w:tcW w:w="835" w:type="pct"/>
            <w:tcMar>
              <w:top w:w="10" w:type="dxa"/>
              <w:bottom w:w="5" w:type="dxa"/>
            </w:tcMar>
          </w:tcPr>
          <w:p w14:paraId="3DBD7D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125,19%</w:t>
            </w:r>
          </w:p>
        </w:tc>
      </w:tr>
      <w:tr w:rsidR="00876C0B" w:rsidRPr="001213D6" w14:paraId="1FE64A07"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C2277FC"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0910</w:t>
            </w:r>
          </w:p>
        </w:tc>
        <w:tc>
          <w:tcPr>
            <w:tcW w:w="833" w:type="pct"/>
            <w:tcMar>
              <w:top w:w="10" w:type="dxa"/>
              <w:bottom w:w="5" w:type="dxa"/>
            </w:tcMar>
          </w:tcPr>
          <w:p w14:paraId="5161F9B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odsetek od nieterminowych wpłat z tytułu podatków i opłat</w:t>
            </w:r>
          </w:p>
        </w:tc>
        <w:tc>
          <w:tcPr>
            <w:tcW w:w="833" w:type="pct"/>
            <w:tcMar>
              <w:top w:w="10" w:type="dxa"/>
              <w:bottom w:w="5" w:type="dxa"/>
            </w:tcMar>
          </w:tcPr>
          <w:p w14:paraId="36B646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833" w:type="pct"/>
            <w:tcMar>
              <w:top w:w="10" w:type="dxa"/>
              <w:bottom w:w="5" w:type="dxa"/>
            </w:tcMar>
          </w:tcPr>
          <w:p w14:paraId="09AB9A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833" w:type="pct"/>
            <w:tcMar>
              <w:top w:w="10" w:type="dxa"/>
              <w:bottom w:w="5" w:type="dxa"/>
            </w:tcMar>
          </w:tcPr>
          <w:p w14:paraId="176437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8 058,56</w:t>
            </w:r>
          </w:p>
        </w:tc>
        <w:tc>
          <w:tcPr>
            <w:tcW w:w="835" w:type="pct"/>
            <w:tcMar>
              <w:top w:w="10" w:type="dxa"/>
              <w:bottom w:w="5" w:type="dxa"/>
            </w:tcMar>
          </w:tcPr>
          <w:p w14:paraId="7ABC2B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161,17%</w:t>
            </w:r>
          </w:p>
        </w:tc>
      </w:tr>
      <w:tr w:rsidR="00876C0B" w:rsidRPr="001213D6" w14:paraId="41F3C3CF"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60B29EB8"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833" w:type="pct"/>
            <w:tcMar>
              <w:top w:w="10" w:type="dxa"/>
              <w:bottom w:w="5" w:type="dxa"/>
            </w:tcMar>
          </w:tcPr>
          <w:p w14:paraId="3F7FF12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833" w:type="pct"/>
            <w:tcMar>
              <w:top w:w="10" w:type="dxa"/>
              <w:bottom w:w="5" w:type="dxa"/>
            </w:tcMar>
          </w:tcPr>
          <w:p w14:paraId="2A5440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833" w:type="pct"/>
            <w:tcMar>
              <w:top w:w="10" w:type="dxa"/>
              <w:bottom w:w="5" w:type="dxa"/>
            </w:tcMar>
          </w:tcPr>
          <w:p w14:paraId="7D3F84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833" w:type="pct"/>
            <w:tcMar>
              <w:top w:w="10" w:type="dxa"/>
              <w:bottom w:w="5" w:type="dxa"/>
            </w:tcMar>
          </w:tcPr>
          <w:p w14:paraId="08D593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2 905,18</w:t>
            </w:r>
          </w:p>
        </w:tc>
        <w:tc>
          <w:tcPr>
            <w:tcW w:w="835" w:type="pct"/>
            <w:tcMar>
              <w:top w:w="10" w:type="dxa"/>
              <w:bottom w:w="5" w:type="dxa"/>
            </w:tcMar>
          </w:tcPr>
          <w:p w14:paraId="048A1F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290,52%</w:t>
            </w:r>
          </w:p>
        </w:tc>
      </w:tr>
      <w:tr w:rsidR="00876C0B" w:rsidRPr="001213D6" w14:paraId="72966B34"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FABB417"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0940</w:t>
            </w:r>
          </w:p>
        </w:tc>
        <w:tc>
          <w:tcPr>
            <w:tcW w:w="833" w:type="pct"/>
            <w:tcMar>
              <w:top w:w="10" w:type="dxa"/>
              <w:bottom w:w="5" w:type="dxa"/>
            </w:tcMar>
          </w:tcPr>
          <w:p w14:paraId="3928B2A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rozliczeń/zwrotów z lat ubiegłych</w:t>
            </w:r>
          </w:p>
        </w:tc>
        <w:tc>
          <w:tcPr>
            <w:tcW w:w="833" w:type="pct"/>
            <w:tcMar>
              <w:top w:w="10" w:type="dxa"/>
              <w:bottom w:w="5" w:type="dxa"/>
            </w:tcMar>
          </w:tcPr>
          <w:p w14:paraId="695B1B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673D74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3BAC13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99 010,51</w:t>
            </w:r>
          </w:p>
        </w:tc>
        <w:tc>
          <w:tcPr>
            <w:tcW w:w="835" w:type="pct"/>
            <w:tcMar>
              <w:top w:w="10" w:type="dxa"/>
              <w:bottom w:w="5" w:type="dxa"/>
            </w:tcMar>
          </w:tcPr>
          <w:p w14:paraId="536C08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3FFBDA2F"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0F9BA23B"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0970</w:t>
            </w:r>
          </w:p>
        </w:tc>
        <w:tc>
          <w:tcPr>
            <w:tcW w:w="833" w:type="pct"/>
            <w:tcMar>
              <w:top w:w="10" w:type="dxa"/>
              <w:bottom w:w="5" w:type="dxa"/>
            </w:tcMar>
          </w:tcPr>
          <w:p w14:paraId="60AB5A1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dochodów</w:t>
            </w:r>
          </w:p>
        </w:tc>
        <w:tc>
          <w:tcPr>
            <w:tcW w:w="833" w:type="pct"/>
            <w:tcMar>
              <w:top w:w="10" w:type="dxa"/>
              <w:bottom w:w="5" w:type="dxa"/>
            </w:tcMar>
          </w:tcPr>
          <w:p w14:paraId="28AD22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15223C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5D7A1E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993,03</w:t>
            </w:r>
          </w:p>
        </w:tc>
        <w:tc>
          <w:tcPr>
            <w:tcW w:w="835" w:type="pct"/>
            <w:tcMar>
              <w:top w:w="10" w:type="dxa"/>
              <w:bottom w:w="5" w:type="dxa"/>
            </w:tcMar>
          </w:tcPr>
          <w:p w14:paraId="31024A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3522C4ED" w14:textId="77777777" w:rsidTr="00680EE7">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BEE1CC2"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2360</w:t>
            </w:r>
          </w:p>
        </w:tc>
        <w:tc>
          <w:tcPr>
            <w:tcW w:w="833" w:type="pct"/>
            <w:tcMar>
              <w:top w:w="10" w:type="dxa"/>
              <w:bottom w:w="5" w:type="dxa"/>
            </w:tcMar>
          </w:tcPr>
          <w:p w14:paraId="38D2169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Dochody jednostek samorządu terytorialnego związane z realizacją zadań z zakresu administracji rządowej oraz innych zadań zleconych ustawami</w:t>
            </w:r>
          </w:p>
        </w:tc>
        <w:tc>
          <w:tcPr>
            <w:tcW w:w="833" w:type="pct"/>
            <w:tcMar>
              <w:top w:w="10" w:type="dxa"/>
              <w:bottom w:w="5" w:type="dxa"/>
            </w:tcMar>
          </w:tcPr>
          <w:p w14:paraId="6EB990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5FD8ED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833" w:type="pct"/>
            <w:tcMar>
              <w:top w:w="10" w:type="dxa"/>
              <w:bottom w:w="5" w:type="dxa"/>
            </w:tcMar>
          </w:tcPr>
          <w:p w14:paraId="202EC8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20 400,61</w:t>
            </w:r>
          </w:p>
        </w:tc>
        <w:tc>
          <w:tcPr>
            <w:tcW w:w="835" w:type="pct"/>
            <w:tcMar>
              <w:top w:w="10" w:type="dxa"/>
              <w:bottom w:w="5" w:type="dxa"/>
            </w:tcMar>
          </w:tcPr>
          <w:p w14:paraId="3DD526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7A380F16" w14:textId="77777777" w:rsidTr="00680EE7">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0" w:type="dxa"/>
              <w:bottom w:w="5" w:type="dxa"/>
            </w:tcMar>
          </w:tcPr>
          <w:p w14:paraId="11E99503" w14:textId="77777777" w:rsidR="004E709C" w:rsidRPr="001213D6" w:rsidRDefault="004E709C" w:rsidP="00494D60">
            <w:pPr>
              <w:rPr>
                <w:rFonts w:ascii="Times New Roman" w:hAnsi="Times New Roman" w:cs="Times New Roman"/>
                <w:b/>
                <w:bCs/>
                <w:color w:val="auto"/>
                <w:sz w:val="15"/>
                <w:szCs w:val="15"/>
              </w:rPr>
            </w:pPr>
          </w:p>
        </w:tc>
        <w:tc>
          <w:tcPr>
            <w:tcW w:w="833" w:type="pct"/>
            <w:shd w:val="clear" w:color="auto" w:fill="F3F3F4"/>
            <w:tcMar>
              <w:top w:w="10" w:type="dxa"/>
              <w:bottom w:w="5" w:type="dxa"/>
            </w:tcMar>
          </w:tcPr>
          <w:p w14:paraId="4906508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w:t>
            </w:r>
          </w:p>
        </w:tc>
        <w:tc>
          <w:tcPr>
            <w:tcW w:w="833" w:type="pct"/>
            <w:shd w:val="clear" w:color="auto" w:fill="F3F3F4"/>
            <w:tcMar>
              <w:top w:w="10" w:type="dxa"/>
              <w:bottom w:w="5" w:type="dxa"/>
            </w:tcMar>
          </w:tcPr>
          <w:p w14:paraId="124D47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4 730 564,99</w:t>
            </w:r>
          </w:p>
        </w:tc>
        <w:tc>
          <w:tcPr>
            <w:tcW w:w="833" w:type="pct"/>
            <w:shd w:val="clear" w:color="auto" w:fill="F3F3F4"/>
            <w:tcMar>
              <w:top w:w="10" w:type="dxa"/>
              <w:bottom w:w="5" w:type="dxa"/>
            </w:tcMar>
          </w:tcPr>
          <w:p w14:paraId="39C96D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4 739 981,44</w:t>
            </w:r>
          </w:p>
        </w:tc>
        <w:tc>
          <w:tcPr>
            <w:tcW w:w="833" w:type="pct"/>
            <w:shd w:val="clear" w:color="auto" w:fill="F3F3F4"/>
            <w:tcMar>
              <w:top w:w="10" w:type="dxa"/>
              <w:bottom w:w="5" w:type="dxa"/>
            </w:tcMar>
          </w:tcPr>
          <w:p w14:paraId="7F7E81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4 836 354,21</w:t>
            </w:r>
          </w:p>
        </w:tc>
        <w:tc>
          <w:tcPr>
            <w:tcW w:w="835" w:type="pct"/>
            <w:shd w:val="clear" w:color="auto" w:fill="F3F3F4"/>
            <w:tcMar>
              <w:top w:w="10" w:type="dxa"/>
              <w:bottom w:w="5" w:type="dxa"/>
            </w:tcMar>
          </w:tcPr>
          <w:p w14:paraId="334507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102,03%</w:t>
            </w:r>
          </w:p>
        </w:tc>
      </w:tr>
    </w:tbl>
    <w:p w14:paraId="53A7C7CF" w14:textId="77777777" w:rsidR="004E709C" w:rsidRPr="001213D6" w:rsidRDefault="004E709C" w:rsidP="00494D60">
      <w:pPr>
        <w:pStyle w:val="Legenda"/>
        <w:keepNext/>
        <w:spacing w:line="276" w:lineRule="auto"/>
        <w:jc w:val="both"/>
        <w:rPr>
          <w:rFonts w:ascii="Times New Roman" w:hAnsi="Times New Roman" w:cs="Times New Roman"/>
        </w:rPr>
        <w:sectPr w:rsidR="004E709C" w:rsidRPr="001213D6">
          <w:pgSz w:w="16839" w:h="11907" w:orient="landscape" w:code="9"/>
          <w:pgMar w:top="720" w:right="720" w:bottom="720" w:left="720" w:header="709" w:footer="709" w:gutter="0"/>
          <w:cols w:space="708"/>
        </w:sectPr>
      </w:pPr>
    </w:p>
    <w:p w14:paraId="66A9441C" w14:textId="77777777" w:rsidR="004E709C" w:rsidRPr="001213D6" w:rsidRDefault="004E709C" w:rsidP="00494D60">
      <w:pPr>
        <w:pStyle w:val="Nagwek2"/>
        <w:jc w:val="both"/>
        <w:rPr>
          <w:rFonts w:ascii="Times New Roman" w:hAnsi="Times New Roman" w:cs="Times New Roman"/>
          <w:color w:val="auto"/>
        </w:rPr>
      </w:pPr>
      <w:bookmarkStart w:id="23" w:name="_Toc461636311"/>
      <w:r w:rsidRPr="001213D6">
        <w:rPr>
          <w:rFonts w:ascii="Times New Roman" w:hAnsi="Times New Roman" w:cs="Times New Roman"/>
          <w:color w:val="auto"/>
        </w:rPr>
        <w:lastRenderedPageBreak/>
        <w:t>Wykonanie wydatków</w:t>
      </w:r>
      <w:bookmarkEnd w:id="23"/>
    </w:p>
    <w:p w14:paraId="06A6E64E"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15</w:t>
      </w:r>
      <w:r w:rsidRPr="001213D6">
        <w:rPr>
          <w:rFonts w:ascii="Times New Roman" w:hAnsi="Times New Roman" w:cs="Times New Roman"/>
        </w:rPr>
        <w:fldChar w:fldCharType="end"/>
      </w:r>
      <w:r w:rsidRPr="001213D6">
        <w:rPr>
          <w:rFonts w:ascii="Times New Roman" w:hAnsi="Times New Roman" w:cs="Times New Roman"/>
        </w:rPr>
        <w:t>: Wykonanie wydatków budżetu Gminy Brzeżno za 2021 rok</w:t>
      </w:r>
    </w:p>
    <w:tbl>
      <w:tblPr>
        <w:tblStyle w:val="TabelaCurulis"/>
        <w:tblW w:w="5000" w:type="pct"/>
        <w:tblLook w:val="04A0" w:firstRow="1" w:lastRow="0" w:firstColumn="1" w:lastColumn="0" w:noHBand="0" w:noVBand="1"/>
      </w:tblPr>
      <w:tblGrid>
        <w:gridCol w:w="924"/>
        <w:gridCol w:w="924"/>
        <w:gridCol w:w="924"/>
        <w:gridCol w:w="8624"/>
        <w:gridCol w:w="1033"/>
        <w:gridCol w:w="1033"/>
        <w:gridCol w:w="1033"/>
        <w:gridCol w:w="904"/>
      </w:tblGrid>
      <w:tr w:rsidR="00876C0B" w:rsidRPr="001213D6" w14:paraId="70AA0513"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BDDE2A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625" w:type="pct"/>
            <w:tcMar>
              <w:top w:w="10" w:type="dxa"/>
              <w:bottom w:w="5" w:type="dxa"/>
            </w:tcMar>
          </w:tcPr>
          <w:p w14:paraId="1A4DE45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625" w:type="pct"/>
            <w:tcMar>
              <w:top w:w="10" w:type="dxa"/>
              <w:bottom w:w="5" w:type="dxa"/>
            </w:tcMar>
          </w:tcPr>
          <w:p w14:paraId="393E6B46"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625" w:type="pct"/>
            <w:tcMar>
              <w:top w:w="10" w:type="dxa"/>
              <w:bottom w:w="5" w:type="dxa"/>
            </w:tcMar>
          </w:tcPr>
          <w:p w14:paraId="2AA62BB5"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625" w:type="pct"/>
            <w:tcMar>
              <w:top w:w="10" w:type="dxa"/>
              <w:bottom w:w="5" w:type="dxa"/>
            </w:tcMar>
          </w:tcPr>
          <w:p w14:paraId="43E778F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w:t>
            </w:r>
          </w:p>
        </w:tc>
        <w:tc>
          <w:tcPr>
            <w:tcW w:w="625" w:type="pct"/>
            <w:tcMar>
              <w:top w:w="10" w:type="dxa"/>
              <w:bottom w:w="5" w:type="dxa"/>
            </w:tcMar>
          </w:tcPr>
          <w:p w14:paraId="2218C77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625" w:type="pct"/>
            <w:tcMar>
              <w:top w:w="10" w:type="dxa"/>
              <w:bottom w:w="5" w:type="dxa"/>
            </w:tcMar>
          </w:tcPr>
          <w:p w14:paraId="2BA9065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625" w:type="pct"/>
            <w:tcMar>
              <w:top w:w="10" w:type="dxa"/>
              <w:bottom w:w="5" w:type="dxa"/>
            </w:tcMar>
          </w:tcPr>
          <w:p w14:paraId="0E65C10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6516CBCC"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45918F35"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w:t>
            </w:r>
          </w:p>
        </w:tc>
        <w:tc>
          <w:tcPr>
            <w:tcW w:w="625" w:type="pct"/>
            <w:shd w:val="clear" w:color="auto" w:fill="E0E1E1"/>
            <w:tcMar>
              <w:top w:w="10" w:type="dxa"/>
              <w:bottom w:w="5" w:type="dxa"/>
            </w:tcMar>
          </w:tcPr>
          <w:p w14:paraId="7C2FAD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C2F8C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57272D7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Rolnictwo i łowiectwo</w:t>
            </w:r>
          </w:p>
        </w:tc>
        <w:tc>
          <w:tcPr>
            <w:tcW w:w="625" w:type="pct"/>
            <w:shd w:val="clear" w:color="auto" w:fill="E0E1E1"/>
            <w:tcMar>
              <w:top w:w="10" w:type="dxa"/>
              <w:bottom w:w="5" w:type="dxa"/>
            </w:tcMar>
          </w:tcPr>
          <w:p w14:paraId="1508C6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1 225 371,00</w:t>
            </w:r>
          </w:p>
        </w:tc>
        <w:tc>
          <w:tcPr>
            <w:tcW w:w="625" w:type="pct"/>
            <w:shd w:val="clear" w:color="auto" w:fill="E0E1E1"/>
            <w:tcMar>
              <w:top w:w="10" w:type="dxa"/>
              <w:bottom w:w="5" w:type="dxa"/>
            </w:tcMar>
          </w:tcPr>
          <w:p w14:paraId="0CA144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2 745 552,16</w:t>
            </w:r>
          </w:p>
        </w:tc>
        <w:tc>
          <w:tcPr>
            <w:tcW w:w="625" w:type="pct"/>
            <w:shd w:val="clear" w:color="auto" w:fill="E0E1E1"/>
            <w:tcMar>
              <w:top w:w="10" w:type="dxa"/>
              <w:bottom w:w="5" w:type="dxa"/>
            </w:tcMar>
          </w:tcPr>
          <w:p w14:paraId="21C8BD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1 488 745,72</w:t>
            </w:r>
          </w:p>
        </w:tc>
        <w:tc>
          <w:tcPr>
            <w:tcW w:w="625" w:type="pct"/>
            <w:shd w:val="clear" w:color="auto" w:fill="E0E1E1"/>
            <w:tcMar>
              <w:top w:w="10" w:type="dxa"/>
              <w:bottom w:w="5" w:type="dxa"/>
            </w:tcMar>
          </w:tcPr>
          <w:p w14:paraId="2D27A5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54,22%</w:t>
            </w:r>
          </w:p>
        </w:tc>
      </w:tr>
      <w:tr w:rsidR="00876C0B" w:rsidRPr="001213D6" w14:paraId="35EC343F" w14:textId="77777777" w:rsidTr="00680EE7">
        <w:tc>
          <w:tcPr>
            <w:cnfStyle w:val="001000000000" w:firstRow="0" w:lastRow="0" w:firstColumn="1" w:lastColumn="0" w:oddVBand="0" w:evenVBand="0" w:oddHBand="0" w:evenHBand="0" w:firstRowFirstColumn="0" w:firstRowLastColumn="0" w:lastRowFirstColumn="0" w:lastRowLastColumn="0"/>
            <w:tcW w:w="0" w:type="pct"/>
            <w:shd w:val="clear" w:color="auto" w:fill="F2F3F3"/>
            <w:tcMar>
              <w:top w:w="10" w:type="dxa"/>
              <w:bottom w:w="5" w:type="dxa"/>
            </w:tcMar>
          </w:tcPr>
          <w:p w14:paraId="36952D7F" w14:textId="77777777" w:rsidR="004E709C" w:rsidRPr="001213D6" w:rsidRDefault="004E709C" w:rsidP="00494D60">
            <w:pPr>
              <w:rPr>
                <w:rFonts w:ascii="Times New Roman" w:hAnsi="Times New Roman" w:cs="Times New Roman"/>
                <w:b/>
                <w:bCs/>
                <w:color w:val="auto"/>
                <w:sz w:val="15"/>
                <w:szCs w:val="15"/>
              </w:rPr>
            </w:pPr>
          </w:p>
        </w:tc>
        <w:tc>
          <w:tcPr>
            <w:tcW w:w="0" w:type="pct"/>
            <w:shd w:val="clear" w:color="auto" w:fill="F2F3F3"/>
            <w:tcMar>
              <w:top w:w="10" w:type="dxa"/>
              <w:bottom w:w="5" w:type="dxa"/>
            </w:tcMar>
          </w:tcPr>
          <w:p w14:paraId="13FF39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01009</w:t>
            </w:r>
          </w:p>
        </w:tc>
        <w:tc>
          <w:tcPr>
            <w:tcW w:w="0" w:type="pct"/>
            <w:shd w:val="clear" w:color="auto" w:fill="F2F3F3"/>
            <w:tcMar>
              <w:top w:w="10" w:type="dxa"/>
              <w:bottom w:w="5" w:type="dxa"/>
            </w:tcMar>
          </w:tcPr>
          <w:p w14:paraId="414FBC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1568" w:type="pct"/>
            <w:shd w:val="clear" w:color="auto" w:fill="F2F3F3"/>
            <w:tcMar>
              <w:top w:w="10" w:type="dxa"/>
              <w:bottom w:w="5" w:type="dxa"/>
            </w:tcMar>
          </w:tcPr>
          <w:p w14:paraId="2B10913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Spółki wodne</w:t>
            </w:r>
          </w:p>
        </w:tc>
        <w:tc>
          <w:tcPr>
            <w:tcW w:w="0" w:type="pct"/>
            <w:shd w:val="clear" w:color="auto" w:fill="F2F3F3"/>
            <w:tcMar>
              <w:top w:w="10" w:type="dxa"/>
              <w:bottom w:w="5" w:type="dxa"/>
            </w:tcMar>
          </w:tcPr>
          <w:p w14:paraId="35A0BE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2 600,00</w:t>
            </w:r>
          </w:p>
        </w:tc>
        <w:tc>
          <w:tcPr>
            <w:tcW w:w="0" w:type="pct"/>
            <w:shd w:val="clear" w:color="auto" w:fill="F2F3F3"/>
            <w:tcMar>
              <w:top w:w="10" w:type="dxa"/>
              <w:bottom w:w="5" w:type="dxa"/>
            </w:tcMar>
          </w:tcPr>
          <w:p w14:paraId="72BE0E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2 000,00</w:t>
            </w:r>
          </w:p>
        </w:tc>
        <w:tc>
          <w:tcPr>
            <w:tcW w:w="0" w:type="pct"/>
            <w:shd w:val="clear" w:color="auto" w:fill="F2F3F3"/>
            <w:tcMar>
              <w:top w:w="10" w:type="dxa"/>
              <w:bottom w:w="5" w:type="dxa"/>
            </w:tcMar>
          </w:tcPr>
          <w:p w14:paraId="004A2F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2 000,00</w:t>
            </w:r>
          </w:p>
        </w:tc>
        <w:tc>
          <w:tcPr>
            <w:tcW w:w="0" w:type="pct"/>
            <w:shd w:val="clear" w:color="auto" w:fill="F2F3F3"/>
            <w:tcMar>
              <w:top w:w="10" w:type="dxa"/>
              <w:bottom w:w="5" w:type="dxa"/>
            </w:tcMar>
          </w:tcPr>
          <w:p w14:paraId="3902A7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0B8AF0C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19D35C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7249B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25E70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2830</w:t>
            </w:r>
          </w:p>
        </w:tc>
        <w:tc>
          <w:tcPr>
            <w:tcW w:w="625" w:type="pct"/>
            <w:tcMar>
              <w:top w:w="10" w:type="dxa"/>
              <w:bottom w:w="5" w:type="dxa"/>
            </w:tcMar>
          </w:tcPr>
          <w:p w14:paraId="5C13E84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z budżetu na finansowanie lub dofinansowanie zadań zleconych do realizacji pozostałym jednostkom nie zaliczanym do sektora finansów publicznych</w:t>
            </w:r>
          </w:p>
        </w:tc>
        <w:tc>
          <w:tcPr>
            <w:tcW w:w="625" w:type="pct"/>
            <w:tcMar>
              <w:top w:w="10" w:type="dxa"/>
              <w:bottom w:w="5" w:type="dxa"/>
            </w:tcMar>
          </w:tcPr>
          <w:p w14:paraId="02C35F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2 600,00</w:t>
            </w:r>
          </w:p>
        </w:tc>
        <w:tc>
          <w:tcPr>
            <w:tcW w:w="625" w:type="pct"/>
            <w:tcMar>
              <w:top w:w="10" w:type="dxa"/>
              <w:bottom w:w="5" w:type="dxa"/>
            </w:tcMar>
          </w:tcPr>
          <w:p w14:paraId="1C2960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7A6446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7401FE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6440B99"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C438690"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58E29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01010</w:t>
            </w:r>
          </w:p>
        </w:tc>
        <w:tc>
          <w:tcPr>
            <w:tcW w:w="625" w:type="pct"/>
            <w:shd w:val="clear" w:color="auto" w:fill="F2F3F3"/>
            <w:tcMar>
              <w:top w:w="10" w:type="dxa"/>
              <w:bottom w:w="5" w:type="dxa"/>
            </w:tcMar>
          </w:tcPr>
          <w:p w14:paraId="69E31E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91350C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 xml:space="preserve">Infrastruktura wodociągowa i </w:t>
            </w:r>
            <w:proofErr w:type="spellStart"/>
            <w:r w:rsidRPr="001213D6">
              <w:rPr>
                <w:rFonts w:ascii="Times New Roman" w:hAnsi="Times New Roman" w:cs="Times New Roman"/>
                <w:b/>
                <w:bCs/>
                <w:color w:val="auto"/>
                <w:sz w:val="15"/>
                <w:szCs w:val="15"/>
              </w:rPr>
              <w:t>sanitacyjna</w:t>
            </w:r>
            <w:proofErr w:type="spellEnd"/>
            <w:r w:rsidRPr="001213D6">
              <w:rPr>
                <w:rFonts w:ascii="Times New Roman" w:hAnsi="Times New Roman" w:cs="Times New Roman"/>
                <w:b/>
                <w:bCs/>
                <w:color w:val="auto"/>
                <w:sz w:val="15"/>
                <w:szCs w:val="15"/>
              </w:rPr>
              <w:t xml:space="preserve"> wsi</w:t>
            </w:r>
          </w:p>
        </w:tc>
        <w:tc>
          <w:tcPr>
            <w:tcW w:w="625" w:type="pct"/>
            <w:shd w:val="clear" w:color="auto" w:fill="F2F3F3"/>
            <w:tcMar>
              <w:top w:w="10" w:type="dxa"/>
              <w:bottom w:w="5" w:type="dxa"/>
            </w:tcMar>
          </w:tcPr>
          <w:p w14:paraId="050ED4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300 000,00</w:t>
            </w:r>
          </w:p>
        </w:tc>
        <w:tc>
          <w:tcPr>
            <w:tcW w:w="625" w:type="pct"/>
            <w:shd w:val="clear" w:color="auto" w:fill="F2F3F3"/>
            <w:tcMar>
              <w:top w:w="10" w:type="dxa"/>
              <w:bottom w:w="5" w:type="dxa"/>
            </w:tcMar>
          </w:tcPr>
          <w:p w14:paraId="250BAB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2 250 000,00</w:t>
            </w:r>
          </w:p>
        </w:tc>
        <w:tc>
          <w:tcPr>
            <w:tcW w:w="625" w:type="pct"/>
            <w:shd w:val="clear" w:color="auto" w:fill="F2F3F3"/>
            <w:tcMar>
              <w:top w:w="10" w:type="dxa"/>
              <w:bottom w:w="5" w:type="dxa"/>
            </w:tcMar>
          </w:tcPr>
          <w:p w14:paraId="4BB447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994 037,19</w:t>
            </w:r>
          </w:p>
        </w:tc>
        <w:tc>
          <w:tcPr>
            <w:tcW w:w="625" w:type="pct"/>
            <w:shd w:val="clear" w:color="auto" w:fill="F2F3F3"/>
            <w:tcMar>
              <w:top w:w="10" w:type="dxa"/>
              <w:bottom w:w="5" w:type="dxa"/>
            </w:tcMar>
          </w:tcPr>
          <w:p w14:paraId="5E232B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44,18%</w:t>
            </w:r>
          </w:p>
        </w:tc>
      </w:tr>
      <w:tr w:rsidR="00876C0B" w:rsidRPr="001213D6" w14:paraId="0275A8D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B7D9A8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C9D7A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078AF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6050</w:t>
            </w:r>
          </w:p>
        </w:tc>
        <w:tc>
          <w:tcPr>
            <w:tcW w:w="625" w:type="pct"/>
            <w:tcMar>
              <w:top w:w="10" w:type="dxa"/>
              <w:bottom w:w="5" w:type="dxa"/>
            </w:tcMar>
          </w:tcPr>
          <w:p w14:paraId="10FAE4E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inwestycyjne jednostek budżetowych</w:t>
            </w:r>
          </w:p>
        </w:tc>
        <w:tc>
          <w:tcPr>
            <w:tcW w:w="625" w:type="pct"/>
            <w:tcMar>
              <w:top w:w="10" w:type="dxa"/>
              <w:bottom w:w="5" w:type="dxa"/>
            </w:tcMar>
          </w:tcPr>
          <w:p w14:paraId="042BC2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300 000,00</w:t>
            </w:r>
          </w:p>
        </w:tc>
        <w:tc>
          <w:tcPr>
            <w:tcW w:w="625" w:type="pct"/>
            <w:tcMar>
              <w:top w:w="10" w:type="dxa"/>
              <w:bottom w:w="5" w:type="dxa"/>
            </w:tcMar>
          </w:tcPr>
          <w:p w14:paraId="1DD6CF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2 250 000,00</w:t>
            </w:r>
          </w:p>
        </w:tc>
        <w:tc>
          <w:tcPr>
            <w:tcW w:w="625" w:type="pct"/>
            <w:tcMar>
              <w:top w:w="10" w:type="dxa"/>
              <w:bottom w:w="5" w:type="dxa"/>
            </w:tcMar>
          </w:tcPr>
          <w:p w14:paraId="54EF4E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994 037,19</w:t>
            </w:r>
          </w:p>
        </w:tc>
        <w:tc>
          <w:tcPr>
            <w:tcW w:w="625" w:type="pct"/>
            <w:tcMar>
              <w:top w:w="10" w:type="dxa"/>
              <w:bottom w:w="5" w:type="dxa"/>
            </w:tcMar>
          </w:tcPr>
          <w:p w14:paraId="7B9AF3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44,18%</w:t>
            </w:r>
          </w:p>
        </w:tc>
      </w:tr>
      <w:tr w:rsidR="00876C0B" w:rsidRPr="001213D6" w14:paraId="6F63053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6DA48E4"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F2B53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01030</w:t>
            </w:r>
          </w:p>
        </w:tc>
        <w:tc>
          <w:tcPr>
            <w:tcW w:w="625" w:type="pct"/>
            <w:shd w:val="clear" w:color="auto" w:fill="F2F3F3"/>
            <w:tcMar>
              <w:top w:w="10" w:type="dxa"/>
              <w:bottom w:w="5" w:type="dxa"/>
            </w:tcMar>
          </w:tcPr>
          <w:p w14:paraId="2C2BA2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0F30FC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Izby rolnicze</w:t>
            </w:r>
          </w:p>
        </w:tc>
        <w:tc>
          <w:tcPr>
            <w:tcW w:w="625" w:type="pct"/>
            <w:shd w:val="clear" w:color="auto" w:fill="F2F3F3"/>
            <w:tcMar>
              <w:top w:w="10" w:type="dxa"/>
              <w:bottom w:w="5" w:type="dxa"/>
            </w:tcMar>
          </w:tcPr>
          <w:p w14:paraId="27B112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11 110,00</w:t>
            </w:r>
          </w:p>
        </w:tc>
        <w:tc>
          <w:tcPr>
            <w:tcW w:w="625" w:type="pct"/>
            <w:shd w:val="clear" w:color="auto" w:fill="F2F3F3"/>
            <w:tcMar>
              <w:top w:w="10" w:type="dxa"/>
              <w:bottom w:w="5" w:type="dxa"/>
            </w:tcMar>
          </w:tcPr>
          <w:p w14:paraId="4F1003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13 710,00</w:t>
            </w:r>
          </w:p>
        </w:tc>
        <w:tc>
          <w:tcPr>
            <w:tcW w:w="625" w:type="pct"/>
            <w:shd w:val="clear" w:color="auto" w:fill="F2F3F3"/>
            <w:tcMar>
              <w:top w:w="10" w:type="dxa"/>
              <w:bottom w:w="5" w:type="dxa"/>
            </w:tcMar>
          </w:tcPr>
          <w:p w14:paraId="34641F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12 866,37</w:t>
            </w:r>
          </w:p>
        </w:tc>
        <w:tc>
          <w:tcPr>
            <w:tcW w:w="625" w:type="pct"/>
            <w:shd w:val="clear" w:color="auto" w:fill="F2F3F3"/>
            <w:tcMar>
              <w:top w:w="10" w:type="dxa"/>
              <w:bottom w:w="5" w:type="dxa"/>
            </w:tcMar>
          </w:tcPr>
          <w:p w14:paraId="001CE3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93,85%</w:t>
            </w:r>
          </w:p>
        </w:tc>
      </w:tr>
      <w:tr w:rsidR="00876C0B" w:rsidRPr="001213D6" w14:paraId="1B6D6A3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4CD45C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1FA26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49397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2850</w:t>
            </w:r>
          </w:p>
        </w:tc>
        <w:tc>
          <w:tcPr>
            <w:tcW w:w="625" w:type="pct"/>
            <w:tcMar>
              <w:top w:w="10" w:type="dxa"/>
              <w:bottom w:w="5" w:type="dxa"/>
            </w:tcMar>
          </w:tcPr>
          <w:p w14:paraId="6D3142F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gmin na rzecz izb rolniczych w wysokości 2% uzyskanych wpływów z podatku rolnego</w:t>
            </w:r>
          </w:p>
        </w:tc>
        <w:tc>
          <w:tcPr>
            <w:tcW w:w="625" w:type="pct"/>
            <w:tcMar>
              <w:top w:w="10" w:type="dxa"/>
              <w:bottom w:w="5" w:type="dxa"/>
            </w:tcMar>
          </w:tcPr>
          <w:p w14:paraId="15E3E4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11 110,00</w:t>
            </w:r>
          </w:p>
        </w:tc>
        <w:tc>
          <w:tcPr>
            <w:tcW w:w="625" w:type="pct"/>
            <w:tcMar>
              <w:top w:w="10" w:type="dxa"/>
              <w:bottom w:w="5" w:type="dxa"/>
            </w:tcMar>
          </w:tcPr>
          <w:p w14:paraId="62C15D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13 710,00</w:t>
            </w:r>
          </w:p>
        </w:tc>
        <w:tc>
          <w:tcPr>
            <w:tcW w:w="625" w:type="pct"/>
            <w:tcMar>
              <w:top w:w="10" w:type="dxa"/>
              <w:bottom w:w="5" w:type="dxa"/>
            </w:tcMar>
          </w:tcPr>
          <w:p w14:paraId="2F2F22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12 866,37</w:t>
            </w:r>
          </w:p>
        </w:tc>
        <w:tc>
          <w:tcPr>
            <w:tcW w:w="625" w:type="pct"/>
            <w:tcMar>
              <w:top w:w="10" w:type="dxa"/>
              <w:bottom w:w="5" w:type="dxa"/>
            </w:tcMar>
          </w:tcPr>
          <w:p w14:paraId="3E3BE9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93,85%</w:t>
            </w:r>
          </w:p>
        </w:tc>
      </w:tr>
      <w:tr w:rsidR="00876C0B" w:rsidRPr="001213D6" w14:paraId="1B4301BE"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F90BE62"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EE49F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01041</w:t>
            </w:r>
          </w:p>
        </w:tc>
        <w:tc>
          <w:tcPr>
            <w:tcW w:w="625" w:type="pct"/>
            <w:shd w:val="clear" w:color="auto" w:fill="F2F3F3"/>
            <w:tcMar>
              <w:top w:w="10" w:type="dxa"/>
              <w:bottom w:w="5" w:type="dxa"/>
            </w:tcMar>
          </w:tcPr>
          <w:p w14:paraId="23D537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5BB2FB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Program Rozwoju Obszarów Wiejskich</w:t>
            </w:r>
          </w:p>
        </w:tc>
        <w:tc>
          <w:tcPr>
            <w:tcW w:w="625" w:type="pct"/>
            <w:shd w:val="clear" w:color="auto" w:fill="F2F3F3"/>
            <w:tcMar>
              <w:top w:w="10" w:type="dxa"/>
              <w:bottom w:w="5" w:type="dxa"/>
            </w:tcMar>
          </w:tcPr>
          <w:p w14:paraId="3922CD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910 661,00</w:t>
            </w:r>
          </w:p>
        </w:tc>
        <w:tc>
          <w:tcPr>
            <w:tcW w:w="625" w:type="pct"/>
            <w:shd w:val="clear" w:color="auto" w:fill="F2F3F3"/>
            <w:tcMar>
              <w:top w:w="10" w:type="dxa"/>
              <w:bottom w:w="5" w:type="dxa"/>
            </w:tcMar>
          </w:tcPr>
          <w:p w14:paraId="072288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52E149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27C713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553841A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4A6A85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8960F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FEC6D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6057</w:t>
            </w:r>
          </w:p>
        </w:tc>
        <w:tc>
          <w:tcPr>
            <w:tcW w:w="625" w:type="pct"/>
            <w:tcMar>
              <w:top w:w="10" w:type="dxa"/>
              <w:bottom w:w="5" w:type="dxa"/>
            </w:tcMar>
          </w:tcPr>
          <w:p w14:paraId="5C30BE6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inwestycyjne jednostek budżetowych</w:t>
            </w:r>
          </w:p>
        </w:tc>
        <w:tc>
          <w:tcPr>
            <w:tcW w:w="625" w:type="pct"/>
            <w:tcMar>
              <w:top w:w="10" w:type="dxa"/>
              <w:bottom w:w="5" w:type="dxa"/>
            </w:tcMar>
          </w:tcPr>
          <w:p w14:paraId="550480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384 825,00</w:t>
            </w:r>
          </w:p>
        </w:tc>
        <w:tc>
          <w:tcPr>
            <w:tcW w:w="625" w:type="pct"/>
            <w:tcMar>
              <w:top w:w="10" w:type="dxa"/>
              <w:bottom w:w="5" w:type="dxa"/>
            </w:tcMar>
          </w:tcPr>
          <w:p w14:paraId="28B54E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E8237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4A767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7182E84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A3C6BC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AFF9A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ADC6E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6059</w:t>
            </w:r>
          </w:p>
        </w:tc>
        <w:tc>
          <w:tcPr>
            <w:tcW w:w="625" w:type="pct"/>
            <w:tcMar>
              <w:top w:w="10" w:type="dxa"/>
              <w:bottom w:w="5" w:type="dxa"/>
            </w:tcMar>
          </w:tcPr>
          <w:p w14:paraId="657E83E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inwestycyjne jednostek budżetowych</w:t>
            </w:r>
          </w:p>
        </w:tc>
        <w:tc>
          <w:tcPr>
            <w:tcW w:w="625" w:type="pct"/>
            <w:tcMar>
              <w:top w:w="10" w:type="dxa"/>
              <w:bottom w:w="5" w:type="dxa"/>
            </w:tcMar>
          </w:tcPr>
          <w:p w14:paraId="41985D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525 836,00</w:t>
            </w:r>
          </w:p>
        </w:tc>
        <w:tc>
          <w:tcPr>
            <w:tcW w:w="625" w:type="pct"/>
            <w:tcMar>
              <w:top w:w="10" w:type="dxa"/>
              <w:bottom w:w="5" w:type="dxa"/>
            </w:tcMar>
          </w:tcPr>
          <w:p w14:paraId="0D3DB8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3E8D5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6449E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EAA04F8"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615C4F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C31CA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01095</w:t>
            </w:r>
          </w:p>
        </w:tc>
        <w:tc>
          <w:tcPr>
            <w:tcW w:w="625" w:type="pct"/>
            <w:shd w:val="clear" w:color="auto" w:fill="F2F3F3"/>
            <w:tcMar>
              <w:top w:w="10" w:type="dxa"/>
              <w:bottom w:w="5" w:type="dxa"/>
            </w:tcMar>
          </w:tcPr>
          <w:p w14:paraId="2D3F59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264A9B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1ACFE4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1 000,00</w:t>
            </w:r>
          </w:p>
        </w:tc>
        <w:tc>
          <w:tcPr>
            <w:tcW w:w="625" w:type="pct"/>
            <w:shd w:val="clear" w:color="auto" w:fill="F2F3F3"/>
            <w:tcMar>
              <w:top w:w="10" w:type="dxa"/>
              <w:bottom w:w="5" w:type="dxa"/>
            </w:tcMar>
          </w:tcPr>
          <w:p w14:paraId="346C38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625" w:type="pct"/>
            <w:shd w:val="clear" w:color="auto" w:fill="F2F3F3"/>
            <w:tcMar>
              <w:top w:w="10" w:type="dxa"/>
              <w:bottom w:w="5" w:type="dxa"/>
            </w:tcMar>
          </w:tcPr>
          <w:p w14:paraId="36C2B9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625" w:type="pct"/>
            <w:shd w:val="clear" w:color="auto" w:fill="F2F3F3"/>
            <w:tcMar>
              <w:top w:w="10" w:type="dxa"/>
              <w:bottom w:w="5" w:type="dxa"/>
            </w:tcMar>
          </w:tcPr>
          <w:p w14:paraId="6752CD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7FDCAA5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B8DA01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34398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334BF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79AEA1D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3B839F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3966E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1 800,00</w:t>
            </w:r>
          </w:p>
        </w:tc>
        <w:tc>
          <w:tcPr>
            <w:tcW w:w="625" w:type="pct"/>
            <w:tcMar>
              <w:top w:w="10" w:type="dxa"/>
              <w:bottom w:w="5" w:type="dxa"/>
            </w:tcMar>
          </w:tcPr>
          <w:p w14:paraId="7D1984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1 800,00</w:t>
            </w:r>
          </w:p>
        </w:tc>
        <w:tc>
          <w:tcPr>
            <w:tcW w:w="625" w:type="pct"/>
            <w:tcMar>
              <w:top w:w="10" w:type="dxa"/>
              <w:bottom w:w="5" w:type="dxa"/>
            </w:tcMar>
          </w:tcPr>
          <w:p w14:paraId="56F493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AB1755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F80B0D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70DEA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BEAE1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4CCCAA8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62B5CA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32E9C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307,80</w:t>
            </w:r>
          </w:p>
        </w:tc>
        <w:tc>
          <w:tcPr>
            <w:tcW w:w="625" w:type="pct"/>
            <w:tcMar>
              <w:top w:w="10" w:type="dxa"/>
              <w:bottom w:w="5" w:type="dxa"/>
            </w:tcMar>
          </w:tcPr>
          <w:p w14:paraId="5E3BB7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307,80</w:t>
            </w:r>
          </w:p>
        </w:tc>
        <w:tc>
          <w:tcPr>
            <w:tcW w:w="625" w:type="pct"/>
            <w:tcMar>
              <w:top w:w="10" w:type="dxa"/>
              <w:bottom w:w="5" w:type="dxa"/>
            </w:tcMar>
          </w:tcPr>
          <w:p w14:paraId="3400B8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9C9ABC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4EE4DD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52DDB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B5AAE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50F46FF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4C7747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70BF4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44,10</w:t>
            </w:r>
          </w:p>
        </w:tc>
        <w:tc>
          <w:tcPr>
            <w:tcW w:w="625" w:type="pct"/>
            <w:tcMar>
              <w:top w:w="10" w:type="dxa"/>
              <w:bottom w:w="5" w:type="dxa"/>
            </w:tcMar>
          </w:tcPr>
          <w:p w14:paraId="40ABB9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44,10</w:t>
            </w:r>
          </w:p>
        </w:tc>
        <w:tc>
          <w:tcPr>
            <w:tcW w:w="625" w:type="pct"/>
            <w:tcMar>
              <w:top w:w="10" w:type="dxa"/>
              <w:bottom w:w="5" w:type="dxa"/>
            </w:tcMar>
          </w:tcPr>
          <w:p w14:paraId="16E928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59CCF1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8D060C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D1D06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D992C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6842683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56A3DF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67BBE7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7 234,27</w:t>
            </w:r>
          </w:p>
        </w:tc>
        <w:tc>
          <w:tcPr>
            <w:tcW w:w="625" w:type="pct"/>
            <w:tcMar>
              <w:top w:w="10" w:type="dxa"/>
              <w:bottom w:w="5" w:type="dxa"/>
            </w:tcMar>
          </w:tcPr>
          <w:p w14:paraId="2EB273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7 234,27</w:t>
            </w:r>
          </w:p>
        </w:tc>
        <w:tc>
          <w:tcPr>
            <w:tcW w:w="625" w:type="pct"/>
            <w:tcMar>
              <w:top w:w="10" w:type="dxa"/>
              <w:bottom w:w="5" w:type="dxa"/>
            </w:tcMar>
          </w:tcPr>
          <w:p w14:paraId="0EF344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257A25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BC0C5A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D6C33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AEF2B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0472119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271A1E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01ABB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22,50</w:t>
            </w:r>
          </w:p>
        </w:tc>
        <w:tc>
          <w:tcPr>
            <w:tcW w:w="625" w:type="pct"/>
            <w:tcMar>
              <w:top w:w="10" w:type="dxa"/>
              <w:bottom w:w="5" w:type="dxa"/>
            </w:tcMar>
          </w:tcPr>
          <w:p w14:paraId="0CA4E5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22,50</w:t>
            </w:r>
          </w:p>
        </w:tc>
        <w:tc>
          <w:tcPr>
            <w:tcW w:w="625" w:type="pct"/>
            <w:tcMar>
              <w:top w:w="10" w:type="dxa"/>
              <w:bottom w:w="5" w:type="dxa"/>
            </w:tcMar>
          </w:tcPr>
          <w:p w14:paraId="2D1464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720105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6FC372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4DBBE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D174A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4430</w:t>
            </w:r>
          </w:p>
        </w:tc>
        <w:tc>
          <w:tcPr>
            <w:tcW w:w="625" w:type="pct"/>
            <w:tcMar>
              <w:top w:w="10" w:type="dxa"/>
              <w:bottom w:w="5" w:type="dxa"/>
            </w:tcMar>
          </w:tcPr>
          <w:p w14:paraId="41A1204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opłaty i składki</w:t>
            </w:r>
          </w:p>
        </w:tc>
        <w:tc>
          <w:tcPr>
            <w:tcW w:w="625" w:type="pct"/>
            <w:tcMar>
              <w:top w:w="10" w:type="dxa"/>
              <w:bottom w:w="5" w:type="dxa"/>
            </w:tcMar>
          </w:tcPr>
          <w:p w14:paraId="5D607C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98EFE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470 433,49</w:t>
            </w:r>
          </w:p>
        </w:tc>
        <w:tc>
          <w:tcPr>
            <w:tcW w:w="625" w:type="pct"/>
            <w:tcMar>
              <w:top w:w="10" w:type="dxa"/>
              <w:bottom w:w="5" w:type="dxa"/>
            </w:tcMar>
          </w:tcPr>
          <w:p w14:paraId="5DB540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470 433,49</w:t>
            </w:r>
          </w:p>
        </w:tc>
        <w:tc>
          <w:tcPr>
            <w:tcW w:w="625" w:type="pct"/>
            <w:tcMar>
              <w:top w:w="10" w:type="dxa"/>
              <w:bottom w:w="5" w:type="dxa"/>
            </w:tcMar>
          </w:tcPr>
          <w:p w14:paraId="0D8660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544C3F9"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2420B5B9"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600</w:t>
            </w:r>
          </w:p>
        </w:tc>
        <w:tc>
          <w:tcPr>
            <w:tcW w:w="625" w:type="pct"/>
            <w:shd w:val="clear" w:color="auto" w:fill="E0E1E1"/>
            <w:tcMar>
              <w:top w:w="10" w:type="dxa"/>
              <w:bottom w:w="5" w:type="dxa"/>
            </w:tcMar>
          </w:tcPr>
          <w:p w14:paraId="15E850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0C6328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530B8B8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Transport i łączność</w:t>
            </w:r>
          </w:p>
        </w:tc>
        <w:tc>
          <w:tcPr>
            <w:tcW w:w="625" w:type="pct"/>
            <w:shd w:val="clear" w:color="auto" w:fill="E0E1E1"/>
            <w:tcMar>
              <w:top w:w="10" w:type="dxa"/>
              <w:bottom w:w="5" w:type="dxa"/>
            </w:tcMar>
          </w:tcPr>
          <w:p w14:paraId="7CF536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38 000,00</w:t>
            </w:r>
          </w:p>
        </w:tc>
        <w:tc>
          <w:tcPr>
            <w:tcW w:w="625" w:type="pct"/>
            <w:shd w:val="clear" w:color="auto" w:fill="E0E1E1"/>
            <w:tcMar>
              <w:top w:w="10" w:type="dxa"/>
              <w:bottom w:w="5" w:type="dxa"/>
            </w:tcMar>
          </w:tcPr>
          <w:p w14:paraId="66295E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587 176,25</w:t>
            </w:r>
          </w:p>
        </w:tc>
        <w:tc>
          <w:tcPr>
            <w:tcW w:w="625" w:type="pct"/>
            <w:shd w:val="clear" w:color="auto" w:fill="E0E1E1"/>
            <w:tcMar>
              <w:top w:w="10" w:type="dxa"/>
              <w:bottom w:w="5" w:type="dxa"/>
            </w:tcMar>
          </w:tcPr>
          <w:p w14:paraId="5C2608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224 131,69</w:t>
            </w:r>
          </w:p>
        </w:tc>
        <w:tc>
          <w:tcPr>
            <w:tcW w:w="625" w:type="pct"/>
            <w:shd w:val="clear" w:color="auto" w:fill="E0E1E1"/>
            <w:tcMar>
              <w:top w:w="10" w:type="dxa"/>
              <w:bottom w:w="5" w:type="dxa"/>
            </w:tcMar>
          </w:tcPr>
          <w:p w14:paraId="3A27D5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38,17%</w:t>
            </w:r>
          </w:p>
        </w:tc>
      </w:tr>
      <w:tr w:rsidR="00876C0B" w:rsidRPr="001213D6" w14:paraId="10EE5D0D"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5A1EF9E0"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164FF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60004</w:t>
            </w:r>
          </w:p>
        </w:tc>
        <w:tc>
          <w:tcPr>
            <w:tcW w:w="625" w:type="pct"/>
            <w:shd w:val="clear" w:color="auto" w:fill="F2F3F3"/>
            <w:tcMar>
              <w:top w:w="10" w:type="dxa"/>
              <w:bottom w:w="5" w:type="dxa"/>
            </w:tcMar>
          </w:tcPr>
          <w:p w14:paraId="4A9ABA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CEC9E2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Lokalny transport zbiorowy</w:t>
            </w:r>
          </w:p>
        </w:tc>
        <w:tc>
          <w:tcPr>
            <w:tcW w:w="625" w:type="pct"/>
            <w:shd w:val="clear" w:color="auto" w:fill="F2F3F3"/>
            <w:tcMar>
              <w:top w:w="10" w:type="dxa"/>
              <w:bottom w:w="5" w:type="dxa"/>
            </w:tcMar>
          </w:tcPr>
          <w:p w14:paraId="0C7C67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3 000,00</w:t>
            </w:r>
          </w:p>
        </w:tc>
        <w:tc>
          <w:tcPr>
            <w:tcW w:w="625" w:type="pct"/>
            <w:shd w:val="clear" w:color="auto" w:fill="F2F3F3"/>
            <w:tcMar>
              <w:top w:w="10" w:type="dxa"/>
              <w:bottom w:w="5" w:type="dxa"/>
            </w:tcMar>
          </w:tcPr>
          <w:p w14:paraId="1BACEC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187 176,25</w:t>
            </w:r>
          </w:p>
        </w:tc>
        <w:tc>
          <w:tcPr>
            <w:tcW w:w="625" w:type="pct"/>
            <w:shd w:val="clear" w:color="auto" w:fill="F2F3F3"/>
            <w:tcMar>
              <w:top w:w="10" w:type="dxa"/>
              <w:bottom w:w="5" w:type="dxa"/>
            </w:tcMar>
          </w:tcPr>
          <w:p w14:paraId="53F639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71 238,00</w:t>
            </w:r>
          </w:p>
        </w:tc>
        <w:tc>
          <w:tcPr>
            <w:tcW w:w="625" w:type="pct"/>
            <w:shd w:val="clear" w:color="auto" w:fill="F2F3F3"/>
            <w:tcMar>
              <w:top w:w="10" w:type="dxa"/>
              <w:bottom w:w="5" w:type="dxa"/>
            </w:tcMar>
          </w:tcPr>
          <w:p w14:paraId="28138B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38,06%</w:t>
            </w:r>
          </w:p>
        </w:tc>
      </w:tr>
      <w:tr w:rsidR="00876C0B" w:rsidRPr="001213D6" w14:paraId="42B4474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374840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7F9E5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8DC80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1E3B57F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65AA7C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88703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185 176,25</w:t>
            </w:r>
          </w:p>
        </w:tc>
        <w:tc>
          <w:tcPr>
            <w:tcW w:w="625" w:type="pct"/>
            <w:tcMar>
              <w:top w:w="10" w:type="dxa"/>
              <w:bottom w:w="5" w:type="dxa"/>
            </w:tcMar>
          </w:tcPr>
          <w:p w14:paraId="4E92FF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71 238,00</w:t>
            </w:r>
          </w:p>
        </w:tc>
        <w:tc>
          <w:tcPr>
            <w:tcW w:w="625" w:type="pct"/>
            <w:tcMar>
              <w:top w:w="10" w:type="dxa"/>
              <w:bottom w:w="5" w:type="dxa"/>
            </w:tcMar>
          </w:tcPr>
          <w:p w14:paraId="7853D2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38,47%</w:t>
            </w:r>
          </w:p>
        </w:tc>
      </w:tr>
      <w:tr w:rsidR="00876C0B" w:rsidRPr="001213D6" w14:paraId="789F309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91FF4D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9FFD7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6F4B6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4430</w:t>
            </w:r>
          </w:p>
        </w:tc>
        <w:tc>
          <w:tcPr>
            <w:tcW w:w="625" w:type="pct"/>
            <w:tcMar>
              <w:top w:w="10" w:type="dxa"/>
              <w:bottom w:w="5" w:type="dxa"/>
            </w:tcMar>
          </w:tcPr>
          <w:p w14:paraId="551628C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opłaty i składki</w:t>
            </w:r>
          </w:p>
        </w:tc>
        <w:tc>
          <w:tcPr>
            <w:tcW w:w="625" w:type="pct"/>
            <w:tcMar>
              <w:top w:w="10" w:type="dxa"/>
              <w:bottom w:w="5" w:type="dxa"/>
            </w:tcMar>
          </w:tcPr>
          <w:p w14:paraId="4E27EE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625" w:type="pct"/>
            <w:tcMar>
              <w:top w:w="10" w:type="dxa"/>
              <w:bottom w:w="5" w:type="dxa"/>
            </w:tcMar>
          </w:tcPr>
          <w:p w14:paraId="6D002B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3A9FF3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54239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3899C4B7"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E19386E"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89680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60016</w:t>
            </w:r>
          </w:p>
        </w:tc>
        <w:tc>
          <w:tcPr>
            <w:tcW w:w="625" w:type="pct"/>
            <w:shd w:val="clear" w:color="auto" w:fill="F2F3F3"/>
            <w:tcMar>
              <w:top w:w="10" w:type="dxa"/>
              <w:bottom w:w="5" w:type="dxa"/>
            </w:tcMar>
          </w:tcPr>
          <w:p w14:paraId="40C871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4B7B21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Drogi publiczne gminne</w:t>
            </w:r>
          </w:p>
        </w:tc>
        <w:tc>
          <w:tcPr>
            <w:tcW w:w="625" w:type="pct"/>
            <w:shd w:val="clear" w:color="auto" w:fill="F2F3F3"/>
            <w:tcMar>
              <w:top w:w="10" w:type="dxa"/>
              <w:bottom w:w="5" w:type="dxa"/>
            </w:tcMar>
          </w:tcPr>
          <w:p w14:paraId="7637ED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35 000,00</w:t>
            </w:r>
          </w:p>
        </w:tc>
        <w:tc>
          <w:tcPr>
            <w:tcW w:w="625" w:type="pct"/>
            <w:shd w:val="clear" w:color="auto" w:fill="F2F3F3"/>
            <w:tcMar>
              <w:top w:w="10" w:type="dxa"/>
              <w:bottom w:w="5" w:type="dxa"/>
            </w:tcMar>
          </w:tcPr>
          <w:p w14:paraId="5AA7DC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400 000,00</w:t>
            </w:r>
          </w:p>
        </w:tc>
        <w:tc>
          <w:tcPr>
            <w:tcW w:w="625" w:type="pct"/>
            <w:shd w:val="clear" w:color="auto" w:fill="F2F3F3"/>
            <w:tcMar>
              <w:top w:w="10" w:type="dxa"/>
              <w:bottom w:w="5" w:type="dxa"/>
            </w:tcMar>
          </w:tcPr>
          <w:p w14:paraId="74C106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152 893,69</w:t>
            </w:r>
          </w:p>
        </w:tc>
        <w:tc>
          <w:tcPr>
            <w:tcW w:w="625" w:type="pct"/>
            <w:shd w:val="clear" w:color="auto" w:fill="F2F3F3"/>
            <w:tcMar>
              <w:top w:w="10" w:type="dxa"/>
              <w:bottom w:w="5" w:type="dxa"/>
            </w:tcMar>
          </w:tcPr>
          <w:p w14:paraId="2C2593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38,22%</w:t>
            </w:r>
          </w:p>
        </w:tc>
      </w:tr>
      <w:tr w:rsidR="00876C0B" w:rsidRPr="001213D6" w14:paraId="2275204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E1C611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1C4B9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2FBBC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5E6EFAB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629610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25 000,00</w:t>
            </w:r>
          </w:p>
        </w:tc>
        <w:tc>
          <w:tcPr>
            <w:tcW w:w="625" w:type="pct"/>
            <w:tcMar>
              <w:top w:w="10" w:type="dxa"/>
              <w:bottom w:w="5" w:type="dxa"/>
            </w:tcMar>
          </w:tcPr>
          <w:p w14:paraId="31F7A7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32 000,00</w:t>
            </w:r>
          </w:p>
        </w:tc>
        <w:tc>
          <w:tcPr>
            <w:tcW w:w="625" w:type="pct"/>
            <w:tcMar>
              <w:top w:w="10" w:type="dxa"/>
              <w:bottom w:w="5" w:type="dxa"/>
            </w:tcMar>
          </w:tcPr>
          <w:p w14:paraId="04E77D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28 235,51</w:t>
            </w:r>
          </w:p>
        </w:tc>
        <w:tc>
          <w:tcPr>
            <w:tcW w:w="625" w:type="pct"/>
            <w:tcMar>
              <w:top w:w="10" w:type="dxa"/>
              <w:bottom w:w="5" w:type="dxa"/>
            </w:tcMar>
          </w:tcPr>
          <w:p w14:paraId="3FC923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88,24%</w:t>
            </w:r>
          </w:p>
        </w:tc>
      </w:tr>
      <w:tr w:rsidR="00876C0B" w:rsidRPr="001213D6" w14:paraId="14EB7A9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2643F6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AE207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C3AF7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6D3FC23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420A91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2A8337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7 000,00</w:t>
            </w:r>
          </w:p>
        </w:tc>
        <w:tc>
          <w:tcPr>
            <w:tcW w:w="625" w:type="pct"/>
            <w:tcMar>
              <w:top w:w="10" w:type="dxa"/>
              <w:bottom w:w="5" w:type="dxa"/>
            </w:tcMar>
          </w:tcPr>
          <w:p w14:paraId="06ED20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4 000,00</w:t>
            </w:r>
          </w:p>
        </w:tc>
        <w:tc>
          <w:tcPr>
            <w:tcW w:w="625" w:type="pct"/>
            <w:tcMar>
              <w:top w:w="10" w:type="dxa"/>
              <w:bottom w:w="5" w:type="dxa"/>
            </w:tcMar>
          </w:tcPr>
          <w:p w14:paraId="5211EE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57,14%</w:t>
            </w:r>
          </w:p>
        </w:tc>
      </w:tr>
      <w:tr w:rsidR="00876C0B" w:rsidRPr="001213D6" w14:paraId="220334C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8CB7DF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1ACA8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7C357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6050</w:t>
            </w:r>
          </w:p>
        </w:tc>
        <w:tc>
          <w:tcPr>
            <w:tcW w:w="625" w:type="pct"/>
            <w:tcMar>
              <w:top w:w="10" w:type="dxa"/>
              <w:bottom w:w="5" w:type="dxa"/>
            </w:tcMar>
          </w:tcPr>
          <w:p w14:paraId="1C118AD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inwestycyjne jednostek budżetowych</w:t>
            </w:r>
          </w:p>
        </w:tc>
        <w:tc>
          <w:tcPr>
            <w:tcW w:w="625" w:type="pct"/>
            <w:tcMar>
              <w:top w:w="10" w:type="dxa"/>
              <w:bottom w:w="5" w:type="dxa"/>
            </w:tcMar>
          </w:tcPr>
          <w:p w14:paraId="680785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38E4A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361 000,00</w:t>
            </w:r>
          </w:p>
        </w:tc>
        <w:tc>
          <w:tcPr>
            <w:tcW w:w="625" w:type="pct"/>
            <w:tcMar>
              <w:top w:w="10" w:type="dxa"/>
              <w:bottom w:w="5" w:type="dxa"/>
            </w:tcMar>
          </w:tcPr>
          <w:p w14:paraId="04C066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120 658,18</w:t>
            </w:r>
          </w:p>
        </w:tc>
        <w:tc>
          <w:tcPr>
            <w:tcW w:w="625" w:type="pct"/>
            <w:tcMar>
              <w:top w:w="10" w:type="dxa"/>
              <w:bottom w:w="5" w:type="dxa"/>
            </w:tcMar>
          </w:tcPr>
          <w:p w14:paraId="6436B6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33,42%</w:t>
            </w:r>
          </w:p>
        </w:tc>
      </w:tr>
      <w:tr w:rsidR="00876C0B" w:rsidRPr="001213D6" w14:paraId="69E35896"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700C4A39"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710</w:t>
            </w:r>
          </w:p>
        </w:tc>
        <w:tc>
          <w:tcPr>
            <w:tcW w:w="625" w:type="pct"/>
            <w:shd w:val="clear" w:color="auto" w:fill="E0E1E1"/>
            <w:tcMar>
              <w:top w:w="10" w:type="dxa"/>
              <w:bottom w:w="5" w:type="dxa"/>
            </w:tcMar>
          </w:tcPr>
          <w:p w14:paraId="228852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62D8E5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35EF2EF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Działalność usługowa</w:t>
            </w:r>
          </w:p>
        </w:tc>
        <w:tc>
          <w:tcPr>
            <w:tcW w:w="625" w:type="pct"/>
            <w:shd w:val="clear" w:color="auto" w:fill="E0E1E1"/>
            <w:tcMar>
              <w:top w:w="10" w:type="dxa"/>
              <w:bottom w:w="5" w:type="dxa"/>
            </w:tcMar>
          </w:tcPr>
          <w:p w14:paraId="33E927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90 000,00</w:t>
            </w:r>
          </w:p>
        </w:tc>
        <w:tc>
          <w:tcPr>
            <w:tcW w:w="625" w:type="pct"/>
            <w:shd w:val="clear" w:color="auto" w:fill="E0E1E1"/>
            <w:tcMar>
              <w:top w:w="10" w:type="dxa"/>
              <w:bottom w:w="5" w:type="dxa"/>
            </w:tcMar>
          </w:tcPr>
          <w:p w14:paraId="128CD4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110 264,66</w:t>
            </w:r>
          </w:p>
        </w:tc>
        <w:tc>
          <w:tcPr>
            <w:tcW w:w="625" w:type="pct"/>
            <w:shd w:val="clear" w:color="auto" w:fill="E0E1E1"/>
            <w:tcMar>
              <w:top w:w="10" w:type="dxa"/>
              <w:bottom w:w="5" w:type="dxa"/>
            </w:tcMar>
          </w:tcPr>
          <w:p w14:paraId="3FD342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40 527,17</w:t>
            </w:r>
          </w:p>
        </w:tc>
        <w:tc>
          <w:tcPr>
            <w:tcW w:w="625" w:type="pct"/>
            <w:shd w:val="clear" w:color="auto" w:fill="E0E1E1"/>
            <w:tcMar>
              <w:top w:w="10" w:type="dxa"/>
              <w:bottom w:w="5" w:type="dxa"/>
            </w:tcMar>
          </w:tcPr>
          <w:p w14:paraId="26B787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36,75%</w:t>
            </w:r>
          </w:p>
        </w:tc>
      </w:tr>
      <w:tr w:rsidR="00876C0B" w:rsidRPr="001213D6" w14:paraId="1088F145"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51CA5AA4"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B0431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71004</w:t>
            </w:r>
          </w:p>
        </w:tc>
        <w:tc>
          <w:tcPr>
            <w:tcW w:w="625" w:type="pct"/>
            <w:shd w:val="clear" w:color="auto" w:fill="F2F3F3"/>
            <w:tcMar>
              <w:top w:w="10" w:type="dxa"/>
              <w:bottom w:w="5" w:type="dxa"/>
            </w:tcMar>
          </w:tcPr>
          <w:p w14:paraId="4AF93D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6C1F7F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Plany zagospodarowania przestrzennego</w:t>
            </w:r>
          </w:p>
        </w:tc>
        <w:tc>
          <w:tcPr>
            <w:tcW w:w="625" w:type="pct"/>
            <w:shd w:val="clear" w:color="auto" w:fill="F2F3F3"/>
            <w:tcMar>
              <w:top w:w="10" w:type="dxa"/>
              <w:bottom w:w="5" w:type="dxa"/>
            </w:tcMar>
          </w:tcPr>
          <w:p w14:paraId="6A5382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90 000,00</w:t>
            </w:r>
          </w:p>
        </w:tc>
        <w:tc>
          <w:tcPr>
            <w:tcW w:w="625" w:type="pct"/>
            <w:shd w:val="clear" w:color="auto" w:fill="F2F3F3"/>
            <w:tcMar>
              <w:top w:w="10" w:type="dxa"/>
              <w:bottom w:w="5" w:type="dxa"/>
            </w:tcMar>
          </w:tcPr>
          <w:p w14:paraId="20C4F6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107 954,66</w:t>
            </w:r>
          </w:p>
        </w:tc>
        <w:tc>
          <w:tcPr>
            <w:tcW w:w="625" w:type="pct"/>
            <w:shd w:val="clear" w:color="auto" w:fill="F2F3F3"/>
            <w:tcMar>
              <w:top w:w="10" w:type="dxa"/>
              <w:bottom w:w="5" w:type="dxa"/>
            </w:tcMar>
          </w:tcPr>
          <w:p w14:paraId="3F3DEA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38 290,53</w:t>
            </w:r>
          </w:p>
        </w:tc>
        <w:tc>
          <w:tcPr>
            <w:tcW w:w="625" w:type="pct"/>
            <w:shd w:val="clear" w:color="auto" w:fill="F2F3F3"/>
            <w:tcMar>
              <w:top w:w="10" w:type="dxa"/>
              <w:bottom w:w="5" w:type="dxa"/>
            </w:tcMar>
          </w:tcPr>
          <w:p w14:paraId="4548AF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35,47%</w:t>
            </w:r>
          </w:p>
        </w:tc>
      </w:tr>
      <w:tr w:rsidR="00876C0B" w:rsidRPr="001213D6" w14:paraId="6FB1241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09CA0F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3D8B0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B0646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6AC142D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132EF4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B7302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1 493,61</w:t>
            </w:r>
          </w:p>
        </w:tc>
        <w:tc>
          <w:tcPr>
            <w:tcW w:w="625" w:type="pct"/>
            <w:tcMar>
              <w:top w:w="10" w:type="dxa"/>
              <w:bottom w:w="5" w:type="dxa"/>
            </w:tcMar>
          </w:tcPr>
          <w:p w14:paraId="56392C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566,87</w:t>
            </w:r>
          </w:p>
        </w:tc>
        <w:tc>
          <w:tcPr>
            <w:tcW w:w="625" w:type="pct"/>
            <w:tcMar>
              <w:top w:w="10" w:type="dxa"/>
              <w:bottom w:w="5" w:type="dxa"/>
            </w:tcMar>
          </w:tcPr>
          <w:p w14:paraId="6A5C3D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37,95%</w:t>
            </w:r>
          </w:p>
        </w:tc>
      </w:tr>
      <w:tr w:rsidR="00876C0B" w:rsidRPr="001213D6" w14:paraId="3DC36E3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9C3054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9ADB3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7BBFB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4017</w:t>
            </w:r>
          </w:p>
        </w:tc>
        <w:tc>
          <w:tcPr>
            <w:tcW w:w="625" w:type="pct"/>
            <w:tcMar>
              <w:top w:w="10" w:type="dxa"/>
              <w:bottom w:w="5" w:type="dxa"/>
            </w:tcMar>
          </w:tcPr>
          <w:p w14:paraId="719C0EE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0AF559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17F7D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4 987,73</w:t>
            </w:r>
          </w:p>
        </w:tc>
        <w:tc>
          <w:tcPr>
            <w:tcW w:w="625" w:type="pct"/>
            <w:tcMar>
              <w:top w:w="10" w:type="dxa"/>
              <w:bottom w:w="5" w:type="dxa"/>
            </w:tcMar>
          </w:tcPr>
          <w:p w14:paraId="12F2DE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4 987,73</w:t>
            </w:r>
          </w:p>
        </w:tc>
        <w:tc>
          <w:tcPr>
            <w:tcW w:w="625" w:type="pct"/>
            <w:tcMar>
              <w:top w:w="10" w:type="dxa"/>
              <w:bottom w:w="5" w:type="dxa"/>
            </w:tcMar>
          </w:tcPr>
          <w:p w14:paraId="0A4CC2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6C912D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D67247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8EE65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CC39C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4117</w:t>
            </w:r>
          </w:p>
        </w:tc>
        <w:tc>
          <w:tcPr>
            <w:tcW w:w="625" w:type="pct"/>
            <w:tcMar>
              <w:top w:w="10" w:type="dxa"/>
              <w:bottom w:w="5" w:type="dxa"/>
            </w:tcMar>
          </w:tcPr>
          <w:p w14:paraId="774D062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60F10E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AC668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813,02</w:t>
            </w:r>
          </w:p>
        </w:tc>
        <w:tc>
          <w:tcPr>
            <w:tcW w:w="625" w:type="pct"/>
            <w:tcMar>
              <w:top w:w="10" w:type="dxa"/>
              <w:bottom w:w="5" w:type="dxa"/>
            </w:tcMar>
          </w:tcPr>
          <w:p w14:paraId="489342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813,02</w:t>
            </w:r>
          </w:p>
        </w:tc>
        <w:tc>
          <w:tcPr>
            <w:tcW w:w="625" w:type="pct"/>
            <w:tcMar>
              <w:top w:w="10" w:type="dxa"/>
              <w:bottom w:w="5" w:type="dxa"/>
            </w:tcMar>
          </w:tcPr>
          <w:p w14:paraId="54589E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82915A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AE3E7D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4411B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0C846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4127</w:t>
            </w:r>
          </w:p>
        </w:tc>
        <w:tc>
          <w:tcPr>
            <w:tcW w:w="625" w:type="pct"/>
            <w:tcMar>
              <w:top w:w="10" w:type="dxa"/>
              <w:bottom w:w="5" w:type="dxa"/>
            </w:tcMar>
          </w:tcPr>
          <w:p w14:paraId="4E4E2FE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288F8A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5B5C0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116,48</w:t>
            </w:r>
          </w:p>
        </w:tc>
        <w:tc>
          <w:tcPr>
            <w:tcW w:w="625" w:type="pct"/>
            <w:tcMar>
              <w:top w:w="10" w:type="dxa"/>
              <w:bottom w:w="5" w:type="dxa"/>
            </w:tcMar>
          </w:tcPr>
          <w:p w14:paraId="48B86F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116,48</w:t>
            </w:r>
          </w:p>
        </w:tc>
        <w:tc>
          <w:tcPr>
            <w:tcW w:w="625" w:type="pct"/>
            <w:tcMar>
              <w:top w:w="10" w:type="dxa"/>
              <w:bottom w:w="5" w:type="dxa"/>
            </w:tcMar>
          </w:tcPr>
          <w:p w14:paraId="669CCB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A65106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B3002F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BEE24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9F494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46F62CA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6D1C69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60BE5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9 000,00</w:t>
            </w:r>
          </w:p>
        </w:tc>
        <w:tc>
          <w:tcPr>
            <w:tcW w:w="625" w:type="pct"/>
            <w:tcMar>
              <w:top w:w="10" w:type="dxa"/>
              <w:bottom w:w="5" w:type="dxa"/>
            </w:tcMar>
          </w:tcPr>
          <w:p w14:paraId="416B89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578E7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1DE831D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2336C4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9CDBB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4996A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4217</w:t>
            </w:r>
          </w:p>
        </w:tc>
        <w:tc>
          <w:tcPr>
            <w:tcW w:w="625" w:type="pct"/>
            <w:tcMar>
              <w:top w:w="10" w:type="dxa"/>
              <w:bottom w:w="5" w:type="dxa"/>
            </w:tcMar>
          </w:tcPr>
          <w:p w14:paraId="6C996AA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549C80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2F2CD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7 123,39</w:t>
            </w:r>
          </w:p>
        </w:tc>
        <w:tc>
          <w:tcPr>
            <w:tcW w:w="625" w:type="pct"/>
            <w:tcMar>
              <w:top w:w="10" w:type="dxa"/>
              <w:bottom w:w="5" w:type="dxa"/>
            </w:tcMar>
          </w:tcPr>
          <w:p w14:paraId="07BC1B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7 123,39</w:t>
            </w:r>
          </w:p>
        </w:tc>
        <w:tc>
          <w:tcPr>
            <w:tcW w:w="625" w:type="pct"/>
            <w:tcMar>
              <w:top w:w="10" w:type="dxa"/>
              <w:bottom w:w="5" w:type="dxa"/>
            </w:tcMar>
          </w:tcPr>
          <w:p w14:paraId="5665E3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CA2782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FCC98C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70F34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D6319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4219</w:t>
            </w:r>
          </w:p>
        </w:tc>
        <w:tc>
          <w:tcPr>
            <w:tcW w:w="625" w:type="pct"/>
            <w:tcMar>
              <w:top w:w="10" w:type="dxa"/>
              <w:bottom w:w="5" w:type="dxa"/>
            </w:tcMar>
          </w:tcPr>
          <w:p w14:paraId="1DD1284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7C0312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CF013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1 328,62</w:t>
            </w:r>
          </w:p>
        </w:tc>
        <w:tc>
          <w:tcPr>
            <w:tcW w:w="625" w:type="pct"/>
            <w:tcMar>
              <w:top w:w="10" w:type="dxa"/>
              <w:bottom w:w="5" w:type="dxa"/>
            </w:tcMar>
          </w:tcPr>
          <w:p w14:paraId="41168C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1 328,62</w:t>
            </w:r>
          </w:p>
        </w:tc>
        <w:tc>
          <w:tcPr>
            <w:tcW w:w="625" w:type="pct"/>
            <w:tcMar>
              <w:top w:w="10" w:type="dxa"/>
              <w:bottom w:w="5" w:type="dxa"/>
            </w:tcMar>
          </w:tcPr>
          <w:p w14:paraId="19076B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1E215C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FE89DB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9F6CF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C942A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1B28302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6FCB3F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90 000,00</w:t>
            </w:r>
          </w:p>
        </w:tc>
        <w:tc>
          <w:tcPr>
            <w:tcW w:w="625" w:type="pct"/>
            <w:tcMar>
              <w:top w:w="10" w:type="dxa"/>
              <w:bottom w:w="5" w:type="dxa"/>
            </w:tcMar>
          </w:tcPr>
          <w:p w14:paraId="634FDF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77 196,39</w:t>
            </w:r>
          </w:p>
        </w:tc>
        <w:tc>
          <w:tcPr>
            <w:tcW w:w="625" w:type="pct"/>
            <w:tcMar>
              <w:top w:w="10" w:type="dxa"/>
              <w:bottom w:w="5" w:type="dxa"/>
            </w:tcMar>
          </w:tcPr>
          <w:p w14:paraId="0A384F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17 459,00</w:t>
            </w:r>
          </w:p>
        </w:tc>
        <w:tc>
          <w:tcPr>
            <w:tcW w:w="625" w:type="pct"/>
            <w:tcMar>
              <w:top w:w="10" w:type="dxa"/>
              <w:bottom w:w="5" w:type="dxa"/>
            </w:tcMar>
          </w:tcPr>
          <w:p w14:paraId="2D3D40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22,62%</w:t>
            </w:r>
          </w:p>
        </w:tc>
      </w:tr>
      <w:tr w:rsidR="00876C0B" w:rsidRPr="001213D6" w14:paraId="2BD7A6E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96926E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205BE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178DE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4307</w:t>
            </w:r>
          </w:p>
        </w:tc>
        <w:tc>
          <w:tcPr>
            <w:tcW w:w="625" w:type="pct"/>
            <w:tcMar>
              <w:top w:w="10" w:type="dxa"/>
              <w:bottom w:w="5" w:type="dxa"/>
            </w:tcMar>
          </w:tcPr>
          <w:p w14:paraId="54E9E0D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2B64A5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F2650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4 968,68</w:t>
            </w:r>
          </w:p>
        </w:tc>
        <w:tc>
          <w:tcPr>
            <w:tcW w:w="625" w:type="pct"/>
            <w:tcMar>
              <w:top w:w="10" w:type="dxa"/>
              <w:bottom w:w="5" w:type="dxa"/>
            </w:tcMar>
          </w:tcPr>
          <w:p w14:paraId="0BDB69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4 968,68</w:t>
            </w:r>
          </w:p>
        </w:tc>
        <w:tc>
          <w:tcPr>
            <w:tcW w:w="625" w:type="pct"/>
            <w:tcMar>
              <w:top w:w="10" w:type="dxa"/>
              <w:bottom w:w="5" w:type="dxa"/>
            </w:tcMar>
          </w:tcPr>
          <w:p w14:paraId="7B66A5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20BF4B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B2A3C5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E59A2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FB570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4309</w:t>
            </w:r>
          </w:p>
        </w:tc>
        <w:tc>
          <w:tcPr>
            <w:tcW w:w="625" w:type="pct"/>
            <w:tcMar>
              <w:top w:w="10" w:type="dxa"/>
              <w:bottom w:w="5" w:type="dxa"/>
            </w:tcMar>
          </w:tcPr>
          <w:p w14:paraId="6EB2149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40CCC5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AB979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926,74</w:t>
            </w:r>
          </w:p>
        </w:tc>
        <w:tc>
          <w:tcPr>
            <w:tcW w:w="625" w:type="pct"/>
            <w:tcMar>
              <w:top w:w="10" w:type="dxa"/>
              <w:bottom w:w="5" w:type="dxa"/>
            </w:tcMar>
          </w:tcPr>
          <w:p w14:paraId="0864F6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926,74</w:t>
            </w:r>
          </w:p>
        </w:tc>
        <w:tc>
          <w:tcPr>
            <w:tcW w:w="625" w:type="pct"/>
            <w:tcMar>
              <w:top w:w="10" w:type="dxa"/>
              <w:bottom w:w="5" w:type="dxa"/>
            </w:tcMar>
          </w:tcPr>
          <w:p w14:paraId="246000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31F8134"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FB70EED"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CC498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71035</w:t>
            </w:r>
          </w:p>
        </w:tc>
        <w:tc>
          <w:tcPr>
            <w:tcW w:w="625" w:type="pct"/>
            <w:shd w:val="clear" w:color="auto" w:fill="F2F3F3"/>
            <w:tcMar>
              <w:top w:w="10" w:type="dxa"/>
              <w:bottom w:w="5" w:type="dxa"/>
            </w:tcMar>
          </w:tcPr>
          <w:p w14:paraId="7D0CF1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49B4D3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Cmentarze</w:t>
            </w:r>
          </w:p>
        </w:tc>
        <w:tc>
          <w:tcPr>
            <w:tcW w:w="625" w:type="pct"/>
            <w:shd w:val="clear" w:color="auto" w:fill="F2F3F3"/>
            <w:tcMar>
              <w:top w:w="10" w:type="dxa"/>
              <w:bottom w:w="5" w:type="dxa"/>
            </w:tcMar>
          </w:tcPr>
          <w:p w14:paraId="04EF25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65713D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2 310,00</w:t>
            </w:r>
          </w:p>
        </w:tc>
        <w:tc>
          <w:tcPr>
            <w:tcW w:w="625" w:type="pct"/>
            <w:shd w:val="clear" w:color="auto" w:fill="F2F3F3"/>
            <w:tcMar>
              <w:top w:w="10" w:type="dxa"/>
              <w:bottom w:w="5" w:type="dxa"/>
            </w:tcMar>
          </w:tcPr>
          <w:p w14:paraId="444128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2 236,64</w:t>
            </w:r>
          </w:p>
        </w:tc>
        <w:tc>
          <w:tcPr>
            <w:tcW w:w="625" w:type="pct"/>
            <w:shd w:val="clear" w:color="auto" w:fill="F2F3F3"/>
            <w:tcMar>
              <w:top w:w="10" w:type="dxa"/>
              <w:bottom w:w="5" w:type="dxa"/>
            </w:tcMar>
          </w:tcPr>
          <w:p w14:paraId="12B775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96,82%</w:t>
            </w:r>
          </w:p>
        </w:tc>
      </w:tr>
      <w:tr w:rsidR="00876C0B" w:rsidRPr="001213D6" w14:paraId="3A3DD39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AAC75B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52DC9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89049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7254BBC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37B5DA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68592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2 200,00</w:t>
            </w:r>
          </w:p>
        </w:tc>
        <w:tc>
          <w:tcPr>
            <w:tcW w:w="625" w:type="pct"/>
            <w:tcMar>
              <w:top w:w="10" w:type="dxa"/>
              <w:bottom w:w="5" w:type="dxa"/>
            </w:tcMar>
          </w:tcPr>
          <w:p w14:paraId="5D456A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2 126,64</w:t>
            </w:r>
          </w:p>
        </w:tc>
        <w:tc>
          <w:tcPr>
            <w:tcW w:w="625" w:type="pct"/>
            <w:tcMar>
              <w:top w:w="10" w:type="dxa"/>
              <w:bottom w:w="5" w:type="dxa"/>
            </w:tcMar>
          </w:tcPr>
          <w:p w14:paraId="4B19DC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96,67%</w:t>
            </w:r>
          </w:p>
        </w:tc>
      </w:tr>
      <w:tr w:rsidR="00876C0B" w:rsidRPr="001213D6" w14:paraId="220BF76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0EAC04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8DFA3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68EB1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4430</w:t>
            </w:r>
          </w:p>
        </w:tc>
        <w:tc>
          <w:tcPr>
            <w:tcW w:w="625" w:type="pct"/>
            <w:tcMar>
              <w:top w:w="10" w:type="dxa"/>
              <w:bottom w:w="5" w:type="dxa"/>
            </w:tcMar>
          </w:tcPr>
          <w:p w14:paraId="1B4C6C4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opłaty i składki</w:t>
            </w:r>
          </w:p>
        </w:tc>
        <w:tc>
          <w:tcPr>
            <w:tcW w:w="625" w:type="pct"/>
            <w:tcMar>
              <w:top w:w="10" w:type="dxa"/>
              <w:bottom w:w="5" w:type="dxa"/>
            </w:tcMar>
          </w:tcPr>
          <w:p w14:paraId="5DE376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A5826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110,00</w:t>
            </w:r>
          </w:p>
        </w:tc>
        <w:tc>
          <w:tcPr>
            <w:tcW w:w="625" w:type="pct"/>
            <w:tcMar>
              <w:top w:w="10" w:type="dxa"/>
              <w:bottom w:w="5" w:type="dxa"/>
            </w:tcMar>
          </w:tcPr>
          <w:p w14:paraId="22D228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110,00</w:t>
            </w:r>
          </w:p>
        </w:tc>
        <w:tc>
          <w:tcPr>
            <w:tcW w:w="625" w:type="pct"/>
            <w:tcMar>
              <w:top w:w="10" w:type="dxa"/>
              <w:bottom w:w="5" w:type="dxa"/>
            </w:tcMar>
          </w:tcPr>
          <w:p w14:paraId="73731C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5AD36A7"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401F38B5"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w:t>
            </w:r>
          </w:p>
        </w:tc>
        <w:tc>
          <w:tcPr>
            <w:tcW w:w="625" w:type="pct"/>
            <w:shd w:val="clear" w:color="auto" w:fill="E0E1E1"/>
            <w:tcMar>
              <w:top w:w="10" w:type="dxa"/>
              <w:bottom w:w="5" w:type="dxa"/>
            </w:tcMar>
          </w:tcPr>
          <w:p w14:paraId="08CF4F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41B2A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712D2ED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Administracja publiczna</w:t>
            </w:r>
          </w:p>
        </w:tc>
        <w:tc>
          <w:tcPr>
            <w:tcW w:w="625" w:type="pct"/>
            <w:shd w:val="clear" w:color="auto" w:fill="E0E1E1"/>
            <w:tcMar>
              <w:top w:w="10" w:type="dxa"/>
              <w:bottom w:w="5" w:type="dxa"/>
            </w:tcMar>
          </w:tcPr>
          <w:p w14:paraId="6D6A3C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2 026 621,85</w:t>
            </w:r>
          </w:p>
        </w:tc>
        <w:tc>
          <w:tcPr>
            <w:tcW w:w="625" w:type="pct"/>
            <w:shd w:val="clear" w:color="auto" w:fill="E0E1E1"/>
            <w:tcMar>
              <w:top w:w="10" w:type="dxa"/>
              <w:bottom w:w="5" w:type="dxa"/>
            </w:tcMar>
          </w:tcPr>
          <w:p w14:paraId="1FAE50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2 170 138,28</w:t>
            </w:r>
          </w:p>
        </w:tc>
        <w:tc>
          <w:tcPr>
            <w:tcW w:w="625" w:type="pct"/>
            <w:shd w:val="clear" w:color="auto" w:fill="E0E1E1"/>
            <w:tcMar>
              <w:top w:w="10" w:type="dxa"/>
              <w:bottom w:w="5" w:type="dxa"/>
            </w:tcMar>
          </w:tcPr>
          <w:p w14:paraId="7D5A5E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1 945 379,71</w:t>
            </w:r>
          </w:p>
        </w:tc>
        <w:tc>
          <w:tcPr>
            <w:tcW w:w="625" w:type="pct"/>
            <w:shd w:val="clear" w:color="auto" w:fill="E0E1E1"/>
            <w:tcMar>
              <w:top w:w="10" w:type="dxa"/>
              <w:bottom w:w="5" w:type="dxa"/>
            </w:tcMar>
          </w:tcPr>
          <w:p w14:paraId="0EF204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89,64%</w:t>
            </w:r>
          </w:p>
        </w:tc>
      </w:tr>
      <w:tr w:rsidR="00876C0B" w:rsidRPr="001213D6" w14:paraId="21371FA3"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1169D02"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B91FE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75011</w:t>
            </w:r>
          </w:p>
        </w:tc>
        <w:tc>
          <w:tcPr>
            <w:tcW w:w="625" w:type="pct"/>
            <w:shd w:val="clear" w:color="auto" w:fill="F2F3F3"/>
            <w:tcMar>
              <w:top w:w="10" w:type="dxa"/>
              <w:bottom w:w="5" w:type="dxa"/>
            </w:tcMar>
          </w:tcPr>
          <w:p w14:paraId="1AD9F4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6799A7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wojewódzkie</w:t>
            </w:r>
          </w:p>
        </w:tc>
        <w:tc>
          <w:tcPr>
            <w:tcW w:w="625" w:type="pct"/>
            <w:shd w:val="clear" w:color="auto" w:fill="F2F3F3"/>
            <w:tcMar>
              <w:top w:w="10" w:type="dxa"/>
              <w:bottom w:w="5" w:type="dxa"/>
            </w:tcMar>
          </w:tcPr>
          <w:p w14:paraId="7226EC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14 461,01</w:t>
            </w:r>
          </w:p>
        </w:tc>
        <w:tc>
          <w:tcPr>
            <w:tcW w:w="625" w:type="pct"/>
            <w:shd w:val="clear" w:color="auto" w:fill="F2F3F3"/>
            <w:tcMar>
              <w:top w:w="10" w:type="dxa"/>
              <w:bottom w:w="5" w:type="dxa"/>
            </w:tcMar>
          </w:tcPr>
          <w:p w14:paraId="5A4899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29 399,25</w:t>
            </w:r>
          </w:p>
        </w:tc>
        <w:tc>
          <w:tcPr>
            <w:tcW w:w="625" w:type="pct"/>
            <w:shd w:val="clear" w:color="auto" w:fill="F2F3F3"/>
            <w:tcMar>
              <w:top w:w="10" w:type="dxa"/>
              <w:bottom w:w="5" w:type="dxa"/>
            </w:tcMar>
          </w:tcPr>
          <w:p w14:paraId="2E2307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29 399,25</w:t>
            </w:r>
          </w:p>
        </w:tc>
        <w:tc>
          <w:tcPr>
            <w:tcW w:w="625" w:type="pct"/>
            <w:shd w:val="clear" w:color="auto" w:fill="F2F3F3"/>
            <w:tcMar>
              <w:top w:w="10" w:type="dxa"/>
              <w:bottom w:w="5" w:type="dxa"/>
            </w:tcMar>
          </w:tcPr>
          <w:p w14:paraId="10EAF7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52DD5CA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AC57B7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51D85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8A99F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5E4CC65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426199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353E15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14 000,00</w:t>
            </w:r>
          </w:p>
        </w:tc>
        <w:tc>
          <w:tcPr>
            <w:tcW w:w="625" w:type="pct"/>
            <w:tcMar>
              <w:top w:w="10" w:type="dxa"/>
              <w:bottom w:w="5" w:type="dxa"/>
            </w:tcMar>
          </w:tcPr>
          <w:p w14:paraId="29C085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14 000,00</w:t>
            </w:r>
          </w:p>
        </w:tc>
        <w:tc>
          <w:tcPr>
            <w:tcW w:w="625" w:type="pct"/>
            <w:tcMar>
              <w:top w:w="10" w:type="dxa"/>
              <w:bottom w:w="5" w:type="dxa"/>
            </w:tcMar>
          </w:tcPr>
          <w:p w14:paraId="59CE1A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832FD2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1384CC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7E768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39C40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5C638AF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71D670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4 461,01</w:t>
            </w:r>
          </w:p>
        </w:tc>
        <w:tc>
          <w:tcPr>
            <w:tcW w:w="625" w:type="pct"/>
            <w:tcMar>
              <w:top w:w="10" w:type="dxa"/>
              <w:bottom w:w="5" w:type="dxa"/>
            </w:tcMar>
          </w:tcPr>
          <w:p w14:paraId="4A9F4C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10 399,25</w:t>
            </w:r>
          </w:p>
        </w:tc>
        <w:tc>
          <w:tcPr>
            <w:tcW w:w="625" w:type="pct"/>
            <w:tcMar>
              <w:top w:w="10" w:type="dxa"/>
              <w:bottom w:w="5" w:type="dxa"/>
            </w:tcMar>
          </w:tcPr>
          <w:p w14:paraId="5C5921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10 399,25</w:t>
            </w:r>
          </w:p>
        </w:tc>
        <w:tc>
          <w:tcPr>
            <w:tcW w:w="625" w:type="pct"/>
            <w:tcMar>
              <w:top w:w="10" w:type="dxa"/>
              <w:bottom w:w="5" w:type="dxa"/>
            </w:tcMar>
          </w:tcPr>
          <w:p w14:paraId="626F05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B62E76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726B27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29924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82A33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75FBE21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5B1DFB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852BB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08F2BB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631AEF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9D7AEB3"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C54357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59397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75022</w:t>
            </w:r>
          </w:p>
        </w:tc>
        <w:tc>
          <w:tcPr>
            <w:tcW w:w="625" w:type="pct"/>
            <w:shd w:val="clear" w:color="auto" w:fill="F2F3F3"/>
            <w:tcMar>
              <w:top w:w="10" w:type="dxa"/>
              <w:bottom w:w="5" w:type="dxa"/>
            </w:tcMar>
          </w:tcPr>
          <w:p w14:paraId="0A2AEC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BD0D42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Rady gmin (miast i miast na prawach powiatu)</w:t>
            </w:r>
          </w:p>
        </w:tc>
        <w:tc>
          <w:tcPr>
            <w:tcW w:w="625" w:type="pct"/>
            <w:shd w:val="clear" w:color="auto" w:fill="F2F3F3"/>
            <w:tcMar>
              <w:top w:w="10" w:type="dxa"/>
              <w:bottom w:w="5" w:type="dxa"/>
            </w:tcMar>
          </w:tcPr>
          <w:p w14:paraId="0566FC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82 400,00</w:t>
            </w:r>
          </w:p>
        </w:tc>
        <w:tc>
          <w:tcPr>
            <w:tcW w:w="625" w:type="pct"/>
            <w:shd w:val="clear" w:color="auto" w:fill="F2F3F3"/>
            <w:tcMar>
              <w:top w:w="10" w:type="dxa"/>
              <w:bottom w:w="5" w:type="dxa"/>
            </w:tcMar>
          </w:tcPr>
          <w:p w14:paraId="5AF0FC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80 400,00</w:t>
            </w:r>
          </w:p>
        </w:tc>
        <w:tc>
          <w:tcPr>
            <w:tcW w:w="625" w:type="pct"/>
            <w:shd w:val="clear" w:color="auto" w:fill="F2F3F3"/>
            <w:tcMar>
              <w:top w:w="10" w:type="dxa"/>
              <w:bottom w:w="5" w:type="dxa"/>
            </w:tcMar>
          </w:tcPr>
          <w:p w14:paraId="6A17C5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74 210,90</w:t>
            </w:r>
          </w:p>
        </w:tc>
        <w:tc>
          <w:tcPr>
            <w:tcW w:w="625" w:type="pct"/>
            <w:shd w:val="clear" w:color="auto" w:fill="F2F3F3"/>
            <w:tcMar>
              <w:top w:w="10" w:type="dxa"/>
              <w:bottom w:w="5" w:type="dxa"/>
            </w:tcMar>
          </w:tcPr>
          <w:p w14:paraId="2CF3A3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92,30%</w:t>
            </w:r>
          </w:p>
        </w:tc>
      </w:tr>
      <w:tr w:rsidR="00876C0B" w:rsidRPr="001213D6" w14:paraId="206211D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255D08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12CF0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4003B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3030</w:t>
            </w:r>
          </w:p>
        </w:tc>
        <w:tc>
          <w:tcPr>
            <w:tcW w:w="625" w:type="pct"/>
            <w:tcMar>
              <w:top w:w="10" w:type="dxa"/>
              <w:bottom w:w="5" w:type="dxa"/>
            </w:tcMar>
          </w:tcPr>
          <w:p w14:paraId="38096F4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wydatki na rzecz osób fizycznych</w:t>
            </w:r>
          </w:p>
        </w:tc>
        <w:tc>
          <w:tcPr>
            <w:tcW w:w="625" w:type="pct"/>
            <w:tcMar>
              <w:top w:w="10" w:type="dxa"/>
              <w:bottom w:w="5" w:type="dxa"/>
            </w:tcMar>
          </w:tcPr>
          <w:p w14:paraId="5CFE32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73 000,00</w:t>
            </w:r>
          </w:p>
        </w:tc>
        <w:tc>
          <w:tcPr>
            <w:tcW w:w="625" w:type="pct"/>
            <w:tcMar>
              <w:top w:w="10" w:type="dxa"/>
              <w:bottom w:w="5" w:type="dxa"/>
            </w:tcMar>
          </w:tcPr>
          <w:p w14:paraId="1EF0F8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72 600,00</w:t>
            </w:r>
          </w:p>
        </w:tc>
        <w:tc>
          <w:tcPr>
            <w:tcW w:w="625" w:type="pct"/>
            <w:tcMar>
              <w:top w:w="10" w:type="dxa"/>
              <w:bottom w:w="5" w:type="dxa"/>
            </w:tcMar>
          </w:tcPr>
          <w:p w14:paraId="1D88D8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68 084,00</w:t>
            </w:r>
          </w:p>
        </w:tc>
        <w:tc>
          <w:tcPr>
            <w:tcW w:w="625" w:type="pct"/>
            <w:tcMar>
              <w:top w:w="10" w:type="dxa"/>
              <w:bottom w:w="5" w:type="dxa"/>
            </w:tcMar>
          </w:tcPr>
          <w:p w14:paraId="25E013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93,78%</w:t>
            </w:r>
          </w:p>
        </w:tc>
      </w:tr>
      <w:tr w:rsidR="00876C0B" w:rsidRPr="001213D6" w14:paraId="164707E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D53AA0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DAE42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144B8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246F17F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54F6AC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8 400,00</w:t>
            </w:r>
          </w:p>
        </w:tc>
        <w:tc>
          <w:tcPr>
            <w:tcW w:w="625" w:type="pct"/>
            <w:tcMar>
              <w:top w:w="10" w:type="dxa"/>
              <w:bottom w:w="5" w:type="dxa"/>
            </w:tcMar>
          </w:tcPr>
          <w:p w14:paraId="1642BC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5 400,00</w:t>
            </w:r>
          </w:p>
        </w:tc>
        <w:tc>
          <w:tcPr>
            <w:tcW w:w="625" w:type="pct"/>
            <w:tcMar>
              <w:top w:w="10" w:type="dxa"/>
              <w:bottom w:w="5" w:type="dxa"/>
            </w:tcMar>
          </w:tcPr>
          <w:p w14:paraId="194841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5 144,13</w:t>
            </w:r>
          </w:p>
        </w:tc>
        <w:tc>
          <w:tcPr>
            <w:tcW w:w="625" w:type="pct"/>
            <w:tcMar>
              <w:top w:w="10" w:type="dxa"/>
              <w:bottom w:w="5" w:type="dxa"/>
            </w:tcMar>
          </w:tcPr>
          <w:p w14:paraId="04178B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95,26%</w:t>
            </w:r>
          </w:p>
        </w:tc>
      </w:tr>
      <w:tr w:rsidR="00876C0B" w:rsidRPr="001213D6" w14:paraId="1D4CED4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E05D12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0348D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B2BB9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576BEE4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62A211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E82B2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1 400,00</w:t>
            </w:r>
          </w:p>
        </w:tc>
        <w:tc>
          <w:tcPr>
            <w:tcW w:w="625" w:type="pct"/>
            <w:tcMar>
              <w:top w:w="10" w:type="dxa"/>
              <w:bottom w:w="5" w:type="dxa"/>
            </w:tcMar>
          </w:tcPr>
          <w:p w14:paraId="76FE0C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982,77</w:t>
            </w:r>
          </w:p>
        </w:tc>
        <w:tc>
          <w:tcPr>
            <w:tcW w:w="625" w:type="pct"/>
            <w:tcMar>
              <w:top w:w="10" w:type="dxa"/>
              <w:bottom w:w="5" w:type="dxa"/>
            </w:tcMar>
          </w:tcPr>
          <w:p w14:paraId="0B2173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70,20%</w:t>
            </w:r>
          </w:p>
        </w:tc>
      </w:tr>
      <w:tr w:rsidR="00876C0B" w:rsidRPr="001213D6" w14:paraId="13DFB47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B3690E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761FA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4CA97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4700</w:t>
            </w:r>
          </w:p>
        </w:tc>
        <w:tc>
          <w:tcPr>
            <w:tcW w:w="625" w:type="pct"/>
            <w:tcMar>
              <w:top w:w="10" w:type="dxa"/>
              <w:bottom w:w="5" w:type="dxa"/>
            </w:tcMar>
          </w:tcPr>
          <w:p w14:paraId="5B35688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Szkolenia pracowników niebędących członkami korpusu służby cywilnej</w:t>
            </w:r>
          </w:p>
        </w:tc>
        <w:tc>
          <w:tcPr>
            <w:tcW w:w="625" w:type="pct"/>
            <w:tcMar>
              <w:top w:w="10" w:type="dxa"/>
              <w:bottom w:w="5" w:type="dxa"/>
            </w:tcMar>
          </w:tcPr>
          <w:p w14:paraId="2AF6DB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5B3E78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06AC82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31912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13C6EBB4"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81C192C"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8FE66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75023</w:t>
            </w:r>
          </w:p>
        </w:tc>
        <w:tc>
          <w:tcPr>
            <w:tcW w:w="625" w:type="pct"/>
            <w:shd w:val="clear" w:color="auto" w:fill="F2F3F3"/>
            <w:tcMar>
              <w:top w:w="10" w:type="dxa"/>
              <w:bottom w:w="5" w:type="dxa"/>
            </w:tcMar>
          </w:tcPr>
          <w:p w14:paraId="12BBB5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630903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gmin (miast i miast na prawach powiatu)</w:t>
            </w:r>
          </w:p>
        </w:tc>
        <w:tc>
          <w:tcPr>
            <w:tcW w:w="625" w:type="pct"/>
            <w:shd w:val="clear" w:color="auto" w:fill="F2F3F3"/>
            <w:tcMar>
              <w:top w:w="10" w:type="dxa"/>
              <w:bottom w:w="5" w:type="dxa"/>
            </w:tcMar>
          </w:tcPr>
          <w:p w14:paraId="5019EF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1 775 160,84</w:t>
            </w:r>
          </w:p>
        </w:tc>
        <w:tc>
          <w:tcPr>
            <w:tcW w:w="625" w:type="pct"/>
            <w:shd w:val="clear" w:color="auto" w:fill="F2F3F3"/>
            <w:tcMar>
              <w:top w:w="10" w:type="dxa"/>
              <w:bottom w:w="5" w:type="dxa"/>
            </w:tcMar>
          </w:tcPr>
          <w:p w14:paraId="0DF80B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1 905 725,98</w:t>
            </w:r>
          </w:p>
        </w:tc>
        <w:tc>
          <w:tcPr>
            <w:tcW w:w="625" w:type="pct"/>
            <w:shd w:val="clear" w:color="auto" w:fill="F2F3F3"/>
            <w:tcMar>
              <w:top w:w="10" w:type="dxa"/>
              <w:bottom w:w="5" w:type="dxa"/>
            </w:tcMar>
          </w:tcPr>
          <w:p w14:paraId="7FDA21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1 695 791,81</w:t>
            </w:r>
          </w:p>
        </w:tc>
        <w:tc>
          <w:tcPr>
            <w:tcW w:w="625" w:type="pct"/>
            <w:shd w:val="clear" w:color="auto" w:fill="F2F3F3"/>
            <w:tcMar>
              <w:top w:w="10" w:type="dxa"/>
              <w:bottom w:w="5" w:type="dxa"/>
            </w:tcMar>
          </w:tcPr>
          <w:p w14:paraId="6E3C20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88,98%</w:t>
            </w:r>
          </w:p>
        </w:tc>
      </w:tr>
      <w:tr w:rsidR="00876C0B" w:rsidRPr="001213D6" w14:paraId="50C95CA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14D0B4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3B616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B8475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3020</w:t>
            </w:r>
          </w:p>
        </w:tc>
        <w:tc>
          <w:tcPr>
            <w:tcW w:w="625" w:type="pct"/>
            <w:tcMar>
              <w:top w:w="10" w:type="dxa"/>
              <w:bottom w:w="5" w:type="dxa"/>
            </w:tcMar>
          </w:tcPr>
          <w:p w14:paraId="338B65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osobowe niezaliczone do wynagrodzeń</w:t>
            </w:r>
          </w:p>
        </w:tc>
        <w:tc>
          <w:tcPr>
            <w:tcW w:w="625" w:type="pct"/>
            <w:tcMar>
              <w:top w:w="10" w:type="dxa"/>
              <w:bottom w:w="5" w:type="dxa"/>
            </w:tcMar>
          </w:tcPr>
          <w:p w14:paraId="05BA95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6218E2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6FAD8F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1 450,19</w:t>
            </w:r>
          </w:p>
        </w:tc>
        <w:tc>
          <w:tcPr>
            <w:tcW w:w="625" w:type="pct"/>
            <w:tcMar>
              <w:top w:w="10" w:type="dxa"/>
              <w:bottom w:w="5" w:type="dxa"/>
            </w:tcMar>
          </w:tcPr>
          <w:p w14:paraId="706E41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72,51%</w:t>
            </w:r>
          </w:p>
        </w:tc>
      </w:tr>
      <w:tr w:rsidR="00876C0B" w:rsidRPr="001213D6" w14:paraId="4B9B5DE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7F48C5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BB8FA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27703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0AD936E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4A1BD9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1 220 000,00</w:t>
            </w:r>
          </w:p>
        </w:tc>
        <w:tc>
          <w:tcPr>
            <w:tcW w:w="625" w:type="pct"/>
            <w:tcMar>
              <w:top w:w="10" w:type="dxa"/>
              <w:bottom w:w="5" w:type="dxa"/>
            </w:tcMar>
          </w:tcPr>
          <w:p w14:paraId="2968ED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1 210 000,00</w:t>
            </w:r>
          </w:p>
        </w:tc>
        <w:tc>
          <w:tcPr>
            <w:tcW w:w="625" w:type="pct"/>
            <w:tcMar>
              <w:top w:w="10" w:type="dxa"/>
              <w:bottom w:w="5" w:type="dxa"/>
            </w:tcMar>
          </w:tcPr>
          <w:p w14:paraId="3971A4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1 109 745,85</w:t>
            </w:r>
          </w:p>
        </w:tc>
        <w:tc>
          <w:tcPr>
            <w:tcW w:w="625" w:type="pct"/>
            <w:tcMar>
              <w:top w:w="10" w:type="dxa"/>
              <w:bottom w:w="5" w:type="dxa"/>
            </w:tcMar>
          </w:tcPr>
          <w:p w14:paraId="57C214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91,71%</w:t>
            </w:r>
          </w:p>
        </w:tc>
      </w:tr>
      <w:tr w:rsidR="00876C0B" w:rsidRPr="001213D6" w14:paraId="0DCAB35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26F653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68A4B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27B0A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654CD6C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4FD8C4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82 000,00</w:t>
            </w:r>
          </w:p>
        </w:tc>
        <w:tc>
          <w:tcPr>
            <w:tcW w:w="625" w:type="pct"/>
            <w:tcMar>
              <w:top w:w="10" w:type="dxa"/>
              <w:bottom w:w="5" w:type="dxa"/>
            </w:tcMar>
          </w:tcPr>
          <w:p w14:paraId="49EE70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80 000,00</w:t>
            </w:r>
          </w:p>
        </w:tc>
        <w:tc>
          <w:tcPr>
            <w:tcW w:w="625" w:type="pct"/>
            <w:tcMar>
              <w:top w:w="10" w:type="dxa"/>
              <w:bottom w:w="5" w:type="dxa"/>
            </w:tcMar>
          </w:tcPr>
          <w:p w14:paraId="5B5C96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79 206,37</w:t>
            </w:r>
          </w:p>
        </w:tc>
        <w:tc>
          <w:tcPr>
            <w:tcW w:w="625" w:type="pct"/>
            <w:tcMar>
              <w:top w:w="10" w:type="dxa"/>
              <w:bottom w:w="5" w:type="dxa"/>
            </w:tcMar>
          </w:tcPr>
          <w:p w14:paraId="09F4C2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99,01%</w:t>
            </w:r>
          </w:p>
        </w:tc>
      </w:tr>
      <w:tr w:rsidR="00876C0B" w:rsidRPr="001213D6" w14:paraId="1B82C2D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44F96E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C5DFF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D1AFA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3F1012A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66A917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188 000,00</w:t>
            </w:r>
          </w:p>
        </w:tc>
        <w:tc>
          <w:tcPr>
            <w:tcW w:w="625" w:type="pct"/>
            <w:tcMar>
              <w:top w:w="10" w:type="dxa"/>
              <w:bottom w:w="5" w:type="dxa"/>
            </w:tcMar>
          </w:tcPr>
          <w:p w14:paraId="7FE9A4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188 000,00</w:t>
            </w:r>
          </w:p>
        </w:tc>
        <w:tc>
          <w:tcPr>
            <w:tcW w:w="625" w:type="pct"/>
            <w:tcMar>
              <w:top w:w="10" w:type="dxa"/>
              <w:bottom w:w="5" w:type="dxa"/>
            </w:tcMar>
          </w:tcPr>
          <w:p w14:paraId="41692B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139 624,93</w:t>
            </w:r>
          </w:p>
        </w:tc>
        <w:tc>
          <w:tcPr>
            <w:tcW w:w="625" w:type="pct"/>
            <w:tcMar>
              <w:top w:w="10" w:type="dxa"/>
              <w:bottom w:w="5" w:type="dxa"/>
            </w:tcMar>
          </w:tcPr>
          <w:p w14:paraId="7AA4B3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74,27%</w:t>
            </w:r>
          </w:p>
        </w:tc>
      </w:tr>
      <w:tr w:rsidR="00876C0B" w:rsidRPr="001213D6" w14:paraId="5AFA25F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27A99B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466C3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5542E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697FF84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6D6505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31 500,00</w:t>
            </w:r>
          </w:p>
        </w:tc>
        <w:tc>
          <w:tcPr>
            <w:tcW w:w="625" w:type="pct"/>
            <w:tcMar>
              <w:top w:w="10" w:type="dxa"/>
              <w:bottom w:w="5" w:type="dxa"/>
            </w:tcMar>
          </w:tcPr>
          <w:p w14:paraId="57A217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31 500,00</w:t>
            </w:r>
          </w:p>
        </w:tc>
        <w:tc>
          <w:tcPr>
            <w:tcW w:w="625" w:type="pct"/>
            <w:tcMar>
              <w:top w:w="10" w:type="dxa"/>
              <w:bottom w:w="5" w:type="dxa"/>
            </w:tcMar>
          </w:tcPr>
          <w:p w14:paraId="0072AD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20 156,98</w:t>
            </w:r>
          </w:p>
        </w:tc>
        <w:tc>
          <w:tcPr>
            <w:tcW w:w="625" w:type="pct"/>
            <w:tcMar>
              <w:top w:w="10" w:type="dxa"/>
              <w:bottom w:w="5" w:type="dxa"/>
            </w:tcMar>
          </w:tcPr>
          <w:p w14:paraId="4A6D37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63,99%</w:t>
            </w:r>
          </w:p>
        </w:tc>
      </w:tr>
      <w:tr w:rsidR="00876C0B" w:rsidRPr="001213D6" w14:paraId="4C6CF9D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98F946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43D10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5A289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4170</w:t>
            </w:r>
          </w:p>
        </w:tc>
        <w:tc>
          <w:tcPr>
            <w:tcW w:w="625" w:type="pct"/>
            <w:tcMar>
              <w:top w:w="10" w:type="dxa"/>
              <w:bottom w:w="5" w:type="dxa"/>
            </w:tcMar>
          </w:tcPr>
          <w:p w14:paraId="5785D16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bezosobowe</w:t>
            </w:r>
          </w:p>
        </w:tc>
        <w:tc>
          <w:tcPr>
            <w:tcW w:w="625" w:type="pct"/>
            <w:tcMar>
              <w:top w:w="10" w:type="dxa"/>
              <w:bottom w:w="5" w:type="dxa"/>
            </w:tcMar>
          </w:tcPr>
          <w:p w14:paraId="43C045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625" w:type="pct"/>
            <w:tcMar>
              <w:top w:w="10" w:type="dxa"/>
              <w:bottom w:w="5" w:type="dxa"/>
            </w:tcMar>
          </w:tcPr>
          <w:p w14:paraId="42427E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625" w:type="pct"/>
            <w:tcMar>
              <w:top w:w="10" w:type="dxa"/>
              <w:bottom w:w="5" w:type="dxa"/>
            </w:tcMar>
          </w:tcPr>
          <w:p w14:paraId="0C0DE4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11 000,00</w:t>
            </w:r>
          </w:p>
        </w:tc>
        <w:tc>
          <w:tcPr>
            <w:tcW w:w="625" w:type="pct"/>
            <w:tcMar>
              <w:top w:w="10" w:type="dxa"/>
              <w:bottom w:w="5" w:type="dxa"/>
            </w:tcMar>
          </w:tcPr>
          <w:p w14:paraId="0C0239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73,33%</w:t>
            </w:r>
          </w:p>
        </w:tc>
      </w:tr>
      <w:tr w:rsidR="00876C0B" w:rsidRPr="001213D6" w14:paraId="7367C23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BB8CD0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B9F24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345F0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1D1AA74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228F9D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625" w:type="pct"/>
            <w:tcMar>
              <w:top w:w="10" w:type="dxa"/>
              <w:bottom w:w="5" w:type="dxa"/>
            </w:tcMar>
          </w:tcPr>
          <w:p w14:paraId="7AA530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56 210,37</w:t>
            </w:r>
          </w:p>
        </w:tc>
        <w:tc>
          <w:tcPr>
            <w:tcW w:w="625" w:type="pct"/>
            <w:tcMar>
              <w:top w:w="10" w:type="dxa"/>
              <w:bottom w:w="5" w:type="dxa"/>
            </w:tcMar>
          </w:tcPr>
          <w:p w14:paraId="2E3596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38 559,82</w:t>
            </w:r>
          </w:p>
        </w:tc>
        <w:tc>
          <w:tcPr>
            <w:tcW w:w="625" w:type="pct"/>
            <w:tcMar>
              <w:top w:w="10" w:type="dxa"/>
              <w:bottom w:w="5" w:type="dxa"/>
            </w:tcMar>
          </w:tcPr>
          <w:p w14:paraId="58E20F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68,60%</w:t>
            </w:r>
          </w:p>
        </w:tc>
      </w:tr>
      <w:tr w:rsidR="00876C0B" w:rsidRPr="001213D6" w14:paraId="1C12469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E92415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BE1C1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ED9B6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4260</w:t>
            </w:r>
          </w:p>
        </w:tc>
        <w:tc>
          <w:tcPr>
            <w:tcW w:w="625" w:type="pct"/>
            <w:tcMar>
              <w:top w:w="10" w:type="dxa"/>
              <w:bottom w:w="5" w:type="dxa"/>
            </w:tcMar>
          </w:tcPr>
          <w:p w14:paraId="212CF4C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energii</w:t>
            </w:r>
          </w:p>
        </w:tc>
        <w:tc>
          <w:tcPr>
            <w:tcW w:w="625" w:type="pct"/>
            <w:tcMar>
              <w:top w:w="10" w:type="dxa"/>
              <w:bottom w:w="5" w:type="dxa"/>
            </w:tcMar>
          </w:tcPr>
          <w:p w14:paraId="54B6E8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625" w:type="pct"/>
            <w:tcMar>
              <w:top w:w="10" w:type="dxa"/>
              <w:bottom w:w="5" w:type="dxa"/>
            </w:tcMar>
          </w:tcPr>
          <w:p w14:paraId="080E0C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31 000,00</w:t>
            </w:r>
          </w:p>
        </w:tc>
        <w:tc>
          <w:tcPr>
            <w:tcW w:w="625" w:type="pct"/>
            <w:tcMar>
              <w:top w:w="10" w:type="dxa"/>
              <w:bottom w:w="5" w:type="dxa"/>
            </w:tcMar>
          </w:tcPr>
          <w:p w14:paraId="1DFD2A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30 046,17</w:t>
            </w:r>
          </w:p>
        </w:tc>
        <w:tc>
          <w:tcPr>
            <w:tcW w:w="625" w:type="pct"/>
            <w:tcMar>
              <w:top w:w="10" w:type="dxa"/>
              <w:bottom w:w="5" w:type="dxa"/>
            </w:tcMar>
          </w:tcPr>
          <w:p w14:paraId="144E54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96,92%</w:t>
            </w:r>
          </w:p>
        </w:tc>
      </w:tr>
      <w:tr w:rsidR="00876C0B" w:rsidRPr="001213D6" w14:paraId="1048E67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42BB48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BB866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C43C1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4280</w:t>
            </w:r>
          </w:p>
        </w:tc>
        <w:tc>
          <w:tcPr>
            <w:tcW w:w="625" w:type="pct"/>
            <w:tcMar>
              <w:top w:w="10" w:type="dxa"/>
              <w:bottom w:w="5" w:type="dxa"/>
            </w:tcMar>
          </w:tcPr>
          <w:p w14:paraId="1E58FE9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zdrowotnych</w:t>
            </w:r>
          </w:p>
        </w:tc>
        <w:tc>
          <w:tcPr>
            <w:tcW w:w="625" w:type="pct"/>
            <w:tcMar>
              <w:top w:w="10" w:type="dxa"/>
              <w:bottom w:w="5" w:type="dxa"/>
            </w:tcMar>
          </w:tcPr>
          <w:p w14:paraId="572C31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1 999,84</w:t>
            </w:r>
          </w:p>
        </w:tc>
        <w:tc>
          <w:tcPr>
            <w:tcW w:w="625" w:type="pct"/>
            <w:tcMar>
              <w:top w:w="10" w:type="dxa"/>
              <w:bottom w:w="5" w:type="dxa"/>
            </w:tcMar>
          </w:tcPr>
          <w:p w14:paraId="557AFB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2 999,84</w:t>
            </w:r>
          </w:p>
        </w:tc>
        <w:tc>
          <w:tcPr>
            <w:tcW w:w="625" w:type="pct"/>
            <w:tcMar>
              <w:top w:w="10" w:type="dxa"/>
              <w:bottom w:w="5" w:type="dxa"/>
            </w:tcMar>
          </w:tcPr>
          <w:p w14:paraId="6A0805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2 426,00</w:t>
            </w:r>
          </w:p>
        </w:tc>
        <w:tc>
          <w:tcPr>
            <w:tcW w:w="625" w:type="pct"/>
            <w:tcMar>
              <w:top w:w="10" w:type="dxa"/>
              <w:bottom w:w="5" w:type="dxa"/>
            </w:tcMar>
          </w:tcPr>
          <w:p w14:paraId="50D180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80,87%</w:t>
            </w:r>
          </w:p>
        </w:tc>
      </w:tr>
      <w:tr w:rsidR="00876C0B" w:rsidRPr="001213D6" w14:paraId="5598401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7BE30B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65F62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4548A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3A40CB7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62CB98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90 661,00</w:t>
            </w:r>
          </w:p>
        </w:tc>
        <w:tc>
          <w:tcPr>
            <w:tcW w:w="625" w:type="pct"/>
            <w:tcMar>
              <w:top w:w="10" w:type="dxa"/>
              <w:bottom w:w="5" w:type="dxa"/>
            </w:tcMar>
          </w:tcPr>
          <w:p w14:paraId="37A697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163 697,83</w:t>
            </w:r>
          </w:p>
        </w:tc>
        <w:tc>
          <w:tcPr>
            <w:tcW w:w="625" w:type="pct"/>
            <w:tcMar>
              <w:top w:w="10" w:type="dxa"/>
              <w:bottom w:w="5" w:type="dxa"/>
            </w:tcMar>
          </w:tcPr>
          <w:p w14:paraId="0CFFC5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161 782,01</w:t>
            </w:r>
          </w:p>
        </w:tc>
        <w:tc>
          <w:tcPr>
            <w:tcW w:w="625" w:type="pct"/>
            <w:tcMar>
              <w:top w:w="10" w:type="dxa"/>
              <w:bottom w:w="5" w:type="dxa"/>
            </w:tcMar>
          </w:tcPr>
          <w:p w14:paraId="4B4949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98,83%</w:t>
            </w:r>
          </w:p>
        </w:tc>
      </w:tr>
      <w:tr w:rsidR="00876C0B" w:rsidRPr="001213D6" w14:paraId="0B6182F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CE00C0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A3A0F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06633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4360</w:t>
            </w:r>
          </w:p>
        </w:tc>
        <w:tc>
          <w:tcPr>
            <w:tcW w:w="625" w:type="pct"/>
            <w:tcMar>
              <w:top w:w="10" w:type="dxa"/>
              <w:bottom w:w="5" w:type="dxa"/>
            </w:tcMar>
          </w:tcPr>
          <w:p w14:paraId="5BD6827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Opłaty z tytułu zakupu usług telekomunikacyjnych</w:t>
            </w:r>
          </w:p>
        </w:tc>
        <w:tc>
          <w:tcPr>
            <w:tcW w:w="625" w:type="pct"/>
            <w:tcMar>
              <w:top w:w="10" w:type="dxa"/>
              <w:bottom w:w="5" w:type="dxa"/>
            </w:tcMar>
          </w:tcPr>
          <w:p w14:paraId="4F591D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625" w:type="pct"/>
            <w:tcMar>
              <w:top w:w="10" w:type="dxa"/>
              <w:bottom w:w="5" w:type="dxa"/>
            </w:tcMar>
          </w:tcPr>
          <w:p w14:paraId="28BB55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40 528,31</w:t>
            </w:r>
          </w:p>
        </w:tc>
        <w:tc>
          <w:tcPr>
            <w:tcW w:w="625" w:type="pct"/>
            <w:tcMar>
              <w:top w:w="10" w:type="dxa"/>
              <w:bottom w:w="5" w:type="dxa"/>
            </w:tcMar>
          </w:tcPr>
          <w:p w14:paraId="35D2E0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22 962,49</w:t>
            </w:r>
          </w:p>
        </w:tc>
        <w:tc>
          <w:tcPr>
            <w:tcW w:w="625" w:type="pct"/>
            <w:tcMar>
              <w:top w:w="10" w:type="dxa"/>
              <w:bottom w:w="5" w:type="dxa"/>
            </w:tcMar>
          </w:tcPr>
          <w:p w14:paraId="76007A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56,66%</w:t>
            </w:r>
          </w:p>
        </w:tc>
      </w:tr>
      <w:tr w:rsidR="00876C0B" w:rsidRPr="001213D6" w14:paraId="4EAA1D7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6EA1C3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E4945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C037D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4410</w:t>
            </w:r>
          </w:p>
        </w:tc>
        <w:tc>
          <w:tcPr>
            <w:tcW w:w="625" w:type="pct"/>
            <w:tcMar>
              <w:top w:w="10" w:type="dxa"/>
              <w:bottom w:w="5" w:type="dxa"/>
            </w:tcMar>
          </w:tcPr>
          <w:p w14:paraId="5CFB2E0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Podróże służbowe krajowe</w:t>
            </w:r>
          </w:p>
        </w:tc>
        <w:tc>
          <w:tcPr>
            <w:tcW w:w="625" w:type="pct"/>
            <w:tcMar>
              <w:top w:w="10" w:type="dxa"/>
              <w:bottom w:w="5" w:type="dxa"/>
            </w:tcMar>
          </w:tcPr>
          <w:p w14:paraId="2B2173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13 000,00</w:t>
            </w:r>
          </w:p>
        </w:tc>
        <w:tc>
          <w:tcPr>
            <w:tcW w:w="625" w:type="pct"/>
            <w:tcMar>
              <w:top w:w="10" w:type="dxa"/>
              <w:bottom w:w="5" w:type="dxa"/>
            </w:tcMar>
          </w:tcPr>
          <w:p w14:paraId="3D68F3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7E4352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5 848,40</w:t>
            </w:r>
          </w:p>
        </w:tc>
        <w:tc>
          <w:tcPr>
            <w:tcW w:w="625" w:type="pct"/>
            <w:tcMar>
              <w:top w:w="10" w:type="dxa"/>
              <w:bottom w:w="5" w:type="dxa"/>
            </w:tcMar>
          </w:tcPr>
          <w:p w14:paraId="77CEAC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58,48%</w:t>
            </w:r>
          </w:p>
        </w:tc>
      </w:tr>
      <w:tr w:rsidR="00876C0B" w:rsidRPr="001213D6" w14:paraId="4812FF2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F38925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8527A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F29E7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4430</w:t>
            </w:r>
          </w:p>
        </w:tc>
        <w:tc>
          <w:tcPr>
            <w:tcW w:w="625" w:type="pct"/>
            <w:tcMar>
              <w:top w:w="10" w:type="dxa"/>
              <w:bottom w:w="5" w:type="dxa"/>
            </w:tcMar>
          </w:tcPr>
          <w:p w14:paraId="4590232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opłaty i składki</w:t>
            </w:r>
          </w:p>
        </w:tc>
        <w:tc>
          <w:tcPr>
            <w:tcW w:w="625" w:type="pct"/>
            <w:tcMar>
              <w:top w:w="10" w:type="dxa"/>
              <w:bottom w:w="5" w:type="dxa"/>
            </w:tcMar>
          </w:tcPr>
          <w:p w14:paraId="45A23A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30 000,00</w:t>
            </w:r>
          </w:p>
        </w:tc>
        <w:tc>
          <w:tcPr>
            <w:tcW w:w="625" w:type="pct"/>
            <w:tcMar>
              <w:top w:w="10" w:type="dxa"/>
              <w:bottom w:w="5" w:type="dxa"/>
            </w:tcMar>
          </w:tcPr>
          <w:p w14:paraId="7BBC99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37 000,00</w:t>
            </w:r>
          </w:p>
        </w:tc>
        <w:tc>
          <w:tcPr>
            <w:tcW w:w="625" w:type="pct"/>
            <w:tcMar>
              <w:top w:w="10" w:type="dxa"/>
              <w:bottom w:w="5" w:type="dxa"/>
            </w:tcMar>
          </w:tcPr>
          <w:p w14:paraId="0D477B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36 509,49</w:t>
            </w:r>
          </w:p>
        </w:tc>
        <w:tc>
          <w:tcPr>
            <w:tcW w:w="625" w:type="pct"/>
            <w:tcMar>
              <w:top w:w="10" w:type="dxa"/>
              <w:bottom w:w="5" w:type="dxa"/>
            </w:tcMar>
          </w:tcPr>
          <w:p w14:paraId="0A49B0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98,67%</w:t>
            </w:r>
          </w:p>
        </w:tc>
      </w:tr>
      <w:tr w:rsidR="00876C0B" w:rsidRPr="001213D6" w14:paraId="1389252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BD25D9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05D6A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AC8F2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1A0AF72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31B976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30 000,00</w:t>
            </w:r>
          </w:p>
        </w:tc>
        <w:tc>
          <w:tcPr>
            <w:tcW w:w="625" w:type="pct"/>
            <w:tcMar>
              <w:top w:w="10" w:type="dxa"/>
              <w:bottom w:w="5" w:type="dxa"/>
            </w:tcMar>
          </w:tcPr>
          <w:p w14:paraId="330E8C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25 789,63</w:t>
            </w:r>
          </w:p>
        </w:tc>
        <w:tc>
          <w:tcPr>
            <w:tcW w:w="625" w:type="pct"/>
            <w:tcMar>
              <w:top w:w="10" w:type="dxa"/>
              <w:bottom w:w="5" w:type="dxa"/>
            </w:tcMar>
          </w:tcPr>
          <w:p w14:paraId="5037C7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25 789,63</w:t>
            </w:r>
          </w:p>
        </w:tc>
        <w:tc>
          <w:tcPr>
            <w:tcW w:w="625" w:type="pct"/>
            <w:tcMar>
              <w:top w:w="10" w:type="dxa"/>
              <w:bottom w:w="5" w:type="dxa"/>
            </w:tcMar>
          </w:tcPr>
          <w:p w14:paraId="06F22B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A557F8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F635D0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1F3B1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CE5AA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4610</w:t>
            </w:r>
          </w:p>
        </w:tc>
        <w:tc>
          <w:tcPr>
            <w:tcW w:w="625" w:type="pct"/>
            <w:tcMar>
              <w:top w:w="10" w:type="dxa"/>
              <w:bottom w:w="5" w:type="dxa"/>
            </w:tcMar>
          </w:tcPr>
          <w:p w14:paraId="01D6F7A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Koszty postępowania sądowego i prokuratorskiego</w:t>
            </w:r>
          </w:p>
        </w:tc>
        <w:tc>
          <w:tcPr>
            <w:tcW w:w="625" w:type="pct"/>
            <w:tcMar>
              <w:top w:w="10" w:type="dxa"/>
              <w:bottom w:w="5" w:type="dxa"/>
            </w:tcMar>
          </w:tcPr>
          <w:p w14:paraId="2EE7B8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AA989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250672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4 594,55</w:t>
            </w:r>
          </w:p>
        </w:tc>
        <w:tc>
          <w:tcPr>
            <w:tcW w:w="625" w:type="pct"/>
            <w:tcMar>
              <w:top w:w="10" w:type="dxa"/>
              <w:bottom w:w="5" w:type="dxa"/>
            </w:tcMar>
          </w:tcPr>
          <w:p w14:paraId="0357CC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91,89%</w:t>
            </w:r>
          </w:p>
        </w:tc>
      </w:tr>
      <w:tr w:rsidR="00876C0B" w:rsidRPr="001213D6" w14:paraId="560F882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D0AC30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0E89A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68066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4700</w:t>
            </w:r>
          </w:p>
        </w:tc>
        <w:tc>
          <w:tcPr>
            <w:tcW w:w="625" w:type="pct"/>
            <w:tcMar>
              <w:top w:w="10" w:type="dxa"/>
              <w:bottom w:w="5" w:type="dxa"/>
            </w:tcMar>
          </w:tcPr>
          <w:p w14:paraId="76E0AB8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Szkolenia pracowników niebędących członkami korpusu służby cywilnej</w:t>
            </w:r>
          </w:p>
        </w:tc>
        <w:tc>
          <w:tcPr>
            <w:tcW w:w="625" w:type="pct"/>
            <w:tcMar>
              <w:top w:w="10" w:type="dxa"/>
              <w:bottom w:w="5" w:type="dxa"/>
            </w:tcMar>
          </w:tcPr>
          <w:p w14:paraId="242220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4C42FE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7 000,00</w:t>
            </w:r>
          </w:p>
        </w:tc>
        <w:tc>
          <w:tcPr>
            <w:tcW w:w="625" w:type="pct"/>
            <w:tcMar>
              <w:top w:w="10" w:type="dxa"/>
              <w:bottom w:w="5" w:type="dxa"/>
            </w:tcMar>
          </w:tcPr>
          <w:p w14:paraId="4129FC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6 088,93</w:t>
            </w:r>
          </w:p>
        </w:tc>
        <w:tc>
          <w:tcPr>
            <w:tcW w:w="625" w:type="pct"/>
            <w:tcMar>
              <w:top w:w="10" w:type="dxa"/>
              <w:bottom w:w="5" w:type="dxa"/>
            </w:tcMar>
          </w:tcPr>
          <w:p w14:paraId="02BADF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86,98%</w:t>
            </w:r>
          </w:p>
        </w:tc>
      </w:tr>
      <w:tr w:rsidR="00876C0B" w:rsidRPr="001213D6" w14:paraId="1E59D54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CE60CD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08877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E6E23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4710</w:t>
            </w:r>
          </w:p>
        </w:tc>
        <w:tc>
          <w:tcPr>
            <w:tcW w:w="625" w:type="pct"/>
            <w:tcMar>
              <w:top w:w="10" w:type="dxa"/>
              <w:bottom w:w="5" w:type="dxa"/>
            </w:tcMar>
          </w:tcPr>
          <w:p w14:paraId="4253F1B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na PPK finansowane przez podmiot zatrudniający</w:t>
            </w:r>
          </w:p>
        </w:tc>
        <w:tc>
          <w:tcPr>
            <w:tcW w:w="625" w:type="pct"/>
            <w:tcMar>
              <w:top w:w="10" w:type="dxa"/>
              <w:bottom w:w="5" w:type="dxa"/>
            </w:tcMar>
          </w:tcPr>
          <w:p w14:paraId="296DA1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18 000,00</w:t>
            </w:r>
          </w:p>
        </w:tc>
        <w:tc>
          <w:tcPr>
            <w:tcW w:w="625" w:type="pct"/>
            <w:tcMar>
              <w:top w:w="10" w:type="dxa"/>
              <w:bottom w:w="5" w:type="dxa"/>
            </w:tcMar>
          </w:tcPr>
          <w:p w14:paraId="6DCBFF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60A43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2DC09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816B21A"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757BFE9"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C6A33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75056</w:t>
            </w:r>
          </w:p>
        </w:tc>
        <w:tc>
          <w:tcPr>
            <w:tcW w:w="625" w:type="pct"/>
            <w:shd w:val="clear" w:color="auto" w:fill="F2F3F3"/>
            <w:tcMar>
              <w:top w:w="10" w:type="dxa"/>
              <w:bottom w:w="5" w:type="dxa"/>
            </w:tcMar>
          </w:tcPr>
          <w:p w14:paraId="11485C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020B1B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Spis powszechny i inne</w:t>
            </w:r>
          </w:p>
        </w:tc>
        <w:tc>
          <w:tcPr>
            <w:tcW w:w="625" w:type="pct"/>
            <w:shd w:val="clear" w:color="auto" w:fill="F2F3F3"/>
            <w:tcMar>
              <w:top w:w="10" w:type="dxa"/>
              <w:bottom w:w="5" w:type="dxa"/>
            </w:tcMar>
          </w:tcPr>
          <w:p w14:paraId="214E31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4FCF4B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15 265,00</w:t>
            </w:r>
          </w:p>
        </w:tc>
        <w:tc>
          <w:tcPr>
            <w:tcW w:w="625" w:type="pct"/>
            <w:shd w:val="clear" w:color="auto" w:fill="F2F3F3"/>
            <w:tcMar>
              <w:top w:w="10" w:type="dxa"/>
              <w:bottom w:w="5" w:type="dxa"/>
            </w:tcMar>
          </w:tcPr>
          <w:p w14:paraId="5E85F6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15 265,00</w:t>
            </w:r>
          </w:p>
        </w:tc>
        <w:tc>
          <w:tcPr>
            <w:tcW w:w="625" w:type="pct"/>
            <w:shd w:val="clear" w:color="auto" w:fill="F2F3F3"/>
            <w:tcMar>
              <w:top w:w="10" w:type="dxa"/>
              <w:bottom w:w="5" w:type="dxa"/>
            </w:tcMar>
          </w:tcPr>
          <w:p w14:paraId="545F53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059C937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9BB7F0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90481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CF010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3040</w:t>
            </w:r>
          </w:p>
        </w:tc>
        <w:tc>
          <w:tcPr>
            <w:tcW w:w="625" w:type="pct"/>
            <w:tcMar>
              <w:top w:w="10" w:type="dxa"/>
              <w:bottom w:w="5" w:type="dxa"/>
            </w:tcMar>
          </w:tcPr>
          <w:p w14:paraId="20B52CD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Nagrody o charakterze szczególnym niezaliczone do wynagrodzeń</w:t>
            </w:r>
          </w:p>
        </w:tc>
        <w:tc>
          <w:tcPr>
            <w:tcW w:w="625" w:type="pct"/>
            <w:tcMar>
              <w:top w:w="10" w:type="dxa"/>
              <w:bottom w:w="5" w:type="dxa"/>
            </w:tcMar>
          </w:tcPr>
          <w:p w14:paraId="61859B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DA994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9 430,00</w:t>
            </w:r>
          </w:p>
        </w:tc>
        <w:tc>
          <w:tcPr>
            <w:tcW w:w="625" w:type="pct"/>
            <w:tcMar>
              <w:top w:w="10" w:type="dxa"/>
              <w:bottom w:w="5" w:type="dxa"/>
            </w:tcMar>
          </w:tcPr>
          <w:p w14:paraId="4DA720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9 430,00</w:t>
            </w:r>
          </w:p>
        </w:tc>
        <w:tc>
          <w:tcPr>
            <w:tcW w:w="625" w:type="pct"/>
            <w:tcMar>
              <w:top w:w="10" w:type="dxa"/>
              <w:bottom w:w="5" w:type="dxa"/>
            </w:tcMar>
          </w:tcPr>
          <w:p w14:paraId="1FA7DB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46830C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2D13D0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01E18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DACDD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1BC41E8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4DD45D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71357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4 619,43</w:t>
            </w:r>
          </w:p>
        </w:tc>
        <w:tc>
          <w:tcPr>
            <w:tcW w:w="625" w:type="pct"/>
            <w:tcMar>
              <w:top w:w="10" w:type="dxa"/>
              <w:bottom w:w="5" w:type="dxa"/>
            </w:tcMar>
          </w:tcPr>
          <w:p w14:paraId="6C13BA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4 619,43</w:t>
            </w:r>
          </w:p>
        </w:tc>
        <w:tc>
          <w:tcPr>
            <w:tcW w:w="625" w:type="pct"/>
            <w:tcMar>
              <w:top w:w="10" w:type="dxa"/>
              <w:bottom w:w="5" w:type="dxa"/>
            </w:tcMar>
          </w:tcPr>
          <w:p w14:paraId="4BE3FC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639A7A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C25211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773F3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6546E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10298A8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24B326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7DF43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537,37</w:t>
            </w:r>
          </w:p>
        </w:tc>
        <w:tc>
          <w:tcPr>
            <w:tcW w:w="625" w:type="pct"/>
            <w:tcMar>
              <w:top w:w="10" w:type="dxa"/>
              <w:bottom w:w="5" w:type="dxa"/>
            </w:tcMar>
          </w:tcPr>
          <w:p w14:paraId="1B31C1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537,37</w:t>
            </w:r>
          </w:p>
        </w:tc>
        <w:tc>
          <w:tcPr>
            <w:tcW w:w="625" w:type="pct"/>
            <w:tcMar>
              <w:top w:w="10" w:type="dxa"/>
              <w:bottom w:w="5" w:type="dxa"/>
            </w:tcMar>
          </w:tcPr>
          <w:p w14:paraId="5EDAAD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83840A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CE13D2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7F313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33366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45E8D10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0FA885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F2434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113,20</w:t>
            </w:r>
          </w:p>
        </w:tc>
        <w:tc>
          <w:tcPr>
            <w:tcW w:w="625" w:type="pct"/>
            <w:tcMar>
              <w:top w:w="10" w:type="dxa"/>
              <w:bottom w:w="5" w:type="dxa"/>
            </w:tcMar>
          </w:tcPr>
          <w:p w14:paraId="3AF426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113,20</w:t>
            </w:r>
          </w:p>
        </w:tc>
        <w:tc>
          <w:tcPr>
            <w:tcW w:w="625" w:type="pct"/>
            <w:tcMar>
              <w:top w:w="10" w:type="dxa"/>
              <w:bottom w:w="5" w:type="dxa"/>
            </w:tcMar>
          </w:tcPr>
          <w:p w14:paraId="43712F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0501AE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11529D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3F43C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BCAC1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6C65977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10714F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61530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565,00</w:t>
            </w:r>
          </w:p>
        </w:tc>
        <w:tc>
          <w:tcPr>
            <w:tcW w:w="625" w:type="pct"/>
            <w:tcMar>
              <w:top w:w="10" w:type="dxa"/>
              <w:bottom w:w="5" w:type="dxa"/>
            </w:tcMar>
          </w:tcPr>
          <w:p w14:paraId="55F8A8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565,00</w:t>
            </w:r>
          </w:p>
        </w:tc>
        <w:tc>
          <w:tcPr>
            <w:tcW w:w="625" w:type="pct"/>
            <w:tcMar>
              <w:top w:w="10" w:type="dxa"/>
              <w:bottom w:w="5" w:type="dxa"/>
            </w:tcMar>
          </w:tcPr>
          <w:p w14:paraId="3F5B65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1C08671"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C253B9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B6B7B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75075</w:t>
            </w:r>
          </w:p>
        </w:tc>
        <w:tc>
          <w:tcPr>
            <w:tcW w:w="625" w:type="pct"/>
            <w:shd w:val="clear" w:color="auto" w:fill="F2F3F3"/>
            <w:tcMar>
              <w:top w:w="10" w:type="dxa"/>
              <w:bottom w:w="5" w:type="dxa"/>
            </w:tcMar>
          </w:tcPr>
          <w:p w14:paraId="357E00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DF179D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Promocja jednostek samorządu terytorialnego</w:t>
            </w:r>
          </w:p>
        </w:tc>
        <w:tc>
          <w:tcPr>
            <w:tcW w:w="625" w:type="pct"/>
            <w:shd w:val="clear" w:color="auto" w:fill="F2F3F3"/>
            <w:tcMar>
              <w:top w:w="10" w:type="dxa"/>
              <w:bottom w:w="5" w:type="dxa"/>
            </w:tcMar>
          </w:tcPr>
          <w:p w14:paraId="73DAE3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7 600,00</w:t>
            </w:r>
          </w:p>
        </w:tc>
        <w:tc>
          <w:tcPr>
            <w:tcW w:w="625" w:type="pct"/>
            <w:shd w:val="clear" w:color="auto" w:fill="F2F3F3"/>
            <w:tcMar>
              <w:top w:w="10" w:type="dxa"/>
              <w:bottom w:w="5" w:type="dxa"/>
            </w:tcMar>
          </w:tcPr>
          <w:p w14:paraId="2F443B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4 600,00</w:t>
            </w:r>
          </w:p>
        </w:tc>
        <w:tc>
          <w:tcPr>
            <w:tcW w:w="625" w:type="pct"/>
            <w:shd w:val="clear" w:color="auto" w:fill="F2F3F3"/>
            <w:tcMar>
              <w:top w:w="10" w:type="dxa"/>
              <w:bottom w:w="5" w:type="dxa"/>
            </w:tcMar>
          </w:tcPr>
          <w:p w14:paraId="67A925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4 585,83</w:t>
            </w:r>
          </w:p>
        </w:tc>
        <w:tc>
          <w:tcPr>
            <w:tcW w:w="625" w:type="pct"/>
            <w:shd w:val="clear" w:color="auto" w:fill="F2F3F3"/>
            <w:tcMar>
              <w:top w:w="10" w:type="dxa"/>
              <w:bottom w:w="5" w:type="dxa"/>
            </w:tcMar>
          </w:tcPr>
          <w:p w14:paraId="5EFD98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99,69%</w:t>
            </w:r>
          </w:p>
        </w:tc>
      </w:tr>
      <w:tr w:rsidR="00876C0B" w:rsidRPr="001213D6" w14:paraId="410A471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1F27FF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F23AA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65E46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59C9969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25A2E6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6 000,00</w:t>
            </w:r>
          </w:p>
        </w:tc>
        <w:tc>
          <w:tcPr>
            <w:tcW w:w="625" w:type="pct"/>
            <w:tcMar>
              <w:top w:w="10" w:type="dxa"/>
              <w:bottom w:w="5" w:type="dxa"/>
            </w:tcMar>
          </w:tcPr>
          <w:p w14:paraId="757115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c>
          <w:tcPr>
            <w:tcW w:w="625" w:type="pct"/>
            <w:tcMar>
              <w:top w:w="10" w:type="dxa"/>
              <w:bottom w:w="5" w:type="dxa"/>
            </w:tcMar>
          </w:tcPr>
          <w:p w14:paraId="0E5CB7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c>
          <w:tcPr>
            <w:tcW w:w="625" w:type="pct"/>
            <w:tcMar>
              <w:top w:w="10" w:type="dxa"/>
              <w:bottom w:w="5" w:type="dxa"/>
            </w:tcMar>
          </w:tcPr>
          <w:p w14:paraId="15ED05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D2CECE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2563B4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12E2C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36E0C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0FDFC1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1607E7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1 600,00</w:t>
            </w:r>
          </w:p>
        </w:tc>
        <w:tc>
          <w:tcPr>
            <w:tcW w:w="625" w:type="pct"/>
            <w:tcMar>
              <w:top w:w="10" w:type="dxa"/>
              <w:bottom w:w="5" w:type="dxa"/>
            </w:tcMar>
          </w:tcPr>
          <w:p w14:paraId="4855EB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4 500,00</w:t>
            </w:r>
          </w:p>
        </w:tc>
        <w:tc>
          <w:tcPr>
            <w:tcW w:w="625" w:type="pct"/>
            <w:tcMar>
              <w:top w:w="10" w:type="dxa"/>
              <w:bottom w:w="5" w:type="dxa"/>
            </w:tcMar>
          </w:tcPr>
          <w:p w14:paraId="2334FF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4 485,83</w:t>
            </w:r>
          </w:p>
        </w:tc>
        <w:tc>
          <w:tcPr>
            <w:tcW w:w="625" w:type="pct"/>
            <w:tcMar>
              <w:top w:w="10" w:type="dxa"/>
              <w:bottom w:w="5" w:type="dxa"/>
            </w:tcMar>
          </w:tcPr>
          <w:p w14:paraId="434806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99,69%</w:t>
            </w:r>
          </w:p>
        </w:tc>
      </w:tr>
      <w:tr w:rsidR="00876C0B" w:rsidRPr="001213D6" w14:paraId="7F4B38DE"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F8851EB"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BBBB0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75095</w:t>
            </w:r>
          </w:p>
        </w:tc>
        <w:tc>
          <w:tcPr>
            <w:tcW w:w="625" w:type="pct"/>
            <w:shd w:val="clear" w:color="auto" w:fill="F2F3F3"/>
            <w:tcMar>
              <w:top w:w="10" w:type="dxa"/>
              <w:bottom w:w="5" w:type="dxa"/>
            </w:tcMar>
          </w:tcPr>
          <w:p w14:paraId="5A7FB7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0B88B4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72C2FB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147 000,00</w:t>
            </w:r>
          </w:p>
        </w:tc>
        <w:tc>
          <w:tcPr>
            <w:tcW w:w="625" w:type="pct"/>
            <w:shd w:val="clear" w:color="auto" w:fill="F2F3F3"/>
            <w:tcMar>
              <w:top w:w="10" w:type="dxa"/>
              <w:bottom w:w="5" w:type="dxa"/>
            </w:tcMar>
          </w:tcPr>
          <w:p w14:paraId="3D479F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134 748,05</w:t>
            </w:r>
          </w:p>
        </w:tc>
        <w:tc>
          <w:tcPr>
            <w:tcW w:w="625" w:type="pct"/>
            <w:shd w:val="clear" w:color="auto" w:fill="F2F3F3"/>
            <w:tcMar>
              <w:top w:w="10" w:type="dxa"/>
              <w:bottom w:w="5" w:type="dxa"/>
            </w:tcMar>
          </w:tcPr>
          <w:p w14:paraId="7FC544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126 126,92</w:t>
            </w:r>
          </w:p>
        </w:tc>
        <w:tc>
          <w:tcPr>
            <w:tcW w:w="625" w:type="pct"/>
            <w:shd w:val="clear" w:color="auto" w:fill="F2F3F3"/>
            <w:tcMar>
              <w:top w:w="10" w:type="dxa"/>
              <w:bottom w:w="5" w:type="dxa"/>
            </w:tcMar>
          </w:tcPr>
          <w:p w14:paraId="4DE5AD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93,60%</w:t>
            </w:r>
          </w:p>
        </w:tc>
      </w:tr>
      <w:tr w:rsidR="00876C0B" w:rsidRPr="001213D6" w14:paraId="7BB5B0D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3D1911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9B7DD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DB274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2820</w:t>
            </w:r>
          </w:p>
        </w:tc>
        <w:tc>
          <w:tcPr>
            <w:tcW w:w="625" w:type="pct"/>
            <w:tcMar>
              <w:top w:w="10" w:type="dxa"/>
              <w:bottom w:w="5" w:type="dxa"/>
            </w:tcMar>
          </w:tcPr>
          <w:p w14:paraId="023D3FC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z budżetu na finansowanie lub dofinansowanie zadań zleconych do realizacji stowarzyszeniom</w:t>
            </w:r>
          </w:p>
        </w:tc>
        <w:tc>
          <w:tcPr>
            <w:tcW w:w="625" w:type="pct"/>
            <w:tcMar>
              <w:top w:w="10" w:type="dxa"/>
              <w:bottom w:w="5" w:type="dxa"/>
            </w:tcMar>
          </w:tcPr>
          <w:p w14:paraId="02C59E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7250E9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5113E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1880F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377BF54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44D5F5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74FCB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B3707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3020</w:t>
            </w:r>
          </w:p>
        </w:tc>
        <w:tc>
          <w:tcPr>
            <w:tcW w:w="625" w:type="pct"/>
            <w:tcMar>
              <w:top w:w="10" w:type="dxa"/>
              <w:bottom w:w="5" w:type="dxa"/>
            </w:tcMar>
          </w:tcPr>
          <w:p w14:paraId="4914E73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osobowe niezaliczone do wynagrodzeń</w:t>
            </w:r>
          </w:p>
        </w:tc>
        <w:tc>
          <w:tcPr>
            <w:tcW w:w="625" w:type="pct"/>
            <w:tcMar>
              <w:top w:w="10" w:type="dxa"/>
              <w:bottom w:w="5" w:type="dxa"/>
            </w:tcMar>
          </w:tcPr>
          <w:p w14:paraId="41F6FC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B4B2E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625" w:type="pct"/>
            <w:tcMar>
              <w:top w:w="10" w:type="dxa"/>
              <w:bottom w:w="5" w:type="dxa"/>
            </w:tcMar>
          </w:tcPr>
          <w:p w14:paraId="4E414C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71,50</w:t>
            </w:r>
          </w:p>
        </w:tc>
        <w:tc>
          <w:tcPr>
            <w:tcW w:w="625" w:type="pct"/>
            <w:tcMar>
              <w:top w:w="10" w:type="dxa"/>
              <w:bottom w:w="5" w:type="dxa"/>
            </w:tcMar>
          </w:tcPr>
          <w:p w14:paraId="3A24F9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14,30%</w:t>
            </w:r>
          </w:p>
        </w:tc>
      </w:tr>
      <w:tr w:rsidR="00876C0B" w:rsidRPr="001213D6" w14:paraId="3D36F26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97C9E0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CC622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81C7F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3030</w:t>
            </w:r>
          </w:p>
        </w:tc>
        <w:tc>
          <w:tcPr>
            <w:tcW w:w="625" w:type="pct"/>
            <w:tcMar>
              <w:top w:w="10" w:type="dxa"/>
              <w:bottom w:w="5" w:type="dxa"/>
            </w:tcMar>
          </w:tcPr>
          <w:p w14:paraId="086204E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wydatki na rzecz osób fizycznych</w:t>
            </w:r>
          </w:p>
        </w:tc>
        <w:tc>
          <w:tcPr>
            <w:tcW w:w="625" w:type="pct"/>
            <w:tcMar>
              <w:top w:w="10" w:type="dxa"/>
              <w:bottom w:w="5" w:type="dxa"/>
            </w:tcMar>
          </w:tcPr>
          <w:p w14:paraId="3361B2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37 000,00</w:t>
            </w:r>
          </w:p>
        </w:tc>
        <w:tc>
          <w:tcPr>
            <w:tcW w:w="625" w:type="pct"/>
            <w:tcMar>
              <w:top w:w="10" w:type="dxa"/>
              <w:bottom w:w="5" w:type="dxa"/>
            </w:tcMar>
          </w:tcPr>
          <w:p w14:paraId="46119F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36 000,00</w:t>
            </w:r>
          </w:p>
        </w:tc>
        <w:tc>
          <w:tcPr>
            <w:tcW w:w="625" w:type="pct"/>
            <w:tcMar>
              <w:top w:w="10" w:type="dxa"/>
              <w:bottom w:w="5" w:type="dxa"/>
            </w:tcMar>
          </w:tcPr>
          <w:p w14:paraId="2D1FB7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35 910,00</w:t>
            </w:r>
          </w:p>
        </w:tc>
        <w:tc>
          <w:tcPr>
            <w:tcW w:w="625" w:type="pct"/>
            <w:tcMar>
              <w:top w:w="10" w:type="dxa"/>
              <w:bottom w:w="5" w:type="dxa"/>
            </w:tcMar>
          </w:tcPr>
          <w:p w14:paraId="34BC77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99,75%</w:t>
            </w:r>
          </w:p>
        </w:tc>
      </w:tr>
      <w:tr w:rsidR="00876C0B" w:rsidRPr="001213D6" w14:paraId="5F9DC4E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FFEC07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B2BA8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4FA39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0E833A0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5B56D1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625" w:type="pct"/>
            <w:tcMar>
              <w:top w:w="10" w:type="dxa"/>
              <w:bottom w:w="5" w:type="dxa"/>
            </w:tcMar>
          </w:tcPr>
          <w:p w14:paraId="2CBF41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39 647,58</w:t>
            </w:r>
          </w:p>
        </w:tc>
        <w:tc>
          <w:tcPr>
            <w:tcW w:w="625" w:type="pct"/>
            <w:tcMar>
              <w:top w:w="10" w:type="dxa"/>
              <w:bottom w:w="5" w:type="dxa"/>
            </w:tcMar>
          </w:tcPr>
          <w:p w14:paraId="404DB4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36 838,35</w:t>
            </w:r>
          </w:p>
        </w:tc>
        <w:tc>
          <w:tcPr>
            <w:tcW w:w="625" w:type="pct"/>
            <w:tcMar>
              <w:top w:w="10" w:type="dxa"/>
              <w:bottom w:w="5" w:type="dxa"/>
            </w:tcMar>
          </w:tcPr>
          <w:p w14:paraId="000F22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92,91%</w:t>
            </w:r>
          </w:p>
        </w:tc>
      </w:tr>
      <w:tr w:rsidR="00876C0B" w:rsidRPr="001213D6" w14:paraId="1C59527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297952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C40F7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370DF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4C41D14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140589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25 000,00</w:t>
            </w:r>
          </w:p>
        </w:tc>
        <w:tc>
          <w:tcPr>
            <w:tcW w:w="625" w:type="pct"/>
            <w:tcMar>
              <w:top w:w="10" w:type="dxa"/>
              <w:bottom w:w="5" w:type="dxa"/>
            </w:tcMar>
          </w:tcPr>
          <w:p w14:paraId="337A9F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28 600,47</w:t>
            </w:r>
          </w:p>
        </w:tc>
        <w:tc>
          <w:tcPr>
            <w:tcW w:w="625" w:type="pct"/>
            <w:tcMar>
              <w:top w:w="10" w:type="dxa"/>
              <w:bottom w:w="5" w:type="dxa"/>
            </w:tcMar>
          </w:tcPr>
          <w:p w14:paraId="023350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23 710,82</w:t>
            </w:r>
          </w:p>
        </w:tc>
        <w:tc>
          <w:tcPr>
            <w:tcW w:w="625" w:type="pct"/>
            <w:tcMar>
              <w:top w:w="10" w:type="dxa"/>
              <w:bottom w:w="5" w:type="dxa"/>
            </w:tcMar>
          </w:tcPr>
          <w:p w14:paraId="05A4BF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82,90%</w:t>
            </w:r>
          </w:p>
        </w:tc>
      </w:tr>
      <w:tr w:rsidR="00876C0B" w:rsidRPr="001213D6" w14:paraId="5523365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9BEA10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1345E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11650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4430</w:t>
            </w:r>
          </w:p>
        </w:tc>
        <w:tc>
          <w:tcPr>
            <w:tcW w:w="625" w:type="pct"/>
            <w:tcMar>
              <w:top w:w="10" w:type="dxa"/>
              <w:bottom w:w="5" w:type="dxa"/>
            </w:tcMar>
          </w:tcPr>
          <w:p w14:paraId="70296D1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opłaty i składki</w:t>
            </w:r>
          </w:p>
        </w:tc>
        <w:tc>
          <w:tcPr>
            <w:tcW w:w="625" w:type="pct"/>
            <w:tcMar>
              <w:top w:w="10" w:type="dxa"/>
              <w:bottom w:w="5" w:type="dxa"/>
            </w:tcMar>
          </w:tcPr>
          <w:p w14:paraId="004AE7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30 000,00</w:t>
            </w:r>
          </w:p>
        </w:tc>
        <w:tc>
          <w:tcPr>
            <w:tcW w:w="625" w:type="pct"/>
            <w:tcMar>
              <w:top w:w="10" w:type="dxa"/>
              <w:bottom w:w="5" w:type="dxa"/>
            </w:tcMar>
          </w:tcPr>
          <w:p w14:paraId="548DED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30 000,00</w:t>
            </w:r>
          </w:p>
        </w:tc>
        <w:tc>
          <w:tcPr>
            <w:tcW w:w="625" w:type="pct"/>
            <w:tcMar>
              <w:top w:w="10" w:type="dxa"/>
              <w:bottom w:w="5" w:type="dxa"/>
            </w:tcMar>
          </w:tcPr>
          <w:p w14:paraId="63E4FD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29 596,25</w:t>
            </w:r>
          </w:p>
        </w:tc>
        <w:tc>
          <w:tcPr>
            <w:tcW w:w="625" w:type="pct"/>
            <w:tcMar>
              <w:top w:w="10" w:type="dxa"/>
              <w:bottom w:w="5" w:type="dxa"/>
            </w:tcMar>
          </w:tcPr>
          <w:p w14:paraId="62D9B5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98,65%</w:t>
            </w:r>
          </w:p>
        </w:tc>
      </w:tr>
      <w:tr w:rsidR="00876C0B" w:rsidRPr="001213D6" w14:paraId="5A1167B6"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42E81A32"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751</w:t>
            </w:r>
          </w:p>
        </w:tc>
        <w:tc>
          <w:tcPr>
            <w:tcW w:w="625" w:type="pct"/>
            <w:shd w:val="clear" w:color="auto" w:fill="E0E1E1"/>
            <w:tcMar>
              <w:top w:w="10" w:type="dxa"/>
              <w:bottom w:w="5" w:type="dxa"/>
            </w:tcMar>
          </w:tcPr>
          <w:p w14:paraId="5D41B6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3CFB5C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2071B6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naczelnych organów władzy państwowej, kontroli i ochrony prawa oraz sądownictwa</w:t>
            </w:r>
          </w:p>
        </w:tc>
        <w:tc>
          <w:tcPr>
            <w:tcW w:w="625" w:type="pct"/>
            <w:shd w:val="clear" w:color="auto" w:fill="E0E1E1"/>
            <w:tcMar>
              <w:top w:w="10" w:type="dxa"/>
              <w:bottom w:w="5" w:type="dxa"/>
            </w:tcMar>
          </w:tcPr>
          <w:p w14:paraId="35B390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E0E1E1"/>
            <w:tcMar>
              <w:top w:w="10" w:type="dxa"/>
              <w:bottom w:w="5" w:type="dxa"/>
            </w:tcMar>
          </w:tcPr>
          <w:p w14:paraId="44B35E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E0E1E1"/>
            <w:tcMar>
              <w:top w:w="10" w:type="dxa"/>
              <w:bottom w:w="5" w:type="dxa"/>
            </w:tcMar>
          </w:tcPr>
          <w:p w14:paraId="303BF7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E0E1E1"/>
            <w:tcMar>
              <w:top w:w="10" w:type="dxa"/>
              <w:bottom w:w="5" w:type="dxa"/>
            </w:tcMar>
          </w:tcPr>
          <w:p w14:paraId="079429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62E5CA43"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8C49239"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82A7E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75101</w:t>
            </w:r>
          </w:p>
        </w:tc>
        <w:tc>
          <w:tcPr>
            <w:tcW w:w="625" w:type="pct"/>
            <w:shd w:val="clear" w:color="auto" w:fill="F2F3F3"/>
            <w:tcMar>
              <w:top w:w="10" w:type="dxa"/>
              <w:bottom w:w="5" w:type="dxa"/>
            </w:tcMar>
          </w:tcPr>
          <w:p w14:paraId="7135A7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26CBE0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naczelnych organów władzy państwowej, kontroli i ochrony prawa</w:t>
            </w:r>
          </w:p>
        </w:tc>
        <w:tc>
          <w:tcPr>
            <w:tcW w:w="625" w:type="pct"/>
            <w:shd w:val="clear" w:color="auto" w:fill="F2F3F3"/>
            <w:tcMar>
              <w:top w:w="10" w:type="dxa"/>
              <w:bottom w:w="5" w:type="dxa"/>
            </w:tcMar>
          </w:tcPr>
          <w:p w14:paraId="10C3EE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F2F3F3"/>
            <w:tcMar>
              <w:top w:w="10" w:type="dxa"/>
              <w:bottom w:w="5" w:type="dxa"/>
            </w:tcMar>
          </w:tcPr>
          <w:p w14:paraId="47A4BF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F2F3F3"/>
            <w:tcMar>
              <w:top w:w="10" w:type="dxa"/>
              <w:bottom w:w="5" w:type="dxa"/>
            </w:tcMar>
          </w:tcPr>
          <w:p w14:paraId="1657E3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625" w:type="pct"/>
            <w:shd w:val="clear" w:color="auto" w:fill="F2F3F3"/>
            <w:tcMar>
              <w:top w:w="10" w:type="dxa"/>
              <w:bottom w:w="5" w:type="dxa"/>
            </w:tcMar>
          </w:tcPr>
          <w:p w14:paraId="44AE04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1B41E6B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48D635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F2852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8E184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6EA3695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0E0E5E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350,00</w:t>
            </w:r>
          </w:p>
        </w:tc>
        <w:tc>
          <w:tcPr>
            <w:tcW w:w="625" w:type="pct"/>
            <w:tcMar>
              <w:top w:w="10" w:type="dxa"/>
              <w:bottom w:w="5" w:type="dxa"/>
            </w:tcMar>
          </w:tcPr>
          <w:p w14:paraId="585760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350,00</w:t>
            </w:r>
          </w:p>
        </w:tc>
        <w:tc>
          <w:tcPr>
            <w:tcW w:w="625" w:type="pct"/>
            <w:tcMar>
              <w:top w:w="10" w:type="dxa"/>
              <w:bottom w:w="5" w:type="dxa"/>
            </w:tcMar>
          </w:tcPr>
          <w:p w14:paraId="2B123E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350,00</w:t>
            </w:r>
          </w:p>
        </w:tc>
        <w:tc>
          <w:tcPr>
            <w:tcW w:w="625" w:type="pct"/>
            <w:tcMar>
              <w:top w:w="10" w:type="dxa"/>
              <w:bottom w:w="5" w:type="dxa"/>
            </w:tcMar>
          </w:tcPr>
          <w:p w14:paraId="7600E4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939965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A3C9E1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288FD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C6252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53009E6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59C98C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60,00</w:t>
            </w:r>
          </w:p>
        </w:tc>
        <w:tc>
          <w:tcPr>
            <w:tcW w:w="625" w:type="pct"/>
            <w:tcMar>
              <w:top w:w="10" w:type="dxa"/>
              <w:bottom w:w="5" w:type="dxa"/>
            </w:tcMar>
          </w:tcPr>
          <w:p w14:paraId="241F84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59,85</w:t>
            </w:r>
          </w:p>
        </w:tc>
        <w:tc>
          <w:tcPr>
            <w:tcW w:w="625" w:type="pct"/>
            <w:tcMar>
              <w:top w:w="10" w:type="dxa"/>
              <w:bottom w:w="5" w:type="dxa"/>
            </w:tcMar>
          </w:tcPr>
          <w:p w14:paraId="6830F4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59,85</w:t>
            </w:r>
          </w:p>
        </w:tc>
        <w:tc>
          <w:tcPr>
            <w:tcW w:w="625" w:type="pct"/>
            <w:tcMar>
              <w:top w:w="10" w:type="dxa"/>
              <w:bottom w:w="5" w:type="dxa"/>
            </w:tcMar>
          </w:tcPr>
          <w:p w14:paraId="391DD9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6654B3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14A688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E987E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B277F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55532AB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729B7B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9,00</w:t>
            </w:r>
          </w:p>
        </w:tc>
        <w:tc>
          <w:tcPr>
            <w:tcW w:w="625" w:type="pct"/>
            <w:tcMar>
              <w:top w:w="10" w:type="dxa"/>
              <w:bottom w:w="5" w:type="dxa"/>
            </w:tcMar>
          </w:tcPr>
          <w:p w14:paraId="51D680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8,58</w:t>
            </w:r>
          </w:p>
        </w:tc>
        <w:tc>
          <w:tcPr>
            <w:tcW w:w="625" w:type="pct"/>
            <w:tcMar>
              <w:top w:w="10" w:type="dxa"/>
              <w:bottom w:w="5" w:type="dxa"/>
            </w:tcMar>
          </w:tcPr>
          <w:p w14:paraId="2CFB8A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8,58</w:t>
            </w:r>
          </w:p>
        </w:tc>
        <w:tc>
          <w:tcPr>
            <w:tcW w:w="625" w:type="pct"/>
            <w:tcMar>
              <w:top w:w="10" w:type="dxa"/>
              <w:bottom w:w="5" w:type="dxa"/>
            </w:tcMar>
          </w:tcPr>
          <w:p w14:paraId="4906D6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42FB97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70242B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CC604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3A882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52A9828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4C008B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133,00</w:t>
            </w:r>
          </w:p>
        </w:tc>
        <w:tc>
          <w:tcPr>
            <w:tcW w:w="625" w:type="pct"/>
            <w:tcMar>
              <w:top w:w="10" w:type="dxa"/>
              <w:bottom w:w="5" w:type="dxa"/>
            </w:tcMar>
          </w:tcPr>
          <w:p w14:paraId="4BF077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133,57</w:t>
            </w:r>
          </w:p>
        </w:tc>
        <w:tc>
          <w:tcPr>
            <w:tcW w:w="625" w:type="pct"/>
            <w:tcMar>
              <w:top w:w="10" w:type="dxa"/>
              <w:bottom w:w="5" w:type="dxa"/>
            </w:tcMar>
          </w:tcPr>
          <w:p w14:paraId="631929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133,57</w:t>
            </w:r>
          </w:p>
        </w:tc>
        <w:tc>
          <w:tcPr>
            <w:tcW w:w="625" w:type="pct"/>
            <w:tcMar>
              <w:top w:w="10" w:type="dxa"/>
              <w:bottom w:w="5" w:type="dxa"/>
            </w:tcMar>
          </w:tcPr>
          <w:p w14:paraId="575CF4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5D6683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55EC1554"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754</w:t>
            </w:r>
          </w:p>
        </w:tc>
        <w:tc>
          <w:tcPr>
            <w:tcW w:w="625" w:type="pct"/>
            <w:shd w:val="clear" w:color="auto" w:fill="E0E1E1"/>
            <w:tcMar>
              <w:top w:w="10" w:type="dxa"/>
              <w:bottom w:w="5" w:type="dxa"/>
            </w:tcMar>
          </w:tcPr>
          <w:p w14:paraId="5CFB09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25A20F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553C1A0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Bezpieczeństwo publiczne i ochrona przeciwpożarowa</w:t>
            </w:r>
          </w:p>
        </w:tc>
        <w:tc>
          <w:tcPr>
            <w:tcW w:w="625" w:type="pct"/>
            <w:shd w:val="clear" w:color="auto" w:fill="E0E1E1"/>
            <w:tcMar>
              <w:top w:w="10" w:type="dxa"/>
              <w:bottom w:w="5" w:type="dxa"/>
            </w:tcMar>
          </w:tcPr>
          <w:p w14:paraId="7DBF24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444 154,50</w:t>
            </w:r>
          </w:p>
        </w:tc>
        <w:tc>
          <w:tcPr>
            <w:tcW w:w="625" w:type="pct"/>
            <w:shd w:val="clear" w:color="auto" w:fill="E0E1E1"/>
            <w:tcMar>
              <w:top w:w="10" w:type="dxa"/>
              <w:bottom w:w="5" w:type="dxa"/>
            </w:tcMar>
          </w:tcPr>
          <w:p w14:paraId="28EF12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399 154,50</w:t>
            </w:r>
          </w:p>
        </w:tc>
        <w:tc>
          <w:tcPr>
            <w:tcW w:w="625" w:type="pct"/>
            <w:shd w:val="clear" w:color="auto" w:fill="E0E1E1"/>
            <w:tcMar>
              <w:top w:w="10" w:type="dxa"/>
              <w:bottom w:w="5" w:type="dxa"/>
            </w:tcMar>
          </w:tcPr>
          <w:p w14:paraId="76A5E3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339 290,22</w:t>
            </w:r>
          </w:p>
        </w:tc>
        <w:tc>
          <w:tcPr>
            <w:tcW w:w="625" w:type="pct"/>
            <w:shd w:val="clear" w:color="auto" w:fill="E0E1E1"/>
            <w:tcMar>
              <w:top w:w="10" w:type="dxa"/>
              <w:bottom w:w="5" w:type="dxa"/>
            </w:tcMar>
          </w:tcPr>
          <w:p w14:paraId="550C59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85,00%</w:t>
            </w:r>
          </w:p>
        </w:tc>
      </w:tr>
      <w:tr w:rsidR="00876C0B" w:rsidRPr="001213D6" w14:paraId="191DBF3B"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D6A2A08"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CDB33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75405</w:t>
            </w:r>
          </w:p>
        </w:tc>
        <w:tc>
          <w:tcPr>
            <w:tcW w:w="625" w:type="pct"/>
            <w:shd w:val="clear" w:color="auto" w:fill="F2F3F3"/>
            <w:tcMar>
              <w:top w:w="10" w:type="dxa"/>
              <w:bottom w:w="5" w:type="dxa"/>
            </w:tcMar>
          </w:tcPr>
          <w:p w14:paraId="504136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0E4584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Komendy powiatowe Policji</w:t>
            </w:r>
          </w:p>
        </w:tc>
        <w:tc>
          <w:tcPr>
            <w:tcW w:w="625" w:type="pct"/>
            <w:shd w:val="clear" w:color="auto" w:fill="F2F3F3"/>
            <w:tcMar>
              <w:top w:w="10" w:type="dxa"/>
              <w:bottom w:w="5" w:type="dxa"/>
            </w:tcMar>
          </w:tcPr>
          <w:p w14:paraId="031C12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66F72B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10 000,00</w:t>
            </w:r>
          </w:p>
        </w:tc>
        <w:tc>
          <w:tcPr>
            <w:tcW w:w="625" w:type="pct"/>
            <w:shd w:val="clear" w:color="auto" w:fill="F2F3F3"/>
            <w:tcMar>
              <w:top w:w="10" w:type="dxa"/>
              <w:bottom w:w="5" w:type="dxa"/>
            </w:tcMar>
          </w:tcPr>
          <w:p w14:paraId="33432C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10 000,00</w:t>
            </w:r>
          </w:p>
        </w:tc>
        <w:tc>
          <w:tcPr>
            <w:tcW w:w="625" w:type="pct"/>
            <w:shd w:val="clear" w:color="auto" w:fill="F2F3F3"/>
            <w:tcMar>
              <w:top w:w="10" w:type="dxa"/>
              <w:bottom w:w="5" w:type="dxa"/>
            </w:tcMar>
          </w:tcPr>
          <w:p w14:paraId="33031A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1D16A6F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53DFC8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60D5C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99306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6170</w:t>
            </w:r>
          </w:p>
        </w:tc>
        <w:tc>
          <w:tcPr>
            <w:tcW w:w="625" w:type="pct"/>
            <w:tcMar>
              <w:top w:w="10" w:type="dxa"/>
              <w:bottom w:w="5" w:type="dxa"/>
            </w:tcMar>
          </w:tcPr>
          <w:p w14:paraId="786D00B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jednostek na państwowy fundusz celowy na finansowanie lub dofinansowanie zadań inwestycyjnych</w:t>
            </w:r>
          </w:p>
        </w:tc>
        <w:tc>
          <w:tcPr>
            <w:tcW w:w="625" w:type="pct"/>
            <w:tcMar>
              <w:top w:w="10" w:type="dxa"/>
              <w:bottom w:w="5" w:type="dxa"/>
            </w:tcMar>
          </w:tcPr>
          <w:p w14:paraId="08C055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5AB48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270DB1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536D24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2C4900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90F46E4"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A1F5C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75411</w:t>
            </w:r>
          </w:p>
        </w:tc>
        <w:tc>
          <w:tcPr>
            <w:tcW w:w="625" w:type="pct"/>
            <w:shd w:val="clear" w:color="auto" w:fill="F2F3F3"/>
            <w:tcMar>
              <w:top w:w="10" w:type="dxa"/>
              <w:bottom w:w="5" w:type="dxa"/>
            </w:tcMar>
          </w:tcPr>
          <w:p w14:paraId="102922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511FA9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Komendy powiatowe Państwowej Straży Pożarnej</w:t>
            </w:r>
          </w:p>
        </w:tc>
        <w:tc>
          <w:tcPr>
            <w:tcW w:w="625" w:type="pct"/>
            <w:shd w:val="clear" w:color="auto" w:fill="F2F3F3"/>
            <w:tcMar>
              <w:top w:w="10" w:type="dxa"/>
              <w:bottom w:w="5" w:type="dxa"/>
            </w:tcMar>
          </w:tcPr>
          <w:p w14:paraId="6DC804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2D69DC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F2F3F3"/>
            <w:tcMar>
              <w:top w:w="10" w:type="dxa"/>
              <w:bottom w:w="5" w:type="dxa"/>
            </w:tcMar>
          </w:tcPr>
          <w:p w14:paraId="514512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F2F3F3"/>
            <w:tcMar>
              <w:top w:w="10" w:type="dxa"/>
              <w:bottom w:w="5" w:type="dxa"/>
            </w:tcMar>
          </w:tcPr>
          <w:p w14:paraId="61D9FC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0E898AD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9D7306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F694F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623FD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6170</w:t>
            </w:r>
          </w:p>
        </w:tc>
        <w:tc>
          <w:tcPr>
            <w:tcW w:w="625" w:type="pct"/>
            <w:tcMar>
              <w:top w:w="10" w:type="dxa"/>
              <w:bottom w:w="5" w:type="dxa"/>
            </w:tcMar>
          </w:tcPr>
          <w:p w14:paraId="0DD2C87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jednostek na państwowy fundusz celowy na finansowanie lub dofinansowanie zadań inwestycyjnych</w:t>
            </w:r>
          </w:p>
        </w:tc>
        <w:tc>
          <w:tcPr>
            <w:tcW w:w="625" w:type="pct"/>
            <w:tcMar>
              <w:top w:w="10" w:type="dxa"/>
              <w:bottom w:w="5" w:type="dxa"/>
            </w:tcMar>
          </w:tcPr>
          <w:p w14:paraId="6A607D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2BA96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1B3701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284232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E7CA64E"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D9FD05D"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70968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75412</w:t>
            </w:r>
          </w:p>
        </w:tc>
        <w:tc>
          <w:tcPr>
            <w:tcW w:w="625" w:type="pct"/>
            <w:shd w:val="clear" w:color="auto" w:fill="F2F3F3"/>
            <w:tcMar>
              <w:top w:w="10" w:type="dxa"/>
              <w:bottom w:w="5" w:type="dxa"/>
            </w:tcMar>
          </w:tcPr>
          <w:p w14:paraId="0EF947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C2CF1D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Ochotnicze straże pożarne</w:t>
            </w:r>
          </w:p>
        </w:tc>
        <w:tc>
          <w:tcPr>
            <w:tcW w:w="625" w:type="pct"/>
            <w:shd w:val="clear" w:color="auto" w:fill="F2F3F3"/>
            <w:tcMar>
              <w:top w:w="10" w:type="dxa"/>
              <w:bottom w:w="5" w:type="dxa"/>
            </w:tcMar>
          </w:tcPr>
          <w:p w14:paraId="334703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232 594,25</w:t>
            </w:r>
          </w:p>
        </w:tc>
        <w:tc>
          <w:tcPr>
            <w:tcW w:w="625" w:type="pct"/>
            <w:shd w:val="clear" w:color="auto" w:fill="F2F3F3"/>
            <w:tcMar>
              <w:top w:w="10" w:type="dxa"/>
              <w:bottom w:w="5" w:type="dxa"/>
            </w:tcMar>
          </w:tcPr>
          <w:p w14:paraId="466C6D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259 294,24</w:t>
            </w:r>
          </w:p>
        </w:tc>
        <w:tc>
          <w:tcPr>
            <w:tcW w:w="625" w:type="pct"/>
            <w:shd w:val="clear" w:color="auto" w:fill="F2F3F3"/>
            <w:tcMar>
              <w:top w:w="10" w:type="dxa"/>
              <w:bottom w:w="5" w:type="dxa"/>
            </w:tcMar>
          </w:tcPr>
          <w:p w14:paraId="48AD2D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239 728,59</w:t>
            </w:r>
          </w:p>
        </w:tc>
        <w:tc>
          <w:tcPr>
            <w:tcW w:w="625" w:type="pct"/>
            <w:shd w:val="clear" w:color="auto" w:fill="F2F3F3"/>
            <w:tcMar>
              <w:top w:w="10" w:type="dxa"/>
              <w:bottom w:w="5" w:type="dxa"/>
            </w:tcMar>
          </w:tcPr>
          <w:p w14:paraId="36BB67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92,45%</w:t>
            </w:r>
          </w:p>
        </w:tc>
      </w:tr>
      <w:tr w:rsidR="00876C0B" w:rsidRPr="001213D6" w14:paraId="0D6FB4F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F04DE0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8C63D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842C4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3030</w:t>
            </w:r>
          </w:p>
        </w:tc>
        <w:tc>
          <w:tcPr>
            <w:tcW w:w="625" w:type="pct"/>
            <w:tcMar>
              <w:top w:w="10" w:type="dxa"/>
              <w:bottom w:w="5" w:type="dxa"/>
            </w:tcMar>
          </w:tcPr>
          <w:p w14:paraId="04800C4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wydatki na rzecz osób fizycznych</w:t>
            </w:r>
          </w:p>
        </w:tc>
        <w:tc>
          <w:tcPr>
            <w:tcW w:w="625" w:type="pct"/>
            <w:tcMar>
              <w:top w:w="10" w:type="dxa"/>
              <w:bottom w:w="5" w:type="dxa"/>
            </w:tcMar>
          </w:tcPr>
          <w:p w14:paraId="3F6485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35 000,00</w:t>
            </w:r>
          </w:p>
        </w:tc>
        <w:tc>
          <w:tcPr>
            <w:tcW w:w="625" w:type="pct"/>
            <w:tcMar>
              <w:top w:w="10" w:type="dxa"/>
              <w:bottom w:w="5" w:type="dxa"/>
            </w:tcMar>
          </w:tcPr>
          <w:p w14:paraId="0E5785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29 430,00</w:t>
            </w:r>
          </w:p>
        </w:tc>
        <w:tc>
          <w:tcPr>
            <w:tcW w:w="625" w:type="pct"/>
            <w:tcMar>
              <w:top w:w="10" w:type="dxa"/>
              <w:bottom w:w="5" w:type="dxa"/>
            </w:tcMar>
          </w:tcPr>
          <w:p w14:paraId="4EA440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23 643,37</w:t>
            </w:r>
          </w:p>
        </w:tc>
        <w:tc>
          <w:tcPr>
            <w:tcW w:w="625" w:type="pct"/>
            <w:tcMar>
              <w:top w:w="10" w:type="dxa"/>
              <w:bottom w:w="5" w:type="dxa"/>
            </w:tcMar>
          </w:tcPr>
          <w:p w14:paraId="0E527C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80,34%</w:t>
            </w:r>
          </w:p>
        </w:tc>
      </w:tr>
      <w:tr w:rsidR="00876C0B" w:rsidRPr="001213D6" w14:paraId="546EE9A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17DE7B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62FCA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282DF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41C8F05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54B8E1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62 464,00</w:t>
            </w:r>
          </w:p>
        </w:tc>
        <w:tc>
          <w:tcPr>
            <w:tcW w:w="625" w:type="pct"/>
            <w:tcMar>
              <w:top w:w="10" w:type="dxa"/>
              <w:bottom w:w="5" w:type="dxa"/>
            </w:tcMar>
          </w:tcPr>
          <w:p w14:paraId="53AE84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49 164,00</w:t>
            </w:r>
          </w:p>
        </w:tc>
        <w:tc>
          <w:tcPr>
            <w:tcW w:w="625" w:type="pct"/>
            <w:tcMar>
              <w:top w:w="10" w:type="dxa"/>
              <w:bottom w:w="5" w:type="dxa"/>
            </w:tcMar>
          </w:tcPr>
          <w:p w14:paraId="691816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47 711,02</w:t>
            </w:r>
          </w:p>
        </w:tc>
        <w:tc>
          <w:tcPr>
            <w:tcW w:w="625" w:type="pct"/>
            <w:tcMar>
              <w:top w:w="10" w:type="dxa"/>
              <w:bottom w:w="5" w:type="dxa"/>
            </w:tcMar>
          </w:tcPr>
          <w:p w14:paraId="5C1CB5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97,04%</w:t>
            </w:r>
          </w:p>
        </w:tc>
      </w:tr>
      <w:tr w:rsidR="00876C0B" w:rsidRPr="001213D6" w14:paraId="0E2ADE3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E065AF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4DBE7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34768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756F73F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4FC0C2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4 300,00</w:t>
            </w:r>
          </w:p>
        </w:tc>
        <w:tc>
          <w:tcPr>
            <w:tcW w:w="625" w:type="pct"/>
            <w:tcMar>
              <w:top w:w="10" w:type="dxa"/>
              <w:bottom w:w="5" w:type="dxa"/>
            </w:tcMar>
          </w:tcPr>
          <w:p w14:paraId="30E893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3 400,00</w:t>
            </w:r>
          </w:p>
        </w:tc>
        <w:tc>
          <w:tcPr>
            <w:tcW w:w="625" w:type="pct"/>
            <w:tcMar>
              <w:top w:w="10" w:type="dxa"/>
              <w:bottom w:w="5" w:type="dxa"/>
            </w:tcMar>
          </w:tcPr>
          <w:p w14:paraId="65723A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3 301,34</w:t>
            </w:r>
          </w:p>
        </w:tc>
        <w:tc>
          <w:tcPr>
            <w:tcW w:w="625" w:type="pct"/>
            <w:tcMar>
              <w:top w:w="10" w:type="dxa"/>
              <w:bottom w:w="5" w:type="dxa"/>
            </w:tcMar>
          </w:tcPr>
          <w:p w14:paraId="6A2AFC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97,10%</w:t>
            </w:r>
          </w:p>
        </w:tc>
      </w:tr>
      <w:tr w:rsidR="00876C0B" w:rsidRPr="001213D6" w14:paraId="46FD068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D9BDE7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FB33A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9DAF9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0092993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130B71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11 450,00</w:t>
            </w:r>
          </w:p>
        </w:tc>
        <w:tc>
          <w:tcPr>
            <w:tcW w:w="625" w:type="pct"/>
            <w:tcMar>
              <w:top w:w="10" w:type="dxa"/>
              <w:bottom w:w="5" w:type="dxa"/>
            </w:tcMar>
          </w:tcPr>
          <w:p w14:paraId="391D45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9 450,00</w:t>
            </w:r>
          </w:p>
        </w:tc>
        <w:tc>
          <w:tcPr>
            <w:tcW w:w="625" w:type="pct"/>
            <w:tcMar>
              <w:top w:w="10" w:type="dxa"/>
              <w:bottom w:w="5" w:type="dxa"/>
            </w:tcMar>
          </w:tcPr>
          <w:p w14:paraId="3300D0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8 371,20</w:t>
            </w:r>
          </w:p>
        </w:tc>
        <w:tc>
          <w:tcPr>
            <w:tcW w:w="625" w:type="pct"/>
            <w:tcMar>
              <w:top w:w="10" w:type="dxa"/>
              <w:bottom w:w="5" w:type="dxa"/>
            </w:tcMar>
          </w:tcPr>
          <w:p w14:paraId="415723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88,58%</w:t>
            </w:r>
          </w:p>
        </w:tc>
      </w:tr>
      <w:tr w:rsidR="00876C0B" w:rsidRPr="001213D6" w14:paraId="4C5BF98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3F095D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FB0BA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9F3CF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4966CA6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07706E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1 700,00</w:t>
            </w:r>
          </w:p>
        </w:tc>
        <w:tc>
          <w:tcPr>
            <w:tcW w:w="625" w:type="pct"/>
            <w:tcMar>
              <w:top w:w="10" w:type="dxa"/>
              <w:bottom w:w="5" w:type="dxa"/>
            </w:tcMar>
          </w:tcPr>
          <w:p w14:paraId="7F49E3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1 200,00</w:t>
            </w:r>
          </w:p>
        </w:tc>
        <w:tc>
          <w:tcPr>
            <w:tcW w:w="625" w:type="pct"/>
            <w:tcMar>
              <w:top w:w="10" w:type="dxa"/>
              <w:bottom w:w="5" w:type="dxa"/>
            </w:tcMar>
          </w:tcPr>
          <w:p w14:paraId="50B342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1 061,90</w:t>
            </w:r>
          </w:p>
        </w:tc>
        <w:tc>
          <w:tcPr>
            <w:tcW w:w="625" w:type="pct"/>
            <w:tcMar>
              <w:top w:w="10" w:type="dxa"/>
              <w:bottom w:w="5" w:type="dxa"/>
            </w:tcMar>
          </w:tcPr>
          <w:p w14:paraId="081944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88,49%</w:t>
            </w:r>
          </w:p>
        </w:tc>
      </w:tr>
      <w:tr w:rsidR="00876C0B" w:rsidRPr="001213D6" w14:paraId="3D568B3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F81A02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AEA54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AB6E7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55D20E1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767356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23 200,00</w:t>
            </w:r>
          </w:p>
        </w:tc>
        <w:tc>
          <w:tcPr>
            <w:tcW w:w="625" w:type="pct"/>
            <w:tcMar>
              <w:top w:w="10" w:type="dxa"/>
              <w:bottom w:w="5" w:type="dxa"/>
            </w:tcMar>
          </w:tcPr>
          <w:p w14:paraId="41D5FD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32 500,00</w:t>
            </w:r>
          </w:p>
        </w:tc>
        <w:tc>
          <w:tcPr>
            <w:tcW w:w="625" w:type="pct"/>
            <w:tcMar>
              <w:top w:w="10" w:type="dxa"/>
              <w:bottom w:w="5" w:type="dxa"/>
            </w:tcMar>
          </w:tcPr>
          <w:p w14:paraId="496AB0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31 784,90</w:t>
            </w:r>
          </w:p>
        </w:tc>
        <w:tc>
          <w:tcPr>
            <w:tcW w:w="625" w:type="pct"/>
            <w:tcMar>
              <w:top w:w="10" w:type="dxa"/>
              <w:bottom w:w="5" w:type="dxa"/>
            </w:tcMar>
          </w:tcPr>
          <w:p w14:paraId="1D1157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97,80%</w:t>
            </w:r>
          </w:p>
        </w:tc>
      </w:tr>
      <w:tr w:rsidR="00876C0B" w:rsidRPr="001213D6" w14:paraId="5CF34CD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C277BE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1C9D6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73283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4260</w:t>
            </w:r>
          </w:p>
        </w:tc>
        <w:tc>
          <w:tcPr>
            <w:tcW w:w="625" w:type="pct"/>
            <w:tcMar>
              <w:top w:w="10" w:type="dxa"/>
              <w:bottom w:w="5" w:type="dxa"/>
            </w:tcMar>
          </w:tcPr>
          <w:p w14:paraId="77D8C4E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energii</w:t>
            </w:r>
          </w:p>
        </w:tc>
        <w:tc>
          <w:tcPr>
            <w:tcW w:w="625" w:type="pct"/>
            <w:tcMar>
              <w:top w:w="10" w:type="dxa"/>
              <w:bottom w:w="5" w:type="dxa"/>
            </w:tcMar>
          </w:tcPr>
          <w:p w14:paraId="5206E8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15 000,00</w:t>
            </w:r>
          </w:p>
        </w:tc>
        <w:tc>
          <w:tcPr>
            <w:tcW w:w="625" w:type="pct"/>
            <w:tcMar>
              <w:top w:w="10" w:type="dxa"/>
              <w:bottom w:w="5" w:type="dxa"/>
            </w:tcMar>
          </w:tcPr>
          <w:p w14:paraId="6E18FA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21 000,00</w:t>
            </w:r>
          </w:p>
        </w:tc>
        <w:tc>
          <w:tcPr>
            <w:tcW w:w="625" w:type="pct"/>
            <w:tcMar>
              <w:top w:w="10" w:type="dxa"/>
              <w:bottom w:w="5" w:type="dxa"/>
            </w:tcMar>
          </w:tcPr>
          <w:p w14:paraId="4F3BEB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17 208,00</w:t>
            </w:r>
          </w:p>
        </w:tc>
        <w:tc>
          <w:tcPr>
            <w:tcW w:w="625" w:type="pct"/>
            <w:tcMar>
              <w:top w:w="10" w:type="dxa"/>
              <w:bottom w:w="5" w:type="dxa"/>
            </w:tcMar>
          </w:tcPr>
          <w:p w14:paraId="48BEDB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81,94%</w:t>
            </w:r>
          </w:p>
        </w:tc>
      </w:tr>
      <w:tr w:rsidR="00876C0B" w:rsidRPr="001213D6" w14:paraId="5B16AC2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CD6BE5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5504C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486FB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4280</w:t>
            </w:r>
          </w:p>
        </w:tc>
        <w:tc>
          <w:tcPr>
            <w:tcW w:w="625" w:type="pct"/>
            <w:tcMar>
              <w:top w:w="10" w:type="dxa"/>
              <w:bottom w:w="5" w:type="dxa"/>
            </w:tcMar>
          </w:tcPr>
          <w:p w14:paraId="496CC8E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zdrowotnych</w:t>
            </w:r>
          </w:p>
        </w:tc>
        <w:tc>
          <w:tcPr>
            <w:tcW w:w="625" w:type="pct"/>
            <w:tcMar>
              <w:top w:w="10" w:type="dxa"/>
              <w:bottom w:w="5" w:type="dxa"/>
            </w:tcMar>
          </w:tcPr>
          <w:p w14:paraId="6D6341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3C9E7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1 900,00</w:t>
            </w:r>
          </w:p>
        </w:tc>
        <w:tc>
          <w:tcPr>
            <w:tcW w:w="625" w:type="pct"/>
            <w:tcMar>
              <w:top w:w="10" w:type="dxa"/>
              <w:bottom w:w="5" w:type="dxa"/>
            </w:tcMar>
          </w:tcPr>
          <w:p w14:paraId="43B936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1 837,00</w:t>
            </w:r>
          </w:p>
        </w:tc>
        <w:tc>
          <w:tcPr>
            <w:tcW w:w="625" w:type="pct"/>
            <w:tcMar>
              <w:top w:w="10" w:type="dxa"/>
              <w:bottom w:w="5" w:type="dxa"/>
            </w:tcMar>
          </w:tcPr>
          <w:p w14:paraId="337CF0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96,68%</w:t>
            </w:r>
          </w:p>
        </w:tc>
      </w:tr>
      <w:tr w:rsidR="00876C0B" w:rsidRPr="001213D6" w14:paraId="3A0DDA6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FD79B7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D7477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81778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177E69E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67B0CA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20 000,00</w:t>
            </w:r>
          </w:p>
        </w:tc>
        <w:tc>
          <w:tcPr>
            <w:tcW w:w="625" w:type="pct"/>
            <w:tcMar>
              <w:top w:w="10" w:type="dxa"/>
              <w:bottom w:w="5" w:type="dxa"/>
            </w:tcMar>
          </w:tcPr>
          <w:p w14:paraId="0452DB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13 999,98</w:t>
            </w:r>
          </w:p>
        </w:tc>
        <w:tc>
          <w:tcPr>
            <w:tcW w:w="625" w:type="pct"/>
            <w:tcMar>
              <w:top w:w="10" w:type="dxa"/>
              <w:bottom w:w="5" w:type="dxa"/>
            </w:tcMar>
          </w:tcPr>
          <w:p w14:paraId="79AEC8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9 699,69</w:t>
            </w:r>
          </w:p>
        </w:tc>
        <w:tc>
          <w:tcPr>
            <w:tcW w:w="625" w:type="pct"/>
            <w:tcMar>
              <w:top w:w="10" w:type="dxa"/>
              <w:bottom w:w="5" w:type="dxa"/>
            </w:tcMar>
          </w:tcPr>
          <w:p w14:paraId="413F72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69,28%</w:t>
            </w:r>
          </w:p>
        </w:tc>
      </w:tr>
      <w:tr w:rsidR="00876C0B" w:rsidRPr="001213D6" w14:paraId="430DC86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07FCE1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2126F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84D24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4430</w:t>
            </w:r>
          </w:p>
        </w:tc>
        <w:tc>
          <w:tcPr>
            <w:tcW w:w="625" w:type="pct"/>
            <w:tcMar>
              <w:top w:w="10" w:type="dxa"/>
              <w:bottom w:w="5" w:type="dxa"/>
            </w:tcMar>
          </w:tcPr>
          <w:p w14:paraId="62792F4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opłaty i składki</w:t>
            </w:r>
          </w:p>
        </w:tc>
        <w:tc>
          <w:tcPr>
            <w:tcW w:w="625" w:type="pct"/>
            <w:tcMar>
              <w:top w:w="10" w:type="dxa"/>
              <w:bottom w:w="5" w:type="dxa"/>
            </w:tcMar>
          </w:tcPr>
          <w:p w14:paraId="5E185E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7 000,00</w:t>
            </w:r>
          </w:p>
        </w:tc>
        <w:tc>
          <w:tcPr>
            <w:tcW w:w="625" w:type="pct"/>
            <w:tcMar>
              <w:top w:w="10" w:type="dxa"/>
              <w:bottom w:w="5" w:type="dxa"/>
            </w:tcMar>
          </w:tcPr>
          <w:p w14:paraId="67FB04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15 700,00</w:t>
            </w:r>
          </w:p>
        </w:tc>
        <w:tc>
          <w:tcPr>
            <w:tcW w:w="625" w:type="pct"/>
            <w:tcMar>
              <w:top w:w="10" w:type="dxa"/>
              <w:bottom w:w="5" w:type="dxa"/>
            </w:tcMar>
          </w:tcPr>
          <w:p w14:paraId="23ED09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15 664,00</w:t>
            </w:r>
          </w:p>
        </w:tc>
        <w:tc>
          <w:tcPr>
            <w:tcW w:w="625" w:type="pct"/>
            <w:tcMar>
              <w:top w:w="10" w:type="dxa"/>
              <w:bottom w:w="5" w:type="dxa"/>
            </w:tcMar>
          </w:tcPr>
          <w:p w14:paraId="5785CC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99,77%</w:t>
            </w:r>
          </w:p>
        </w:tc>
      </w:tr>
      <w:tr w:rsidR="00876C0B" w:rsidRPr="001213D6" w14:paraId="3638D9B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2CF118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CDF71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303F5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49DDD4E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5E3EB8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1 550,25</w:t>
            </w:r>
          </w:p>
        </w:tc>
        <w:tc>
          <w:tcPr>
            <w:tcW w:w="625" w:type="pct"/>
            <w:tcMar>
              <w:top w:w="10" w:type="dxa"/>
              <w:bottom w:w="5" w:type="dxa"/>
            </w:tcMar>
          </w:tcPr>
          <w:p w14:paraId="273547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1 550,26</w:t>
            </w:r>
          </w:p>
        </w:tc>
        <w:tc>
          <w:tcPr>
            <w:tcW w:w="625" w:type="pct"/>
            <w:tcMar>
              <w:top w:w="10" w:type="dxa"/>
              <w:bottom w:w="5" w:type="dxa"/>
            </w:tcMar>
          </w:tcPr>
          <w:p w14:paraId="420970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1 550,26</w:t>
            </w:r>
          </w:p>
        </w:tc>
        <w:tc>
          <w:tcPr>
            <w:tcW w:w="625" w:type="pct"/>
            <w:tcMar>
              <w:top w:w="10" w:type="dxa"/>
              <w:bottom w:w="5" w:type="dxa"/>
            </w:tcMar>
          </w:tcPr>
          <w:p w14:paraId="7F2B2B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400300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E04C08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75A07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3D336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4710</w:t>
            </w:r>
          </w:p>
        </w:tc>
        <w:tc>
          <w:tcPr>
            <w:tcW w:w="625" w:type="pct"/>
            <w:tcMar>
              <w:top w:w="10" w:type="dxa"/>
              <w:bottom w:w="5" w:type="dxa"/>
            </w:tcMar>
          </w:tcPr>
          <w:p w14:paraId="48E91E7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na PPK finansowane przez podmiot zatrudniający</w:t>
            </w:r>
          </w:p>
        </w:tc>
        <w:tc>
          <w:tcPr>
            <w:tcW w:w="625" w:type="pct"/>
            <w:tcMar>
              <w:top w:w="10" w:type="dxa"/>
              <w:bottom w:w="5" w:type="dxa"/>
            </w:tcMar>
          </w:tcPr>
          <w:p w14:paraId="3241F7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930,00</w:t>
            </w:r>
          </w:p>
        </w:tc>
        <w:tc>
          <w:tcPr>
            <w:tcW w:w="625" w:type="pct"/>
            <w:tcMar>
              <w:top w:w="10" w:type="dxa"/>
              <w:bottom w:w="5" w:type="dxa"/>
            </w:tcMar>
          </w:tcPr>
          <w:p w14:paraId="27BDB5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3E198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0930A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06A8CE7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63F4B9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543D1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5D829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6050</w:t>
            </w:r>
          </w:p>
        </w:tc>
        <w:tc>
          <w:tcPr>
            <w:tcW w:w="625" w:type="pct"/>
            <w:tcMar>
              <w:top w:w="10" w:type="dxa"/>
              <w:bottom w:w="5" w:type="dxa"/>
            </w:tcMar>
          </w:tcPr>
          <w:p w14:paraId="00BF5E5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inwestycyjne jednostek budżetowych</w:t>
            </w:r>
          </w:p>
        </w:tc>
        <w:tc>
          <w:tcPr>
            <w:tcW w:w="625" w:type="pct"/>
            <w:tcMar>
              <w:top w:w="10" w:type="dxa"/>
              <w:bottom w:w="5" w:type="dxa"/>
            </w:tcMar>
          </w:tcPr>
          <w:p w14:paraId="48921D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625" w:type="pct"/>
            <w:tcMar>
              <w:top w:w="10" w:type="dxa"/>
              <w:bottom w:w="5" w:type="dxa"/>
            </w:tcMar>
          </w:tcPr>
          <w:p w14:paraId="288543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80 000,00</w:t>
            </w:r>
          </w:p>
        </w:tc>
        <w:tc>
          <w:tcPr>
            <w:tcW w:w="625" w:type="pct"/>
            <w:tcMar>
              <w:top w:w="10" w:type="dxa"/>
              <w:bottom w:w="5" w:type="dxa"/>
            </w:tcMar>
          </w:tcPr>
          <w:p w14:paraId="1B700D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77 895,91</w:t>
            </w:r>
          </w:p>
        </w:tc>
        <w:tc>
          <w:tcPr>
            <w:tcW w:w="625" w:type="pct"/>
            <w:tcMar>
              <w:top w:w="10" w:type="dxa"/>
              <w:bottom w:w="5" w:type="dxa"/>
            </w:tcMar>
          </w:tcPr>
          <w:p w14:paraId="34B108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97,37%</w:t>
            </w:r>
          </w:p>
        </w:tc>
      </w:tr>
      <w:tr w:rsidR="00876C0B" w:rsidRPr="001213D6" w14:paraId="64F7C992"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5049D18"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D0B65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75416</w:t>
            </w:r>
          </w:p>
        </w:tc>
        <w:tc>
          <w:tcPr>
            <w:tcW w:w="625" w:type="pct"/>
            <w:shd w:val="clear" w:color="auto" w:fill="F2F3F3"/>
            <w:tcMar>
              <w:top w:w="10" w:type="dxa"/>
              <w:bottom w:w="5" w:type="dxa"/>
            </w:tcMar>
          </w:tcPr>
          <w:p w14:paraId="6945B4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22AF14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Straż gminna (miejska)</w:t>
            </w:r>
          </w:p>
        </w:tc>
        <w:tc>
          <w:tcPr>
            <w:tcW w:w="625" w:type="pct"/>
            <w:shd w:val="clear" w:color="auto" w:fill="F2F3F3"/>
            <w:tcMar>
              <w:top w:w="10" w:type="dxa"/>
              <w:bottom w:w="5" w:type="dxa"/>
            </w:tcMar>
          </w:tcPr>
          <w:p w14:paraId="347671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166 560,25</w:t>
            </w:r>
          </w:p>
        </w:tc>
        <w:tc>
          <w:tcPr>
            <w:tcW w:w="625" w:type="pct"/>
            <w:shd w:val="clear" w:color="auto" w:fill="F2F3F3"/>
            <w:tcMar>
              <w:top w:w="10" w:type="dxa"/>
              <w:bottom w:w="5" w:type="dxa"/>
            </w:tcMar>
          </w:tcPr>
          <w:p w14:paraId="3EFAA2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80 560,26</w:t>
            </w:r>
          </w:p>
        </w:tc>
        <w:tc>
          <w:tcPr>
            <w:tcW w:w="625" w:type="pct"/>
            <w:shd w:val="clear" w:color="auto" w:fill="F2F3F3"/>
            <w:tcMar>
              <w:top w:w="10" w:type="dxa"/>
              <w:bottom w:w="5" w:type="dxa"/>
            </w:tcMar>
          </w:tcPr>
          <w:p w14:paraId="302E19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80 261,63</w:t>
            </w:r>
          </w:p>
        </w:tc>
        <w:tc>
          <w:tcPr>
            <w:tcW w:w="625" w:type="pct"/>
            <w:shd w:val="clear" w:color="auto" w:fill="F2F3F3"/>
            <w:tcMar>
              <w:top w:w="10" w:type="dxa"/>
              <w:bottom w:w="5" w:type="dxa"/>
            </w:tcMar>
          </w:tcPr>
          <w:p w14:paraId="738233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99,63%</w:t>
            </w:r>
          </w:p>
        </w:tc>
      </w:tr>
      <w:tr w:rsidR="00876C0B" w:rsidRPr="001213D6" w14:paraId="08A01DA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0FCDEC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FFA37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D21BC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2248D68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5F5B18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54 000,00</w:t>
            </w:r>
          </w:p>
        </w:tc>
        <w:tc>
          <w:tcPr>
            <w:tcW w:w="625" w:type="pct"/>
            <w:tcMar>
              <w:top w:w="10" w:type="dxa"/>
              <w:bottom w:w="5" w:type="dxa"/>
            </w:tcMar>
          </w:tcPr>
          <w:p w14:paraId="44C481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55 000,00</w:t>
            </w:r>
          </w:p>
        </w:tc>
        <w:tc>
          <w:tcPr>
            <w:tcW w:w="625" w:type="pct"/>
            <w:tcMar>
              <w:top w:w="10" w:type="dxa"/>
              <w:bottom w:w="5" w:type="dxa"/>
            </w:tcMar>
          </w:tcPr>
          <w:p w14:paraId="41B2D4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54 958,73</w:t>
            </w:r>
          </w:p>
        </w:tc>
        <w:tc>
          <w:tcPr>
            <w:tcW w:w="625" w:type="pct"/>
            <w:tcMar>
              <w:top w:w="10" w:type="dxa"/>
              <w:bottom w:w="5" w:type="dxa"/>
            </w:tcMar>
          </w:tcPr>
          <w:p w14:paraId="049CA6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99,92%</w:t>
            </w:r>
          </w:p>
        </w:tc>
      </w:tr>
      <w:tr w:rsidR="00876C0B" w:rsidRPr="001213D6" w14:paraId="278BAB1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19DB16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9ABCF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F4A10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076B247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3461F2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4 200,00</w:t>
            </w:r>
          </w:p>
        </w:tc>
        <w:tc>
          <w:tcPr>
            <w:tcW w:w="625" w:type="pct"/>
            <w:tcMar>
              <w:top w:w="10" w:type="dxa"/>
              <w:bottom w:w="5" w:type="dxa"/>
            </w:tcMar>
          </w:tcPr>
          <w:p w14:paraId="2C9FC3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4 300,00</w:t>
            </w:r>
          </w:p>
        </w:tc>
        <w:tc>
          <w:tcPr>
            <w:tcW w:w="625" w:type="pct"/>
            <w:tcMar>
              <w:top w:w="10" w:type="dxa"/>
              <w:bottom w:w="5" w:type="dxa"/>
            </w:tcMar>
          </w:tcPr>
          <w:p w14:paraId="081270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4 277,90</w:t>
            </w:r>
          </w:p>
        </w:tc>
        <w:tc>
          <w:tcPr>
            <w:tcW w:w="625" w:type="pct"/>
            <w:tcMar>
              <w:top w:w="10" w:type="dxa"/>
              <w:bottom w:w="5" w:type="dxa"/>
            </w:tcMar>
          </w:tcPr>
          <w:p w14:paraId="466EE6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99,49%</w:t>
            </w:r>
          </w:p>
        </w:tc>
      </w:tr>
      <w:tr w:rsidR="00876C0B" w:rsidRPr="001213D6" w14:paraId="5498E85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430292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6A706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0C431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41BD959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212098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7A9772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1F01E7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9 963,31</w:t>
            </w:r>
          </w:p>
        </w:tc>
        <w:tc>
          <w:tcPr>
            <w:tcW w:w="625" w:type="pct"/>
            <w:tcMar>
              <w:top w:w="10" w:type="dxa"/>
              <w:bottom w:w="5" w:type="dxa"/>
            </w:tcMar>
          </w:tcPr>
          <w:p w14:paraId="2721BE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99,63%</w:t>
            </w:r>
          </w:p>
        </w:tc>
      </w:tr>
      <w:tr w:rsidR="00876C0B" w:rsidRPr="001213D6" w14:paraId="0F6B595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917254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7FD16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364E2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705FA8D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20DD7D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1 500,00</w:t>
            </w:r>
          </w:p>
        </w:tc>
        <w:tc>
          <w:tcPr>
            <w:tcW w:w="625" w:type="pct"/>
            <w:tcMar>
              <w:top w:w="10" w:type="dxa"/>
              <w:bottom w:w="5" w:type="dxa"/>
            </w:tcMar>
          </w:tcPr>
          <w:p w14:paraId="6C113F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1 500,00</w:t>
            </w:r>
          </w:p>
        </w:tc>
        <w:tc>
          <w:tcPr>
            <w:tcW w:w="625" w:type="pct"/>
            <w:tcMar>
              <w:top w:w="10" w:type="dxa"/>
              <w:bottom w:w="5" w:type="dxa"/>
            </w:tcMar>
          </w:tcPr>
          <w:p w14:paraId="6CC549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1 427,49</w:t>
            </w:r>
          </w:p>
        </w:tc>
        <w:tc>
          <w:tcPr>
            <w:tcW w:w="625" w:type="pct"/>
            <w:tcMar>
              <w:top w:w="10" w:type="dxa"/>
              <w:bottom w:w="5" w:type="dxa"/>
            </w:tcMar>
          </w:tcPr>
          <w:p w14:paraId="679663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95,17%</w:t>
            </w:r>
          </w:p>
        </w:tc>
      </w:tr>
      <w:tr w:rsidR="00876C0B" w:rsidRPr="001213D6" w14:paraId="14C5BAB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44FEB9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90E29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F6908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1B897AA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0432C5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2ABDD3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5 600,00</w:t>
            </w:r>
          </w:p>
        </w:tc>
        <w:tc>
          <w:tcPr>
            <w:tcW w:w="625" w:type="pct"/>
            <w:tcMar>
              <w:top w:w="10" w:type="dxa"/>
              <w:bottom w:w="5" w:type="dxa"/>
            </w:tcMar>
          </w:tcPr>
          <w:p w14:paraId="4F74DC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5 564,94</w:t>
            </w:r>
          </w:p>
        </w:tc>
        <w:tc>
          <w:tcPr>
            <w:tcW w:w="625" w:type="pct"/>
            <w:tcMar>
              <w:top w:w="10" w:type="dxa"/>
              <w:bottom w:w="5" w:type="dxa"/>
            </w:tcMar>
          </w:tcPr>
          <w:p w14:paraId="51430F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99,37%</w:t>
            </w:r>
          </w:p>
        </w:tc>
      </w:tr>
      <w:tr w:rsidR="00876C0B" w:rsidRPr="001213D6" w14:paraId="0714873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099590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5F9F5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1438F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07E1CD0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7C8477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1 500,00</w:t>
            </w:r>
          </w:p>
        </w:tc>
        <w:tc>
          <w:tcPr>
            <w:tcW w:w="625" w:type="pct"/>
            <w:tcMar>
              <w:top w:w="10" w:type="dxa"/>
              <w:bottom w:w="5" w:type="dxa"/>
            </w:tcMar>
          </w:tcPr>
          <w:p w14:paraId="00F1F0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2 610,00</w:t>
            </w:r>
          </w:p>
        </w:tc>
        <w:tc>
          <w:tcPr>
            <w:tcW w:w="625" w:type="pct"/>
            <w:tcMar>
              <w:top w:w="10" w:type="dxa"/>
              <w:bottom w:w="5" w:type="dxa"/>
            </w:tcMar>
          </w:tcPr>
          <w:p w14:paraId="5CA068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2 519,00</w:t>
            </w:r>
          </w:p>
        </w:tc>
        <w:tc>
          <w:tcPr>
            <w:tcW w:w="625" w:type="pct"/>
            <w:tcMar>
              <w:top w:w="10" w:type="dxa"/>
              <w:bottom w:w="5" w:type="dxa"/>
            </w:tcMar>
          </w:tcPr>
          <w:p w14:paraId="10E047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96,51%</w:t>
            </w:r>
          </w:p>
        </w:tc>
      </w:tr>
      <w:tr w:rsidR="00876C0B" w:rsidRPr="001213D6" w14:paraId="369D1FA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994097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F3D0F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48F1E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619A153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6F2DBF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1 550,25</w:t>
            </w:r>
          </w:p>
        </w:tc>
        <w:tc>
          <w:tcPr>
            <w:tcW w:w="625" w:type="pct"/>
            <w:tcMar>
              <w:top w:w="10" w:type="dxa"/>
              <w:bottom w:w="5" w:type="dxa"/>
            </w:tcMar>
          </w:tcPr>
          <w:p w14:paraId="49107C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1 550,26</w:t>
            </w:r>
          </w:p>
        </w:tc>
        <w:tc>
          <w:tcPr>
            <w:tcW w:w="625" w:type="pct"/>
            <w:tcMar>
              <w:top w:w="10" w:type="dxa"/>
              <w:bottom w:w="5" w:type="dxa"/>
            </w:tcMar>
          </w:tcPr>
          <w:p w14:paraId="1895AA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1 550,26</w:t>
            </w:r>
          </w:p>
        </w:tc>
        <w:tc>
          <w:tcPr>
            <w:tcW w:w="625" w:type="pct"/>
            <w:tcMar>
              <w:top w:w="10" w:type="dxa"/>
              <w:bottom w:w="5" w:type="dxa"/>
            </w:tcMar>
          </w:tcPr>
          <w:p w14:paraId="40C73D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BB687C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4D31CE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207E9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4899D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4700</w:t>
            </w:r>
          </w:p>
        </w:tc>
        <w:tc>
          <w:tcPr>
            <w:tcW w:w="625" w:type="pct"/>
            <w:tcMar>
              <w:top w:w="10" w:type="dxa"/>
              <w:bottom w:w="5" w:type="dxa"/>
            </w:tcMar>
          </w:tcPr>
          <w:p w14:paraId="1E5F667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Szkolenia pracowników niebędących członkami korpusu służby cywilnej</w:t>
            </w:r>
          </w:p>
        </w:tc>
        <w:tc>
          <w:tcPr>
            <w:tcW w:w="625" w:type="pct"/>
            <w:tcMar>
              <w:top w:w="10" w:type="dxa"/>
              <w:bottom w:w="5" w:type="dxa"/>
            </w:tcMar>
          </w:tcPr>
          <w:p w14:paraId="4CE9E5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441641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4D342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7ADA5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45CF1FC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4844CD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284A2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55FE2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4710</w:t>
            </w:r>
          </w:p>
        </w:tc>
        <w:tc>
          <w:tcPr>
            <w:tcW w:w="625" w:type="pct"/>
            <w:tcMar>
              <w:top w:w="10" w:type="dxa"/>
              <w:bottom w:w="5" w:type="dxa"/>
            </w:tcMar>
          </w:tcPr>
          <w:p w14:paraId="7A72546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na PPK finansowane przez podmiot zatrudniający</w:t>
            </w:r>
          </w:p>
        </w:tc>
        <w:tc>
          <w:tcPr>
            <w:tcW w:w="625" w:type="pct"/>
            <w:tcMar>
              <w:top w:w="10" w:type="dxa"/>
              <w:bottom w:w="5" w:type="dxa"/>
            </w:tcMar>
          </w:tcPr>
          <w:p w14:paraId="0F1C62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810,00</w:t>
            </w:r>
          </w:p>
        </w:tc>
        <w:tc>
          <w:tcPr>
            <w:tcW w:w="625" w:type="pct"/>
            <w:tcMar>
              <w:top w:w="10" w:type="dxa"/>
              <w:bottom w:w="5" w:type="dxa"/>
            </w:tcMar>
          </w:tcPr>
          <w:p w14:paraId="4F0966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6A8F2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A7857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3BD5EBA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6042B5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8FF1B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DC5F3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6060</w:t>
            </w:r>
          </w:p>
        </w:tc>
        <w:tc>
          <w:tcPr>
            <w:tcW w:w="625" w:type="pct"/>
            <w:tcMar>
              <w:top w:w="10" w:type="dxa"/>
              <w:bottom w:w="5" w:type="dxa"/>
            </w:tcMar>
          </w:tcPr>
          <w:p w14:paraId="3E0E8EF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na zakupy inwestycyjne jednostek budżetowych</w:t>
            </w:r>
          </w:p>
        </w:tc>
        <w:tc>
          <w:tcPr>
            <w:tcW w:w="625" w:type="pct"/>
            <w:tcMar>
              <w:top w:w="10" w:type="dxa"/>
              <w:bottom w:w="5" w:type="dxa"/>
            </w:tcMar>
          </w:tcPr>
          <w:p w14:paraId="4F8E70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90 000,00</w:t>
            </w:r>
          </w:p>
        </w:tc>
        <w:tc>
          <w:tcPr>
            <w:tcW w:w="625" w:type="pct"/>
            <w:tcMar>
              <w:top w:w="10" w:type="dxa"/>
              <w:bottom w:w="5" w:type="dxa"/>
            </w:tcMar>
          </w:tcPr>
          <w:p w14:paraId="268338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3218E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95FD0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7F24F11D"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8BDEE83"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973DB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75421</w:t>
            </w:r>
          </w:p>
        </w:tc>
        <w:tc>
          <w:tcPr>
            <w:tcW w:w="625" w:type="pct"/>
            <w:shd w:val="clear" w:color="auto" w:fill="F2F3F3"/>
            <w:tcMar>
              <w:top w:w="10" w:type="dxa"/>
              <w:bottom w:w="5" w:type="dxa"/>
            </w:tcMar>
          </w:tcPr>
          <w:p w14:paraId="7CC040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6695DF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Zarządzanie kryzysowe</w:t>
            </w:r>
          </w:p>
        </w:tc>
        <w:tc>
          <w:tcPr>
            <w:tcW w:w="625" w:type="pct"/>
            <w:shd w:val="clear" w:color="auto" w:fill="F2F3F3"/>
            <w:tcMar>
              <w:top w:w="10" w:type="dxa"/>
              <w:bottom w:w="5" w:type="dxa"/>
            </w:tcMar>
          </w:tcPr>
          <w:p w14:paraId="434608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40 000,00</w:t>
            </w:r>
          </w:p>
        </w:tc>
        <w:tc>
          <w:tcPr>
            <w:tcW w:w="625" w:type="pct"/>
            <w:shd w:val="clear" w:color="auto" w:fill="F2F3F3"/>
            <w:tcMar>
              <w:top w:w="10" w:type="dxa"/>
              <w:bottom w:w="5" w:type="dxa"/>
            </w:tcMar>
          </w:tcPr>
          <w:p w14:paraId="70AE92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40 000,00</w:t>
            </w:r>
          </w:p>
        </w:tc>
        <w:tc>
          <w:tcPr>
            <w:tcW w:w="625" w:type="pct"/>
            <w:shd w:val="clear" w:color="auto" w:fill="F2F3F3"/>
            <w:tcMar>
              <w:top w:w="10" w:type="dxa"/>
              <w:bottom w:w="5" w:type="dxa"/>
            </w:tcMar>
          </w:tcPr>
          <w:p w14:paraId="7434BE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268609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r>
      <w:tr w:rsidR="00876C0B" w:rsidRPr="001213D6" w14:paraId="6F1B7D7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742E72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CAAF3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53A12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4810</w:t>
            </w:r>
          </w:p>
        </w:tc>
        <w:tc>
          <w:tcPr>
            <w:tcW w:w="625" w:type="pct"/>
            <w:tcMar>
              <w:top w:w="10" w:type="dxa"/>
              <w:bottom w:w="5" w:type="dxa"/>
            </w:tcMar>
          </w:tcPr>
          <w:p w14:paraId="4FF5281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Rezerwy</w:t>
            </w:r>
          </w:p>
        </w:tc>
        <w:tc>
          <w:tcPr>
            <w:tcW w:w="625" w:type="pct"/>
            <w:tcMar>
              <w:top w:w="10" w:type="dxa"/>
              <w:bottom w:w="5" w:type="dxa"/>
            </w:tcMar>
          </w:tcPr>
          <w:p w14:paraId="0B0F45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40 000,00</w:t>
            </w:r>
          </w:p>
        </w:tc>
        <w:tc>
          <w:tcPr>
            <w:tcW w:w="625" w:type="pct"/>
            <w:tcMar>
              <w:top w:w="10" w:type="dxa"/>
              <w:bottom w:w="5" w:type="dxa"/>
            </w:tcMar>
          </w:tcPr>
          <w:p w14:paraId="63DFCA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40 000,00</w:t>
            </w:r>
          </w:p>
        </w:tc>
        <w:tc>
          <w:tcPr>
            <w:tcW w:w="625" w:type="pct"/>
            <w:tcMar>
              <w:top w:w="10" w:type="dxa"/>
              <w:bottom w:w="5" w:type="dxa"/>
            </w:tcMar>
          </w:tcPr>
          <w:p w14:paraId="1B6BDA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3B3AD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410A66AD"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CA975CF"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C193A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75495</w:t>
            </w:r>
          </w:p>
        </w:tc>
        <w:tc>
          <w:tcPr>
            <w:tcW w:w="625" w:type="pct"/>
            <w:shd w:val="clear" w:color="auto" w:fill="F2F3F3"/>
            <w:tcMar>
              <w:top w:w="10" w:type="dxa"/>
              <w:bottom w:w="5" w:type="dxa"/>
            </w:tcMar>
          </w:tcPr>
          <w:p w14:paraId="4EE8F1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997856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24E546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F2F3F3"/>
            <w:tcMar>
              <w:top w:w="10" w:type="dxa"/>
              <w:bottom w:w="5" w:type="dxa"/>
            </w:tcMar>
          </w:tcPr>
          <w:p w14:paraId="0ACB18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4 300,00</w:t>
            </w:r>
          </w:p>
        </w:tc>
        <w:tc>
          <w:tcPr>
            <w:tcW w:w="625" w:type="pct"/>
            <w:shd w:val="clear" w:color="auto" w:fill="F2F3F3"/>
            <w:tcMar>
              <w:top w:w="10" w:type="dxa"/>
              <w:bottom w:w="5" w:type="dxa"/>
            </w:tcMar>
          </w:tcPr>
          <w:p w14:paraId="2C7289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4 300,00</w:t>
            </w:r>
          </w:p>
        </w:tc>
        <w:tc>
          <w:tcPr>
            <w:tcW w:w="625" w:type="pct"/>
            <w:shd w:val="clear" w:color="auto" w:fill="F2F3F3"/>
            <w:tcMar>
              <w:top w:w="10" w:type="dxa"/>
              <w:bottom w:w="5" w:type="dxa"/>
            </w:tcMar>
          </w:tcPr>
          <w:p w14:paraId="41003B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11C7F21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711C7C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02ACB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4DB55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4170</w:t>
            </w:r>
          </w:p>
        </w:tc>
        <w:tc>
          <w:tcPr>
            <w:tcW w:w="625" w:type="pct"/>
            <w:tcMar>
              <w:top w:w="10" w:type="dxa"/>
              <w:bottom w:w="5" w:type="dxa"/>
            </w:tcMar>
          </w:tcPr>
          <w:p w14:paraId="7D7A002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bezosobowe</w:t>
            </w:r>
          </w:p>
        </w:tc>
        <w:tc>
          <w:tcPr>
            <w:tcW w:w="625" w:type="pct"/>
            <w:tcMar>
              <w:top w:w="10" w:type="dxa"/>
              <w:bottom w:w="5" w:type="dxa"/>
            </w:tcMar>
          </w:tcPr>
          <w:p w14:paraId="4C650E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BFA28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4 300,00</w:t>
            </w:r>
          </w:p>
        </w:tc>
        <w:tc>
          <w:tcPr>
            <w:tcW w:w="625" w:type="pct"/>
            <w:tcMar>
              <w:top w:w="10" w:type="dxa"/>
              <w:bottom w:w="5" w:type="dxa"/>
            </w:tcMar>
          </w:tcPr>
          <w:p w14:paraId="26E192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4 300,00</w:t>
            </w:r>
          </w:p>
        </w:tc>
        <w:tc>
          <w:tcPr>
            <w:tcW w:w="625" w:type="pct"/>
            <w:tcMar>
              <w:top w:w="10" w:type="dxa"/>
              <w:bottom w:w="5" w:type="dxa"/>
            </w:tcMar>
          </w:tcPr>
          <w:p w14:paraId="36C72A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C96DD4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E9F243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A3D0C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323BE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5D4B29F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2796A2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58F189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53A1E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1A7C7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0468A23C"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42B48925"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757</w:t>
            </w:r>
          </w:p>
        </w:tc>
        <w:tc>
          <w:tcPr>
            <w:tcW w:w="625" w:type="pct"/>
            <w:shd w:val="clear" w:color="auto" w:fill="E0E1E1"/>
            <w:tcMar>
              <w:top w:w="10" w:type="dxa"/>
              <w:bottom w:w="5" w:type="dxa"/>
            </w:tcMar>
          </w:tcPr>
          <w:p w14:paraId="22FE36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0D8BC8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688650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Obsługa długu publicznego</w:t>
            </w:r>
          </w:p>
        </w:tc>
        <w:tc>
          <w:tcPr>
            <w:tcW w:w="625" w:type="pct"/>
            <w:shd w:val="clear" w:color="auto" w:fill="E0E1E1"/>
            <w:tcMar>
              <w:top w:w="10" w:type="dxa"/>
              <w:bottom w:w="5" w:type="dxa"/>
            </w:tcMar>
          </w:tcPr>
          <w:p w14:paraId="7998F1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90 000,00</w:t>
            </w:r>
          </w:p>
        </w:tc>
        <w:tc>
          <w:tcPr>
            <w:tcW w:w="625" w:type="pct"/>
            <w:shd w:val="clear" w:color="auto" w:fill="E0E1E1"/>
            <w:tcMar>
              <w:top w:w="10" w:type="dxa"/>
              <w:bottom w:w="5" w:type="dxa"/>
            </w:tcMar>
          </w:tcPr>
          <w:p w14:paraId="7B6521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45 000,00</w:t>
            </w:r>
          </w:p>
        </w:tc>
        <w:tc>
          <w:tcPr>
            <w:tcW w:w="625" w:type="pct"/>
            <w:shd w:val="clear" w:color="auto" w:fill="E0E1E1"/>
            <w:tcMar>
              <w:top w:w="10" w:type="dxa"/>
              <w:bottom w:w="5" w:type="dxa"/>
            </w:tcMar>
          </w:tcPr>
          <w:p w14:paraId="71C1E2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41 768,01</w:t>
            </w:r>
          </w:p>
        </w:tc>
        <w:tc>
          <w:tcPr>
            <w:tcW w:w="625" w:type="pct"/>
            <w:shd w:val="clear" w:color="auto" w:fill="E0E1E1"/>
            <w:tcMar>
              <w:top w:w="10" w:type="dxa"/>
              <w:bottom w:w="5" w:type="dxa"/>
            </w:tcMar>
          </w:tcPr>
          <w:p w14:paraId="3608A3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92,82%</w:t>
            </w:r>
          </w:p>
        </w:tc>
      </w:tr>
      <w:tr w:rsidR="00876C0B" w:rsidRPr="001213D6" w14:paraId="0038C1D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D2483B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CDD7B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75702</w:t>
            </w:r>
          </w:p>
        </w:tc>
        <w:tc>
          <w:tcPr>
            <w:tcW w:w="625" w:type="pct"/>
            <w:shd w:val="clear" w:color="auto" w:fill="F2F3F3"/>
            <w:tcMar>
              <w:top w:w="10" w:type="dxa"/>
              <w:bottom w:w="5" w:type="dxa"/>
            </w:tcMar>
          </w:tcPr>
          <w:p w14:paraId="17CACD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A48FF7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Obsługa papierów wartościowych, kredytów i pożyczek oraz innych zobowiązań jednostek samorządu terytorialnego zaliczanych do tytułu dłużnego – kredyty i pożyczki</w:t>
            </w:r>
          </w:p>
        </w:tc>
        <w:tc>
          <w:tcPr>
            <w:tcW w:w="625" w:type="pct"/>
            <w:shd w:val="clear" w:color="auto" w:fill="F2F3F3"/>
            <w:tcMar>
              <w:top w:w="10" w:type="dxa"/>
              <w:bottom w:w="5" w:type="dxa"/>
            </w:tcMar>
          </w:tcPr>
          <w:p w14:paraId="3D7E34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90 000,00</w:t>
            </w:r>
          </w:p>
        </w:tc>
        <w:tc>
          <w:tcPr>
            <w:tcW w:w="625" w:type="pct"/>
            <w:shd w:val="clear" w:color="auto" w:fill="F2F3F3"/>
            <w:tcMar>
              <w:top w:w="10" w:type="dxa"/>
              <w:bottom w:w="5" w:type="dxa"/>
            </w:tcMar>
          </w:tcPr>
          <w:p w14:paraId="2DB3E7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45 000,00</w:t>
            </w:r>
          </w:p>
        </w:tc>
        <w:tc>
          <w:tcPr>
            <w:tcW w:w="625" w:type="pct"/>
            <w:shd w:val="clear" w:color="auto" w:fill="F2F3F3"/>
            <w:tcMar>
              <w:top w:w="10" w:type="dxa"/>
              <w:bottom w:w="5" w:type="dxa"/>
            </w:tcMar>
          </w:tcPr>
          <w:p w14:paraId="69BBB2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41 768,01</w:t>
            </w:r>
          </w:p>
        </w:tc>
        <w:tc>
          <w:tcPr>
            <w:tcW w:w="625" w:type="pct"/>
            <w:shd w:val="clear" w:color="auto" w:fill="F2F3F3"/>
            <w:tcMar>
              <w:top w:w="10" w:type="dxa"/>
              <w:bottom w:w="5" w:type="dxa"/>
            </w:tcMar>
          </w:tcPr>
          <w:p w14:paraId="60BAFA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92,82%</w:t>
            </w:r>
          </w:p>
        </w:tc>
      </w:tr>
      <w:tr w:rsidR="00876C0B" w:rsidRPr="001213D6" w14:paraId="3D1D1B2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C7239D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521BE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AA67F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8110</w:t>
            </w:r>
          </w:p>
        </w:tc>
        <w:tc>
          <w:tcPr>
            <w:tcW w:w="625" w:type="pct"/>
            <w:tcMar>
              <w:top w:w="10" w:type="dxa"/>
              <w:bottom w:w="5" w:type="dxa"/>
            </w:tcMar>
          </w:tcPr>
          <w:p w14:paraId="40820FC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Odsetki od samorządowych papierów wartościowych lub zaciągniętych przez jednostkę samorządu terytorialnego kredytów i pożyczek</w:t>
            </w:r>
          </w:p>
        </w:tc>
        <w:tc>
          <w:tcPr>
            <w:tcW w:w="625" w:type="pct"/>
            <w:tcMar>
              <w:top w:w="10" w:type="dxa"/>
              <w:bottom w:w="5" w:type="dxa"/>
            </w:tcMar>
          </w:tcPr>
          <w:p w14:paraId="58A313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90 000,00</w:t>
            </w:r>
          </w:p>
        </w:tc>
        <w:tc>
          <w:tcPr>
            <w:tcW w:w="625" w:type="pct"/>
            <w:tcMar>
              <w:top w:w="10" w:type="dxa"/>
              <w:bottom w:w="5" w:type="dxa"/>
            </w:tcMar>
          </w:tcPr>
          <w:p w14:paraId="03353A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45 000,00</w:t>
            </w:r>
          </w:p>
        </w:tc>
        <w:tc>
          <w:tcPr>
            <w:tcW w:w="625" w:type="pct"/>
            <w:tcMar>
              <w:top w:w="10" w:type="dxa"/>
              <w:bottom w:w="5" w:type="dxa"/>
            </w:tcMar>
          </w:tcPr>
          <w:p w14:paraId="2C1A6A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41 768,01</w:t>
            </w:r>
          </w:p>
        </w:tc>
        <w:tc>
          <w:tcPr>
            <w:tcW w:w="625" w:type="pct"/>
            <w:tcMar>
              <w:top w:w="10" w:type="dxa"/>
              <w:bottom w:w="5" w:type="dxa"/>
            </w:tcMar>
          </w:tcPr>
          <w:p w14:paraId="0C83F3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92,82%</w:t>
            </w:r>
          </w:p>
        </w:tc>
      </w:tr>
      <w:tr w:rsidR="00876C0B" w:rsidRPr="001213D6" w14:paraId="171E5D9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20A72FC9"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758</w:t>
            </w:r>
          </w:p>
        </w:tc>
        <w:tc>
          <w:tcPr>
            <w:tcW w:w="625" w:type="pct"/>
            <w:shd w:val="clear" w:color="auto" w:fill="E0E1E1"/>
            <w:tcMar>
              <w:top w:w="10" w:type="dxa"/>
              <w:bottom w:w="5" w:type="dxa"/>
            </w:tcMar>
          </w:tcPr>
          <w:p w14:paraId="48E107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7BECEF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BBEB4D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Różne rozliczenia</w:t>
            </w:r>
          </w:p>
        </w:tc>
        <w:tc>
          <w:tcPr>
            <w:tcW w:w="625" w:type="pct"/>
            <w:shd w:val="clear" w:color="auto" w:fill="E0E1E1"/>
            <w:tcMar>
              <w:top w:w="10" w:type="dxa"/>
              <w:bottom w:w="5" w:type="dxa"/>
            </w:tcMar>
          </w:tcPr>
          <w:p w14:paraId="6E2C7B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90 000,00</w:t>
            </w:r>
          </w:p>
        </w:tc>
        <w:tc>
          <w:tcPr>
            <w:tcW w:w="625" w:type="pct"/>
            <w:shd w:val="clear" w:color="auto" w:fill="E0E1E1"/>
            <w:tcMar>
              <w:top w:w="10" w:type="dxa"/>
              <w:bottom w:w="5" w:type="dxa"/>
            </w:tcMar>
          </w:tcPr>
          <w:p w14:paraId="3B848D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E0E1E1"/>
            <w:tcMar>
              <w:top w:w="10" w:type="dxa"/>
              <w:bottom w:w="5" w:type="dxa"/>
            </w:tcMar>
          </w:tcPr>
          <w:p w14:paraId="672C9A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E0E1E1"/>
            <w:tcMar>
              <w:top w:w="10" w:type="dxa"/>
              <w:bottom w:w="5" w:type="dxa"/>
            </w:tcMar>
          </w:tcPr>
          <w:p w14:paraId="3522E7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4E047A43"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2FA4FB8"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7D0E6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75814</w:t>
            </w:r>
          </w:p>
        </w:tc>
        <w:tc>
          <w:tcPr>
            <w:tcW w:w="625" w:type="pct"/>
            <w:shd w:val="clear" w:color="auto" w:fill="F2F3F3"/>
            <w:tcMar>
              <w:top w:w="10" w:type="dxa"/>
              <w:bottom w:w="5" w:type="dxa"/>
            </w:tcMar>
          </w:tcPr>
          <w:p w14:paraId="0430B0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AF15A6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Różne rozliczenia finansowe</w:t>
            </w:r>
          </w:p>
        </w:tc>
        <w:tc>
          <w:tcPr>
            <w:tcW w:w="625" w:type="pct"/>
            <w:shd w:val="clear" w:color="auto" w:fill="F2F3F3"/>
            <w:tcMar>
              <w:top w:w="10" w:type="dxa"/>
              <w:bottom w:w="5" w:type="dxa"/>
            </w:tcMar>
          </w:tcPr>
          <w:p w14:paraId="7824F0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90 000,00</w:t>
            </w:r>
          </w:p>
        </w:tc>
        <w:tc>
          <w:tcPr>
            <w:tcW w:w="625" w:type="pct"/>
            <w:shd w:val="clear" w:color="auto" w:fill="F2F3F3"/>
            <w:tcMar>
              <w:top w:w="10" w:type="dxa"/>
              <w:bottom w:w="5" w:type="dxa"/>
            </w:tcMar>
          </w:tcPr>
          <w:p w14:paraId="3C2031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3A1A5B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2035E0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25C693D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CD332F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D56B9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32843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4810</w:t>
            </w:r>
          </w:p>
        </w:tc>
        <w:tc>
          <w:tcPr>
            <w:tcW w:w="625" w:type="pct"/>
            <w:tcMar>
              <w:top w:w="10" w:type="dxa"/>
              <w:bottom w:w="5" w:type="dxa"/>
            </w:tcMar>
          </w:tcPr>
          <w:p w14:paraId="2AB9C1E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Rezerwy</w:t>
            </w:r>
          </w:p>
        </w:tc>
        <w:tc>
          <w:tcPr>
            <w:tcW w:w="625" w:type="pct"/>
            <w:tcMar>
              <w:top w:w="10" w:type="dxa"/>
              <w:bottom w:w="5" w:type="dxa"/>
            </w:tcMar>
          </w:tcPr>
          <w:p w14:paraId="33519F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90 000,00</w:t>
            </w:r>
          </w:p>
        </w:tc>
        <w:tc>
          <w:tcPr>
            <w:tcW w:w="625" w:type="pct"/>
            <w:tcMar>
              <w:top w:w="10" w:type="dxa"/>
              <w:bottom w:w="5" w:type="dxa"/>
            </w:tcMar>
          </w:tcPr>
          <w:p w14:paraId="5D527C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07B0C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B9B74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1ACBBCD3"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4E234101"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w:t>
            </w:r>
          </w:p>
        </w:tc>
        <w:tc>
          <w:tcPr>
            <w:tcW w:w="625" w:type="pct"/>
            <w:shd w:val="clear" w:color="auto" w:fill="E0E1E1"/>
            <w:tcMar>
              <w:top w:w="10" w:type="dxa"/>
              <w:bottom w:w="5" w:type="dxa"/>
            </w:tcMar>
          </w:tcPr>
          <w:p w14:paraId="398194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3B2294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38B925B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Oświata i wychowanie</w:t>
            </w:r>
          </w:p>
        </w:tc>
        <w:tc>
          <w:tcPr>
            <w:tcW w:w="625" w:type="pct"/>
            <w:shd w:val="clear" w:color="auto" w:fill="E0E1E1"/>
            <w:tcMar>
              <w:top w:w="10" w:type="dxa"/>
              <w:bottom w:w="5" w:type="dxa"/>
            </w:tcMar>
          </w:tcPr>
          <w:p w14:paraId="31E8A5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2 733 341,00</w:t>
            </w:r>
          </w:p>
        </w:tc>
        <w:tc>
          <w:tcPr>
            <w:tcW w:w="625" w:type="pct"/>
            <w:shd w:val="clear" w:color="auto" w:fill="E0E1E1"/>
            <w:tcMar>
              <w:top w:w="10" w:type="dxa"/>
              <w:bottom w:w="5" w:type="dxa"/>
            </w:tcMar>
          </w:tcPr>
          <w:p w14:paraId="452175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3 518 730,55</w:t>
            </w:r>
          </w:p>
        </w:tc>
        <w:tc>
          <w:tcPr>
            <w:tcW w:w="625" w:type="pct"/>
            <w:shd w:val="clear" w:color="auto" w:fill="E0E1E1"/>
            <w:tcMar>
              <w:top w:w="10" w:type="dxa"/>
              <w:bottom w:w="5" w:type="dxa"/>
            </w:tcMar>
          </w:tcPr>
          <w:p w14:paraId="2F9B94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3 464 183,78</w:t>
            </w:r>
          </w:p>
        </w:tc>
        <w:tc>
          <w:tcPr>
            <w:tcW w:w="625" w:type="pct"/>
            <w:shd w:val="clear" w:color="auto" w:fill="E0E1E1"/>
            <w:tcMar>
              <w:top w:w="10" w:type="dxa"/>
              <w:bottom w:w="5" w:type="dxa"/>
            </w:tcMar>
          </w:tcPr>
          <w:p w14:paraId="7E944F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98,45%</w:t>
            </w:r>
          </w:p>
        </w:tc>
      </w:tr>
      <w:tr w:rsidR="00876C0B" w:rsidRPr="001213D6" w14:paraId="1F9B4A41"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517B044"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8D1CA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80101</w:t>
            </w:r>
          </w:p>
        </w:tc>
        <w:tc>
          <w:tcPr>
            <w:tcW w:w="625" w:type="pct"/>
            <w:shd w:val="clear" w:color="auto" w:fill="F2F3F3"/>
            <w:tcMar>
              <w:top w:w="10" w:type="dxa"/>
              <w:bottom w:w="5" w:type="dxa"/>
            </w:tcMar>
          </w:tcPr>
          <w:p w14:paraId="334D2B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283EB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Szkoły podstawowe</w:t>
            </w:r>
          </w:p>
        </w:tc>
        <w:tc>
          <w:tcPr>
            <w:tcW w:w="625" w:type="pct"/>
            <w:shd w:val="clear" w:color="auto" w:fill="F2F3F3"/>
            <w:tcMar>
              <w:top w:w="10" w:type="dxa"/>
              <w:bottom w:w="5" w:type="dxa"/>
            </w:tcMar>
          </w:tcPr>
          <w:p w14:paraId="09E745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1 956 518,00</w:t>
            </w:r>
          </w:p>
        </w:tc>
        <w:tc>
          <w:tcPr>
            <w:tcW w:w="625" w:type="pct"/>
            <w:shd w:val="clear" w:color="auto" w:fill="F2F3F3"/>
            <w:tcMar>
              <w:top w:w="10" w:type="dxa"/>
              <w:bottom w:w="5" w:type="dxa"/>
            </w:tcMar>
          </w:tcPr>
          <w:p w14:paraId="0872D4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2 578 838,74</w:t>
            </w:r>
          </w:p>
        </w:tc>
        <w:tc>
          <w:tcPr>
            <w:tcW w:w="625" w:type="pct"/>
            <w:shd w:val="clear" w:color="auto" w:fill="F2F3F3"/>
            <w:tcMar>
              <w:top w:w="10" w:type="dxa"/>
              <w:bottom w:w="5" w:type="dxa"/>
            </w:tcMar>
          </w:tcPr>
          <w:p w14:paraId="385EEE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2 570 253,38</w:t>
            </w:r>
          </w:p>
        </w:tc>
        <w:tc>
          <w:tcPr>
            <w:tcW w:w="625" w:type="pct"/>
            <w:shd w:val="clear" w:color="auto" w:fill="F2F3F3"/>
            <w:tcMar>
              <w:top w:w="10" w:type="dxa"/>
              <w:bottom w:w="5" w:type="dxa"/>
            </w:tcMar>
          </w:tcPr>
          <w:p w14:paraId="2CFDCC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99,67%</w:t>
            </w:r>
          </w:p>
        </w:tc>
      </w:tr>
      <w:tr w:rsidR="00876C0B" w:rsidRPr="001213D6" w14:paraId="49F4D36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37C6DD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78E9C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5246F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3020</w:t>
            </w:r>
          </w:p>
        </w:tc>
        <w:tc>
          <w:tcPr>
            <w:tcW w:w="625" w:type="pct"/>
            <w:tcMar>
              <w:top w:w="10" w:type="dxa"/>
              <w:bottom w:w="5" w:type="dxa"/>
            </w:tcMar>
          </w:tcPr>
          <w:p w14:paraId="51E5AB9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osobowe niezaliczone do wynagrodzeń</w:t>
            </w:r>
          </w:p>
        </w:tc>
        <w:tc>
          <w:tcPr>
            <w:tcW w:w="625" w:type="pct"/>
            <w:tcMar>
              <w:top w:w="10" w:type="dxa"/>
              <w:bottom w:w="5" w:type="dxa"/>
            </w:tcMar>
          </w:tcPr>
          <w:p w14:paraId="72F47B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93 768,00</w:t>
            </w:r>
          </w:p>
        </w:tc>
        <w:tc>
          <w:tcPr>
            <w:tcW w:w="625" w:type="pct"/>
            <w:tcMar>
              <w:top w:w="10" w:type="dxa"/>
              <w:bottom w:w="5" w:type="dxa"/>
            </w:tcMar>
          </w:tcPr>
          <w:p w14:paraId="2843E6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86 119,65</w:t>
            </w:r>
          </w:p>
        </w:tc>
        <w:tc>
          <w:tcPr>
            <w:tcW w:w="625" w:type="pct"/>
            <w:tcMar>
              <w:top w:w="10" w:type="dxa"/>
              <w:bottom w:w="5" w:type="dxa"/>
            </w:tcMar>
          </w:tcPr>
          <w:p w14:paraId="4FF56D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86 119,65</w:t>
            </w:r>
          </w:p>
        </w:tc>
        <w:tc>
          <w:tcPr>
            <w:tcW w:w="625" w:type="pct"/>
            <w:tcMar>
              <w:top w:w="10" w:type="dxa"/>
              <w:bottom w:w="5" w:type="dxa"/>
            </w:tcMar>
          </w:tcPr>
          <w:p w14:paraId="1567CB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918E57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05F852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B8384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F85CF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4B73FFC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3C28A4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1 300 000,00</w:t>
            </w:r>
          </w:p>
        </w:tc>
        <w:tc>
          <w:tcPr>
            <w:tcW w:w="625" w:type="pct"/>
            <w:tcMar>
              <w:top w:w="10" w:type="dxa"/>
              <w:bottom w:w="5" w:type="dxa"/>
            </w:tcMar>
          </w:tcPr>
          <w:p w14:paraId="7E4909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1 721 433,73</w:t>
            </w:r>
          </w:p>
        </w:tc>
        <w:tc>
          <w:tcPr>
            <w:tcW w:w="625" w:type="pct"/>
            <w:tcMar>
              <w:top w:w="10" w:type="dxa"/>
              <w:bottom w:w="5" w:type="dxa"/>
            </w:tcMar>
          </w:tcPr>
          <w:p w14:paraId="52EDFB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1 721 433,73</w:t>
            </w:r>
          </w:p>
        </w:tc>
        <w:tc>
          <w:tcPr>
            <w:tcW w:w="625" w:type="pct"/>
            <w:tcMar>
              <w:top w:w="10" w:type="dxa"/>
              <w:bottom w:w="5" w:type="dxa"/>
            </w:tcMar>
          </w:tcPr>
          <w:p w14:paraId="0ED5BF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65C96A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B27965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8BF63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157C0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0E84646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080DA8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150 000,00</w:t>
            </w:r>
          </w:p>
        </w:tc>
        <w:tc>
          <w:tcPr>
            <w:tcW w:w="625" w:type="pct"/>
            <w:tcMar>
              <w:top w:w="10" w:type="dxa"/>
              <w:bottom w:w="5" w:type="dxa"/>
            </w:tcMar>
          </w:tcPr>
          <w:p w14:paraId="0EFE71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130 815,50</w:t>
            </w:r>
          </w:p>
        </w:tc>
        <w:tc>
          <w:tcPr>
            <w:tcW w:w="625" w:type="pct"/>
            <w:tcMar>
              <w:top w:w="10" w:type="dxa"/>
              <w:bottom w:w="5" w:type="dxa"/>
            </w:tcMar>
          </w:tcPr>
          <w:p w14:paraId="525DF2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130 815,50</w:t>
            </w:r>
          </w:p>
        </w:tc>
        <w:tc>
          <w:tcPr>
            <w:tcW w:w="625" w:type="pct"/>
            <w:tcMar>
              <w:top w:w="10" w:type="dxa"/>
              <w:bottom w:w="5" w:type="dxa"/>
            </w:tcMar>
          </w:tcPr>
          <w:p w14:paraId="791A70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6BF502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90D79B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5040A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70245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7D36E29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3D9FD3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240 000,00</w:t>
            </w:r>
          </w:p>
        </w:tc>
        <w:tc>
          <w:tcPr>
            <w:tcW w:w="625" w:type="pct"/>
            <w:tcMar>
              <w:top w:w="10" w:type="dxa"/>
              <w:bottom w:w="5" w:type="dxa"/>
            </w:tcMar>
          </w:tcPr>
          <w:p w14:paraId="3786D5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308 948,69</w:t>
            </w:r>
          </w:p>
        </w:tc>
        <w:tc>
          <w:tcPr>
            <w:tcW w:w="625" w:type="pct"/>
            <w:tcMar>
              <w:top w:w="10" w:type="dxa"/>
              <w:bottom w:w="5" w:type="dxa"/>
            </w:tcMar>
          </w:tcPr>
          <w:p w14:paraId="4AC40A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308 948,69</w:t>
            </w:r>
          </w:p>
        </w:tc>
        <w:tc>
          <w:tcPr>
            <w:tcW w:w="625" w:type="pct"/>
            <w:tcMar>
              <w:top w:w="10" w:type="dxa"/>
              <w:bottom w:w="5" w:type="dxa"/>
            </w:tcMar>
          </w:tcPr>
          <w:p w14:paraId="5DD9C7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538C3F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473B69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62FF2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86E75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50A6EB3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2E9A48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35 000,00</w:t>
            </w:r>
          </w:p>
        </w:tc>
        <w:tc>
          <w:tcPr>
            <w:tcW w:w="625" w:type="pct"/>
            <w:tcMar>
              <w:top w:w="10" w:type="dxa"/>
              <w:bottom w:w="5" w:type="dxa"/>
            </w:tcMar>
          </w:tcPr>
          <w:p w14:paraId="6FDCB7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26 201,98</w:t>
            </w:r>
          </w:p>
        </w:tc>
        <w:tc>
          <w:tcPr>
            <w:tcW w:w="625" w:type="pct"/>
            <w:tcMar>
              <w:top w:w="10" w:type="dxa"/>
              <w:bottom w:w="5" w:type="dxa"/>
            </w:tcMar>
          </w:tcPr>
          <w:p w14:paraId="018741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26 201,98</w:t>
            </w:r>
          </w:p>
        </w:tc>
        <w:tc>
          <w:tcPr>
            <w:tcW w:w="625" w:type="pct"/>
            <w:tcMar>
              <w:top w:w="10" w:type="dxa"/>
              <w:bottom w:w="5" w:type="dxa"/>
            </w:tcMar>
          </w:tcPr>
          <w:p w14:paraId="3CE200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DCEEC5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DC31E9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1797F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D2568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4170</w:t>
            </w:r>
          </w:p>
        </w:tc>
        <w:tc>
          <w:tcPr>
            <w:tcW w:w="625" w:type="pct"/>
            <w:tcMar>
              <w:top w:w="10" w:type="dxa"/>
              <w:bottom w:w="5" w:type="dxa"/>
            </w:tcMar>
          </w:tcPr>
          <w:p w14:paraId="3F32215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bezosobowe</w:t>
            </w:r>
          </w:p>
        </w:tc>
        <w:tc>
          <w:tcPr>
            <w:tcW w:w="625" w:type="pct"/>
            <w:tcMar>
              <w:top w:w="10" w:type="dxa"/>
              <w:bottom w:w="5" w:type="dxa"/>
            </w:tcMar>
          </w:tcPr>
          <w:p w14:paraId="0136E3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3 165,00</w:t>
            </w:r>
          </w:p>
        </w:tc>
        <w:tc>
          <w:tcPr>
            <w:tcW w:w="625" w:type="pct"/>
            <w:tcMar>
              <w:top w:w="10" w:type="dxa"/>
              <w:bottom w:w="5" w:type="dxa"/>
            </w:tcMar>
          </w:tcPr>
          <w:p w14:paraId="31B028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1 397,28</w:t>
            </w:r>
          </w:p>
        </w:tc>
        <w:tc>
          <w:tcPr>
            <w:tcW w:w="625" w:type="pct"/>
            <w:tcMar>
              <w:top w:w="10" w:type="dxa"/>
              <w:bottom w:w="5" w:type="dxa"/>
            </w:tcMar>
          </w:tcPr>
          <w:p w14:paraId="4E1965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1 397,28</w:t>
            </w:r>
          </w:p>
        </w:tc>
        <w:tc>
          <w:tcPr>
            <w:tcW w:w="625" w:type="pct"/>
            <w:tcMar>
              <w:top w:w="10" w:type="dxa"/>
              <w:bottom w:w="5" w:type="dxa"/>
            </w:tcMar>
          </w:tcPr>
          <w:p w14:paraId="3F46E5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4C3332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64E52D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5CC34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60625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54DE6E4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743862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12 500,00</w:t>
            </w:r>
          </w:p>
        </w:tc>
        <w:tc>
          <w:tcPr>
            <w:tcW w:w="625" w:type="pct"/>
            <w:tcMar>
              <w:top w:w="10" w:type="dxa"/>
              <w:bottom w:w="5" w:type="dxa"/>
            </w:tcMar>
          </w:tcPr>
          <w:p w14:paraId="3219F7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56 592,63</w:t>
            </w:r>
          </w:p>
        </w:tc>
        <w:tc>
          <w:tcPr>
            <w:tcW w:w="625" w:type="pct"/>
            <w:tcMar>
              <w:top w:w="10" w:type="dxa"/>
              <w:bottom w:w="5" w:type="dxa"/>
            </w:tcMar>
          </w:tcPr>
          <w:p w14:paraId="293B2C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56 592,63</w:t>
            </w:r>
          </w:p>
        </w:tc>
        <w:tc>
          <w:tcPr>
            <w:tcW w:w="625" w:type="pct"/>
            <w:tcMar>
              <w:top w:w="10" w:type="dxa"/>
              <w:bottom w:w="5" w:type="dxa"/>
            </w:tcMar>
          </w:tcPr>
          <w:p w14:paraId="5E1989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B573B0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F8D097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0B13F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AD626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4240</w:t>
            </w:r>
          </w:p>
        </w:tc>
        <w:tc>
          <w:tcPr>
            <w:tcW w:w="625" w:type="pct"/>
            <w:tcMar>
              <w:top w:w="10" w:type="dxa"/>
              <w:bottom w:w="5" w:type="dxa"/>
            </w:tcMar>
          </w:tcPr>
          <w:p w14:paraId="748AC33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środków dydaktycznych i książek</w:t>
            </w:r>
          </w:p>
        </w:tc>
        <w:tc>
          <w:tcPr>
            <w:tcW w:w="625" w:type="pct"/>
            <w:tcMar>
              <w:top w:w="10" w:type="dxa"/>
              <w:bottom w:w="5" w:type="dxa"/>
            </w:tcMar>
          </w:tcPr>
          <w:p w14:paraId="0A70A7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3 267,00</w:t>
            </w:r>
          </w:p>
        </w:tc>
        <w:tc>
          <w:tcPr>
            <w:tcW w:w="625" w:type="pct"/>
            <w:tcMar>
              <w:top w:w="10" w:type="dxa"/>
              <w:bottom w:w="5" w:type="dxa"/>
            </w:tcMar>
          </w:tcPr>
          <w:p w14:paraId="1EC4B2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44 685,40</w:t>
            </w:r>
          </w:p>
        </w:tc>
        <w:tc>
          <w:tcPr>
            <w:tcW w:w="625" w:type="pct"/>
            <w:tcMar>
              <w:top w:w="10" w:type="dxa"/>
              <w:bottom w:w="5" w:type="dxa"/>
            </w:tcMar>
          </w:tcPr>
          <w:p w14:paraId="7AEF75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44 685,40</w:t>
            </w:r>
          </w:p>
        </w:tc>
        <w:tc>
          <w:tcPr>
            <w:tcW w:w="625" w:type="pct"/>
            <w:tcMar>
              <w:top w:w="10" w:type="dxa"/>
              <w:bottom w:w="5" w:type="dxa"/>
            </w:tcMar>
          </w:tcPr>
          <w:p w14:paraId="4F8A65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2AC56D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C7F1A7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326E1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5B26E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4260</w:t>
            </w:r>
          </w:p>
        </w:tc>
        <w:tc>
          <w:tcPr>
            <w:tcW w:w="625" w:type="pct"/>
            <w:tcMar>
              <w:top w:w="10" w:type="dxa"/>
              <w:bottom w:w="5" w:type="dxa"/>
            </w:tcMar>
          </w:tcPr>
          <w:p w14:paraId="4940B24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energii</w:t>
            </w:r>
          </w:p>
        </w:tc>
        <w:tc>
          <w:tcPr>
            <w:tcW w:w="625" w:type="pct"/>
            <w:tcMar>
              <w:top w:w="10" w:type="dxa"/>
              <w:bottom w:w="5" w:type="dxa"/>
            </w:tcMar>
          </w:tcPr>
          <w:p w14:paraId="520485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128E80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97 342,56</w:t>
            </w:r>
          </w:p>
        </w:tc>
        <w:tc>
          <w:tcPr>
            <w:tcW w:w="625" w:type="pct"/>
            <w:tcMar>
              <w:top w:w="10" w:type="dxa"/>
              <w:bottom w:w="5" w:type="dxa"/>
            </w:tcMar>
          </w:tcPr>
          <w:p w14:paraId="7FF635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88 757,20</w:t>
            </w:r>
          </w:p>
        </w:tc>
        <w:tc>
          <w:tcPr>
            <w:tcW w:w="625" w:type="pct"/>
            <w:tcMar>
              <w:top w:w="10" w:type="dxa"/>
              <w:bottom w:w="5" w:type="dxa"/>
            </w:tcMar>
          </w:tcPr>
          <w:p w14:paraId="237460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91,18%</w:t>
            </w:r>
          </w:p>
        </w:tc>
      </w:tr>
      <w:tr w:rsidR="00876C0B" w:rsidRPr="001213D6" w14:paraId="673F4DD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88D033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4C273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2C6D0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4270</w:t>
            </w:r>
          </w:p>
        </w:tc>
        <w:tc>
          <w:tcPr>
            <w:tcW w:w="625" w:type="pct"/>
            <w:tcMar>
              <w:top w:w="10" w:type="dxa"/>
              <w:bottom w:w="5" w:type="dxa"/>
            </w:tcMar>
          </w:tcPr>
          <w:p w14:paraId="102F908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remontowych</w:t>
            </w:r>
          </w:p>
        </w:tc>
        <w:tc>
          <w:tcPr>
            <w:tcW w:w="625" w:type="pct"/>
            <w:tcMar>
              <w:top w:w="10" w:type="dxa"/>
              <w:bottom w:w="5" w:type="dxa"/>
            </w:tcMar>
          </w:tcPr>
          <w:p w14:paraId="0BC923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4 950,00</w:t>
            </w:r>
          </w:p>
        </w:tc>
        <w:tc>
          <w:tcPr>
            <w:tcW w:w="625" w:type="pct"/>
            <w:tcMar>
              <w:top w:w="10" w:type="dxa"/>
              <w:bottom w:w="5" w:type="dxa"/>
            </w:tcMar>
          </w:tcPr>
          <w:p w14:paraId="3E5B1B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2 404,82</w:t>
            </w:r>
          </w:p>
        </w:tc>
        <w:tc>
          <w:tcPr>
            <w:tcW w:w="625" w:type="pct"/>
            <w:tcMar>
              <w:top w:w="10" w:type="dxa"/>
              <w:bottom w:w="5" w:type="dxa"/>
            </w:tcMar>
          </w:tcPr>
          <w:p w14:paraId="482DA8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2 404,82</w:t>
            </w:r>
          </w:p>
        </w:tc>
        <w:tc>
          <w:tcPr>
            <w:tcW w:w="625" w:type="pct"/>
            <w:tcMar>
              <w:top w:w="10" w:type="dxa"/>
              <w:bottom w:w="5" w:type="dxa"/>
            </w:tcMar>
          </w:tcPr>
          <w:p w14:paraId="1AA5D7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4B5E13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2996B8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2BDCA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61997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4280</w:t>
            </w:r>
          </w:p>
        </w:tc>
        <w:tc>
          <w:tcPr>
            <w:tcW w:w="625" w:type="pct"/>
            <w:tcMar>
              <w:top w:w="10" w:type="dxa"/>
              <w:bottom w:w="5" w:type="dxa"/>
            </w:tcMar>
          </w:tcPr>
          <w:p w14:paraId="2ED7E9D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zdrowotnych</w:t>
            </w:r>
          </w:p>
        </w:tc>
        <w:tc>
          <w:tcPr>
            <w:tcW w:w="625" w:type="pct"/>
            <w:tcMar>
              <w:top w:w="10" w:type="dxa"/>
              <w:bottom w:w="5" w:type="dxa"/>
            </w:tcMar>
          </w:tcPr>
          <w:p w14:paraId="2C32D3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1 533,00</w:t>
            </w:r>
          </w:p>
        </w:tc>
        <w:tc>
          <w:tcPr>
            <w:tcW w:w="625" w:type="pct"/>
            <w:tcMar>
              <w:top w:w="10" w:type="dxa"/>
              <w:bottom w:w="5" w:type="dxa"/>
            </w:tcMar>
          </w:tcPr>
          <w:p w14:paraId="34E2A2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1 722,49</w:t>
            </w:r>
          </w:p>
        </w:tc>
        <w:tc>
          <w:tcPr>
            <w:tcW w:w="625" w:type="pct"/>
            <w:tcMar>
              <w:top w:w="10" w:type="dxa"/>
              <w:bottom w:w="5" w:type="dxa"/>
            </w:tcMar>
          </w:tcPr>
          <w:p w14:paraId="75839F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1 722,49</w:t>
            </w:r>
          </w:p>
        </w:tc>
        <w:tc>
          <w:tcPr>
            <w:tcW w:w="625" w:type="pct"/>
            <w:tcMar>
              <w:top w:w="10" w:type="dxa"/>
              <w:bottom w:w="5" w:type="dxa"/>
            </w:tcMar>
          </w:tcPr>
          <w:p w14:paraId="55889B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313D65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08CF87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B246A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F14EF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6123EE9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3A85C0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20 000,00</w:t>
            </w:r>
          </w:p>
        </w:tc>
        <w:tc>
          <w:tcPr>
            <w:tcW w:w="625" w:type="pct"/>
            <w:tcMar>
              <w:top w:w="10" w:type="dxa"/>
              <w:bottom w:w="5" w:type="dxa"/>
            </w:tcMar>
          </w:tcPr>
          <w:p w14:paraId="383E47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30 520,01</w:t>
            </w:r>
          </w:p>
        </w:tc>
        <w:tc>
          <w:tcPr>
            <w:tcW w:w="625" w:type="pct"/>
            <w:tcMar>
              <w:top w:w="10" w:type="dxa"/>
              <w:bottom w:w="5" w:type="dxa"/>
            </w:tcMar>
          </w:tcPr>
          <w:p w14:paraId="484333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30 520,01</w:t>
            </w:r>
          </w:p>
        </w:tc>
        <w:tc>
          <w:tcPr>
            <w:tcW w:w="625" w:type="pct"/>
            <w:tcMar>
              <w:top w:w="10" w:type="dxa"/>
              <w:bottom w:w="5" w:type="dxa"/>
            </w:tcMar>
          </w:tcPr>
          <w:p w14:paraId="550CB1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196DEF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B13061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3DCD6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A19FC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4360</w:t>
            </w:r>
          </w:p>
        </w:tc>
        <w:tc>
          <w:tcPr>
            <w:tcW w:w="625" w:type="pct"/>
            <w:tcMar>
              <w:top w:w="10" w:type="dxa"/>
              <w:bottom w:w="5" w:type="dxa"/>
            </w:tcMar>
          </w:tcPr>
          <w:p w14:paraId="51FA332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Opłaty z tytułu zakupu usług telekomunikacyjnych</w:t>
            </w:r>
          </w:p>
        </w:tc>
        <w:tc>
          <w:tcPr>
            <w:tcW w:w="625" w:type="pct"/>
            <w:tcMar>
              <w:top w:w="10" w:type="dxa"/>
              <w:bottom w:w="5" w:type="dxa"/>
            </w:tcMar>
          </w:tcPr>
          <w:p w14:paraId="0688D3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2 772,00</w:t>
            </w:r>
          </w:p>
        </w:tc>
        <w:tc>
          <w:tcPr>
            <w:tcW w:w="625" w:type="pct"/>
            <w:tcMar>
              <w:top w:w="10" w:type="dxa"/>
              <w:bottom w:w="5" w:type="dxa"/>
            </w:tcMar>
          </w:tcPr>
          <w:p w14:paraId="4A2302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1 043,72</w:t>
            </w:r>
          </w:p>
        </w:tc>
        <w:tc>
          <w:tcPr>
            <w:tcW w:w="625" w:type="pct"/>
            <w:tcMar>
              <w:top w:w="10" w:type="dxa"/>
              <w:bottom w:w="5" w:type="dxa"/>
            </w:tcMar>
          </w:tcPr>
          <w:p w14:paraId="3C2DE5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1 043,72</w:t>
            </w:r>
          </w:p>
        </w:tc>
        <w:tc>
          <w:tcPr>
            <w:tcW w:w="625" w:type="pct"/>
            <w:tcMar>
              <w:top w:w="10" w:type="dxa"/>
              <w:bottom w:w="5" w:type="dxa"/>
            </w:tcMar>
          </w:tcPr>
          <w:p w14:paraId="47D215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1337E4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3F4CEB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1AB68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7C184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4410</w:t>
            </w:r>
          </w:p>
        </w:tc>
        <w:tc>
          <w:tcPr>
            <w:tcW w:w="625" w:type="pct"/>
            <w:tcMar>
              <w:top w:w="10" w:type="dxa"/>
              <w:bottom w:w="5" w:type="dxa"/>
            </w:tcMar>
          </w:tcPr>
          <w:p w14:paraId="5614F8B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Podróże służbowe krajowe</w:t>
            </w:r>
          </w:p>
        </w:tc>
        <w:tc>
          <w:tcPr>
            <w:tcW w:w="625" w:type="pct"/>
            <w:tcMar>
              <w:top w:w="10" w:type="dxa"/>
              <w:bottom w:w="5" w:type="dxa"/>
            </w:tcMar>
          </w:tcPr>
          <w:p w14:paraId="7D95AF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990,00</w:t>
            </w:r>
          </w:p>
        </w:tc>
        <w:tc>
          <w:tcPr>
            <w:tcW w:w="625" w:type="pct"/>
            <w:tcMar>
              <w:top w:w="10" w:type="dxa"/>
              <w:bottom w:w="5" w:type="dxa"/>
            </w:tcMar>
          </w:tcPr>
          <w:p w14:paraId="72896E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409,47</w:t>
            </w:r>
          </w:p>
        </w:tc>
        <w:tc>
          <w:tcPr>
            <w:tcW w:w="625" w:type="pct"/>
            <w:tcMar>
              <w:top w:w="10" w:type="dxa"/>
              <w:bottom w:w="5" w:type="dxa"/>
            </w:tcMar>
          </w:tcPr>
          <w:p w14:paraId="1D6233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409,47</w:t>
            </w:r>
          </w:p>
        </w:tc>
        <w:tc>
          <w:tcPr>
            <w:tcW w:w="625" w:type="pct"/>
            <w:tcMar>
              <w:top w:w="10" w:type="dxa"/>
              <w:bottom w:w="5" w:type="dxa"/>
            </w:tcMar>
          </w:tcPr>
          <w:p w14:paraId="5B6F8A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36976E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F801B0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09975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A4210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33794FD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4FF9B9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73 524,00</w:t>
            </w:r>
          </w:p>
        </w:tc>
        <w:tc>
          <w:tcPr>
            <w:tcW w:w="625" w:type="pct"/>
            <w:tcMar>
              <w:top w:w="10" w:type="dxa"/>
              <w:bottom w:w="5" w:type="dxa"/>
            </w:tcMar>
          </w:tcPr>
          <w:p w14:paraId="3A5FE2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67 429,61</w:t>
            </w:r>
          </w:p>
        </w:tc>
        <w:tc>
          <w:tcPr>
            <w:tcW w:w="625" w:type="pct"/>
            <w:tcMar>
              <w:top w:w="10" w:type="dxa"/>
              <w:bottom w:w="5" w:type="dxa"/>
            </w:tcMar>
          </w:tcPr>
          <w:p w14:paraId="0B886F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67 429,61</w:t>
            </w:r>
          </w:p>
        </w:tc>
        <w:tc>
          <w:tcPr>
            <w:tcW w:w="625" w:type="pct"/>
            <w:tcMar>
              <w:top w:w="10" w:type="dxa"/>
              <w:bottom w:w="5" w:type="dxa"/>
            </w:tcMar>
          </w:tcPr>
          <w:p w14:paraId="0C249B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CD5AEA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002A11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FEB5C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359D5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4700</w:t>
            </w:r>
          </w:p>
        </w:tc>
        <w:tc>
          <w:tcPr>
            <w:tcW w:w="625" w:type="pct"/>
            <w:tcMar>
              <w:top w:w="10" w:type="dxa"/>
              <w:bottom w:w="5" w:type="dxa"/>
            </w:tcMar>
          </w:tcPr>
          <w:p w14:paraId="186C1FA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Szkolenia pracowników niebędących członkami korpusu służby cywilnej</w:t>
            </w:r>
          </w:p>
        </w:tc>
        <w:tc>
          <w:tcPr>
            <w:tcW w:w="625" w:type="pct"/>
            <w:tcMar>
              <w:top w:w="10" w:type="dxa"/>
              <w:bottom w:w="5" w:type="dxa"/>
            </w:tcMar>
          </w:tcPr>
          <w:p w14:paraId="0707C9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2 871,00</w:t>
            </w:r>
          </w:p>
        </w:tc>
        <w:tc>
          <w:tcPr>
            <w:tcW w:w="625" w:type="pct"/>
            <w:tcMar>
              <w:top w:w="10" w:type="dxa"/>
              <w:bottom w:w="5" w:type="dxa"/>
            </w:tcMar>
          </w:tcPr>
          <w:p w14:paraId="50BD85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1 771,20</w:t>
            </w:r>
          </w:p>
        </w:tc>
        <w:tc>
          <w:tcPr>
            <w:tcW w:w="625" w:type="pct"/>
            <w:tcMar>
              <w:top w:w="10" w:type="dxa"/>
              <w:bottom w:w="5" w:type="dxa"/>
            </w:tcMar>
          </w:tcPr>
          <w:p w14:paraId="11C8F4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1 771,20</w:t>
            </w:r>
          </w:p>
        </w:tc>
        <w:tc>
          <w:tcPr>
            <w:tcW w:w="625" w:type="pct"/>
            <w:tcMar>
              <w:top w:w="10" w:type="dxa"/>
              <w:bottom w:w="5" w:type="dxa"/>
            </w:tcMar>
          </w:tcPr>
          <w:p w14:paraId="654D2D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1A6C10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C9B268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720B5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CDDB2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4710</w:t>
            </w:r>
          </w:p>
        </w:tc>
        <w:tc>
          <w:tcPr>
            <w:tcW w:w="625" w:type="pct"/>
            <w:tcMar>
              <w:top w:w="10" w:type="dxa"/>
              <w:bottom w:w="5" w:type="dxa"/>
            </w:tcMar>
          </w:tcPr>
          <w:p w14:paraId="60047C2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na PPK finansowane przez podmiot zatrudniający</w:t>
            </w:r>
          </w:p>
        </w:tc>
        <w:tc>
          <w:tcPr>
            <w:tcW w:w="625" w:type="pct"/>
            <w:tcMar>
              <w:top w:w="10" w:type="dxa"/>
              <w:bottom w:w="5" w:type="dxa"/>
            </w:tcMar>
          </w:tcPr>
          <w:p w14:paraId="271CDA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2 178,00</w:t>
            </w:r>
          </w:p>
        </w:tc>
        <w:tc>
          <w:tcPr>
            <w:tcW w:w="625" w:type="pct"/>
            <w:tcMar>
              <w:top w:w="10" w:type="dxa"/>
              <w:bottom w:w="5" w:type="dxa"/>
            </w:tcMar>
          </w:tcPr>
          <w:p w14:paraId="18F4B9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F7C5F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164C3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55EF8964"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5486DB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6A580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80103</w:t>
            </w:r>
          </w:p>
        </w:tc>
        <w:tc>
          <w:tcPr>
            <w:tcW w:w="625" w:type="pct"/>
            <w:shd w:val="clear" w:color="auto" w:fill="F2F3F3"/>
            <w:tcMar>
              <w:top w:w="10" w:type="dxa"/>
              <w:bottom w:w="5" w:type="dxa"/>
            </w:tcMar>
          </w:tcPr>
          <w:p w14:paraId="764F41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98D400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Oddziały przedszkolne w szkołach podstawowych</w:t>
            </w:r>
          </w:p>
        </w:tc>
        <w:tc>
          <w:tcPr>
            <w:tcW w:w="625" w:type="pct"/>
            <w:shd w:val="clear" w:color="auto" w:fill="F2F3F3"/>
            <w:tcMar>
              <w:top w:w="10" w:type="dxa"/>
              <w:bottom w:w="5" w:type="dxa"/>
            </w:tcMar>
          </w:tcPr>
          <w:p w14:paraId="1ADDE8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235 513,00</w:t>
            </w:r>
          </w:p>
        </w:tc>
        <w:tc>
          <w:tcPr>
            <w:tcW w:w="625" w:type="pct"/>
            <w:shd w:val="clear" w:color="auto" w:fill="F2F3F3"/>
            <w:tcMar>
              <w:top w:w="10" w:type="dxa"/>
              <w:bottom w:w="5" w:type="dxa"/>
            </w:tcMar>
          </w:tcPr>
          <w:p w14:paraId="4E3879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206 531,11</w:t>
            </w:r>
          </w:p>
        </w:tc>
        <w:tc>
          <w:tcPr>
            <w:tcW w:w="625" w:type="pct"/>
            <w:shd w:val="clear" w:color="auto" w:fill="F2F3F3"/>
            <w:tcMar>
              <w:top w:w="10" w:type="dxa"/>
              <w:bottom w:w="5" w:type="dxa"/>
            </w:tcMar>
          </w:tcPr>
          <w:p w14:paraId="679D07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206 531,11</w:t>
            </w:r>
          </w:p>
        </w:tc>
        <w:tc>
          <w:tcPr>
            <w:tcW w:w="625" w:type="pct"/>
            <w:shd w:val="clear" w:color="auto" w:fill="F2F3F3"/>
            <w:tcMar>
              <w:top w:w="10" w:type="dxa"/>
              <w:bottom w:w="5" w:type="dxa"/>
            </w:tcMar>
          </w:tcPr>
          <w:p w14:paraId="0E3D04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6CA0013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176A0A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EFD68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AAC52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3020</w:t>
            </w:r>
          </w:p>
        </w:tc>
        <w:tc>
          <w:tcPr>
            <w:tcW w:w="625" w:type="pct"/>
            <w:tcMar>
              <w:top w:w="10" w:type="dxa"/>
              <w:bottom w:w="5" w:type="dxa"/>
            </w:tcMar>
          </w:tcPr>
          <w:p w14:paraId="3FEBBA3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osobowe niezaliczone do wynagrodzeń</w:t>
            </w:r>
          </w:p>
        </w:tc>
        <w:tc>
          <w:tcPr>
            <w:tcW w:w="625" w:type="pct"/>
            <w:tcMar>
              <w:top w:w="10" w:type="dxa"/>
              <w:bottom w:w="5" w:type="dxa"/>
            </w:tcMar>
          </w:tcPr>
          <w:p w14:paraId="5154B3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9 956,00</w:t>
            </w:r>
          </w:p>
        </w:tc>
        <w:tc>
          <w:tcPr>
            <w:tcW w:w="625" w:type="pct"/>
            <w:tcMar>
              <w:top w:w="10" w:type="dxa"/>
              <w:bottom w:w="5" w:type="dxa"/>
            </w:tcMar>
          </w:tcPr>
          <w:p w14:paraId="398323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11 842,80</w:t>
            </w:r>
          </w:p>
        </w:tc>
        <w:tc>
          <w:tcPr>
            <w:tcW w:w="625" w:type="pct"/>
            <w:tcMar>
              <w:top w:w="10" w:type="dxa"/>
              <w:bottom w:w="5" w:type="dxa"/>
            </w:tcMar>
          </w:tcPr>
          <w:p w14:paraId="770354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11 842,80</w:t>
            </w:r>
          </w:p>
        </w:tc>
        <w:tc>
          <w:tcPr>
            <w:tcW w:w="625" w:type="pct"/>
            <w:tcMar>
              <w:top w:w="10" w:type="dxa"/>
              <w:bottom w:w="5" w:type="dxa"/>
            </w:tcMar>
          </w:tcPr>
          <w:p w14:paraId="55D1CC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AA1BE9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15BF20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F60B6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C333E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64FCEA4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55B596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135 000,00</w:t>
            </w:r>
          </w:p>
        </w:tc>
        <w:tc>
          <w:tcPr>
            <w:tcW w:w="625" w:type="pct"/>
            <w:tcMar>
              <w:top w:w="10" w:type="dxa"/>
              <w:bottom w:w="5" w:type="dxa"/>
            </w:tcMar>
          </w:tcPr>
          <w:p w14:paraId="324DBA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144 599,28</w:t>
            </w:r>
          </w:p>
        </w:tc>
        <w:tc>
          <w:tcPr>
            <w:tcW w:w="625" w:type="pct"/>
            <w:tcMar>
              <w:top w:w="10" w:type="dxa"/>
              <w:bottom w:w="5" w:type="dxa"/>
            </w:tcMar>
          </w:tcPr>
          <w:p w14:paraId="6B04D8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144 599,28</w:t>
            </w:r>
          </w:p>
        </w:tc>
        <w:tc>
          <w:tcPr>
            <w:tcW w:w="625" w:type="pct"/>
            <w:tcMar>
              <w:top w:w="10" w:type="dxa"/>
              <w:bottom w:w="5" w:type="dxa"/>
            </w:tcMar>
          </w:tcPr>
          <w:p w14:paraId="33F8CB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E3E222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A19691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BE187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607B7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61071F3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6944FC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12 964,00</w:t>
            </w:r>
          </w:p>
        </w:tc>
        <w:tc>
          <w:tcPr>
            <w:tcW w:w="625" w:type="pct"/>
            <w:tcMar>
              <w:top w:w="10" w:type="dxa"/>
              <w:bottom w:w="5" w:type="dxa"/>
            </w:tcMar>
          </w:tcPr>
          <w:p w14:paraId="16A27E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10 198,91</w:t>
            </w:r>
          </w:p>
        </w:tc>
        <w:tc>
          <w:tcPr>
            <w:tcW w:w="625" w:type="pct"/>
            <w:tcMar>
              <w:top w:w="10" w:type="dxa"/>
              <w:bottom w:w="5" w:type="dxa"/>
            </w:tcMar>
          </w:tcPr>
          <w:p w14:paraId="72D2C8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10 198,91</w:t>
            </w:r>
          </w:p>
        </w:tc>
        <w:tc>
          <w:tcPr>
            <w:tcW w:w="625" w:type="pct"/>
            <w:tcMar>
              <w:top w:w="10" w:type="dxa"/>
              <w:bottom w:w="5" w:type="dxa"/>
            </w:tcMar>
          </w:tcPr>
          <w:p w14:paraId="1B74E3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A1CE73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0B021B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009EE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81B04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3F825D9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074D37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33 630,00</w:t>
            </w:r>
          </w:p>
        </w:tc>
        <w:tc>
          <w:tcPr>
            <w:tcW w:w="625" w:type="pct"/>
            <w:tcMar>
              <w:top w:w="10" w:type="dxa"/>
              <w:bottom w:w="5" w:type="dxa"/>
            </w:tcMar>
          </w:tcPr>
          <w:p w14:paraId="38592A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28 136,00</w:t>
            </w:r>
          </w:p>
        </w:tc>
        <w:tc>
          <w:tcPr>
            <w:tcW w:w="625" w:type="pct"/>
            <w:tcMar>
              <w:top w:w="10" w:type="dxa"/>
              <w:bottom w:w="5" w:type="dxa"/>
            </w:tcMar>
          </w:tcPr>
          <w:p w14:paraId="4FB81B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28 136,00</w:t>
            </w:r>
          </w:p>
        </w:tc>
        <w:tc>
          <w:tcPr>
            <w:tcW w:w="625" w:type="pct"/>
            <w:tcMar>
              <w:top w:w="10" w:type="dxa"/>
              <w:bottom w:w="5" w:type="dxa"/>
            </w:tcMar>
          </w:tcPr>
          <w:p w14:paraId="64FDDD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A4B381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1E001F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9B7AB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63F3B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62D91C1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3E18AD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30 630,00</w:t>
            </w:r>
          </w:p>
        </w:tc>
        <w:tc>
          <w:tcPr>
            <w:tcW w:w="625" w:type="pct"/>
            <w:tcMar>
              <w:top w:w="10" w:type="dxa"/>
              <w:bottom w:w="5" w:type="dxa"/>
            </w:tcMar>
          </w:tcPr>
          <w:p w14:paraId="53C7B1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2 142,97</w:t>
            </w:r>
          </w:p>
        </w:tc>
        <w:tc>
          <w:tcPr>
            <w:tcW w:w="625" w:type="pct"/>
            <w:tcMar>
              <w:top w:w="10" w:type="dxa"/>
              <w:bottom w:w="5" w:type="dxa"/>
            </w:tcMar>
          </w:tcPr>
          <w:p w14:paraId="2EFEBC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2 142,97</w:t>
            </w:r>
          </w:p>
        </w:tc>
        <w:tc>
          <w:tcPr>
            <w:tcW w:w="625" w:type="pct"/>
            <w:tcMar>
              <w:top w:w="10" w:type="dxa"/>
              <w:bottom w:w="5" w:type="dxa"/>
            </w:tcMar>
          </w:tcPr>
          <w:p w14:paraId="7D9939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ADC7CF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2B413F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16FA2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2CB66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0036590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4000FC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00DD56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1 625,70</w:t>
            </w:r>
          </w:p>
        </w:tc>
        <w:tc>
          <w:tcPr>
            <w:tcW w:w="625" w:type="pct"/>
            <w:tcMar>
              <w:top w:w="10" w:type="dxa"/>
              <w:bottom w:w="5" w:type="dxa"/>
            </w:tcMar>
          </w:tcPr>
          <w:p w14:paraId="465D52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1 625,70</w:t>
            </w:r>
          </w:p>
        </w:tc>
        <w:tc>
          <w:tcPr>
            <w:tcW w:w="625" w:type="pct"/>
            <w:tcMar>
              <w:top w:w="10" w:type="dxa"/>
              <w:bottom w:w="5" w:type="dxa"/>
            </w:tcMar>
          </w:tcPr>
          <w:p w14:paraId="053CDC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9011EA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7B4024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FC733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80634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4240</w:t>
            </w:r>
          </w:p>
        </w:tc>
        <w:tc>
          <w:tcPr>
            <w:tcW w:w="625" w:type="pct"/>
            <w:tcMar>
              <w:top w:w="10" w:type="dxa"/>
              <w:bottom w:w="5" w:type="dxa"/>
            </w:tcMar>
          </w:tcPr>
          <w:p w14:paraId="2129730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środków dydaktycznych i książek</w:t>
            </w:r>
          </w:p>
        </w:tc>
        <w:tc>
          <w:tcPr>
            <w:tcW w:w="625" w:type="pct"/>
            <w:tcMar>
              <w:top w:w="10" w:type="dxa"/>
              <w:bottom w:w="5" w:type="dxa"/>
            </w:tcMar>
          </w:tcPr>
          <w:p w14:paraId="4E2E31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700,00</w:t>
            </w:r>
          </w:p>
        </w:tc>
        <w:tc>
          <w:tcPr>
            <w:tcW w:w="625" w:type="pct"/>
            <w:tcMar>
              <w:top w:w="10" w:type="dxa"/>
              <w:bottom w:w="5" w:type="dxa"/>
            </w:tcMar>
          </w:tcPr>
          <w:p w14:paraId="5D2630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700,00</w:t>
            </w:r>
          </w:p>
        </w:tc>
        <w:tc>
          <w:tcPr>
            <w:tcW w:w="625" w:type="pct"/>
            <w:tcMar>
              <w:top w:w="10" w:type="dxa"/>
              <w:bottom w:w="5" w:type="dxa"/>
            </w:tcMar>
          </w:tcPr>
          <w:p w14:paraId="1D1D0D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700,00</w:t>
            </w:r>
          </w:p>
        </w:tc>
        <w:tc>
          <w:tcPr>
            <w:tcW w:w="625" w:type="pct"/>
            <w:tcMar>
              <w:top w:w="10" w:type="dxa"/>
              <w:bottom w:w="5" w:type="dxa"/>
            </w:tcMar>
          </w:tcPr>
          <w:p w14:paraId="7EAA5E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5E5D8E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B01A3B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8F376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F2575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4280</w:t>
            </w:r>
          </w:p>
        </w:tc>
        <w:tc>
          <w:tcPr>
            <w:tcW w:w="625" w:type="pct"/>
            <w:tcMar>
              <w:top w:w="10" w:type="dxa"/>
              <w:bottom w:w="5" w:type="dxa"/>
            </w:tcMar>
          </w:tcPr>
          <w:p w14:paraId="0B260DC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zdrowotnych</w:t>
            </w:r>
          </w:p>
        </w:tc>
        <w:tc>
          <w:tcPr>
            <w:tcW w:w="625" w:type="pct"/>
            <w:tcMar>
              <w:top w:w="10" w:type="dxa"/>
              <w:bottom w:w="5" w:type="dxa"/>
            </w:tcMar>
          </w:tcPr>
          <w:p w14:paraId="4DEC25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114,00</w:t>
            </w:r>
          </w:p>
        </w:tc>
        <w:tc>
          <w:tcPr>
            <w:tcW w:w="625" w:type="pct"/>
            <w:tcMar>
              <w:top w:w="10" w:type="dxa"/>
              <w:bottom w:w="5" w:type="dxa"/>
            </w:tcMar>
          </w:tcPr>
          <w:p w14:paraId="77694E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260,00</w:t>
            </w:r>
          </w:p>
        </w:tc>
        <w:tc>
          <w:tcPr>
            <w:tcW w:w="625" w:type="pct"/>
            <w:tcMar>
              <w:top w:w="10" w:type="dxa"/>
              <w:bottom w:w="5" w:type="dxa"/>
            </w:tcMar>
          </w:tcPr>
          <w:p w14:paraId="1E0545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260,00</w:t>
            </w:r>
          </w:p>
        </w:tc>
        <w:tc>
          <w:tcPr>
            <w:tcW w:w="625" w:type="pct"/>
            <w:tcMar>
              <w:top w:w="10" w:type="dxa"/>
              <w:bottom w:w="5" w:type="dxa"/>
            </w:tcMar>
          </w:tcPr>
          <w:p w14:paraId="4B534E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4AA5E2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DBF1F1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81965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15471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7F893A4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4E8D9F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10 519,00</w:t>
            </w:r>
          </w:p>
        </w:tc>
        <w:tc>
          <w:tcPr>
            <w:tcW w:w="625" w:type="pct"/>
            <w:tcMar>
              <w:top w:w="10" w:type="dxa"/>
              <w:bottom w:w="5" w:type="dxa"/>
            </w:tcMar>
          </w:tcPr>
          <w:p w14:paraId="2A1C30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7 025,45</w:t>
            </w:r>
          </w:p>
        </w:tc>
        <w:tc>
          <w:tcPr>
            <w:tcW w:w="625" w:type="pct"/>
            <w:tcMar>
              <w:top w:w="10" w:type="dxa"/>
              <w:bottom w:w="5" w:type="dxa"/>
            </w:tcMar>
          </w:tcPr>
          <w:p w14:paraId="168F02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7 025,45</w:t>
            </w:r>
          </w:p>
        </w:tc>
        <w:tc>
          <w:tcPr>
            <w:tcW w:w="625" w:type="pct"/>
            <w:tcMar>
              <w:top w:w="10" w:type="dxa"/>
              <w:bottom w:w="5" w:type="dxa"/>
            </w:tcMar>
          </w:tcPr>
          <w:p w14:paraId="075C8D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53D3272"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6EB9414"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69C91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80104</w:t>
            </w:r>
          </w:p>
        </w:tc>
        <w:tc>
          <w:tcPr>
            <w:tcW w:w="625" w:type="pct"/>
            <w:shd w:val="clear" w:color="auto" w:fill="F2F3F3"/>
            <w:tcMar>
              <w:top w:w="10" w:type="dxa"/>
              <w:bottom w:w="5" w:type="dxa"/>
            </w:tcMar>
          </w:tcPr>
          <w:p w14:paraId="1F91DA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965609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 xml:space="preserve">Przedszkola </w:t>
            </w:r>
          </w:p>
        </w:tc>
        <w:tc>
          <w:tcPr>
            <w:tcW w:w="625" w:type="pct"/>
            <w:shd w:val="clear" w:color="auto" w:fill="F2F3F3"/>
            <w:tcMar>
              <w:top w:w="10" w:type="dxa"/>
              <w:bottom w:w="5" w:type="dxa"/>
            </w:tcMar>
          </w:tcPr>
          <w:p w14:paraId="013716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254 878,00</w:t>
            </w:r>
          </w:p>
        </w:tc>
        <w:tc>
          <w:tcPr>
            <w:tcW w:w="625" w:type="pct"/>
            <w:shd w:val="clear" w:color="auto" w:fill="F2F3F3"/>
            <w:tcMar>
              <w:top w:w="10" w:type="dxa"/>
              <w:bottom w:w="5" w:type="dxa"/>
            </w:tcMar>
          </w:tcPr>
          <w:p w14:paraId="396766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288 838,00</w:t>
            </w:r>
          </w:p>
        </w:tc>
        <w:tc>
          <w:tcPr>
            <w:tcW w:w="625" w:type="pct"/>
            <w:shd w:val="clear" w:color="auto" w:fill="F2F3F3"/>
            <w:tcMar>
              <w:top w:w="10" w:type="dxa"/>
              <w:bottom w:w="5" w:type="dxa"/>
            </w:tcMar>
          </w:tcPr>
          <w:p w14:paraId="4EC1C4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278 210,57</w:t>
            </w:r>
          </w:p>
        </w:tc>
        <w:tc>
          <w:tcPr>
            <w:tcW w:w="625" w:type="pct"/>
            <w:shd w:val="clear" w:color="auto" w:fill="F2F3F3"/>
            <w:tcMar>
              <w:top w:w="10" w:type="dxa"/>
              <w:bottom w:w="5" w:type="dxa"/>
            </w:tcMar>
          </w:tcPr>
          <w:p w14:paraId="7A8E04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96,32%</w:t>
            </w:r>
          </w:p>
        </w:tc>
      </w:tr>
      <w:tr w:rsidR="00876C0B" w:rsidRPr="001213D6" w14:paraId="208CB8B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7C5185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F4425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46C67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2820</w:t>
            </w:r>
          </w:p>
        </w:tc>
        <w:tc>
          <w:tcPr>
            <w:tcW w:w="625" w:type="pct"/>
            <w:tcMar>
              <w:top w:w="10" w:type="dxa"/>
              <w:bottom w:w="5" w:type="dxa"/>
            </w:tcMar>
          </w:tcPr>
          <w:p w14:paraId="2DC0BF7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z budżetu na finansowanie lub dofinansowanie zadań zleconych do realizacji stowarzyszeniom</w:t>
            </w:r>
          </w:p>
        </w:tc>
        <w:tc>
          <w:tcPr>
            <w:tcW w:w="625" w:type="pct"/>
            <w:tcMar>
              <w:top w:w="10" w:type="dxa"/>
              <w:bottom w:w="5" w:type="dxa"/>
            </w:tcMar>
          </w:tcPr>
          <w:p w14:paraId="567CFB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200 000,00</w:t>
            </w:r>
          </w:p>
        </w:tc>
        <w:tc>
          <w:tcPr>
            <w:tcW w:w="625" w:type="pct"/>
            <w:tcMar>
              <w:top w:w="10" w:type="dxa"/>
              <w:bottom w:w="5" w:type="dxa"/>
            </w:tcMar>
          </w:tcPr>
          <w:p w14:paraId="13C2EF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176 960,00</w:t>
            </w:r>
          </w:p>
        </w:tc>
        <w:tc>
          <w:tcPr>
            <w:tcW w:w="625" w:type="pct"/>
            <w:tcMar>
              <w:top w:w="10" w:type="dxa"/>
              <w:bottom w:w="5" w:type="dxa"/>
            </w:tcMar>
          </w:tcPr>
          <w:p w14:paraId="38634D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172 704,30</w:t>
            </w:r>
          </w:p>
        </w:tc>
        <w:tc>
          <w:tcPr>
            <w:tcW w:w="625" w:type="pct"/>
            <w:tcMar>
              <w:top w:w="10" w:type="dxa"/>
              <w:bottom w:w="5" w:type="dxa"/>
            </w:tcMar>
          </w:tcPr>
          <w:p w14:paraId="54AA33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97,60%</w:t>
            </w:r>
          </w:p>
        </w:tc>
      </w:tr>
      <w:tr w:rsidR="00876C0B" w:rsidRPr="001213D6" w14:paraId="4CEDE27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197ABB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2A32D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9126C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4260</w:t>
            </w:r>
          </w:p>
        </w:tc>
        <w:tc>
          <w:tcPr>
            <w:tcW w:w="625" w:type="pct"/>
            <w:tcMar>
              <w:top w:w="10" w:type="dxa"/>
              <w:bottom w:w="5" w:type="dxa"/>
            </w:tcMar>
          </w:tcPr>
          <w:p w14:paraId="22EA11D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energii</w:t>
            </w:r>
          </w:p>
        </w:tc>
        <w:tc>
          <w:tcPr>
            <w:tcW w:w="625" w:type="pct"/>
            <w:tcMar>
              <w:top w:w="10" w:type="dxa"/>
              <w:bottom w:w="5" w:type="dxa"/>
            </w:tcMar>
          </w:tcPr>
          <w:p w14:paraId="08BA8E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9 878,00</w:t>
            </w:r>
          </w:p>
        </w:tc>
        <w:tc>
          <w:tcPr>
            <w:tcW w:w="625" w:type="pct"/>
            <w:tcMar>
              <w:top w:w="10" w:type="dxa"/>
              <w:bottom w:w="5" w:type="dxa"/>
            </w:tcMar>
          </w:tcPr>
          <w:p w14:paraId="780A6B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9 878,00</w:t>
            </w:r>
          </w:p>
        </w:tc>
        <w:tc>
          <w:tcPr>
            <w:tcW w:w="625" w:type="pct"/>
            <w:tcMar>
              <w:top w:w="10" w:type="dxa"/>
              <w:bottom w:w="5" w:type="dxa"/>
            </w:tcMar>
          </w:tcPr>
          <w:p w14:paraId="42C601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5 132,91</w:t>
            </w:r>
          </w:p>
        </w:tc>
        <w:tc>
          <w:tcPr>
            <w:tcW w:w="625" w:type="pct"/>
            <w:tcMar>
              <w:top w:w="10" w:type="dxa"/>
              <w:bottom w:w="5" w:type="dxa"/>
            </w:tcMar>
          </w:tcPr>
          <w:p w14:paraId="413C9A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51,96%</w:t>
            </w:r>
          </w:p>
        </w:tc>
      </w:tr>
      <w:tr w:rsidR="00876C0B" w:rsidRPr="001213D6" w14:paraId="475A00B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D1707D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793A3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5E350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4330</w:t>
            </w:r>
          </w:p>
        </w:tc>
        <w:tc>
          <w:tcPr>
            <w:tcW w:w="625" w:type="pct"/>
            <w:tcMar>
              <w:top w:w="10" w:type="dxa"/>
              <w:bottom w:w="5" w:type="dxa"/>
            </w:tcMar>
          </w:tcPr>
          <w:p w14:paraId="0CA2F78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przez jednostki samorządu terytorialnego od innych jednostek samorządu terytorialnego</w:t>
            </w:r>
          </w:p>
        </w:tc>
        <w:tc>
          <w:tcPr>
            <w:tcW w:w="625" w:type="pct"/>
            <w:tcMar>
              <w:top w:w="10" w:type="dxa"/>
              <w:bottom w:w="5" w:type="dxa"/>
            </w:tcMar>
          </w:tcPr>
          <w:p w14:paraId="62FE88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45 000,00</w:t>
            </w:r>
          </w:p>
        </w:tc>
        <w:tc>
          <w:tcPr>
            <w:tcW w:w="625" w:type="pct"/>
            <w:tcMar>
              <w:top w:w="10" w:type="dxa"/>
              <w:bottom w:w="5" w:type="dxa"/>
            </w:tcMar>
          </w:tcPr>
          <w:p w14:paraId="59B81E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102 000,00</w:t>
            </w:r>
          </w:p>
        </w:tc>
        <w:tc>
          <w:tcPr>
            <w:tcW w:w="625" w:type="pct"/>
            <w:tcMar>
              <w:top w:w="10" w:type="dxa"/>
              <w:bottom w:w="5" w:type="dxa"/>
            </w:tcMar>
          </w:tcPr>
          <w:p w14:paraId="077D5C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100 373,36</w:t>
            </w:r>
          </w:p>
        </w:tc>
        <w:tc>
          <w:tcPr>
            <w:tcW w:w="625" w:type="pct"/>
            <w:tcMar>
              <w:top w:w="10" w:type="dxa"/>
              <w:bottom w:w="5" w:type="dxa"/>
            </w:tcMar>
          </w:tcPr>
          <w:p w14:paraId="6F41B8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98,41%</w:t>
            </w:r>
          </w:p>
        </w:tc>
      </w:tr>
      <w:tr w:rsidR="00876C0B" w:rsidRPr="001213D6" w14:paraId="0520F536"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2DA00EF"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062C1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80113</w:t>
            </w:r>
          </w:p>
        </w:tc>
        <w:tc>
          <w:tcPr>
            <w:tcW w:w="625" w:type="pct"/>
            <w:shd w:val="clear" w:color="auto" w:fill="F2F3F3"/>
            <w:tcMar>
              <w:top w:w="10" w:type="dxa"/>
              <w:bottom w:w="5" w:type="dxa"/>
            </w:tcMar>
          </w:tcPr>
          <w:p w14:paraId="479B46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AEC8F7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Dowożenie uczniów do szkół</w:t>
            </w:r>
          </w:p>
        </w:tc>
        <w:tc>
          <w:tcPr>
            <w:tcW w:w="625" w:type="pct"/>
            <w:shd w:val="clear" w:color="auto" w:fill="F2F3F3"/>
            <w:tcMar>
              <w:top w:w="10" w:type="dxa"/>
              <w:bottom w:w="5" w:type="dxa"/>
            </w:tcMar>
          </w:tcPr>
          <w:p w14:paraId="5047AD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149 000,00</w:t>
            </w:r>
          </w:p>
        </w:tc>
        <w:tc>
          <w:tcPr>
            <w:tcW w:w="625" w:type="pct"/>
            <w:shd w:val="clear" w:color="auto" w:fill="F2F3F3"/>
            <w:tcMar>
              <w:top w:w="10" w:type="dxa"/>
              <w:bottom w:w="5" w:type="dxa"/>
            </w:tcMar>
          </w:tcPr>
          <w:p w14:paraId="68E943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139 000,00</w:t>
            </w:r>
          </w:p>
        </w:tc>
        <w:tc>
          <w:tcPr>
            <w:tcW w:w="625" w:type="pct"/>
            <w:shd w:val="clear" w:color="auto" w:fill="F2F3F3"/>
            <w:tcMar>
              <w:top w:w="10" w:type="dxa"/>
              <w:bottom w:w="5" w:type="dxa"/>
            </w:tcMar>
          </w:tcPr>
          <w:p w14:paraId="57D177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130 796,76</w:t>
            </w:r>
          </w:p>
        </w:tc>
        <w:tc>
          <w:tcPr>
            <w:tcW w:w="625" w:type="pct"/>
            <w:shd w:val="clear" w:color="auto" w:fill="F2F3F3"/>
            <w:tcMar>
              <w:top w:w="10" w:type="dxa"/>
              <w:bottom w:w="5" w:type="dxa"/>
            </w:tcMar>
          </w:tcPr>
          <w:p w14:paraId="19D7C1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94,10%</w:t>
            </w:r>
          </w:p>
        </w:tc>
      </w:tr>
      <w:tr w:rsidR="00876C0B" w:rsidRPr="001213D6" w14:paraId="07BF244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C6BBA7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BDE04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F6A4F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2C75586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2CCDE2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4 000,00</w:t>
            </w:r>
          </w:p>
        </w:tc>
        <w:tc>
          <w:tcPr>
            <w:tcW w:w="625" w:type="pct"/>
            <w:tcMar>
              <w:top w:w="10" w:type="dxa"/>
              <w:bottom w:w="5" w:type="dxa"/>
            </w:tcMar>
          </w:tcPr>
          <w:p w14:paraId="717CFC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4 000,00</w:t>
            </w:r>
          </w:p>
        </w:tc>
        <w:tc>
          <w:tcPr>
            <w:tcW w:w="625" w:type="pct"/>
            <w:tcMar>
              <w:top w:w="10" w:type="dxa"/>
              <w:bottom w:w="5" w:type="dxa"/>
            </w:tcMar>
          </w:tcPr>
          <w:p w14:paraId="62DF7C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2 100,26</w:t>
            </w:r>
          </w:p>
        </w:tc>
        <w:tc>
          <w:tcPr>
            <w:tcW w:w="625" w:type="pct"/>
            <w:tcMar>
              <w:top w:w="10" w:type="dxa"/>
              <w:bottom w:w="5" w:type="dxa"/>
            </w:tcMar>
          </w:tcPr>
          <w:p w14:paraId="32ABE6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52,51%</w:t>
            </w:r>
          </w:p>
        </w:tc>
      </w:tr>
      <w:tr w:rsidR="00876C0B" w:rsidRPr="001213D6" w14:paraId="20E632E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ADF357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01324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96FB9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4270</w:t>
            </w:r>
          </w:p>
        </w:tc>
        <w:tc>
          <w:tcPr>
            <w:tcW w:w="625" w:type="pct"/>
            <w:tcMar>
              <w:top w:w="10" w:type="dxa"/>
              <w:bottom w:w="5" w:type="dxa"/>
            </w:tcMar>
          </w:tcPr>
          <w:p w14:paraId="3E2E4A7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remontowych</w:t>
            </w:r>
          </w:p>
        </w:tc>
        <w:tc>
          <w:tcPr>
            <w:tcW w:w="625" w:type="pct"/>
            <w:tcMar>
              <w:top w:w="10" w:type="dxa"/>
              <w:bottom w:w="5" w:type="dxa"/>
            </w:tcMar>
          </w:tcPr>
          <w:p w14:paraId="10EA79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0E55B2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08BEF3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0881D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7F5408D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A3AF02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21CD3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6F077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721E73D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154EAA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143 000,00</w:t>
            </w:r>
          </w:p>
        </w:tc>
        <w:tc>
          <w:tcPr>
            <w:tcW w:w="625" w:type="pct"/>
            <w:tcMar>
              <w:top w:w="10" w:type="dxa"/>
              <w:bottom w:w="5" w:type="dxa"/>
            </w:tcMar>
          </w:tcPr>
          <w:p w14:paraId="05F23D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130 949,00</w:t>
            </w:r>
          </w:p>
        </w:tc>
        <w:tc>
          <w:tcPr>
            <w:tcW w:w="625" w:type="pct"/>
            <w:tcMar>
              <w:top w:w="10" w:type="dxa"/>
              <w:bottom w:w="5" w:type="dxa"/>
            </w:tcMar>
          </w:tcPr>
          <w:p w14:paraId="393382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126 645,50</w:t>
            </w:r>
          </w:p>
        </w:tc>
        <w:tc>
          <w:tcPr>
            <w:tcW w:w="625" w:type="pct"/>
            <w:tcMar>
              <w:top w:w="10" w:type="dxa"/>
              <w:bottom w:w="5" w:type="dxa"/>
            </w:tcMar>
          </w:tcPr>
          <w:p w14:paraId="08249A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96,71%</w:t>
            </w:r>
          </w:p>
        </w:tc>
      </w:tr>
      <w:tr w:rsidR="00876C0B" w:rsidRPr="001213D6" w14:paraId="40D2D16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5E4BDF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35838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A7667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4430</w:t>
            </w:r>
          </w:p>
        </w:tc>
        <w:tc>
          <w:tcPr>
            <w:tcW w:w="625" w:type="pct"/>
            <w:tcMar>
              <w:top w:w="10" w:type="dxa"/>
              <w:bottom w:w="5" w:type="dxa"/>
            </w:tcMar>
          </w:tcPr>
          <w:p w14:paraId="1B7629A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opłaty i składki</w:t>
            </w:r>
          </w:p>
        </w:tc>
        <w:tc>
          <w:tcPr>
            <w:tcW w:w="625" w:type="pct"/>
            <w:tcMar>
              <w:top w:w="10" w:type="dxa"/>
              <w:bottom w:w="5" w:type="dxa"/>
            </w:tcMar>
          </w:tcPr>
          <w:p w14:paraId="1F28D8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D109C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2 051,00</w:t>
            </w:r>
          </w:p>
        </w:tc>
        <w:tc>
          <w:tcPr>
            <w:tcW w:w="625" w:type="pct"/>
            <w:tcMar>
              <w:top w:w="10" w:type="dxa"/>
              <w:bottom w:w="5" w:type="dxa"/>
            </w:tcMar>
          </w:tcPr>
          <w:p w14:paraId="0156E7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2 051,00</w:t>
            </w:r>
          </w:p>
        </w:tc>
        <w:tc>
          <w:tcPr>
            <w:tcW w:w="625" w:type="pct"/>
            <w:tcMar>
              <w:top w:w="10" w:type="dxa"/>
              <w:bottom w:w="5" w:type="dxa"/>
            </w:tcMar>
          </w:tcPr>
          <w:p w14:paraId="7E092B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2840D13"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2B850A1"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3FA26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80146</w:t>
            </w:r>
          </w:p>
        </w:tc>
        <w:tc>
          <w:tcPr>
            <w:tcW w:w="625" w:type="pct"/>
            <w:shd w:val="clear" w:color="auto" w:fill="F2F3F3"/>
            <w:tcMar>
              <w:top w:w="10" w:type="dxa"/>
              <w:bottom w:w="5" w:type="dxa"/>
            </w:tcMar>
          </w:tcPr>
          <w:p w14:paraId="4E957A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783E20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Dokształcanie i doskonalenie nauczycieli</w:t>
            </w:r>
          </w:p>
        </w:tc>
        <w:tc>
          <w:tcPr>
            <w:tcW w:w="625" w:type="pct"/>
            <w:shd w:val="clear" w:color="auto" w:fill="F2F3F3"/>
            <w:tcMar>
              <w:top w:w="10" w:type="dxa"/>
              <w:bottom w:w="5" w:type="dxa"/>
            </w:tcMar>
          </w:tcPr>
          <w:p w14:paraId="79821E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13 912,00</w:t>
            </w:r>
          </w:p>
        </w:tc>
        <w:tc>
          <w:tcPr>
            <w:tcW w:w="625" w:type="pct"/>
            <w:shd w:val="clear" w:color="auto" w:fill="F2F3F3"/>
            <w:tcMar>
              <w:top w:w="10" w:type="dxa"/>
              <w:bottom w:w="5" w:type="dxa"/>
            </w:tcMar>
          </w:tcPr>
          <w:p w14:paraId="0FCF47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7 634,59</w:t>
            </w:r>
          </w:p>
        </w:tc>
        <w:tc>
          <w:tcPr>
            <w:tcW w:w="625" w:type="pct"/>
            <w:shd w:val="clear" w:color="auto" w:fill="F2F3F3"/>
            <w:tcMar>
              <w:top w:w="10" w:type="dxa"/>
              <w:bottom w:w="5" w:type="dxa"/>
            </w:tcMar>
          </w:tcPr>
          <w:p w14:paraId="1DF9D9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7 634,59</w:t>
            </w:r>
          </w:p>
        </w:tc>
        <w:tc>
          <w:tcPr>
            <w:tcW w:w="625" w:type="pct"/>
            <w:shd w:val="clear" w:color="auto" w:fill="F2F3F3"/>
            <w:tcMar>
              <w:top w:w="10" w:type="dxa"/>
              <w:bottom w:w="5" w:type="dxa"/>
            </w:tcMar>
          </w:tcPr>
          <w:p w14:paraId="152549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46EA933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EF6841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2365F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B00D9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2AA5983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2DCD21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2 500,00</w:t>
            </w:r>
          </w:p>
        </w:tc>
        <w:tc>
          <w:tcPr>
            <w:tcW w:w="625" w:type="pct"/>
            <w:tcMar>
              <w:top w:w="10" w:type="dxa"/>
              <w:bottom w:w="5" w:type="dxa"/>
            </w:tcMar>
          </w:tcPr>
          <w:p w14:paraId="31942C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1 366,35</w:t>
            </w:r>
          </w:p>
        </w:tc>
        <w:tc>
          <w:tcPr>
            <w:tcW w:w="625" w:type="pct"/>
            <w:tcMar>
              <w:top w:w="10" w:type="dxa"/>
              <w:bottom w:w="5" w:type="dxa"/>
            </w:tcMar>
          </w:tcPr>
          <w:p w14:paraId="1C7BE0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1 366,35</w:t>
            </w:r>
          </w:p>
        </w:tc>
        <w:tc>
          <w:tcPr>
            <w:tcW w:w="625" w:type="pct"/>
            <w:tcMar>
              <w:top w:w="10" w:type="dxa"/>
              <w:bottom w:w="5" w:type="dxa"/>
            </w:tcMar>
          </w:tcPr>
          <w:p w14:paraId="574D2E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02E2A0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01E56F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6FAD4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FC11B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4240</w:t>
            </w:r>
          </w:p>
        </w:tc>
        <w:tc>
          <w:tcPr>
            <w:tcW w:w="625" w:type="pct"/>
            <w:tcMar>
              <w:top w:w="10" w:type="dxa"/>
              <w:bottom w:w="5" w:type="dxa"/>
            </w:tcMar>
          </w:tcPr>
          <w:p w14:paraId="1E5919D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środków dydaktycznych i książek</w:t>
            </w:r>
          </w:p>
        </w:tc>
        <w:tc>
          <w:tcPr>
            <w:tcW w:w="625" w:type="pct"/>
            <w:tcMar>
              <w:top w:w="10" w:type="dxa"/>
              <w:bottom w:w="5" w:type="dxa"/>
            </w:tcMar>
          </w:tcPr>
          <w:p w14:paraId="5B40C5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1 500,00</w:t>
            </w:r>
          </w:p>
        </w:tc>
        <w:tc>
          <w:tcPr>
            <w:tcW w:w="625" w:type="pct"/>
            <w:tcMar>
              <w:top w:w="10" w:type="dxa"/>
              <w:bottom w:w="5" w:type="dxa"/>
            </w:tcMar>
          </w:tcPr>
          <w:p w14:paraId="5EF28B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855,76</w:t>
            </w:r>
          </w:p>
        </w:tc>
        <w:tc>
          <w:tcPr>
            <w:tcW w:w="625" w:type="pct"/>
            <w:tcMar>
              <w:top w:w="10" w:type="dxa"/>
              <w:bottom w:w="5" w:type="dxa"/>
            </w:tcMar>
          </w:tcPr>
          <w:p w14:paraId="19D2B8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855,76</w:t>
            </w:r>
          </w:p>
        </w:tc>
        <w:tc>
          <w:tcPr>
            <w:tcW w:w="625" w:type="pct"/>
            <w:tcMar>
              <w:top w:w="10" w:type="dxa"/>
              <w:bottom w:w="5" w:type="dxa"/>
            </w:tcMar>
          </w:tcPr>
          <w:p w14:paraId="440007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0C672A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610044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F81AD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CF1A0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4CB718A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2738E0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4C1162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2 008,83</w:t>
            </w:r>
          </w:p>
        </w:tc>
        <w:tc>
          <w:tcPr>
            <w:tcW w:w="625" w:type="pct"/>
            <w:tcMar>
              <w:top w:w="10" w:type="dxa"/>
              <w:bottom w:w="5" w:type="dxa"/>
            </w:tcMar>
          </w:tcPr>
          <w:p w14:paraId="51EE9F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2 008,83</w:t>
            </w:r>
          </w:p>
        </w:tc>
        <w:tc>
          <w:tcPr>
            <w:tcW w:w="625" w:type="pct"/>
            <w:tcMar>
              <w:top w:w="10" w:type="dxa"/>
              <w:bottom w:w="5" w:type="dxa"/>
            </w:tcMar>
          </w:tcPr>
          <w:p w14:paraId="4A5C44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81B02E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82A83D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21152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D85D9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4700</w:t>
            </w:r>
          </w:p>
        </w:tc>
        <w:tc>
          <w:tcPr>
            <w:tcW w:w="625" w:type="pct"/>
            <w:tcMar>
              <w:top w:w="10" w:type="dxa"/>
              <w:bottom w:w="5" w:type="dxa"/>
            </w:tcMar>
          </w:tcPr>
          <w:p w14:paraId="02FD701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Szkolenia pracowników niebędących członkami korpusu służby cywilnej</w:t>
            </w:r>
          </w:p>
        </w:tc>
        <w:tc>
          <w:tcPr>
            <w:tcW w:w="625" w:type="pct"/>
            <w:tcMar>
              <w:top w:w="10" w:type="dxa"/>
              <w:bottom w:w="5" w:type="dxa"/>
            </w:tcMar>
          </w:tcPr>
          <w:p w14:paraId="4FC2B1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4 912,00</w:t>
            </w:r>
          </w:p>
        </w:tc>
        <w:tc>
          <w:tcPr>
            <w:tcW w:w="625" w:type="pct"/>
            <w:tcMar>
              <w:top w:w="10" w:type="dxa"/>
              <w:bottom w:w="5" w:type="dxa"/>
            </w:tcMar>
          </w:tcPr>
          <w:p w14:paraId="7B3262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3 403,65</w:t>
            </w:r>
          </w:p>
        </w:tc>
        <w:tc>
          <w:tcPr>
            <w:tcW w:w="625" w:type="pct"/>
            <w:tcMar>
              <w:top w:w="10" w:type="dxa"/>
              <w:bottom w:w="5" w:type="dxa"/>
            </w:tcMar>
          </w:tcPr>
          <w:p w14:paraId="56EA0B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3 403,65</w:t>
            </w:r>
          </w:p>
        </w:tc>
        <w:tc>
          <w:tcPr>
            <w:tcW w:w="625" w:type="pct"/>
            <w:tcMar>
              <w:top w:w="10" w:type="dxa"/>
              <w:bottom w:w="5" w:type="dxa"/>
            </w:tcMar>
          </w:tcPr>
          <w:p w14:paraId="6BD6BC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E38B2C6"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F4A3480"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CCCE6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80150</w:t>
            </w:r>
          </w:p>
        </w:tc>
        <w:tc>
          <w:tcPr>
            <w:tcW w:w="625" w:type="pct"/>
            <w:shd w:val="clear" w:color="auto" w:fill="F2F3F3"/>
            <w:tcMar>
              <w:top w:w="10" w:type="dxa"/>
              <w:bottom w:w="5" w:type="dxa"/>
            </w:tcMar>
          </w:tcPr>
          <w:p w14:paraId="6BAAC1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0D7D70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Realizacja zadań wymagających stosowania specjalnej organizacji nauki i metod pracy dla dzieci i młodzieży w szkołach podstawowych</w:t>
            </w:r>
          </w:p>
        </w:tc>
        <w:tc>
          <w:tcPr>
            <w:tcW w:w="625" w:type="pct"/>
            <w:shd w:val="clear" w:color="auto" w:fill="F2F3F3"/>
            <w:tcMar>
              <w:top w:w="10" w:type="dxa"/>
              <w:bottom w:w="5" w:type="dxa"/>
            </w:tcMar>
          </w:tcPr>
          <w:p w14:paraId="436170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89 520,00</w:t>
            </w:r>
          </w:p>
        </w:tc>
        <w:tc>
          <w:tcPr>
            <w:tcW w:w="625" w:type="pct"/>
            <w:shd w:val="clear" w:color="auto" w:fill="F2F3F3"/>
            <w:tcMar>
              <w:top w:w="10" w:type="dxa"/>
              <w:bottom w:w="5" w:type="dxa"/>
            </w:tcMar>
          </w:tcPr>
          <w:p w14:paraId="0C341D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163 783,98</w:t>
            </w:r>
          </w:p>
        </w:tc>
        <w:tc>
          <w:tcPr>
            <w:tcW w:w="625" w:type="pct"/>
            <w:shd w:val="clear" w:color="auto" w:fill="F2F3F3"/>
            <w:tcMar>
              <w:top w:w="10" w:type="dxa"/>
              <w:bottom w:w="5" w:type="dxa"/>
            </w:tcMar>
          </w:tcPr>
          <w:p w14:paraId="46697A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163 653,24</w:t>
            </w:r>
          </w:p>
        </w:tc>
        <w:tc>
          <w:tcPr>
            <w:tcW w:w="625" w:type="pct"/>
            <w:shd w:val="clear" w:color="auto" w:fill="F2F3F3"/>
            <w:tcMar>
              <w:top w:w="10" w:type="dxa"/>
              <w:bottom w:w="5" w:type="dxa"/>
            </w:tcMar>
          </w:tcPr>
          <w:p w14:paraId="577F00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99,92%</w:t>
            </w:r>
          </w:p>
        </w:tc>
      </w:tr>
      <w:tr w:rsidR="00876C0B" w:rsidRPr="001213D6" w14:paraId="355D44B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02F198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9F2B0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E6FA6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3020</w:t>
            </w:r>
          </w:p>
        </w:tc>
        <w:tc>
          <w:tcPr>
            <w:tcW w:w="625" w:type="pct"/>
            <w:tcMar>
              <w:top w:w="10" w:type="dxa"/>
              <w:bottom w:w="5" w:type="dxa"/>
            </w:tcMar>
          </w:tcPr>
          <w:p w14:paraId="1C41063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osobowe niezaliczone do wynagrodzeń</w:t>
            </w:r>
          </w:p>
        </w:tc>
        <w:tc>
          <w:tcPr>
            <w:tcW w:w="625" w:type="pct"/>
            <w:tcMar>
              <w:top w:w="10" w:type="dxa"/>
              <w:bottom w:w="5" w:type="dxa"/>
            </w:tcMar>
          </w:tcPr>
          <w:p w14:paraId="0598B5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2 068,00</w:t>
            </w:r>
          </w:p>
        </w:tc>
        <w:tc>
          <w:tcPr>
            <w:tcW w:w="625" w:type="pct"/>
            <w:tcMar>
              <w:top w:w="10" w:type="dxa"/>
              <w:bottom w:w="5" w:type="dxa"/>
            </w:tcMar>
          </w:tcPr>
          <w:p w14:paraId="4E651B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3 984,55</w:t>
            </w:r>
          </w:p>
        </w:tc>
        <w:tc>
          <w:tcPr>
            <w:tcW w:w="625" w:type="pct"/>
            <w:tcMar>
              <w:top w:w="10" w:type="dxa"/>
              <w:bottom w:w="5" w:type="dxa"/>
            </w:tcMar>
          </w:tcPr>
          <w:p w14:paraId="17CB3E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3 984,55</w:t>
            </w:r>
          </w:p>
        </w:tc>
        <w:tc>
          <w:tcPr>
            <w:tcW w:w="625" w:type="pct"/>
            <w:tcMar>
              <w:top w:w="10" w:type="dxa"/>
              <w:bottom w:w="5" w:type="dxa"/>
            </w:tcMar>
          </w:tcPr>
          <w:p w14:paraId="6B2995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A44E0E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622A9A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AD33E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51E89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5F8A49A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573945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70 000,00</w:t>
            </w:r>
          </w:p>
        </w:tc>
        <w:tc>
          <w:tcPr>
            <w:tcW w:w="625" w:type="pct"/>
            <w:tcMar>
              <w:top w:w="10" w:type="dxa"/>
              <w:bottom w:w="5" w:type="dxa"/>
            </w:tcMar>
          </w:tcPr>
          <w:p w14:paraId="4B1C7B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121 397,72</w:t>
            </w:r>
          </w:p>
        </w:tc>
        <w:tc>
          <w:tcPr>
            <w:tcW w:w="625" w:type="pct"/>
            <w:tcMar>
              <w:top w:w="10" w:type="dxa"/>
              <w:bottom w:w="5" w:type="dxa"/>
            </w:tcMar>
          </w:tcPr>
          <w:p w14:paraId="1ECD83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121 397,72</w:t>
            </w:r>
          </w:p>
        </w:tc>
        <w:tc>
          <w:tcPr>
            <w:tcW w:w="625" w:type="pct"/>
            <w:tcMar>
              <w:top w:w="10" w:type="dxa"/>
              <w:bottom w:w="5" w:type="dxa"/>
            </w:tcMar>
          </w:tcPr>
          <w:p w14:paraId="4D41A4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1D46A6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F75472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1385E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A9B41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6133BFC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1950F5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1D8E9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6 814,10</w:t>
            </w:r>
          </w:p>
        </w:tc>
        <w:tc>
          <w:tcPr>
            <w:tcW w:w="625" w:type="pct"/>
            <w:tcMar>
              <w:top w:w="10" w:type="dxa"/>
              <w:bottom w:w="5" w:type="dxa"/>
            </w:tcMar>
          </w:tcPr>
          <w:p w14:paraId="099200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6 814,10</w:t>
            </w:r>
          </w:p>
        </w:tc>
        <w:tc>
          <w:tcPr>
            <w:tcW w:w="625" w:type="pct"/>
            <w:tcMar>
              <w:top w:w="10" w:type="dxa"/>
              <w:bottom w:w="5" w:type="dxa"/>
            </w:tcMar>
          </w:tcPr>
          <w:p w14:paraId="412A60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08840C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D033EF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092AC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60284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19B07CF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22B6BF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13 641,00</w:t>
            </w:r>
          </w:p>
        </w:tc>
        <w:tc>
          <w:tcPr>
            <w:tcW w:w="625" w:type="pct"/>
            <w:tcMar>
              <w:top w:w="10" w:type="dxa"/>
              <w:bottom w:w="5" w:type="dxa"/>
            </w:tcMar>
          </w:tcPr>
          <w:p w14:paraId="57D620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22 006,18</w:t>
            </w:r>
          </w:p>
        </w:tc>
        <w:tc>
          <w:tcPr>
            <w:tcW w:w="625" w:type="pct"/>
            <w:tcMar>
              <w:top w:w="10" w:type="dxa"/>
              <w:bottom w:w="5" w:type="dxa"/>
            </w:tcMar>
          </w:tcPr>
          <w:p w14:paraId="4CAF70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22 006,18</w:t>
            </w:r>
          </w:p>
        </w:tc>
        <w:tc>
          <w:tcPr>
            <w:tcW w:w="625" w:type="pct"/>
            <w:tcMar>
              <w:top w:w="10" w:type="dxa"/>
              <w:bottom w:w="5" w:type="dxa"/>
            </w:tcMar>
          </w:tcPr>
          <w:p w14:paraId="016F29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433EFE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62A01F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4992B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335A7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6C77117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2EE6AC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1 955,00</w:t>
            </w:r>
          </w:p>
        </w:tc>
        <w:tc>
          <w:tcPr>
            <w:tcW w:w="625" w:type="pct"/>
            <w:tcMar>
              <w:top w:w="10" w:type="dxa"/>
              <w:bottom w:w="5" w:type="dxa"/>
            </w:tcMar>
          </w:tcPr>
          <w:p w14:paraId="626409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3 118,64</w:t>
            </w:r>
          </w:p>
        </w:tc>
        <w:tc>
          <w:tcPr>
            <w:tcW w:w="625" w:type="pct"/>
            <w:tcMar>
              <w:top w:w="10" w:type="dxa"/>
              <w:bottom w:w="5" w:type="dxa"/>
            </w:tcMar>
          </w:tcPr>
          <w:p w14:paraId="32C4C1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3 118,64</w:t>
            </w:r>
          </w:p>
        </w:tc>
        <w:tc>
          <w:tcPr>
            <w:tcW w:w="625" w:type="pct"/>
            <w:tcMar>
              <w:top w:w="10" w:type="dxa"/>
              <w:bottom w:w="5" w:type="dxa"/>
            </w:tcMar>
          </w:tcPr>
          <w:p w14:paraId="413AB4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D9250A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788455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1D815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9C4AB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4170</w:t>
            </w:r>
          </w:p>
        </w:tc>
        <w:tc>
          <w:tcPr>
            <w:tcW w:w="625" w:type="pct"/>
            <w:tcMar>
              <w:top w:w="10" w:type="dxa"/>
              <w:bottom w:w="5" w:type="dxa"/>
            </w:tcMar>
          </w:tcPr>
          <w:p w14:paraId="08F6E77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bezosobowe</w:t>
            </w:r>
          </w:p>
        </w:tc>
        <w:tc>
          <w:tcPr>
            <w:tcW w:w="625" w:type="pct"/>
            <w:tcMar>
              <w:top w:w="10" w:type="dxa"/>
              <w:bottom w:w="5" w:type="dxa"/>
            </w:tcMar>
          </w:tcPr>
          <w:p w14:paraId="0319A7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32,00</w:t>
            </w:r>
          </w:p>
        </w:tc>
        <w:tc>
          <w:tcPr>
            <w:tcW w:w="625" w:type="pct"/>
            <w:tcMar>
              <w:top w:w="10" w:type="dxa"/>
              <w:bottom w:w="5" w:type="dxa"/>
            </w:tcMar>
          </w:tcPr>
          <w:p w14:paraId="0A2899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22,72</w:t>
            </w:r>
          </w:p>
        </w:tc>
        <w:tc>
          <w:tcPr>
            <w:tcW w:w="625" w:type="pct"/>
            <w:tcMar>
              <w:top w:w="10" w:type="dxa"/>
              <w:bottom w:w="5" w:type="dxa"/>
            </w:tcMar>
          </w:tcPr>
          <w:p w14:paraId="529EF9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22,72</w:t>
            </w:r>
          </w:p>
        </w:tc>
        <w:tc>
          <w:tcPr>
            <w:tcW w:w="625" w:type="pct"/>
            <w:tcMar>
              <w:top w:w="10" w:type="dxa"/>
              <w:bottom w:w="5" w:type="dxa"/>
            </w:tcMar>
          </w:tcPr>
          <w:p w14:paraId="37DE13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90BEC0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12D166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9C1FB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1D8A9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5FF004B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15F2A7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270,00</w:t>
            </w:r>
          </w:p>
        </w:tc>
        <w:tc>
          <w:tcPr>
            <w:tcW w:w="625" w:type="pct"/>
            <w:tcMar>
              <w:top w:w="10" w:type="dxa"/>
              <w:bottom w:w="5" w:type="dxa"/>
            </w:tcMar>
          </w:tcPr>
          <w:p w14:paraId="191254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879,27</w:t>
            </w:r>
          </w:p>
        </w:tc>
        <w:tc>
          <w:tcPr>
            <w:tcW w:w="625" w:type="pct"/>
            <w:tcMar>
              <w:top w:w="10" w:type="dxa"/>
              <w:bottom w:w="5" w:type="dxa"/>
            </w:tcMar>
          </w:tcPr>
          <w:p w14:paraId="6F2DF3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879,27</w:t>
            </w:r>
          </w:p>
        </w:tc>
        <w:tc>
          <w:tcPr>
            <w:tcW w:w="625" w:type="pct"/>
            <w:tcMar>
              <w:top w:w="10" w:type="dxa"/>
              <w:bottom w:w="5" w:type="dxa"/>
            </w:tcMar>
          </w:tcPr>
          <w:p w14:paraId="50D3D1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4B1AB4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96ADC7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39817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CB8F7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4240</w:t>
            </w:r>
          </w:p>
        </w:tc>
        <w:tc>
          <w:tcPr>
            <w:tcW w:w="625" w:type="pct"/>
            <w:tcMar>
              <w:top w:w="10" w:type="dxa"/>
              <w:bottom w:w="5" w:type="dxa"/>
            </w:tcMar>
          </w:tcPr>
          <w:p w14:paraId="3EEBC4A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środków dydaktycznych i książek</w:t>
            </w:r>
          </w:p>
        </w:tc>
        <w:tc>
          <w:tcPr>
            <w:tcW w:w="625" w:type="pct"/>
            <w:tcMar>
              <w:top w:w="10" w:type="dxa"/>
              <w:bottom w:w="5" w:type="dxa"/>
            </w:tcMar>
          </w:tcPr>
          <w:p w14:paraId="75E44D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5284CE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42,59</w:t>
            </w:r>
          </w:p>
        </w:tc>
        <w:tc>
          <w:tcPr>
            <w:tcW w:w="625" w:type="pct"/>
            <w:tcMar>
              <w:top w:w="10" w:type="dxa"/>
              <w:bottom w:w="5" w:type="dxa"/>
            </w:tcMar>
          </w:tcPr>
          <w:p w14:paraId="4BE83B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42,59</w:t>
            </w:r>
          </w:p>
        </w:tc>
        <w:tc>
          <w:tcPr>
            <w:tcW w:w="625" w:type="pct"/>
            <w:tcMar>
              <w:top w:w="10" w:type="dxa"/>
              <w:bottom w:w="5" w:type="dxa"/>
            </w:tcMar>
          </w:tcPr>
          <w:p w14:paraId="27431C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C1E079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F04232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CC636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B18A1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4260</w:t>
            </w:r>
          </w:p>
        </w:tc>
        <w:tc>
          <w:tcPr>
            <w:tcW w:w="625" w:type="pct"/>
            <w:tcMar>
              <w:top w:w="10" w:type="dxa"/>
              <w:bottom w:w="5" w:type="dxa"/>
            </w:tcMar>
          </w:tcPr>
          <w:p w14:paraId="7AF1021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energii</w:t>
            </w:r>
          </w:p>
        </w:tc>
        <w:tc>
          <w:tcPr>
            <w:tcW w:w="625" w:type="pct"/>
            <w:tcMar>
              <w:top w:w="10" w:type="dxa"/>
              <w:bottom w:w="5" w:type="dxa"/>
            </w:tcMar>
          </w:tcPr>
          <w:p w14:paraId="0AE9A3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950,00</w:t>
            </w:r>
          </w:p>
        </w:tc>
        <w:tc>
          <w:tcPr>
            <w:tcW w:w="625" w:type="pct"/>
            <w:tcMar>
              <w:top w:w="10" w:type="dxa"/>
              <w:bottom w:w="5" w:type="dxa"/>
            </w:tcMar>
          </w:tcPr>
          <w:p w14:paraId="404127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1 551,11</w:t>
            </w:r>
          </w:p>
        </w:tc>
        <w:tc>
          <w:tcPr>
            <w:tcW w:w="625" w:type="pct"/>
            <w:tcMar>
              <w:top w:w="10" w:type="dxa"/>
              <w:bottom w:w="5" w:type="dxa"/>
            </w:tcMar>
          </w:tcPr>
          <w:p w14:paraId="1E9883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1 420,37</w:t>
            </w:r>
          </w:p>
        </w:tc>
        <w:tc>
          <w:tcPr>
            <w:tcW w:w="625" w:type="pct"/>
            <w:tcMar>
              <w:top w:w="10" w:type="dxa"/>
              <w:bottom w:w="5" w:type="dxa"/>
            </w:tcMar>
          </w:tcPr>
          <w:p w14:paraId="5BF7CA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91,57%</w:t>
            </w:r>
          </w:p>
        </w:tc>
      </w:tr>
      <w:tr w:rsidR="00876C0B" w:rsidRPr="001213D6" w14:paraId="581DB4F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7165B6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FBDBB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CCAA2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4270</w:t>
            </w:r>
          </w:p>
        </w:tc>
        <w:tc>
          <w:tcPr>
            <w:tcW w:w="625" w:type="pct"/>
            <w:tcMar>
              <w:top w:w="10" w:type="dxa"/>
              <w:bottom w:w="5" w:type="dxa"/>
            </w:tcMar>
          </w:tcPr>
          <w:p w14:paraId="64CAD01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remontowych</w:t>
            </w:r>
          </w:p>
        </w:tc>
        <w:tc>
          <w:tcPr>
            <w:tcW w:w="625" w:type="pct"/>
            <w:tcMar>
              <w:top w:w="10" w:type="dxa"/>
              <w:bottom w:w="5" w:type="dxa"/>
            </w:tcMar>
          </w:tcPr>
          <w:p w14:paraId="539EE1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w:t>
            </w:r>
          </w:p>
        </w:tc>
        <w:tc>
          <w:tcPr>
            <w:tcW w:w="625" w:type="pct"/>
            <w:tcMar>
              <w:top w:w="10" w:type="dxa"/>
              <w:bottom w:w="5" w:type="dxa"/>
            </w:tcMar>
          </w:tcPr>
          <w:p w14:paraId="112B59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37,89</w:t>
            </w:r>
          </w:p>
        </w:tc>
        <w:tc>
          <w:tcPr>
            <w:tcW w:w="625" w:type="pct"/>
            <w:tcMar>
              <w:top w:w="10" w:type="dxa"/>
              <w:bottom w:w="5" w:type="dxa"/>
            </w:tcMar>
          </w:tcPr>
          <w:p w14:paraId="471B37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37,89</w:t>
            </w:r>
          </w:p>
        </w:tc>
        <w:tc>
          <w:tcPr>
            <w:tcW w:w="625" w:type="pct"/>
            <w:tcMar>
              <w:top w:w="10" w:type="dxa"/>
              <w:bottom w:w="5" w:type="dxa"/>
            </w:tcMar>
          </w:tcPr>
          <w:p w14:paraId="7A2E2A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C386B5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6B54C9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44902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FFD04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4280</w:t>
            </w:r>
          </w:p>
        </w:tc>
        <w:tc>
          <w:tcPr>
            <w:tcW w:w="625" w:type="pct"/>
            <w:tcMar>
              <w:top w:w="10" w:type="dxa"/>
              <w:bottom w:w="5" w:type="dxa"/>
            </w:tcMar>
          </w:tcPr>
          <w:p w14:paraId="18AF263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zdrowotnych</w:t>
            </w:r>
          </w:p>
        </w:tc>
        <w:tc>
          <w:tcPr>
            <w:tcW w:w="625" w:type="pct"/>
            <w:tcMar>
              <w:top w:w="10" w:type="dxa"/>
              <w:bottom w:w="5" w:type="dxa"/>
            </w:tcMar>
          </w:tcPr>
          <w:p w14:paraId="1258CB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11,00</w:t>
            </w:r>
          </w:p>
        </w:tc>
        <w:tc>
          <w:tcPr>
            <w:tcW w:w="625" w:type="pct"/>
            <w:tcMar>
              <w:top w:w="10" w:type="dxa"/>
              <w:bottom w:w="5" w:type="dxa"/>
            </w:tcMar>
          </w:tcPr>
          <w:p w14:paraId="7391C1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28,56</w:t>
            </w:r>
          </w:p>
        </w:tc>
        <w:tc>
          <w:tcPr>
            <w:tcW w:w="625" w:type="pct"/>
            <w:tcMar>
              <w:top w:w="10" w:type="dxa"/>
              <w:bottom w:w="5" w:type="dxa"/>
            </w:tcMar>
          </w:tcPr>
          <w:p w14:paraId="39BD86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28,56</w:t>
            </w:r>
          </w:p>
        </w:tc>
        <w:tc>
          <w:tcPr>
            <w:tcW w:w="625" w:type="pct"/>
            <w:tcMar>
              <w:top w:w="10" w:type="dxa"/>
              <w:bottom w:w="5" w:type="dxa"/>
            </w:tcMar>
          </w:tcPr>
          <w:p w14:paraId="36D1DD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89058F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B7B4B4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40334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A12AE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19C62A1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62491B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432,00</w:t>
            </w:r>
          </w:p>
        </w:tc>
        <w:tc>
          <w:tcPr>
            <w:tcW w:w="625" w:type="pct"/>
            <w:tcMar>
              <w:top w:w="10" w:type="dxa"/>
              <w:bottom w:w="5" w:type="dxa"/>
            </w:tcMar>
          </w:tcPr>
          <w:p w14:paraId="29B2EB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513,66</w:t>
            </w:r>
          </w:p>
        </w:tc>
        <w:tc>
          <w:tcPr>
            <w:tcW w:w="625" w:type="pct"/>
            <w:tcMar>
              <w:top w:w="10" w:type="dxa"/>
              <w:bottom w:w="5" w:type="dxa"/>
            </w:tcMar>
          </w:tcPr>
          <w:p w14:paraId="50093F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513,66</w:t>
            </w:r>
          </w:p>
        </w:tc>
        <w:tc>
          <w:tcPr>
            <w:tcW w:w="625" w:type="pct"/>
            <w:tcMar>
              <w:top w:w="10" w:type="dxa"/>
              <w:bottom w:w="5" w:type="dxa"/>
            </w:tcMar>
          </w:tcPr>
          <w:p w14:paraId="0DD2BC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206189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4B1727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6801E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C2AC9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4360</w:t>
            </w:r>
          </w:p>
        </w:tc>
        <w:tc>
          <w:tcPr>
            <w:tcW w:w="625" w:type="pct"/>
            <w:tcMar>
              <w:top w:w="10" w:type="dxa"/>
              <w:bottom w:w="5" w:type="dxa"/>
            </w:tcMar>
          </w:tcPr>
          <w:p w14:paraId="3073FB3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Opłaty z tytułu zakupu usług telekomunikacyjnych</w:t>
            </w:r>
          </w:p>
        </w:tc>
        <w:tc>
          <w:tcPr>
            <w:tcW w:w="625" w:type="pct"/>
            <w:tcMar>
              <w:top w:w="10" w:type="dxa"/>
              <w:bottom w:w="5" w:type="dxa"/>
            </w:tcMar>
          </w:tcPr>
          <w:p w14:paraId="6C7863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28,00</w:t>
            </w:r>
          </w:p>
        </w:tc>
        <w:tc>
          <w:tcPr>
            <w:tcW w:w="625" w:type="pct"/>
            <w:tcMar>
              <w:top w:w="10" w:type="dxa"/>
              <w:bottom w:w="5" w:type="dxa"/>
            </w:tcMar>
          </w:tcPr>
          <w:p w14:paraId="61961F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16,57</w:t>
            </w:r>
          </w:p>
        </w:tc>
        <w:tc>
          <w:tcPr>
            <w:tcW w:w="625" w:type="pct"/>
            <w:tcMar>
              <w:top w:w="10" w:type="dxa"/>
              <w:bottom w:w="5" w:type="dxa"/>
            </w:tcMar>
          </w:tcPr>
          <w:p w14:paraId="575477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16,57</w:t>
            </w:r>
          </w:p>
        </w:tc>
        <w:tc>
          <w:tcPr>
            <w:tcW w:w="625" w:type="pct"/>
            <w:tcMar>
              <w:top w:w="10" w:type="dxa"/>
              <w:bottom w:w="5" w:type="dxa"/>
            </w:tcMar>
          </w:tcPr>
          <w:p w14:paraId="5E6EF6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BA75D6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EEAE43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44155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98BAB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4410</w:t>
            </w:r>
          </w:p>
        </w:tc>
        <w:tc>
          <w:tcPr>
            <w:tcW w:w="625" w:type="pct"/>
            <w:tcMar>
              <w:top w:w="10" w:type="dxa"/>
              <w:bottom w:w="5" w:type="dxa"/>
            </w:tcMar>
          </w:tcPr>
          <w:p w14:paraId="0E43796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Podróże służbowe krajowe</w:t>
            </w:r>
          </w:p>
        </w:tc>
        <w:tc>
          <w:tcPr>
            <w:tcW w:w="625" w:type="pct"/>
            <w:tcMar>
              <w:top w:w="10" w:type="dxa"/>
              <w:bottom w:w="5" w:type="dxa"/>
            </w:tcMar>
          </w:tcPr>
          <w:p w14:paraId="4D9651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w:t>
            </w:r>
          </w:p>
        </w:tc>
        <w:tc>
          <w:tcPr>
            <w:tcW w:w="625" w:type="pct"/>
            <w:tcMar>
              <w:top w:w="10" w:type="dxa"/>
              <w:bottom w:w="5" w:type="dxa"/>
            </w:tcMar>
          </w:tcPr>
          <w:p w14:paraId="1AB4C1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6,53</w:t>
            </w:r>
          </w:p>
        </w:tc>
        <w:tc>
          <w:tcPr>
            <w:tcW w:w="625" w:type="pct"/>
            <w:tcMar>
              <w:top w:w="10" w:type="dxa"/>
              <w:bottom w:w="5" w:type="dxa"/>
            </w:tcMar>
          </w:tcPr>
          <w:p w14:paraId="2362C9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6,53</w:t>
            </w:r>
          </w:p>
        </w:tc>
        <w:tc>
          <w:tcPr>
            <w:tcW w:w="625" w:type="pct"/>
            <w:tcMar>
              <w:top w:w="10" w:type="dxa"/>
              <w:bottom w:w="5" w:type="dxa"/>
            </w:tcMar>
          </w:tcPr>
          <w:p w14:paraId="1FDA7A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A8DB81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EB7F7D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2ABB3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00DFD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73CFD3F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07042A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5EC27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3 280,47</w:t>
            </w:r>
          </w:p>
        </w:tc>
        <w:tc>
          <w:tcPr>
            <w:tcW w:w="625" w:type="pct"/>
            <w:tcMar>
              <w:top w:w="10" w:type="dxa"/>
              <w:bottom w:w="5" w:type="dxa"/>
            </w:tcMar>
          </w:tcPr>
          <w:p w14:paraId="0FC308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3 280,47</w:t>
            </w:r>
          </w:p>
        </w:tc>
        <w:tc>
          <w:tcPr>
            <w:tcW w:w="625" w:type="pct"/>
            <w:tcMar>
              <w:top w:w="10" w:type="dxa"/>
              <w:bottom w:w="5" w:type="dxa"/>
            </w:tcMar>
          </w:tcPr>
          <w:p w14:paraId="482EE8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838F9C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9DC884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C65B7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52C80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4700</w:t>
            </w:r>
          </w:p>
        </w:tc>
        <w:tc>
          <w:tcPr>
            <w:tcW w:w="625" w:type="pct"/>
            <w:tcMar>
              <w:top w:w="10" w:type="dxa"/>
              <w:bottom w:w="5" w:type="dxa"/>
            </w:tcMar>
          </w:tcPr>
          <w:p w14:paraId="57398F7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Szkolenia pracowników niebędących członkami korpusu służby cywilnej</w:t>
            </w:r>
          </w:p>
        </w:tc>
        <w:tc>
          <w:tcPr>
            <w:tcW w:w="625" w:type="pct"/>
            <w:tcMar>
              <w:top w:w="10" w:type="dxa"/>
              <w:bottom w:w="5" w:type="dxa"/>
            </w:tcMar>
          </w:tcPr>
          <w:p w14:paraId="5641EE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30,00</w:t>
            </w:r>
          </w:p>
        </w:tc>
        <w:tc>
          <w:tcPr>
            <w:tcW w:w="625" w:type="pct"/>
            <w:tcMar>
              <w:top w:w="10" w:type="dxa"/>
              <w:bottom w:w="5" w:type="dxa"/>
            </w:tcMar>
          </w:tcPr>
          <w:p w14:paraId="3A675A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83,42</w:t>
            </w:r>
          </w:p>
        </w:tc>
        <w:tc>
          <w:tcPr>
            <w:tcW w:w="625" w:type="pct"/>
            <w:tcMar>
              <w:top w:w="10" w:type="dxa"/>
              <w:bottom w:w="5" w:type="dxa"/>
            </w:tcMar>
          </w:tcPr>
          <w:p w14:paraId="29FFFF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83,42</w:t>
            </w:r>
          </w:p>
        </w:tc>
        <w:tc>
          <w:tcPr>
            <w:tcW w:w="625" w:type="pct"/>
            <w:tcMar>
              <w:top w:w="10" w:type="dxa"/>
              <w:bottom w:w="5" w:type="dxa"/>
            </w:tcMar>
          </w:tcPr>
          <w:p w14:paraId="5CF904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27441D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CD2CC3E"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DF219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80153</w:t>
            </w:r>
          </w:p>
        </w:tc>
        <w:tc>
          <w:tcPr>
            <w:tcW w:w="625" w:type="pct"/>
            <w:shd w:val="clear" w:color="auto" w:fill="F2F3F3"/>
            <w:tcMar>
              <w:top w:w="10" w:type="dxa"/>
              <w:bottom w:w="5" w:type="dxa"/>
            </w:tcMar>
          </w:tcPr>
          <w:p w14:paraId="2BCB04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6767B8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Zapewnienie uczniom prawa do bezpłatnego dostępu do podręczników, materiałów edukacyjnych lub materiałów ćwiczeniowych</w:t>
            </w:r>
          </w:p>
        </w:tc>
        <w:tc>
          <w:tcPr>
            <w:tcW w:w="625" w:type="pct"/>
            <w:shd w:val="clear" w:color="auto" w:fill="F2F3F3"/>
            <w:tcMar>
              <w:top w:w="10" w:type="dxa"/>
              <w:bottom w:w="5" w:type="dxa"/>
            </w:tcMar>
          </w:tcPr>
          <w:p w14:paraId="2A6DDC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53AC7C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625" w:type="pct"/>
            <w:shd w:val="clear" w:color="auto" w:fill="F2F3F3"/>
            <w:tcMar>
              <w:top w:w="10" w:type="dxa"/>
              <w:bottom w:w="5" w:type="dxa"/>
            </w:tcMar>
          </w:tcPr>
          <w:p w14:paraId="1B3075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625" w:type="pct"/>
            <w:shd w:val="clear" w:color="auto" w:fill="F2F3F3"/>
            <w:tcMar>
              <w:top w:w="10" w:type="dxa"/>
              <w:bottom w:w="5" w:type="dxa"/>
            </w:tcMar>
          </w:tcPr>
          <w:p w14:paraId="2D1B11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3B32610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10FBBA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39E3B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869F5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5407A5B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446E55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7E307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1 371,75</w:t>
            </w:r>
          </w:p>
        </w:tc>
        <w:tc>
          <w:tcPr>
            <w:tcW w:w="625" w:type="pct"/>
            <w:tcMar>
              <w:top w:w="10" w:type="dxa"/>
              <w:bottom w:w="5" w:type="dxa"/>
            </w:tcMar>
          </w:tcPr>
          <w:p w14:paraId="3BAEAE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1 371,75</w:t>
            </w:r>
          </w:p>
        </w:tc>
        <w:tc>
          <w:tcPr>
            <w:tcW w:w="625" w:type="pct"/>
            <w:tcMar>
              <w:top w:w="10" w:type="dxa"/>
              <w:bottom w:w="5" w:type="dxa"/>
            </w:tcMar>
          </w:tcPr>
          <w:p w14:paraId="3757B7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D7E0BC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6C2110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E151E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B2EBC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4240</w:t>
            </w:r>
          </w:p>
        </w:tc>
        <w:tc>
          <w:tcPr>
            <w:tcW w:w="625" w:type="pct"/>
            <w:tcMar>
              <w:top w:w="10" w:type="dxa"/>
              <w:bottom w:w="5" w:type="dxa"/>
            </w:tcMar>
          </w:tcPr>
          <w:p w14:paraId="4AEF3FB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środków dydaktycznych i książek</w:t>
            </w:r>
          </w:p>
        </w:tc>
        <w:tc>
          <w:tcPr>
            <w:tcW w:w="625" w:type="pct"/>
            <w:tcMar>
              <w:top w:w="10" w:type="dxa"/>
              <w:bottom w:w="5" w:type="dxa"/>
            </w:tcMar>
          </w:tcPr>
          <w:p w14:paraId="576B2E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5D6B1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27 757,32</w:t>
            </w:r>
          </w:p>
        </w:tc>
        <w:tc>
          <w:tcPr>
            <w:tcW w:w="625" w:type="pct"/>
            <w:tcMar>
              <w:top w:w="10" w:type="dxa"/>
              <w:bottom w:w="5" w:type="dxa"/>
            </w:tcMar>
          </w:tcPr>
          <w:p w14:paraId="587606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27 757,32</w:t>
            </w:r>
          </w:p>
        </w:tc>
        <w:tc>
          <w:tcPr>
            <w:tcW w:w="625" w:type="pct"/>
            <w:tcMar>
              <w:top w:w="10" w:type="dxa"/>
              <w:bottom w:w="5" w:type="dxa"/>
            </w:tcMar>
          </w:tcPr>
          <w:p w14:paraId="42EDF2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175FB35"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7965F88"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EDBAB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80195</w:t>
            </w:r>
          </w:p>
        </w:tc>
        <w:tc>
          <w:tcPr>
            <w:tcW w:w="625" w:type="pct"/>
            <w:shd w:val="clear" w:color="auto" w:fill="F2F3F3"/>
            <w:tcMar>
              <w:top w:w="10" w:type="dxa"/>
              <w:bottom w:w="5" w:type="dxa"/>
            </w:tcMar>
          </w:tcPr>
          <w:p w14:paraId="5C4FA8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70F06A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167FD8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34 000,00</w:t>
            </w:r>
          </w:p>
        </w:tc>
        <w:tc>
          <w:tcPr>
            <w:tcW w:w="625" w:type="pct"/>
            <w:shd w:val="clear" w:color="auto" w:fill="F2F3F3"/>
            <w:tcMar>
              <w:top w:w="10" w:type="dxa"/>
              <w:bottom w:w="5" w:type="dxa"/>
            </w:tcMar>
          </w:tcPr>
          <w:p w14:paraId="4193A7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104 975,06</w:t>
            </w:r>
          </w:p>
        </w:tc>
        <w:tc>
          <w:tcPr>
            <w:tcW w:w="625" w:type="pct"/>
            <w:shd w:val="clear" w:color="auto" w:fill="F2F3F3"/>
            <w:tcMar>
              <w:top w:w="10" w:type="dxa"/>
              <w:bottom w:w="5" w:type="dxa"/>
            </w:tcMar>
          </w:tcPr>
          <w:p w14:paraId="587BC2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77 975,06</w:t>
            </w:r>
          </w:p>
        </w:tc>
        <w:tc>
          <w:tcPr>
            <w:tcW w:w="625" w:type="pct"/>
            <w:shd w:val="clear" w:color="auto" w:fill="F2F3F3"/>
            <w:tcMar>
              <w:top w:w="10" w:type="dxa"/>
              <w:bottom w:w="5" w:type="dxa"/>
            </w:tcMar>
          </w:tcPr>
          <w:p w14:paraId="1EDFF9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74,28%</w:t>
            </w:r>
          </w:p>
        </w:tc>
      </w:tr>
      <w:tr w:rsidR="00876C0B" w:rsidRPr="001213D6" w14:paraId="7C80FA5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632D75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77B78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6C6B4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400B3FB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0A989D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625" w:type="pct"/>
            <w:tcMar>
              <w:top w:w="10" w:type="dxa"/>
              <w:bottom w:w="5" w:type="dxa"/>
            </w:tcMar>
          </w:tcPr>
          <w:p w14:paraId="1BCC38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625" w:type="pct"/>
            <w:tcMar>
              <w:top w:w="10" w:type="dxa"/>
              <w:bottom w:w="5" w:type="dxa"/>
            </w:tcMar>
          </w:tcPr>
          <w:p w14:paraId="04AB2F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625" w:type="pct"/>
            <w:tcMar>
              <w:top w:w="10" w:type="dxa"/>
              <w:bottom w:w="5" w:type="dxa"/>
            </w:tcMar>
          </w:tcPr>
          <w:p w14:paraId="3647D3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D05B27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B11F57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B029F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EBC90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12F59C9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738459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33 500,00</w:t>
            </w:r>
          </w:p>
        </w:tc>
        <w:tc>
          <w:tcPr>
            <w:tcW w:w="625" w:type="pct"/>
            <w:tcMar>
              <w:top w:w="10" w:type="dxa"/>
              <w:bottom w:w="5" w:type="dxa"/>
            </w:tcMar>
          </w:tcPr>
          <w:p w14:paraId="377A4D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31 975,06</w:t>
            </w:r>
          </w:p>
        </w:tc>
        <w:tc>
          <w:tcPr>
            <w:tcW w:w="625" w:type="pct"/>
            <w:tcMar>
              <w:top w:w="10" w:type="dxa"/>
              <w:bottom w:w="5" w:type="dxa"/>
            </w:tcMar>
          </w:tcPr>
          <w:p w14:paraId="6A06E1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31 975,06</w:t>
            </w:r>
          </w:p>
        </w:tc>
        <w:tc>
          <w:tcPr>
            <w:tcW w:w="625" w:type="pct"/>
            <w:tcMar>
              <w:top w:w="10" w:type="dxa"/>
              <w:bottom w:w="5" w:type="dxa"/>
            </w:tcMar>
          </w:tcPr>
          <w:p w14:paraId="2506B2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3E4E6B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E9B88B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FD7E0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7DA74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6060</w:t>
            </w:r>
          </w:p>
        </w:tc>
        <w:tc>
          <w:tcPr>
            <w:tcW w:w="625" w:type="pct"/>
            <w:tcMar>
              <w:top w:w="10" w:type="dxa"/>
              <w:bottom w:w="5" w:type="dxa"/>
            </w:tcMar>
          </w:tcPr>
          <w:p w14:paraId="52A3C50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na zakupy inwestycyjne jednostek budżetowych</w:t>
            </w:r>
          </w:p>
        </w:tc>
        <w:tc>
          <w:tcPr>
            <w:tcW w:w="625" w:type="pct"/>
            <w:tcMar>
              <w:top w:w="10" w:type="dxa"/>
              <w:bottom w:w="5" w:type="dxa"/>
            </w:tcMar>
          </w:tcPr>
          <w:p w14:paraId="6FCBA7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2DACF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70 000,00</w:t>
            </w:r>
          </w:p>
        </w:tc>
        <w:tc>
          <w:tcPr>
            <w:tcW w:w="625" w:type="pct"/>
            <w:tcMar>
              <w:top w:w="10" w:type="dxa"/>
              <w:bottom w:w="5" w:type="dxa"/>
            </w:tcMar>
          </w:tcPr>
          <w:p w14:paraId="4F64ED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43 000,00</w:t>
            </w:r>
          </w:p>
        </w:tc>
        <w:tc>
          <w:tcPr>
            <w:tcW w:w="625" w:type="pct"/>
            <w:tcMar>
              <w:top w:w="10" w:type="dxa"/>
              <w:bottom w:w="5" w:type="dxa"/>
            </w:tcMar>
          </w:tcPr>
          <w:p w14:paraId="6DF966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61,43%</w:t>
            </w:r>
          </w:p>
        </w:tc>
      </w:tr>
      <w:tr w:rsidR="00876C0B" w:rsidRPr="001213D6" w14:paraId="5C9E2D30"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4F74F671"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851</w:t>
            </w:r>
          </w:p>
        </w:tc>
        <w:tc>
          <w:tcPr>
            <w:tcW w:w="625" w:type="pct"/>
            <w:shd w:val="clear" w:color="auto" w:fill="E0E1E1"/>
            <w:tcMar>
              <w:top w:w="10" w:type="dxa"/>
              <w:bottom w:w="5" w:type="dxa"/>
            </w:tcMar>
          </w:tcPr>
          <w:p w14:paraId="551F2A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27B663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B2382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Ochrona zdrowia</w:t>
            </w:r>
          </w:p>
        </w:tc>
        <w:tc>
          <w:tcPr>
            <w:tcW w:w="625" w:type="pct"/>
            <w:shd w:val="clear" w:color="auto" w:fill="E0E1E1"/>
            <w:tcMar>
              <w:top w:w="10" w:type="dxa"/>
              <w:bottom w:w="5" w:type="dxa"/>
            </w:tcMar>
          </w:tcPr>
          <w:p w14:paraId="3C4B18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46 117,00</w:t>
            </w:r>
          </w:p>
        </w:tc>
        <w:tc>
          <w:tcPr>
            <w:tcW w:w="625" w:type="pct"/>
            <w:shd w:val="clear" w:color="auto" w:fill="E0E1E1"/>
            <w:tcMar>
              <w:top w:w="10" w:type="dxa"/>
              <w:bottom w:w="5" w:type="dxa"/>
            </w:tcMar>
          </w:tcPr>
          <w:p w14:paraId="27F3B2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97 257,23</w:t>
            </w:r>
          </w:p>
        </w:tc>
        <w:tc>
          <w:tcPr>
            <w:tcW w:w="625" w:type="pct"/>
            <w:shd w:val="clear" w:color="auto" w:fill="E0E1E1"/>
            <w:tcMar>
              <w:top w:w="10" w:type="dxa"/>
              <w:bottom w:w="5" w:type="dxa"/>
            </w:tcMar>
          </w:tcPr>
          <w:p w14:paraId="4B19BA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62 293,81</w:t>
            </w:r>
          </w:p>
        </w:tc>
        <w:tc>
          <w:tcPr>
            <w:tcW w:w="625" w:type="pct"/>
            <w:shd w:val="clear" w:color="auto" w:fill="E0E1E1"/>
            <w:tcMar>
              <w:top w:w="10" w:type="dxa"/>
              <w:bottom w:w="5" w:type="dxa"/>
            </w:tcMar>
          </w:tcPr>
          <w:p w14:paraId="350D5C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64,05%</w:t>
            </w:r>
          </w:p>
        </w:tc>
      </w:tr>
      <w:tr w:rsidR="00876C0B" w:rsidRPr="001213D6" w14:paraId="315F868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B386181"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D016E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85153</w:t>
            </w:r>
          </w:p>
        </w:tc>
        <w:tc>
          <w:tcPr>
            <w:tcW w:w="625" w:type="pct"/>
            <w:shd w:val="clear" w:color="auto" w:fill="F2F3F3"/>
            <w:tcMar>
              <w:top w:w="10" w:type="dxa"/>
              <w:bottom w:w="5" w:type="dxa"/>
            </w:tcMar>
          </w:tcPr>
          <w:p w14:paraId="3AEF65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D1C117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Zwalczanie narkomanii</w:t>
            </w:r>
          </w:p>
        </w:tc>
        <w:tc>
          <w:tcPr>
            <w:tcW w:w="625" w:type="pct"/>
            <w:shd w:val="clear" w:color="auto" w:fill="F2F3F3"/>
            <w:tcMar>
              <w:top w:w="10" w:type="dxa"/>
              <w:bottom w:w="5" w:type="dxa"/>
            </w:tcMar>
          </w:tcPr>
          <w:p w14:paraId="08D79D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F2F3F3"/>
            <w:tcMar>
              <w:top w:w="10" w:type="dxa"/>
              <w:bottom w:w="5" w:type="dxa"/>
            </w:tcMar>
          </w:tcPr>
          <w:p w14:paraId="52AF43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F2F3F3"/>
            <w:tcMar>
              <w:top w:w="10" w:type="dxa"/>
              <w:bottom w:w="5" w:type="dxa"/>
            </w:tcMar>
          </w:tcPr>
          <w:p w14:paraId="28B1BD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F2F3F3"/>
            <w:tcMar>
              <w:top w:w="10" w:type="dxa"/>
              <w:bottom w:w="5" w:type="dxa"/>
            </w:tcMar>
          </w:tcPr>
          <w:p w14:paraId="45BE52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0DF2AFB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8B9E5C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EAFF3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F2625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2820</w:t>
            </w:r>
          </w:p>
        </w:tc>
        <w:tc>
          <w:tcPr>
            <w:tcW w:w="625" w:type="pct"/>
            <w:tcMar>
              <w:top w:w="10" w:type="dxa"/>
              <w:bottom w:w="5" w:type="dxa"/>
            </w:tcMar>
          </w:tcPr>
          <w:p w14:paraId="0587CD2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z budżetu na finansowanie lub dofinansowanie zadań zleconych do realizacji stowarzyszeniom</w:t>
            </w:r>
          </w:p>
        </w:tc>
        <w:tc>
          <w:tcPr>
            <w:tcW w:w="625" w:type="pct"/>
            <w:tcMar>
              <w:top w:w="10" w:type="dxa"/>
              <w:bottom w:w="5" w:type="dxa"/>
            </w:tcMar>
          </w:tcPr>
          <w:p w14:paraId="45D635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45D4EB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144987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63F01F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4962941"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24C5A92"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63B71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85154</w:t>
            </w:r>
          </w:p>
        </w:tc>
        <w:tc>
          <w:tcPr>
            <w:tcW w:w="625" w:type="pct"/>
            <w:shd w:val="clear" w:color="auto" w:fill="F2F3F3"/>
            <w:tcMar>
              <w:top w:w="10" w:type="dxa"/>
              <w:bottom w:w="5" w:type="dxa"/>
            </w:tcMar>
          </w:tcPr>
          <w:p w14:paraId="21793D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33EF7F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Przeciwdziałanie alkoholizmowi</w:t>
            </w:r>
          </w:p>
        </w:tc>
        <w:tc>
          <w:tcPr>
            <w:tcW w:w="625" w:type="pct"/>
            <w:shd w:val="clear" w:color="auto" w:fill="F2F3F3"/>
            <w:tcMar>
              <w:top w:w="10" w:type="dxa"/>
              <w:bottom w:w="5" w:type="dxa"/>
            </w:tcMar>
          </w:tcPr>
          <w:p w14:paraId="61BBF0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41 117,00</w:t>
            </w:r>
          </w:p>
        </w:tc>
        <w:tc>
          <w:tcPr>
            <w:tcW w:w="625" w:type="pct"/>
            <w:shd w:val="clear" w:color="auto" w:fill="F2F3F3"/>
            <w:tcMar>
              <w:top w:w="10" w:type="dxa"/>
              <w:bottom w:w="5" w:type="dxa"/>
            </w:tcMar>
          </w:tcPr>
          <w:p w14:paraId="01F933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55 884,14</w:t>
            </w:r>
          </w:p>
        </w:tc>
        <w:tc>
          <w:tcPr>
            <w:tcW w:w="625" w:type="pct"/>
            <w:shd w:val="clear" w:color="auto" w:fill="F2F3F3"/>
            <w:tcMar>
              <w:top w:w="10" w:type="dxa"/>
              <w:bottom w:w="5" w:type="dxa"/>
            </w:tcMar>
          </w:tcPr>
          <w:p w14:paraId="503AAB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43 038,31</w:t>
            </w:r>
          </w:p>
        </w:tc>
        <w:tc>
          <w:tcPr>
            <w:tcW w:w="625" w:type="pct"/>
            <w:shd w:val="clear" w:color="auto" w:fill="F2F3F3"/>
            <w:tcMar>
              <w:top w:w="10" w:type="dxa"/>
              <w:bottom w:w="5" w:type="dxa"/>
            </w:tcMar>
          </w:tcPr>
          <w:p w14:paraId="75D983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77,01%</w:t>
            </w:r>
          </w:p>
        </w:tc>
      </w:tr>
      <w:tr w:rsidR="00876C0B" w:rsidRPr="001213D6" w14:paraId="50A6630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FB96A2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72ADF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2C7FA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2820</w:t>
            </w:r>
          </w:p>
        </w:tc>
        <w:tc>
          <w:tcPr>
            <w:tcW w:w="625" w:type="pct"/>
            <w:tcMar>
              <w:top w:w="10" w:type="dxa"/>
              <w:bottom w:w="5" w:type="dxa"/>
            </w:tcMar>
          </w:tcPr>
          <w:p w14:paraId="1CEC982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z budżetu na finansowanie lub dofinansowanie zadań zleconych do realizacji stowarzyszeniom</w:t>
            </w:r>
          </w:p>
        </w:tc>
        <w:tc>
          <w:tcPr>
            <w:tcW w:w="625" w:type="pct"/>
            <w:tcMar>
              <w:top w:w="10" w:type="dxa"/>
              <w:bottom w:w="5" w:type="dxa"/>
            </w:tcMar>
          </w:tcPr>
          <w:p w14:paraId="3B9523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20 000,00</w:t>
            </w:r>
          </w:p>
        </w:tc>
        <w:tc>
          <w:tcPr>
            <w:tcW w:w="625" w:type="pct"/>
            <w:tcMar>
              <w:top w:w="10" w:type="dxa"/>
              <w:bottom w:w="5" w:type="dxa"/>
            </w:tcMar>
          </w:tcPr>
          <w:p w14:paraId="637237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22 500,00</w:t>
            </w:r>
          </w:p>
        </w:tc>
        <w:tc>
          <w:tcPr>
            <w:tcW w:w="625" w:type="pct"/>
            <w:tcMar>
              <w:top w:w="10" w:type="dxa"/>
              <w:bottom w:w="5" w:type="dxa"/>
            </w:tcMar>
          </w:tcPr>
          <w:p w14:paraId="2FCCF8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22 500,00</w:t>
            </w:r>
          </w:p>
        </w:tc>
        <w:tc>
          <w:tcPr>
            <w:tcW w:w="625" w:type="pct"/>
            <w:tcMar>
              <w:top w:w="10" w:type="dxa"/>
              <w:bottom w:w="5" w:type="dxa"/>
            </w:tcMar>
          </w:tcPr>
          <w:p w14:paraId="656AE3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243C44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A316F2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58268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6F043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3030</w:t>
            </w:r>
          </w:p>
        </w:tc>
        <w:tc>
          <w:tcPr>
            <w:tcW w:w="625" w:type="pct"/>
            <w:tcMar>
              <w:top w:w="10" w:type="dxa"/>
              <w:bottom w:w="5" w:type="dxa"/>
            </w:tcMar>
          </w:tcPr>
          <w:p w14:paraId="6A60446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wydatki na rzecz osób fizycznych</w:t>
            </w:r>
          </w:p>
        </w:tc>
        <w:tc>
          <w:tcPr>
            <w:tcW w:w="625" w:type="pct"/>
            <w:tcMar>
              <w:top w:w="10" w:type="dxa"/>
              <w:bottom w:w="5" w:type="dxa"/>
            </w:tcMar>
          </w:tcPr>
          <w:p w14:paraId="0A2CB1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FA841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c>
          <w:tcPr>
            <w:tcW w:w="625" w:type="pct"/>
            <w:tcMar>
              <w:top w:w="10" w:type="dxa"/>
              <w:bottom w:w="5" w:type="dxa"/>
            </w:tcMar>
          </w:tcPr>
          <w:p w14:paraId="24D7C4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61,10</w:t>
            </w:r>
          </w:p>
        </w:tc>
        <w:tc>
          <w:tcPr>
            <w:tcW w:w="625" w:type="pct"/>
            <w:tcMar>
              <w:top w:w="10" w:type="dxa"/>
              <w:bottom w:w="5" w:type="dxa"/>
            </w:tcMar>
          </w:tcPr>
          <w:p w14:paraId="0487A1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61,10%</w:t>
            </w:r>
          </w:p>
        </w:tc>
      </w:tr>
      <w:tr w:rsidR="00876C0B" w:rsidRPr="001213D6" w14:paraId="3AD0F7D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CCD2E8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67E07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BFFC2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4DD200E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0C7A42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617,00</w:t>
            </w:r>
          </w:p>
        </w:tc>
        <w:tc>
          <w:tcPr>
            <w:tcW w:w="625" w:type="pct"/>
            <w:tcMar>
              <w:top w:w="10" w:type="dxa"/>
              <w:bottom w:w="5" w:type="dxa"/>
            </w:tcMar>
          </w:tcPr>
          <w:p w14:paraId="4950C1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719,00</w:t>
            </w:r>
          </w:p>
        </w:tc>
        <w:tc>
          <w:tcPr>
            <w:tcW w:w="625" w:type="pct"/>
            <w:tcMar>
              <w:top w:w="10" w:type="dxa"/>
              <w:bottom w:w="5" w:type="dxa"/>
            </w:tcMar>
          </w:tcPr>
          <w:p w14:paraId="3A1A46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718,20</w:t>
            </w:r>
          </w:p>
        </w:tc>
        <w:tc>
          <w:tcPr>
            <w:tcW w:w="625" w:type="pct"/>
            <w:tcMar>
              <w:top w:w="10" w:type="dxa"/>
              <w:bottom w:w="5" w:type="dxa"/>
            </w:tcMar>
          </w:tcPr>
          <w:p w14:paraId="1D1146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99,89%</w:t>
            </w:r>
          </w:p>
        </w:tc>
      </w:tr>
      <w:tr w:rsidR="00876C0B" w:rsidRPr="001213D6" w14:paraId="1B6BFFA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DC0FE9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FF4FB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46E5E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4170</w:t>
            </w:r>
          </w:p>
        </w:tc>
        <w:tc>
          <w:tcPr>
            <w:tcW w:w="625" w:type="pct"/>
            <w:tcMar>
              <w:top w:w="10" w:type="dxa"/>
              <w:bottom w:w="5" w:type="dxa"/>
            </w:tcMar>
          </w:tcPr>
          <w:p w14:paraId="392AE2B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bezosobowe</w:t>
            </w:r>
          </w:p>
        </w:tc>
        <w:tc>
          <w:tcPr>
            <w:tcW w:w="625" w:type="pct"/>
            <w:tcMar>
              <w:top w:w="10" w:type="dxa"/>
              <w:bottom w:w="5" w:type="dxa"/>
            </w:tcMar>
          </w:tcPr>
          <w:p w14:paraId="3D480D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16 000,00</w:t>
            </w:r>
          </w:p>
        </w:tc>
        <w:tc>
          <w:tcPr>
            <w:tcW w:w="625" w:type="pct"/>
            <w:tcMar>
              <w:top w:w="10" w:type="dxa"/>
              <w:bottom w:w="5" w:type="dxa"/>
            </w:tcMar>
          </w:tcPr>
          <w:p w14:paraId="10416A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17 000,00</w:t>
            </w:r>
          </w:p>
        </w:tc>
        <w:tc>
          <w:tcPr>
            <w:tcW w:w="625" w:type="pct"/>
            <w:tcMar>
              <w:top w:w="10" w:type="dxa"/>
              <w:bottom w:w="5" w:type="dxa"/>
            </w:tcMar>
          </w:tcPr>
          <w:p w14:paraId="389079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15 142,00</w:t>
            </w:r>
          </w:p>
        </w:tc>
        <w:tc>
          <w:tcPr>
            <w:tcW w:w="625" w:type="pct"/>
            <w:tcMar>
              <w:top w:w="10" w:type="dxa"/>
              <w:bottom w:w="5" w:type="dxa"/>
            </w:tcMar>
          </w:tcPr>
          <w:p w14:paraId="199F9D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89,07%</w:t>
            </w:r>
          </w:p>
        </w:tc>
      </w:tr>
      <w:tr w:rsidR="00876C0B" w:rsidRPr="001213D6" w14:paraId="3C9A00A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93B131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A5925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90F53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7C146CF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36A60C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1B3424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7 214,45</w:t>
            </w:r>
          </w:p>
        </w:tc>
        <w:tc>
          <w:tcPr>
            <w:tcW w:w="625" w:type="pct"/>
            <w:tcMar>
              <w:top w:w="10" w:type="dxa"/>
              <w:bottom w:w="5" w:type="dxa"/>
            </w:tcMar>
          </w:tcPr>
          <w:p w14:paraId="3A7378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55,01</w:t>
            </w:r>
          </w:p>
        </w:tc>
        <w:tc>
          <w:tcPr>
            <w:tcW w:w="625" w:type="pct"/>
            <w:tcMar>
              <w:top w:w="10" w:type="dxa"/>
              <w:bottom w:w="5" w:type="dxa"/>
            </w:tcMar>
          </w:tcPr>
          <w:p w14:paraId="7AD446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0,76%</w:t>
            </w:r>
          </w:p>
        </w:tc>
      </w:tr>
      <w:tr w:rsidR="00876C0B" w:rsidRPr="001213D6" w14:paraId="35537F3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B17796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E995E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CD8A3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4E06D6E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776E1F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56A906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6 850,69</w:t>
            </w:r>
          </w:p>
        </w:tc>
        <w:tc>
          <w:tcPr>
            <w:tcW w:w="625" w:type="pct"/>
            <w:tcMar>
              <w:top w:w="10" w:type="dxa"/>
              <w:bottom w:w="5" w:type="dxa"/>
            </w:tcMar>
          </w:tcPr>
          <w:p w14:paraId="2D6143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4 562,00</w:t>
            </w:r>
          </w:p>
        </w:tc>
        <w:tc>
          <w:tcPr>
            <w:tcW w:w="625" w:type="pct"/>
            <w:tcMar>
              <w:top w:w="10" w:type="dxa"/>
              <w:bottom w:w="5" w:type="dxa"/>
            </w:tcMar>
          </w:tcPr>
          <w:p w14:paraId="075725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66,59%</w:t>
            </w:r>
          </w:p>
        </w:tc>
      </w:tr>
      <w:tr w:rsidR="00876C0B" w:rsidRPr="001213D6" w14:paraId="049D051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F43960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EE058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FAA30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4700</w:t>
            </w:r>
          </w:p>
        </w:tc>
        <w:tc>
          <w:tcPr>
            <w:tcW w:w="625" w:type="pct"/>
            <w:tcMar>
              <w:top w:w="10" w:type="dxa"/>
              <w:bottom w:w="5" w:type="dxa"/>
            </w:tcMar>
          </w:tcPr>
          <w:p w14:paraId="7F0783D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Szkolenia pracowników niebędących członkami korpusu służby cywilnej</w:t>
            </w:r>
          </w:p>
        </w:tc>
        <w:tc>
          <w:tcPr>
            <w:tcW w:w="625" w:type="pct"/>
            <w:tcMar>
              <w:top w:w="10" w:type="dxa"/>
              <w:bottom w:w="5" w:type="dxa"/>
            </w:tcMar>
          </w:tcPr>
          <w:p w14:paraId="5E58D5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1 500,00</w:t>
            </w:r>
          </w:p>
        </w:tc>
        <w:tc>
          <w:tcPr>
            <w:tcW w:w="625" w:type="pct"/>
            <w:tcMar>
              <w:top w:w="10" w:type="dxa"/>
              <w:bottom w:w="5" w:type="dxa"/>
            </w:tcMar>
          </w:tcPr>
          <w:p w14:paraId="110BEA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1 500,00</w:t>
            </w:r>
          </w:p>
        </w:tc>
        <w:tc>
          <w:tcPr>
            <w:tcW w:w="625" w:type="pct"/>
            <w:tcMar>
              <w:top w:w="10" w:type="dxa"/>
              <w:bottom w:w="5" w:type="dxa"/>
            </w:tcMar>
          </w:tcPr>
          <w:p w14:paraId="1122D3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0096C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539BC0D9"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6D853CB"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41342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85195</w:t>
            </w:r>
          </w:p>
        </w:tc>
        <w:tc>
          <w:tcPr>
            <w:tcW w:w="625" w:type="pct"/>
            <w:shd w:val="clear" w:color="auto" w:fill="F2F3F3"/>
            <w:tcMar>
              <w:top w:w="10" w:type="dxa"/>
              <w:bottom w:w="5" w:type="dxa"/>
            </w:tcMar>
          </w:tcPr>
          <w:p w14:paraId="71DC69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FC69F1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71D2FB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460DAA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36 373,09</w:t>
            </w:r>
          </w:p>
        </w:tc>
        <w:tc>
          <w:tcPr>
            <w:tcW w:w="625" w:type="pct"/>
            <w:shd w:val="clear" w:color="auto" w:fill="F2F3F3"/>
            <w:tcMar>
              <w:top w:w="10" w:type="dxa"/>
              <w:bottom w:w="5" w:type="dxa"/>
            </w:tcMar>
          </w:tcPr>
          <w:p w14:paraId="1559D4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14 255,50</w:t>
            </w:r>
          </w:p>
        </w:tc>
        <w:tc>
          <w:tcPr>
            <w:tcW w:w="625" w:type="pct"/>
            <w:shd w:val="clear" w:color="auto" w:fill="F2F3F3"/>
            <w:tcMar>
              <w:top w:w="10" w:type="dxa"/>
              <w:bottom w:w="5" w:type="dxa"/>
            </w:tcMar>
          </w:tcPr>
          <w:p w14:paraId="322F17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39,19%</w:t>
            </w:r>
          </w:p>
        </w:tc>
      </w:tr>
      <w:tr w:rsidR="00876C0B" w:rsidRPr="001213D6" w14:paraId="74D1D49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942336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BBBBA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BE831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65C4FD2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512F96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9A70F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19 323,09</w:t>
            </w:r>
          </w:p>
        </w:tc>
        <w:tc>
          <w:tcPr>
            <w:tcW w:w="625" w:type="pct"/>
            <w:tcMar>
              <w:top w:w="10" w:type="dxa"/>
              <w:bottom w:w="5" w:type="dxa"/>
            </w:tcMar>
          </w:tcPr>
          <w:p w14:paraId="0903B1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3 786,00</w:t>
            </w:r>
          </w:p>
        </w:tc>
        <w:tc>
          <w:tcPr>
            <w:tcW w:w="625" w:type="pct"/>
            <w:tcMar>
              <w:top w:w="10" w:type="dxa"/>
              <w:bottom w:w="5" w:type="dxa"/>
            </w:tcMar>
          </w:tcPr>
          <w:p w14:paraId="6DC9E1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19,59%</w:t>
            </w:r>
          </w:p>
        </w:tc>
      </w:tr>
      <w:tr w:rsidR="00876C0B" w:rsidRPr="001213D6" w14:paraId="32F236B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0D5AE5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08E72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3BE62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79E76FE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3EBDBA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FB807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2 564,99</w:t>
            </w:r>
          </w:p>
        </w:tc>
        <w:tc>
          <w:tcPr>
            <w:tcW w:w="625" w:type="pct"/>
            <w:tcMar>
              <w:top w:w="10" w:type="dxa"/>
              <w:bottom w:w="5" w:type="dxa"/>
            </w:tcMar>
          </w:tcPr>
          <w:p w14:paraId="220AAC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923,40</w:t>
            </w:r>
          </w:p>
        </w:tc>
        <w:tc>
          <w:tcPr>
            <w:tcW w:w="625" w:type="pct"/>
            <w:tcMar>
              <w:top w:w="10" w:type="dxa"/>
              <w:bottom w:w="5" w:type="dxa"/>
            </w:tcMar>
          </w:tcPr>
          <w:p w14:paraId="0E92DB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36,00%</w:t>
            </w:r>
          </w:p>
        </w:tc>
      </w:tr>
      <w:tr w:rsidR="00876C0B" w:rsidRPr="001213D6" w14:paraId="0C7C4E7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129C5C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A9424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03E97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2C54EE7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514D75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391EB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286,65</w:t>
            </w:r>
          </w:p>
        </w:tc>
        <w:tc>
          <w:tcPr>
            <w:tcW w:w="625" w:type="pct"/>
            <w:tcMar>
              <w:top w:w="10" w:type="dxa"/>
              <w:bottom w:w="5" w:type="dxa"/>
            </w:tcMar>
          </w:tcPr>
          <w:p w14:paraId="2FF4B5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88,20</w:t>
            </w:r>
          </w:p>
        </w:tc>
        <w:tc>
          <w:tcPr>
            <w:tcW w:w="625" w:type="pct"/>
            <w:tcMar>
              <w:top w:w="10" w:type="dxa"/>
              <w:bottom w:w="5" w:type="dxa"/>
            </w:tcMar>
          </w:tcPr>
          <w:p w14:paraId="59D99D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30,77%</w:t>
            </w:r>
          </w:p>
        </w:tc>
      </w:tr>
      <w:tr w:rsidR="00876C0B" w:rsidRPr="001213D6" w14:paraId="5C97381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7DB9EC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F65EB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41A2F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5BA6F4D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2F0B2A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A5EE7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11 198,36</w:t>
            </w:r>
          </w:p>
        </w:tc>
        <w:tc>
          <w:tcPr>
            <w:tcW w:w="625" w:type="pct"/>
            <w:tcMar>
              <w:top w:w="10" w:type="dxa"/>
              <w:bottom w:w="5" w:type="dxa"/>
            </w:tcMar>
          </w:tcPr>
          <w:p w14:paraId="05EEA3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9 457,90</w:t>
            </w:r>
          </w:p>
        </w:tc>
        <w:tc>
          <w:tcPr>
            <w:tcW w:w="625" w:type="pct"/>
            <w:tcMar>
              <w:top w:w="10" w:type="dxa"/>
              <w:bottom w:w="5" w:type="dxa"/>
            </w:tcMar>
          </w:tcPr>
          <w:p w14:paraId="2F0E8F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84,46%</w:t>
            </w:r>
          </w:p>
        </w:tc>
      </w:tr>
      <w:tr w:rsidR="00876C0B" w:rsidRPr="001213D6" w14:paraId="65A3E33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04FB18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C5A8C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8D902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4360</w:t>
            </w:r>
          </w:p>
        </w:tc>
        <w:tc>
          <w:tcPr>
            <w:tcW w:w="625" w:type="pct"/>
            <w:tcMar>
              <w:top w:w="10" w:type="dxa"/>
              <w:bottom w:w="5" w:type="dxa"/>
            </w:tcMar>
          </w:tcPr>
          <w:p w14:paraId="784844B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Opłaty z tytułu zakupu usług telekomunikacyjnych</w:t>
            </w:r>
          </w:p>
        </w:tc>
        <w:tc>
          <w:tcPr>
            <w:tcW w:w="625" w:type="pct"/>
            <w:tcMar>
              <w:top w:w="10" w:type="dxa"/>
              <w:bottom w:w="5" w:type="dxa"/>
            </w:tcMar>
          </w:tcPr>
          <w:p w14:paraId="078219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5089E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625" w:type="pct"/>
            <w:tcMar>
              <w:top w:w="10" w:type="dxa"/>
              <w:bottom w:w="5" w:type="dxa"/>
            </w:tcMar>
          </w:tcPr>
          <w:p w14:paraId="56BC5C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337FA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192DE64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5B4FCC9B"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w:t>
            </w:r>
          </w:p>
        </w:tc>
        <w:tc>
          <w:tcPr>
            <w:tcW w:w="625" w:type="pct"/>
            <w:shd w:val="clear" w:color="auto" w:fill="E0E1E1"/>
            <w:tcMar>
              <w:top w:w="10" w:type="dxa"/>
              <w:bottom w:w="5" w:type="dxa"/>
            </w:tcMar>
          </w:tcPr>
          <w:p w14:paraId="1F692F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214395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38BE082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Pomoc społeczna</w:t>
            </w:r>
          </w:p>
        </w:tc>
        <w:tc>
          <w:tcPr>
            <w:tcW w:w="625" w:type="pct"/>
            <w:shd w:val="clear" w:color="auto" w:fill="E0E1E1"/>
            <w:tcMar>
              <w:top w:w="10" w:type="dxa"/>
              <w:bottom w:w="5" w:type="dxa"/>
            </w:tcMar>
          </w:tcPr>
          <w:p w14:paraId="6D4AC9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1 156 822,25</w:t>
            </w:r>
          </w:p>
        </w:tc>
        <w:tc>
          <w:tcPr>
            <w:tcW w:w="625" w:type="pct"/>
            <w:shd w:val="clear" w:color="auto" w:fill="E0E1E1"/>
            <w:tcMar>
              <w:top w:w="10" w:type="dxa"/>
              <w:bottom w:w="5" w:type="dxa"/>
            </w:tcMar>
          </w:tcPr>
          <w:p w14:paraId="6928F7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1 225 986,05</w:t>
            </w:r>
          </w:p>
        </w:tc>
        <w:tc>
          <w:tcPr>
            <w:tcW w:w="625" w:type="pct"/>
            <w:shd w:val="clear" w:color="auto" w:fill="E0E1E1"/>
            <w:tcMar>
              <w:top w:w="10" w:type="dxa"/>
              <w:bottom w:w="5" w:type="dxa"/>
            </w:tcMar>
          </w:tcPr>
          <w:p w14:paraId="63BC0A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1 183 291,73</w:t>
            </w:r>
          </w:p>
        </w:tc>
        <w:tc>
          <w:tcPr>
            <w:tcW w:w="625" w:type="pct"/>
            <w:shd w:val="clear" w:color="auto" w:fill="E0E1E1"/>
            <w:tcMar>
              <w:top w:w="10" w:type="dxa"/>
              <w:bottom w:w="5" w:type="dxa"/>
            </w:tcMar>
          </w:tcPr>
          <w:p w14:paraId="3FED99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96,52%</w:t>
            </w:r>
          </w:p>
        </w:tc>
      </w:tr>
      <w:tr w:rsidR="00876C0B" w:rsidRPr="001213D6" w14:paraId="7549187D"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0E9115C"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84BB3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85202</w:t>
            </w:r>
          </w:p>
        </w:tc>
        <w:tc>
          <w:tcPr>
            <w:tcW w:w="625" w:type="pct"/>
            <w:shd w:val="clear" w:color="auto" w:fill="F2F3F3"/>
            <w:tcMar>
              <w:top w:w="10" w:type="dxa"/>
              <w:bottom w:w="5" w:type="dxa"/>
            </w:tcMar>
          </w:tcPr>
          <w:p w14:paraId="6B3D1D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2945A0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Domy pomocy społecznej</w:t>
            </w:r>
          </w:p>
        </w:tc>
        <w:tc>
          <w:tcPr>
            <w:tcW w:w="625" w:type="pct"/>
            <w:shd w:val="clear" w:color="auto" w:fill="F2F3F3"/>
            <w:tcMar>
              <w:top w:w="10" w:type="dxa"/>
              <w:bottom w:w="5" w:type="dxa"/>
            </w:tcMar>
          </w:tcPr>
          <w:p w14:paraId="304E97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170 000,00</w:t>
            </w:r>
          </w:p>
        </w:tc>
        <w:tc>
          <w:tcPr>
            <w:tcW w:w="625" w:type="pct"/>
            <w:shd w:val="clear" w:color="auto" w:fill="F2F3F3"/>
            <w:tcMar>
              <w:top w:w="10" w:type="dxa"/>
              <w:bottom w:w="5" w:type="dxa"/>
            </w:tcMar>
          </w:tcPr>
          <w:p w14:paraId="52277A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159 180,00</w:t>
            </w:r>
          </w:p>
        </w:tc>
        <w:tc>
          <w:tcPr>
            <w:tcW w:w="625" w:type="pct"/>
            <w:shd w:val="clear" w:color="auto" w:fill="F2F3F3"/>
            <w:tcMar>
              <w:top w:w="10" w:type="dxa"/>
              <w:bottom w:w="5" w:type="dxa"/>
            </w:tcMar>
          </w:tcPr>
          <w:p w14:paraId="4F8210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154 862,40</w:t>
            </w:r>
          </w:p>
        </w:tc>
        <w:tc>
          <w:tcPr>
            <w:tcW w:w="625" w:type="pct"/>
            <w:shd w:val="clear" w:color="auto" w:fill="F2F3F3"/>
            <w:tcMar>
              <w:top w:w="10" w:type="dxa"/>
              <w:bottom w:w="5" w:type="dxa"/>
            </w:tcMar>
          </w:tcPr>
          <w:p w14:paraId="4BBEE4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97,29%</w:t>
            </w:r>
          </w:p>
        </w:tc>
      </w:tr>
      <w:tr w:rsidR="00876C0B" w:rsidRPr="001213D6" w14:paraId="710E368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03D6E4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FBD08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20ADD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4330</w:t>
            </w:r>
          </w:p>
        </w:tc>
        <w:tc>
          <w:tcPr>
            <w:tcW w:w="625" w:type="pct"/>
            <w:tcMar>
              <w:top w:w="10" w:type="dxa"/>
              <w:bottom w:w="5" w:type="dxa"/>
            </w:tcMar>
          </w:tcPr>
          <w:p w14:paraId="65EFE74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przez jednostki samorządu terytorialnego od innych jednostek samorządu terytorialnego</w:t>
            </w:r>
          </w:p>
        </w:tc>
        <w:tc>
          <w:tcPr>
            <w:tcW w:w="625" w:type="pct"/>
            <w:tcMar>
              <w:top w:w="10" w:type="dxa"/>
              <w:bottom w:w="5" w:type="dxa"/>
            </w:tcMar>
          </w:tcPr>
          <w:p w14:paraId="3F8821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170 000,00</w:t>
            </w:r>
          </w:p>
        </w:tc>
        <w:tc>
          <w:tcPr>
            <w:tcW w:w="625" w:type="pct"/>
            <w:tcMar>
              <w:top w:w="10" w:type="dxa"/>
              <w:bottom w:w="5" w:type="dxa"/>
            </w:tcMar>
          </w:tcPr>
          <w:p w14:paraId="6480BA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159 180,00</w:t>
            </w:r>
          </w:p>
        </w:tc>
        <w:tc>
          <w:tcPr>
            <w:tcW w:w="625" w:type="pct"/>
            <w:tcMar>
              <w:top w:w="10" w:type="dxa"/>
              <w:bottom w:w="5" w:type="dxa"/>
            </w:tcMar>
          </w:tcPr>
          <w:p w14:paraId="399297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154 862,40</w:t>
            </w:r>
          </w:p>
        </w:tc>
        <w:tc>
          <w:tcPr>
            <w:tcW w:w="625" w:type="pct"/>
            <w:tcMar>
              <w:top w:w="10" w:type="dxa"/>
              <w:bottom w:w="5" w:type="dxa"/>
            </w:tcMar>
          </w:tcPr>
          <w:p w14:paraId="47CF26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97,29%</w:t>
            </w:r>
          </w:p>
        </w:tc>
      </w:tr>
      <w:tr w:rsidR="00876C0B" w:rsidRPr="001213D6" w14:paraId="4FF81AE7"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94E4A9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B900D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85213</w:t>
            </w:r>
          </w:p>
        </w:tc>
        <w:tc>
          <w:tcPr>
            <w:tcW w:w="625" w:type="pct"/>
            <w:shd w:val="clear" w:color="auto" w:fill="F2F3F3"/>
            <w:tcMar>
              <w:top w:w="10" w:type="dxa"/>
              <w:bottom w:w="5" w:type="dxa"/>
            </w:tcMar>
          </w:tcPr>
          <w:p w14:paraId="4070F2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80F99A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Składki na ubezpieczenie zdrowotne opłacane za osoby pobierające niektóre świadczenia z pomocy społecznej oraz za osoby uczestniczące w zajęciach w centrum integracji społecznej</w:t>
            </w:r>
          </w:p>
        </w:tc>
        <w:tc>
          <w:tcPr>
            <w:tcW w:w="625" w:type="pct"/>
            <w:shd w:val="clear" w:color="auto" w:fill="F2F3F3"/>
            <w:tcMar>
              <w:top w:w="10" w:type="dxa"/>
              <w:bottom w:w="5" w:type="dxa"/>
            </w:tcMar>
          </w:tcPr>
          <w:p w14:paraId="198685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8 435,00</w:t>
            </w:r>
          </w:p>
        </w:tc>
        <w:tc>
          <w:tcPr>
            <w:tcW w:w="625" w:type="pct"/>
            <w:shd w:val="clear" w:color="auto" w:fill="F2F3F3"/>
            <w:tcMar>
              <w:top w:w="10" w:type="dxa"/>
              <w:bottom w:w="5" w:type="dxa"/>
            </w:tcMar>
          </w:tcPr>
          <w:p w14:paraId="58C691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8 877,00</w:t>
            </w:r>
          </w:p>
        </w:tc>
        <w:tc>
          <w:tcPr>
            <w:tcW w:w="625" w:type="pct"/>
            <w:shd w:val="clear" w:color="auto" w:fill="F2F3F3"/>
            <w:tcMar>
              <w:top w:w="10" w:type="dxa"/>
              <w:bottom w:w="5" w:type="dxa"/>
            </w:tcMar>
          </w:tcPr>
          <w:p w14:paraId="54D58C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8 875,29</w:t>
            </w:r>
          </w:p>
        </w:tc>
        <w:tc>
          <w:tcPr>
            <w:tcW w:w="625" w:type="pct"/>
            <w:shd w:val="clear" w:color="auto" w:fill="F2F3F3"/>
            <w:tcMar>
              <w:top w:w="10" w:type="dxa"/>
              <w:bottom w:w="5" w:type="dxa"/>
            </w:tcMar>
          </w:tcPr>
          <w:p w14:paraId="1F7113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99,98%</w:t>
            </w:r>
          </w:p>
        </w:tc>
      </w:tr>
      <w:tr w:rsidR="00876C0B" w:rsidRPr="001213D6" w14:paraId="541876D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C2CED0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28F03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38483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4130</w:t>
            </w:r>
          </w:p>
        </w:tc>
        <w:tc>
          <w:tcPr>
            <w:tcW w:w="625" w:type="pct"/>
            <w:tcMar>
              <w:top w:w="10" w:type="dxa"/>
              <w:bottom w:w="5" w:type="dxa"/>
            </w:tcMar>
          </w:tcPr>
          <w:p w14:paraId="2DB6E50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ubezpieczenie zdrowotne</w:t>
            </w:r>
          </w:p>
        </w:tc>
        <w:tc>
          <w:tcPr>
            <w:tcW w:w="625" w:type="pct"/>
            <w:tcMar>
              <w:top w:w="10" w:type="dxa"/>
              <w:bottom w:w="5" w:type="dxa"/>
            </w:tcMar>
          </w:tcPr>
          <w:p w14:paraId="5C7E0C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8 435,00</w:t>
            </w:r>
          </w:p>
        </w:tc>
        <w:tc>
          <w:tcPr>
            <w:tcW w:w="625" w:type="pct"/>
            <w:tcMar>
              <w:top w:w="10" w:type="dxa"/>
              <w:bottom w:w="5" w:type="dxa"/>
            </w:tcMar>
          </w:tcPr>
          <w:p w14:paraId="6AA2F5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8 877,00</w:t>
            </w:r>
          </w:p>
        </w:tc>
        <w:tc>
          <w:tcPr>
            <w:tcW w:w="625" w:type="pct"/>
            <w:tcMar>
              <w:top w:w="10" w:type="dxa"/>
              <w:bottom w:w="5" w:type="dxa"/>
            </w:tcMar>
          </w:tcPr>
          <w:p w14:paraId="08C031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8 875,29</w:t>
            </w:r>
          </w:p>
        </w:tc>
        <w:tc>
          <w:tcPr>
            <w:tcW w:w="625" w:type="pct"/>
            <w:tcMar>
              <w:top w:w="10" w:type="dxa"/>
              <w:bottom w:w="5" w:type="dxa"/>
            </w:tcMar>
          </w:tcPr>
          <w:p w14:paraId="504076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99,98%</w:t>
            </w:r>
          </w:p>
        </w:tc>
      </w:tr>
      <w:tr w:rsidR="00876C0B" w:rsidRPr="001213D6" w14:paraId="5162D682"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994272B"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3AF69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85214</w:t>
            </w:r>
          </w:p>
        </w:tc>
        <w:tc>
          <w:tcPr>
            <w:tcW w:w="625" w:type="pct"/>
            <w:shd w:val="clear" w:color="auto" w:fill="F2F3F3"/>
            <w:tcMar>
              <w:top w:w="10" w:type="dxa"/>
              <w:bottom w:w="5" w:type="dxa"/>
            </w:tcMar>
          </w:tcPr>
          <w:p w14:paraId="0B6675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4AEE0C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Zasiłki okresowe, celowe i pomoc w naturze oraz składki na ubezpieczenia emerytalne i rentowe</w:t>
            </w:r>
          </w:p>
        </w:tc>
        <w:tc>
          <w:tcPr>
            <w:tcW w:w="625" w:type="pct"/>
            <w:shd w:val="clear" w:color="auto" w:fill="F2F3F3"/>
            <w:tcMar>
              <w:top w:w="10" w:type="dxa"/>
              <w:bottom w:w="5" w:type="dxa"/>
            </w:tcMar>
          </w:tcPr>
          <w:p w14:paraId="73F198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257 773,00</w:t>
            </w:r>
          </w:p>
        </w:tc>
        <w:tc>
          <w:tcPr>
            <w:tcW w:w="625" w:type="pct"/>
            <w:shd w:val="clear" w:color="auto" w:fill="F2F3F3"/>
            <w:tcMar>
              <w:top w:w="10" w:type="dxa"/>
              <w:bottom w:w="5" w:type="dxa"/>
            </w:tcMar>
          </w:tcPr>
          <w:p w14:paraId="16696E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257 773,00</w:t>
            </w:r>
          </w:p>
        </w:tc>
        <w:tc>
          <w:tcPr>
            <w:tcW w:w="625" w:type="pct"/>
            <w:shd w:val="clear" w:color="auto" w:fill="F2F3F3"/>
            <w:tcMar>
              <w:top w:w="10" w:type="dxa"/>
              <w:bottom w:w="5" w:type="dxa"/>
            </w:tcMar>
          </w:tcPr>
          <w:p w14:paraId="65B148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240 167,18</w:t>
            </w:r>
          </w:p>
        </w:tc>
        <w:tc>
          <w:tcPr>
            <w:tcW w:w="625" w:type="pct"/>
            <w:shd w:val="clear" w:color="auto" w:fill="F2F3F3"/>
            <w:tcMar>
              <w:top w:w="10" w:type="dxa"/>
              <w:bottom w:w="5" w:type="dxa"/>
            </w:tcMar>
          </w:tcPr>
          <w:p w14:paraId="5D423E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93,17%</w:t>
            </w:r>
          </w:p>
        </w:tc>
      </w:tr>
      <w:tr w:rsidR="00876C0B" w:rsidRPr="001213D6" w14:paraId="24CDEE8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7CC286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E377F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235F5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625" w:type="pct"/>
            <w:tcMar>
              <w:top w:w="10" w:type="dxa"/>
              <w:bottom w:w="5" w:type="dxa"/>
            </w:tcMar>
          </w:tcPr>
          <w:p w14:paraId="2B072CB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625" w:type="pct"/>
            <w:tcMar>
              <w:top w:w="10" w:type="dxa"/>
              <w:bottom w:w="5" w:type="dxa"/>
            </w:tcMar>
          </w:tcPr>
          <w:p w14:paraId="4D4B7A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257 773,00</w:t>
            </w:r>
          </w:p>
        </w:tc>
        <w:tc>
          <w:tcPr>
            <w:tcW w:w="625" w:type="pct"/>
            <w:tcMar>
              <w:top w:w="10" w:type="dxa"/>
              <w:bottom w:w="5" w:type="dxa"/>
            </w:tcMar>
          </w:tcPr>
          <w:p w14:paraId="63B094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257 773,00</w:t>
            </w:r>
          </w:p>
        </w:tc>
        <w:tc>
          <w:tcPr>
            <w:tcW w:w="625" w:type="pct"/>
            <w:tcMar>
              <w:top w:w="10" w:type="dxa"/>
              <w:bottom w:w="5" w:type="dxa"/>
            </w:tcMar>
          </w:tcPr>
          <w:p w14:paraId="082DA0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240 167,18</w:t>
            </w:r>
          </w:p>
        </w:tc>
        <w:tc>
          <w:tcPr>
            <w:tcW w:w="625" w:type="pct"/>
            <w:tcMar>
              <w:top w:w="10" w:type="dxa"/>
              <w:bottom w:w="5" w:type="dxa"/>
            </w:tcMar>
          </w:tcPr>
          <w:p w14:paraId="59837F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93,17%</w:t>
            </w:r>
          </w:p>
        </w:tc>
      </w:tr>
      <w:tr w:rsidR="00876C0B" w:rsidRPr="001213D6" w14:paraId="1260A05E"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B435F79"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2B256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85215</w:t>
            </w:r>
          </w:p>
        </w:tc>
        <w:tc>
          <w:tcPr>
            <w:tcW w:w="625" w:type="pct"/>
            <w:shd w:val="clear" w:color="auto" w:fill="F2F3F3"/>
            <w:tcMar>
              <w:top w:w="10" w:type="dxa"/>
              <w:bottom w:w="5" w:type="dxa"/>
            </w:tcMar>
          </w:tcPr>
          <w:p w14:paraId="7EAF8F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01697C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Dodatki mieszkaniowe</w:t>
            </w:r>
          </w:p>
        </w:tc>
        <w:tc>
          <w:tcPr>
            <w:tcW w:w="625" w:type="pct"/>
            <w:shd w:val="clear" w:color="auto" w:fill="F2F3F3"/>
            <w:tcMar>
              <w:top w:w="10" w:type="dxa"/>
              <w:bottom w:w="5" w:type="dxa"/>
            </w:tcMar>
          </w:tcPr>
          <w:p w14:paraId="6DC8D8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4 000,00</w:t>
            </w:r>
          </w:p>
        </w:tc>
        <w:tc>
          <w:tcPr>
            <w:tcW w:w="625" w:type="pct"/>
            <w:shd w:val="clear" w:color="auto" w:fill="F2F3F3"/>
            <w:tcMar>
              <w:top w:w="10" w:type="dxa"/>
              <w:bottom w:w="5" w:type="dxa"/>
            </w:tcMar>
          </w:tcPr>
          <w:p w14:paraId="4D2E22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4 238,80</w:t>
            </w:r>
          </w:p>
        </w:tc>
        <w:tc>
          <w:tcPr>
            <w:tcW w:w="625" w:type="pct"/>
            <w:shd w:val="clear" w:color="auto" w:fill="F2F3F3"/>
            <w:tcMar>
              <w:top w:w="10" w:type="dxa"/>
              <w:bottom w:w="5" w:type="dxa"/>
            </w:tcMar>
          </w:tcPr>
          <w:p w14:paraId="7DDECF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3 998,69</w:t>
            </w:r>
          </w:p>
        </w:tc>
        <w:tc>
          <w:tcPr>
            <w:tcW w:w="625" w:type="pct"/>
            <w:shd w:val="clear" w:color="auto" w:fill="F2F3F3"/>
            <w:tcMar>
              <w:top w:w="10" w:type="dxa"/>
              <w:bottom w:w="5" w:type="dxa"/>
            </w:tcMar>
          </w:tcPr>
          <w:p w14:paraId="67C1D6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94,34%</w:t>
            </w:r>
          </w:p>
        </w:tc>
      </w:tr>
      <w:tr w:rsidR="00876C0B" w:rsidRPr="001213D6" w14:paraId="5962196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FF4F97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411F5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00462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625" w:type="pct"/>
            <w:tcMar>
              <w:top w:w="10" w:type="dxa"/>
              <w:bottom w:w="5" w:type="dxa"/>
            </w:tcMar>
          </w:tcPr>
          <w:p w14:paraId="1340E68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625" w:type="pct"/>
            <w:tcMar>
              <w:top w:w="10" w:type="dxa"/>
              <w:bottom w:w="5" w:type="dxa"/>
            </w:tcMar>
          </w:tcPr>
          <w:p w14:paraId="3BD7ED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4 000,00</w:t>
            </w:r>
          </w:p>
        </w:tc>
        <w:tc>
          <w:tcPr>
            <w:tcW w:w="625" w:type="pct"/>
            <w:tcMar>
              <w:top w:w="10" w:type="dxa"/>
              <w:bottom w:w="5" w:type="dxa"/>
            </w:tcMar>
          </w:tcPr>
          <w:p w14:paraId="65B2E3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4 238,80</w:t>
            </w:r>
          </w:p>
        </w:tc>
        <w:tc>
          <w:tcPr>
            <w:tcW w:w="625" w:type="pct"/>
            <w:tcMar>
              <w:top w:w="10" w:type="dxa"/>
              <w:bottom w:w="5" w:type="dxa"/>
            </w:tcMar>
          </w:tcPr>
          <w:p w14:paraId="1ACA39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3 998,69</w:t>
            </w:r>
          </w:p>
        </w:tc>
        <w:tc>
          <w:tcPr>
            <w:tcW w:w="625" w:type="pct"/>
            <w:tcMar>
              <w:top w:w="10" w:type="dxa"/>
              <w:bottom w:w="5" w:type="dxa"/>
            </w:tcMar>
          </w:tcPr>
          <w:p w14:paraId="5B0B3E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94,34%</w:t>
            </w:r>
          </w:p>
        </w:tc>
      </w:tr>
      <w:tr w:rsidR="00876C0B" w:rsidRPr="001213D6" w14:paraId="1FE810F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374F01D"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82C59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85216</w:t>
            </w:r>
          </w:p>
        </w:tc>
        <w:tc>
          <w:tcPr>
            <w:tcW w:w="625" w:type="pct"/>
            <w:shd w:val="clear" w:color="auto" w:fill="F2F3F3"/>
            <w:tcMar>
              <w:top w:w="10" w:type="dxa"/>
              <w:bottom w:w="5" w:type="dxa"/>
            </w:tcMar>
          </w:tcPr>
          <w:p w14:paraId="387C3D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14D18D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Zasiłki stałe</w:t>
            </w:r>
          </w:p>
        </w:tc>
        <w:tc>
          <w:tcPr>
            <w:tcW w:w="625" w:type="pct"/>
            <w:shd w:val="clear" w:color="auto" w:fill="F2F3F3"/>
            <w:tcMar>
              <w:top w:w="10" w:type="dxa"/>
              <w:bottom w:w="5" w:type="dxa"/>
            </w:tcMar>
          </w:tcPr>
          <w:p w14:paraId="55BE20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84 506,00</w:t>
            </w:r>
          </w:p>
        </w:tc>
        <w:tc>
          <w:tcPr>
            <w:tcW w:w="625" w:type="pct"/>
            <w:shd w:val="clear" w:color="auto" w:fill="F2F3F3"/>
            <w:tcMar>
              <w:top w:w="10" w:type="dxa"/>
              <w:bottom w:w="5" w:type="dxa"/>
            </w:tcMar>
          </w:tcPr>
          <w:p w14:paraId="79E47F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100 622,00</w:t>
            </w:r>
          </w:p>
        </w:tc>
        <w:tc>
          <w:tcPr>
            <w:tcW w:w="625" w:type="pct"/>
            <w:shd w:val="clear" w:color="auto" w:fill="F2F3F3"/>
            <w:tcMar>
              <w:top w:w="10" w:type="dxa"/>
              <w:bottom w:w="5" w:type="dxa"/>
            </w:tcMar>
          </w:tcPr>
          <w:p w14:paraId="4E0179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100 602,83</w:t>
            </w:r>
          </w:p>
        </w:tc>
        <w:tc>
          <w:tcPr>
            <w:tcW w:w="625" w:type="pct"/>
            <w:shd w:val="clear" w:color="auto" w:fill="F2F3F3"/>
            <w:tcMar>
              <w:top w:w="10" w:type="dxa"/>
              <w:bottom w:w="5" w:type="dxa"/>
            </w:tcMar>
          </w:tcPr>
          <w:p w14:paraId="29A451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99,98%</w:t>
            </w:r>
          </w:p>
        </w:tc>
      </w:tr>
      <w:tr w:rsidR="00876C0B" w:rsidRPr="001213D6" w14:paraId="2875767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4E0D1F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FE2D3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BC89F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625" w:type="pct"/>
            <w:tcMar>
              <w:top w:w="10" w:type="dxa"/>
              <w:bottom w:w="5" w:type="dxa"/>
            </w:tcMar>
          </w:tcPr>
          <w:p w14:paraId="7AAA26A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625" w:type="pct"/>
            <w:tcMar>
              <w:top w:w="10" w:type="dxa"/>
              <w:bottom w:w="5" w:type="dxa"/>
            </w:tcMar>
          </w:tcPr>
          <w:p w14:paraId="6C9972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84 506,00</w:t>
            </w:r>
          </w:p>
        </w:tc>
        <w:tc>
          <w:tcPr>
            <w:tcW w:w="625" w:type="pct"/>
            <w:tcMar>
              <w:top w:w="10" w:type="dxa"/>
              <w:bottom w:w="5" w:type="dxa"/>
            </w:tcMar>
          </w:tcPr>
          <w:p w14:paraId="55D2AA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100 622,00</w:t>
            </w:r>
          </w:p>
        </w:tc>
        <w:tc>
          <w:tcPr>
            <w:tcW w:w="625" w:type="pct"/>
            <w:tcMar>
              <w:top w:w="10" w:type="dxa"/>
              <w:bottom w:w="5" w:type="dxa"/>
            </w:tcMar>
          </w:tcPr>
          <w:p w14:paraId="0DD756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100 602,83</w:t>
            </w:r>
          </w:p>
        </w:tc>
        <w:tc>
          <w:tcPr>
            <w:tcW w:w="625" w:type="pct"/>
            <w:tcMar>
              <w:top w:w="10" w:type="dxa"/>
              <w:bottom w:w="5" w:type="dxa"/>
            </w:tcMar>
          </w:tcPr>
          <w:p w14:paraId="19107C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99,98%</w:t>
            </w:r>
          </w:p>
        </w:tc>
      </w:tr>
      <w:tr w:rsidR="00876C0B" w:rsidRPr="001213D6" w14:paraId="444CC53B"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D4E9397"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A80D1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85219</w:t>
            </w:r>
          </w:p>
        </w:tc>
        <w:tc>
          <w:tcPr>
            <w:tcW w:w="625" w:type="pct"/>
            <w:shd w:val="clear" w:color="auto" w:fill="F2F3F3"/>
            <w:tcMar>
              <w:top w:w="10" w:type="dxa"/>
              <w:bottom w:w="5" w:type="dxa"/>
            </w:tcMar>
          </w:tcPr>
          <w:p w14:paraId="0B0396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3B14E9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Ośrodki pomocy społecznej</w:t>
            </w:r>
          </w:p>
        </w:tc>
        <w:tc>
          <w:tcPr>
            <w:tcW w:w="625" w:type="pct"/>
            <w:shd w:val="clear" w:color="auto" w:fill="F2F3F3"/>
            <w:tcMar>
              <w:top w:w="10" w:type="dxa"/>
              <w:bottom w:w="5" w:type="dxa"/>
            </w:tcMar>
          </w:tcPr>
          <w:p w14:paraId="6420E9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429 282,00</w:t>
            </w:r>
          </w:p>
        </w:tc>
        <w:tc>
          <w:tcPr>
            <w:tcW w:w="625" w:type="pct"/>
            <w:shd w:val="clear" w:color="auto" w:fill="F2F3F3"/>
            <w:tcMar>
              <w:top w:w="10" w:type="dxa"/>
              <w:bottom w:w="5" w:type="dxa"/>
            </w:tcMar>
          </w:tcPr>
          <w:p w14:paraId="5DAA83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496 825,11</w:t>
            </w:r>
          </w:p>
        </w:tc>
        <w:tc>
          <w:tcPr>
            <w:tcW w:w="625" w:type="pct"/>
            <w:shd w:val="clear" w:color="auto" w:fill="F2F3F3"/>
            <w:tcMar>
              <w:top w:w="10" w:type="dxa"/>
              <w:bottom w:w="5" w:type="dxa"/>
            </w:tcMar>
          </w:tcPr>
          <w:p w14:paraId="7184BC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476 891,79</w:t>
            </w:r>
          </w:p>
        </w:tc>
        <w:tc>
          <w:tcPr>
            <w:tcW w:w="625" w:type="pct"/>
            <w:shd w:val="clear" w:color="auto" w:fill="F2F3F3"/>
            <w:tcMar>
              <w:top w:w="10" w:type="dxa"/>
              <w:bottom w:w="5" w:type="dxa"/>
            </w:tcMar>
          </w:tcPr>
          <w:p w14:paraId="0C3E12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95,99%</w:t>
            </w:r>
          </w:p>
        </w:tc>
      </w:tr>
      <w:tr w:rsidR="00876C0B" w:rsidRPr="001213D6" w14:paraId="53F1909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03743B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32CE6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C991F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3020</w:t>
            </w:r>
          </w:p>
        </w:tc>
        <w:tc>
          <w:tcPr>
            <w:tcW w:w="625" w:type="pct"/>
            <w:tcMar>
              <w:top w:w="10" w:type="dxa"/>
              <w:bottom w:w="5" w:type="dxa"/>
            </w:tcMar>
          </w:tcPr>
          <w:p w14:paraId="39642AD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osobowe niezaliczone do wynagrodzeń</w:t>
            </w:r>
          </w:p>
        </w:tc>
        <w:tc>
          <w:tcPr>
            <w:tcW w:w="625" w:type="pct"/>
            <w:tcMar>
              <w:top w:w="10" w:type="dxa"/>
              <w:bottom w:w="5" w:type="dxa"/>
            </w:tcMar>
          </w:tcPr>
          <w:p w14:paraId="52CB8F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1 755,00</w:t>
            </w:r>
          </w:p>
        </w:tc>
        <w:tc>
          <w:tcPr>
            <w:tcW w:w="625" w:type="pct"/>
            <w:tcMar>
              <w:top w:w="10" w:type="dxa"/>
              <w:bottom w:w="5" w:type="dxa"/>
            </w:tcMar>
          </w:tcPr>
          <w:p w14:paraId="665AAF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700,00</w:t>
            </w:r>
          </w:p>
        </w:tc>
        <w:tc>
          <w:tcPr>
            <w:tcW w:w="625" w:type="pct"/>
            <w:tcMar>
              <w:top w:w="10" w:type="dxa"/>
              <w:bottom w:w="5" w:type="dxa"/>
            </w:tcMar>
          </w:tcPr>
          <w:p w14:paraId="3FF9A4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700,00</w:t>
            </w:r>
          </w:p>
        </w:tc>
        <w:tc>
          <w:tcPr>
            <w:tcW w:w="625" w:type="pct"/>
            <w:tcMar>
              <w:top w:w="10" w:type="dxa"/>
              <w:bottom w:w="5" w:type="dxa"/>
            </w:tcMar>
          </w:tcPr>
          <w:p w14:paraId="67160C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591820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5456DE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39586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A5C02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625" w:type="pct"/>
            <w:tcMar>
              <w:top w:w="10" w:type="dxa"/>
              <w:bottom w:w="5" w:type="dxa"/>
            </w:tcMar>
          </w:tcPr>
          <w:p w14:paraId="56D89AB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625" w:type="pct"/>
            <w:tcMar>
              <w:top w:w="10" w:type="dxa"/>
              <w:bottom w:w="5" w:type="dxa"/>
            </w:tcMar>
          </w:tcPr>
          <w:p w14:paraId="4EB3B9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1 858,00</w:t>
            </w:r>
          </w:p>
        </w:tc>
        <w:tc>
          <w:tcPr>
            <w:tcW w:w="625" w:type="pct"/>
            <w:tcMar>
              <w:top w:w="10" w:type="dxa"/>
              <w:bottom w:w="5" w:type="dxa"/>
            </w:tcMar>
          </w:tcPr>
          <w:p w14:paraId="5FE78E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8 851,00</w:t>
            </w:r>
          </w:p>
        </w:tc>
        <w:tc>
          <w:tcPr>
            <w:tcW w:w="625" w:type="pct"/>
            <w:tcMar>
              <w:top w:w="10" w:type="dxa"/>
              <w:bottom w:w="5" w:type="dxa"/>
            </w:tcMar>
          </w:tcPr>
          <w:p w14:paraId="514044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8 728,30</w:t>
            </w:r>
          </w:p>
        </w:tc>
        <w:tc>
          <w:tcPr>
            <w:tcW w:w="625" w:type="pct"/>
            <w:tcMar>
              <w:top w:w="10" w:type="dxa"/>
              <w:bottom w:w="5" w:type="dxa"/>
            </w:tcMar>
          </w:tcPr>
          <w:p w14:paraId="297EEE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98,61%</w:t>
            </w:r>
          </w:p>
        </w:tc>
      </w:tr>
      <w:tr w:rsidR="00876C0B" w:rsidRPr="001213D6" w14:paraId="3C90D4A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A36A10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CCCA3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19E8A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2A2459A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4F90A9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280 000,00</w:t>
            </w:r>
          </w:p>
        </w:tc>
        <w:tc>
          <w:tcPr>
            <w:tcW w:w="625" w:type="pct"/>
            <w:tcMar>
              <w:top w:w="10" w:type="dxa"/>
              <w:bottom w:w="5" w:type="dxa"/>
            </w:tcMar>
          </w:tcPr>
          <w:p w14:paraId="7BBAA6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322 474,00</w:t>
            </w:r>
          </w:p>
        </w:tc>
        <w:tc>
          <w:tcPr>
            <w:tcW w:w="625" w:type="pct"/>
            <w:tcMar>
              <w:top w:w="10" w:type="dxa"/>
              <w:bottom w:w="5" w:type="dxa"/>
            </w:tcMar>
          </w:tcPr>
          <w:p w14:paraId="42829B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316 619,72</w:t>
            </w:r>
          </w:p>
        </w:tc>
        <w:tc>
          <w:tcPr>
            <w:tcW w:w="625" w:type="pct"/>
            <w:tcMar>
              <w:top w:w="10" w:type="dxa"/>
              <w:bottom w:w="5" w:type="dxa"/>
            </w:tcMar>
          </w:tcPr>
          <w:p w14:paraId="2781E0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98,18%</w:t>
            </w:r>
          </w:p>
        </w:tc>
      </w:tr>
      <w:tr w:rsidR="00876C0B" w:rsidRPr="001213D6" w14:paraId="075DD15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B3B949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7C030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323FC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16877EA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67122F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28 000,00</w:t>
            </w:r>
          </w:p>
        </w:tc>
        <w:tc>
          <w:tcPr>
            <w:tcW w:w="625" w:type="pct"/>
            <w:tcMar>
              <w:top w:w="10" w:type="dxa"/>
              <w:bottom w:w="5" w:type="dxa"/>
            </w:tcMar>
          </w:tcPr>
          <w:p w14:paraId="3FC73E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28 531,05</w:t>
            </w:r>
          </w:p>
        </w:tc>
        <w:tc>
          <w:tcPr>
            <w:tcW w:w="625" w:type="pct"/>
            <w:tcMar>
              <w:top w:w="10" w:type="dxa"/>
              <w:bottom w:w="5" w:type="dxa"/>
            </w:tcMar>
          </w:tcPr>
          <w:p w14:paraId="59B55C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28 531,05</w:t>
            </w:r>
          </w:p>
        </w:tc>
        <w:tc>
          <w:tcPr>
            <w:tcW w:w="625" w:type="pct"/>
            <w:tcMar>
              <w:top w:w="10" w:type="dxa"/>
              <w:bottom w:w="5" w:type="dxa"/>
            </w:tcMar>
          </w:tcPr>
          <w:p w14:paraId="1D9F67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ADCA9A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53463A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5DFB2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1DDC7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142D776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2F4ACD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54 000,00</w:t>
            </w:r>
          </w:p>
        </w:tc>
        <w:tc>
          <w:tcPr>
            <w:tcW w:w="625" w:type="pct"/>
            <w:tcMar>
              <w:top w:w="10" w:type="dxa"/>
              <w:bottom w:w="5" w:type="dxa"/>
            </w:tcMar>
          </w:tcPr>
          <w:p w14:paraId="63CD2A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64 642,00</w:t>
            </w:r>
          </w:p>
        </w:tc>
        <w:tc>
          <w:tcPr>
            <w:tcW w:w="625" w:type="pct"/>
            <w:tcMar>
              <w:top w:w="10" w:type="dxa"/>
              <w:bottom w:w="5" w:type="dxa"/>
            </w:tcMar>
          </w:tcPr>
          <w:p w14:paraId="50E023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61 937,07</w:t>
            </w:r>
          </w:p>
        </w:tc>
        <w:tc>
          <w:tcPr>
            <w:tcW w:w="625" w:type="pct"/>
            <w:tcMar>
              <w:top w:w="10" w:type="dxa"/>
              <w:bottom w:w="5" w:type="dxa"/>
            </w:tcMar>
          </w:tcPr>
          <w:p w14:paraId="41AFA8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95,82%</w:t>
            </w:r>
          </w:p>
        </w:tc>
      </w:tr>
      <w:tr w:rsidR="00876C0B" w:rsidRPr="001213D6" w14:paraId="19975E0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E660A0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B9C2A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11E11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2984EAF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6B380C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8 138,00</w:t>
            </w:r>
          </w:p>
        </w:tc>
        <w:tc>
          <w:tcPr>
            <w:tcW w:w="625" w:type="pct"/>
            <w:tcMar>
              <w:top w:w="10" w:type="dxa"/>
              <w:bottom w:w="5" w:type="dxa"/>
            </w:tcMar>
          </w:tcPr>
          <w:p w14:paraId="604F2D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8 860,00</w:t>
            </w:r>
          </w:p>
        </w:tc>
        <w:tc>
          <w:tcPr>
            <w:tcW w:w="625" w:type="pct"/>
            <w:tcMar>
              <w:top w:w="10" w:type="dxa"/>
              <w:bottom w:w="5" w:type="dxa"/>
            </w:tcMar>
          </w:tcPr>
          <w:p w14:paraId="589DB1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8 264,11</w:t>
            </w:r>
          </w:p>
        </w:tc>
        <w:tc>
          <w:tcPr>
            <w:tcW w:w="625" w:type="pct"/>
            <w:tcMar>
              <w:top w:w="10" w:type="dxa"/>
              <w:bottom w:w="5" w:type="dxa"/>
            </w:tcMar>
          </w:tcPr>
          <w:p w14:paraId="34A0D8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93,27%</w:t>
            </w:r>
          </w:p>
        </w:tc>
      </w:tr>
      <w:tr w:rsidR="00876C0B" w:rsidRPr="001213D6" w14:paraId="43F989C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EFF6B7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7CA99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26287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18E49AD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15146F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6 200,00</w:t>
            </w:r>
          </w:p>
        </w:tc>
        <w:tc>
          <w:tcPr>
            <w:tcW w:w="625" w:type="pct"/>
            <w:tcMar>
              <w:top w:w="10" w:type="dxa"/>
              <w:bottom w:w="5" w:type="dxa"/>
            </w:tcMar>
          </w:tcPr>
          <w:p w14:paraId="4C1823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11 534,15</w:t>
            </w:r>
          </w:p>
        </w:tc>
        <w:tc>
          <w:tcPr>
            <w:tcW w:w="625" w:type="pct"/>
            <w:tcMar>
              <w:top w:w="10" w:type="dxa"/>
              <w:bottom w:w="5" w:type="dxa"/>
            </w:tcMar>
          </w:tcPr>
          <w:p w14:paraId="5503DA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11 508,51</w:t>
            </w:r>
          </w:p>
        </w:tc>
        <w:tc>
          <w:tcPr>
            <w:tcW w:w="625" w:type="pct"/>
            <w:tcMar>
              <w:top w:w="10" w:type="dxa"/>
              <w:bottom w:w="5" w:type="dxa"/>
            </w:tcMar>
          </w:tcPr>
          <w:p w14:paraId="0FD39B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99,78%</w:t>
            </w:r>
          </w:p>
        </w:tc>
      </w:tr>
      <w:tr w:rsidR="00876C0B" w:rsidRPr="001213D6" w14:paraId="79A46FB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7266E1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85AD6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FD48A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4280</w:t>
            </w:r>
          </w:p>
        </w:tc>
        <w:tc>
          <w:tcPr>
            <w:tcW w:w="625" w:type="pct"/>
            <w:tcMar>
              <w:top w:w="10" w:type="dxa"/>
              <w:bottom w:w="5" w:type="dxa"/>
            </w:tcMar>
          </w:tcPr>
          <w:p w14:paraId="27D3F44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zdrowotnych</w:t>
            </w:r>
          </w:p>
        </w:tc>
        <w:tc>
          <w:tcPr>
            <w:tcW w:w="625" w:type="pct"/>
            <w:tcMar>
              <w:top w:w="10" w:type="dxa"/>
              <w:bottom w:w="5" w:type="dxa"/>
            </w:tcMar>
          </w:tcPr>
          <w:p w14:paraId="095006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E2329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250,00</w:t>
            </w:r>
          </w:p>
        </w:tc>
        <w:tc>
          <w:tcPr>
            <w:tcW w:w="625" w:type="pct"/>
            <w:tcMar>
              <w:top w:w="10" w:type="dxa"/>
              <w:bottom w:w="5" w:type="dxa"/>
            </w:tcMar>
          </w:tcPr>
          <w:p w14:paraId="060BDE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220,00</w:t>
            </w:r>
          </w:p>
        </w:tc>
        <w:tc>
          <w:tcPr>
            <w:tcW w:w="625" w:type="pct"/>
            <w:tcMar>
              <w:top w:w="10" w:type="dxa"/>
              <w:bottom w:w="5" w:type="dxa"/>
            </w:tcMar>
          </w:tcPr>
          <w:p w14:paraId="1067D0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88,00%</w:t>
            </w:r>
          </w:p>
        </w:tc>
      </w:tr>
      <w:tr w:rsidR="00876C0B" w:rsidRPr="001213D6" w14:paraId="2D586A0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45E8AC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9FF09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82119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68D5ECC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71E893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30 000,00</w:t>
            </w:r>
          </w:p>
        </w:tc>
        <w:tc>
          <w:tcPr>
            <w:tcW w:w="625" w:type="pct"/>
            <w:tcMar>
              <w:top w:w="10" w:type="dxa"/>
              <w:bottom w:w="5" w:type="dxa"/>
            </w:tcMar>
          </w:tcPr>
          <w:p w14:paraId="026641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30 000,00</w:t>
            </w:r>
          </w:p>
        </w:tc>
        <w:tc>
          <w:tcPr>
            <w:tcW w:w="625" w:type="pct"/>
            <w:tcMar>
              <w:top w:w="10" w:type="dxa"/>
              <w:bottom w:w="5" w:type="dxa"/>
            </w:tcMar>
          </w:tcPr>
          <w:p w14:paraId="27E946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22 340,38</w:t>
            </w:r>
          </w:p>
        </w:tc>
        <w:tc>
          <w:tcPr>
            <w:tcW w:w="625" w:type="pct"/>
            <w:tcMar>
              <w:top w:w="10" w:type="dxa"/>
              <w:bottom w:w="5" w:type="dxa"/>
            </w:tcMar>
          </w:tcPr>
          <w:p w14:paraId="3B39A4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74,47%</w:t>
            </w:r>
          </w:p>
        </w:tc>
      </w:tr>
      <w:tr w:rsidR="00876C0B" w:rsidRPr="001213D6" w14:paraId="6B4FFDA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3E89BC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DAD30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82C9C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4360</w:t>
            </w:r>
          </w:p>
        </w:tc>
        <w:tc>
          <w:tcPr>
            <w:tcW w:w="625" w:type="pct"/>
            <w:tcMar>
              <w:top w:w="10" w:type="dxa"/>
              <w:bottom w:w="5" w:type="dxa"/>
            </w:tcMar>
          </w:tcPr>
          <w:p w14:paraId="6288C0A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Opłaty z tytułu zakupu usług telekomunikacyjnych</w:t>
            </w:r>
          </w:p>
        </w:tc>
        <w:tc>
          <w:tcPr>
            <w:tcW w:w="625" w:type="pct"/>
            <w:tcMar>
              <w:top w:w="10" w:type="dxa"/>
              <w:bottom w:w="5" w:type="dxa"/>
            </w:tcMar>
          </w:tcPr>
          <w:p w14:paraId="3354F3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625" w:type="pct"/>
            <w:tcMar>
              <w:top w:w="10" w:type="dxa"/>
              <w:bottom w:w="5" w:type="dxa"/>
            </w:tcMar>
          </w:tcPr>
          <w:p w14:paraId="5D1923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625" w:type="pct"/>
            <w:tcMar>
              <w:top w:w="10" w:type="dxa"/>
              <w:bottom w:w="5" w:type="dxa"/>
            </w:tcMar>
          </w:tcPr>
          <w:p w14:paraId="286C7D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1 756,19</w:t>
            </w:r>
          </w:p>
        </w:tc>
        <w:tc>
          <w:tcPr>
            <w:tcW w:w="625" w:type="pct"/>
            <w:tcMar>
              <w:top w:w="10" w:type="dxa"/>
              <w:bottom w:w="5" w:type="dxa"/>
            </w:tcMar>
          </w:tcPr>
          <w:p w14:paraId="652584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58,54%</w:t>
            </w:r>
          </w:p>
        </w:tc>
      </w:tr>
      <w:tr w:rsidR="00876C0B" w:rsidRPr="001213D6" w14:paraId="41728AC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6C26DB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BF810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69CC9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4410</w:t>
            </w:r>
          </w:p>
        </w:tc>
        <w:tc>
          <w:tcPr>
            <w:tcW w:w="625" w:type="pct"/>
            <w:tcMar>
              <w:top w:w="10" w:type="dxa"/>
              <w:bottom w:w="5" w:type="dxa"/>
            </w:tcMar>
          </w:tcPr>
          <w:p w14:paraId="17F2A66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Podróże służbowe krajowe</w:t>
            </w:r>
          </w:p>
        </w:tc>
        <w:tc>
          <w:tcPr>
            <w:tcW w:w="625" w:type="pct"/>
            <w:tcMar>
              <w:top w:w="10" w:type="dxa"/>
              <w:bottom w:w="5" w:type="dxa"/>
            </w:tcMar>
          </w:tcPr>
          <w:p w14:paraId="52E697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4 000,00</w:t>
            </w:r>
          </w:p>
        </w:tc>
        <w:tc>
          <w:tcPr>
            <w:tcW w:w="625" w:type="pct"/>
            <w:tcMar>
              <w:top w:w="10" w:type="dxa"/>
              <w:bottom w:w="5" w:type="dxa"/>
            </w:tcMar>
          </w:tcPr>
          <w:p w14:paraId="733FD0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3 860,00</w:t>
            </w:r>
          </w:p>
        </w:tc>
        <w:tc>
          <w:tcPr>
            <w:tcW w:w="625" w:type="pct"/>
            <w:tcMar>
              <w:top w:w="10" w:type="dxa"/>
              <w:bottom w:w="5" w:type="dxa"/>
            </w:tcMar>
          </w:tcPr>
          <w:p w14:paraId="723E35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2 527,28</w:t>
            </w:r>
          </w:p>
        </w:tc>
        <w:tc>
          <w:tcPr>
            <w:tcW w:w="625" w:type="pct"/>
            <w:tcMar>
              <w:top w:w="10" w:type="dxa"/>
              <w:bottom w:w="5" w:type="dxa"/>
            </w:tcMar>
          </w:tcPr>
          <w:p w14:paraId="57A71F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65,47%</w:t>
            </w:r>
          </w:p>
        </w:tc>
      </w:tr>
      <w:tr w:rsidR="00876C0B" w:rsidRPr="001213D6" w14:paraId="3442E0A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243390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7F0A7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655C1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52EEE39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319ECA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10 594,00</w:t>
            </w:r>
          </w:p>
        </w:tc>
        <w:tc>
          <w:tcPr>
            <w:tcW w:w="625" w:type="pct"/>
            <w:tcMar>
              <w:top w:w="10" w:type="dxa"/>
              <w:bottom w:w="5" w:type="dxa"/>
            </w:tcMar>
          </w:tcPr>
          <w:p w14:paraId="33BB95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11 562,91</w:t>
            </w:r>
          </w:p>
        </w:tc>
        <w:tc>
          <w:tcPr>
            <w:tcW w:w="625" w:type="pct"/>
            <w:tcMar>
              <w:top w:w="10" w:type="dxa"/>
              <w:bottom w:w="5" w:type="dxa"/>
            </w:tcMar>
          </w:tcPr>
          <w:p w14:paraId="3E704F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11 497,78</w:t>
            </w:r>
          </w:p>
        </w:tc>
        <w:tc>
          <w:tcPr>
            <w:tcW w:w="625" w:type="pct"/>
            <w:tcMar>
              <w:top w:w="10" w:type="dxa"/>
              <w:bottom w:w="5" w:type="dxa"/>
            </w:tcMar>
          </w:tcPr>
          <w:p w14:paraId="75B4CD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99,44%</w:t>
            </w:r>
          </w:p>
        </w:tc>
      </w:tr>
      <w:tr w:rsidR="00876C0B" w:rsidRPr="001213D6" w14:paraId="4D01089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4B238A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434E0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B9822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4700</w:t>
            </w:r>
          </w:p>
        </w:tc>
        <w:tc>
          <w:tcPr>
            <w:tcW w:w="625" w:type="pct"/>
            <w:tcMar>
              <w:top w:w="10" w:type="dxa"/>
              <w:bottom w:w="5" w:type="dxa"/>
            </w:tcMar>
          </w:tcPr>
          <w:p w14:paraId="567CADB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Szkolenia pracowników niebędących członkami korpusu służby cywilnej</w:t>
            </w:r>
          </w:p>
        </w:tc>
        <w:tc>
          <w:tcPr>
            <w:tcW w:w="625" w:type="pct"/>
            <w:tcMar>
              <w:top w:w="10" w:type="dxa"/>
              <w:bottom w:w="5" w:type="dxa"/>
            </w:tcMar>
          </w:tcPr>
          <w:p w14:paraId="08209C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1 737,00</w:t>
            </w:r>
          </w:p>
        </w:tc>
        <w:tc>
          <w:tcPr>
            <w:tcW w:w="625" w:type="pct"/>
            <w:tcMar>
              <w:top w:w="10" w:type="dxa"/>
              <w:bottom w:w="5" w:type="dxa"/>
            </w:tcMar>
          </w:tcPr>
          <w:p w14:paraId="6631BF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2 560,00</w:t>
            </w:r>
          </w:p>
        </w:tc>
        <w:tc>
          <w:tcPr>
            <w:tcW w:w="625" w:type="pct"/>
            <w:tcMar>
              <w:top w:w="10" w:type="dxa"/>
              <w:bottom w:w="5" w:type="dxa"/>
            </w:tcMar>
          </w:tcPr>
          <w:p w14:paraId="1D8BF4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2 261,40</w:t>
            </w:r>
          </w:p>
        </w:tc>
        <w:tc>
          <w:tcPr>
            <w:tcW w:w="625" w:type="pct"/>
            <w:tcMar>
              <w:top w:w="10" w:type="dxa"/>
              <w:bottom w:w="5" w:type="dxa"/>
            </w:tcMar>
          </w:tcPr>
          <w:p w14:paraId="1D2FC7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88,34%</w:t>
            </w:r>
          </w:p>
        </w:tc>
      </w:tr>
      <w:tr w:rsidR="00876C0B" w:rsidRPr="001213D6" w14:paraId="61D812BC"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BB36AB6"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D11AA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85230</w:t>
            </w:r>
          </w:p>
        </w:tc>
        <w:tc>
          <w:tcPr>
            <w:tcW w:w="625" w:type="pct"/>
            <w:shd w:val="clear" w:color="auto" w:fill="F2F3F3"/>
            <w:tcMar>
              <w:top w:w="10" w:type="dxa"/>
              <w:bottom w:w="5" w:type="dxa"/>
            </w:tcMar>
          </w:tcPr>
          <w:p w14:paraId="59C6B6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764BEC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Pomoc w zakresie dożywiania</w:t>
            </w:r>
          </w:p>
        </w:tc>
        <w:tc>
          <w:tcPr>
            <w:tcW w:w="625" w:type="pct"/>
            <w:shd w:val="clear" w:color="auto" w:fill="F2F3F3"/>
            <w:tcMar>
              <w:top w:w="10" w:type="dxa"/>
              <w:bottom w:w="5" w:type="dxa"/>
            </w:tcMar>
          </w:tcPr>
          <w:p w14:paraId="2EF784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130 000,00</w:t>
            </w:r>
          </w:p>
        </w:tc>
        <w:tc>
          <w:tcPr>
            <w:tcW w:w="625" w:type="pct"/>
            <w:shd w:val="clear" w:color="auto" w:fill="F2F3F3"/>
            <w:tcMar>
              <w:top w:w="10" w:type="dxa"/>
              <w:bottom w:w="5" w:type="dxa"/>
            </w:tcMar>
          </w:tcPr>
          <w:p w14:paraId="68A302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137 000,00</w:t>
            </w:r>
          </w:p>
        </w:tc>
        <w:tc>
          <w:tcPr>
            <w:tcW w:w="625" w:type="pct"/>
            <w:shd w:val="clear" w:color="auto" w:fill="F2F3F3"/>
            <w:tcMar>
              <w:top w:w="10" w:type="dxa"/>
              <w:bottom w:w="5" w:type="dxa"/>
            </w:tcMar>
          </w:tcPr>
          <w:p w14:paraId="50AE9C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137 000,00</w:t>
            </w:r>
          </w:p>
        </w:tc>
        <w:tc>
          <w:tcPr>
            <w:tcW w:w="625" w:type="pct"/>
            <w:shd w:val="clear" w:color="auto" w:fill="F2F3F3"/>
            <w:tcMar>
              <w:top w:w="10" w:type="dxa"/>
              <w:bottom w:w="5" w:type="dxa"/>
            </w:tcMar>
          </w:tcPr>
          <w:p w14:paraId="55A97A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4F8C420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953AC7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A0BEF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6EFEA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625" w:type="pct"/>
            <w:tcMar>
              <w:top w:w="10" w:type="dxa"/>
              <w:bottom w:w="5" w:type="dxa"/>
            </w:tcMar>
          </w:tcPr>
          <w:p w14:paraId="0CF1D0E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625" w:type="pct"/>
            <w:tcMar>
              <w:top w:w="10" w:type="dxa"/>
              <w:bottom w:w="5" w:type="dxa"/>
            </w:tcMar>
          </w:tcPr>
          <w:p w14:paraId="33E911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130 000,00</w:t>
            </w:r>
          </w:p>
        </w:tc>
        <w:tc>
          <w:tcPr>
            <w:tcW w:w="625" w:type="pct"/>
            <w:tcMar>
              <w:top w:w="10" w:type="dxa"/>
              <w:bottom w:w="5" w:type="dxa"/>
            </w:tcMar>
          </w:tcPr>
          <w:p w14:paraId="0F5AE4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137 000,00</w:t>
            </w:r>
          </w:p>
        </w:tc>
        <w:tc>
          <w:tcPr>
            <w:tcW w:w="625" w:type="pct"/>
            <w:tcMar>
              <w:top w:w="10" w:type="dxa"/>
              <w:bottom w:w="5" w:type="dxa"/>
            </w:tcMar>
          </w:tcPr>
          <w:p w14:paraId="2CEB46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137 000,00</w:t>
            </w:r>
          </w:p>
        </w:tc>
        <w:tc>
          <w:tcPr>
            <w:tcW w:w="625" w:type="pct"/>
            <w:tcMar>
              <w:top w:w="10" w:type="dxa"/>
              <w:bottom w:w="5" w:type="dxa"/>
            </w:tcMar>
          </w:tcPr>
          <w:p w14:paraId="58EB22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F0500E8"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52CD6978"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D540E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85295</w:t>
            </w:r>
          </w:p>
        </w:tc>
        <w:tc>
          <w:tcPr>
            <w:tcW w:w="625" w:type="pct"/>
            <w:shd w:val="clear" w:color="auto" w:fill="F2F3F3"/>
            <w:tcMar>
              <w:top w:w="10" w:type="dxa"/>
              <w:bottom w:w="5" w:type="dxa"/>
            </w:tcMar>
          </w:tcPr>
          <w:p w14:paraId="0CBDA3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22FFBB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65D8CE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72 826,25</w:t>
            </w:r>
          </w:p>
        </w:tc>
        <w:tc>
          <w:tcPr>
            <w:tcW w:w="625" w:type="pct"/>
            <w:shd w:val="clear" w:color="auto" w:fill="F2F3F3"/>
            <w:tcMar>
              <w:top w:w="10" w:type="dxa"/>
              <w:bottom w:w="5" w:type="dxa"/>
            </w:tcMar>
          </w:tcPr>
          <w:p w14:paraId="4967E3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61 470,14</w:t>
            </w:r>
          </w:p>
        </w:tc>
        <w:tc>
          <w:tcPr>
            <w:tcW w:w="625" w:type="pct"/>
            <w:shd w:val="clear" w:color="auto" w:fill="F2F3F3"/>
            <w:tcMar>
              <w:top w:w="10" w:type="dxa"/>
              <w:bottom w:w="5" w:type="dxa"/>
            </w:tcMar>
          </w:tcPr>
          <w:p w14:paraId="31845C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60 893,55</w:t>
            </w:r>
          </w:p>
        </w:tc>
        <w:tc>
          <w:tcPr>
            <w:tcW w:w="625" w:type="pct"/>
            <w:shd w:val="clear" w:color="auto" w:fill="F2F3F3"/>
            <w:tcMar>
              <w:top w:w="10" w:type="dxa"/>
              <w:bottom w:w="5" w:type="dxa"/>
            </w:tcMar>
          </w:tcPr>
          <w:p w14:paraId="3DE4D6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99,06%</w:t>
            </w:r>
          </w:p>
        </w:tc>
      </w:tr>
      <w:tr w:rsidR="00876C0B" w:rsidRPr="001213D6" w14:paraId="004F2C7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E007E0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3F094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F758D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625" w:type="pct"/>
            <w:tcMar>
              <w:top w:w="10" w:type="dxa"/>
              <w:bottom w:w="5" w:type="dxa"/>
            </w:tcMar>
          </w:tcPr>
          <w:p w14:paraId="1BAF736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625" w:type="pct"/>
            <w:tcMar>
              <w:top w:w="10" w:type="dxa"/>
              <w:bottom w:w="5" w:type="dxa"/>
            </w:tcMar>
          </w:tcPr>
          <w:p w14:paraId="34EBCD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20 000,00</w:t>
            </w:r>
          </w:p>
        </w:tc>
        <w:tc>
          <w:tcPr>
            <w:tcW w:w="625" w:type="pct"/>
            <w:tcMar>
              <w:top w:w="10" w:type="dxa"/>
              <w:bottom w:w="5" w:type="dxa"/>
            </w:tcMar>
          </w:tcPr>
          <w:p w14:paraId="55273F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17 000,00</w:t>
            </w:r>
          </w:p>
        </w:tc>
        <w:tc>
          <w:tcPr>
            <w:tcW w:w="625" w:type="pct"/>
            <w:tcMar>
              <w:top w:w="10" w:type="dxa"/>
              <w:bottom w:w="5" w:type="dxa"/>
            </w:tcMar>
          </w:tcPr>
          <w:p w14:paraId="5DC567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16 892,40</w:t>
            </w:r>
          </w:p>
        </w:tc>
        <w:tc>
          <w:tcPr>
            <w:tcW w:w="625" w:type="pct"/>
            <w:tcMar>
              <w:top w:w="10" w:type="dxa"/>
              <w:bottom w:w="5" w:type="dxa"/>
            </w:tcMar>
          </w:tcPr>
          <w:p w14:paraId="79139B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99,37%</w:t>
            </w:r>
          </w:p>
        </w:tc>
      </w:tr>
      <w:tr w:rsidR="00876C0B" w:rsidRPr="001213D6" w14:paraId="4019FC6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869166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28DA3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ED18F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0873F7E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63FA65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39 984,00</w:t>
            </w:r>
          </w:p>
        </w:tc>
        <w:tc>
          <w:tcPr>
            <w:tcW w:w="625" w:type="pct"/>
            <w:tcMar>
              <w:top w:w="10" w:type="dxa"/>
              <w:bottom w:w="5" w:type="dxa"/>
            </w:tcMar>
          </w:tcPr>
          <w:p w14:paraId="180897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15 007,00</w:t>
            </w:r>
          </w:p>
        </w:tc>
        <w:tc>
          <w:tcPr>
            <w:tcW w:w="625" w:type="pct"/>
            <w:tcMar>
              <w:top w:w="10" w:type="dxa"/>
              <w:bottom w:w="5" w:type="dxa"/>
            </w:tcMar>
          </w:tcPr>
          <w:p w14:paraId="1C9A01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15 007,00</w:t>
            </w:r>
          </w:p>
        </w:tc>
        <w:tc>
          <w:tcPr>
            <w:tcW w:w="625" w:type="pct"/>
            <w:tcMar>
              <w:top w:w="10" w:type="dxa"/>
              <w:bottom w:w="5" w:type="dxa"/>
            </w:tcMar>
          </w:tcPr>
          <w:p w14:paraId="5B3CA1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8C4C36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FF54EA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0D6C5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A55CE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18E27E6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4416D9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2 610,00</w:t>
            </w:r>
          </w:p>
        </w:tc>
        <w:tc>
          <w:tcPr>
            <w:tcW w:w="625" w:type="pct"/>
            <w:tcMar>
              <w:top w:w="10" w:type="dxa"/>
              <w:bottom w:w="5" w:type="dxa"/>
            </w:tcMar>
          </w:tcPr>
          <w:p w14:paraId="3B9D3F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2 607,80</w:t>
            </w:r>
          </w:p>
        </w:tc>
        <w:tc>
          <w:tcPr>
            <w:tcW w:w="625" w:type="pct"/>
            <w:tcMar>
              <w:top w:w="10" w:type="dxa"/>
              <w:bottom w:w="5" w:type="dxa"/>
            </w:tcMar>
          </w:tcPr>
          <w:p w14:paraId="1A9B75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2 607,80</w:t>
            </w:r>
          </w:p>
        </w:tc>
        <w:tc>
          <w:tcPr>
            <w:tcW w:w="625" w:type="pct"/>
            <w:tcMar>
              <w:top w:w="10" w:type="dxa"/>
              <w:bottom w:w="5" w:type="dxa"/>
            </w:tcMar>
          </w:tcPr>
          <w:p w14:paraId="590751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2C5D4D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F89981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C9BA6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A5D01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3D2040F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1969D3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7 638,00</w:t>
            </w:r>
          </w:p>
        </w:tc>
        <w:tc>
          <w:tcPr>
            <w:tcW w:w="625" w:type="pct"/>
            <w:tcMar>
              <w:top w:w="10" w:type="dxa"/>
              <w:bottom w:w="5" w:type="dxa"/>
            </w:tcMar>
          </w:tcPr>
          <w:p w14:paraId="0BE381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6 674,00</w:t>
            </w:r>
          </w:p>
        </w:tc>
        <w:tc>
          <w:tcPr>
            <w:tcW w:w="625" w:type="pct"/>
            <w:tcMar>
              <w:top w:w="10" w:type="dxa"/>
              <w:bottom w:w="5" w:type="dxa"/>
            </w:tcMar>
          </w:tcPr>
          <w:p w14:paraId="31F3DD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6 205,01</w:t>
            </w:r>
          </w:p>
        </w:tc>
        <w:tc>
          <w:tcPr>
            <w:tcW w:w="625" w:type="pct"/>
            <w:tcMar>
              <w:top w:w="10" w:type="dxa"/>
              <w:bottom w:w="5" w:type="dxa"/>
            </w:tcMar>
          </w:tcPr>
          <w:p w14:paraId="73738B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92,97%</w:t>
            </w:r>
          </w:p>
        </w:tc>
      </w:tr>
      <w:tr w:rsidR="00876C0B" w:rsidRPr="001213D6" w14:paraId="23B8566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A821E1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CC8E2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1A223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243B5A9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140E9E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1 044,00</w:t>
            </w:r>
          </w:p>
        </w:tc>
        <w:tc>
          <w:tcPr>
            <w:tcW w:w="625" w:type="pct"/>
            <w:tcMar>
              <w:top w:w="10" w:type="dxa"/>
              <w:bottom w:w="5" w:type="dxa"/>
            </w:tcMar>
          </w:tcPr>
          <w:p w14:paraId="0FE86F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30BCD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56E82A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77DBEB7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1D7872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469E0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CE10F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4170</w:t>
            </w:r>
          </w:p>
        </w:tc>
        <w:tc>
          <w:tcPr>
            <w:tcW w:w="625" w:type="pct"/>
            <w:tcMar>
              <w:top w:w="10" w:type="dxa"/>
              <w:bottom w:w="5" w:type="dxa"/>
            </w:tcMar>
          </w:tcPr>
          <w:p w14:paraId="012AFFA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bezosobowe</w:t>
            </w:r>
          </w:p>
        </w:tc>
        <w:tc>
          <w:tcPr>
            <w:tcW w:w="625" w:type="pct"/>
            <w:tcMar>
              <w:top w:w="10" w:type="dxa"/>
              <w:bottom w:w="5" w:type="dxa"/>
            </w:tcMar>
          </w:tcPr>
          <w:p w14:paraId="699DBB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3411C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19 600,00</w:t>
            </w:r>
          </w:p>
        </w:tc>
        <w:tc>
          <w:tcPr>
            <w:tcW w:w="625" w:type="pct"/>
            <w:tcMar>
              <w:top w:w="10" w:type="dxa"/>
              <w:bottom w:w="5" w:type="dxa"/>
            </w:tcMar>
          </w:tcPr>
          <w:p w14:paraId="53E750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19 600,00</w:t>
            </w:r>
          </w:p>
        </w:tc>
        <w:tc>
          <w:tcPr>
            <w:tcW w:w="625" w:type="pct"/>
            <w:tcMar>
              <w:top w:w="10" w:type="dxa"/>
              <w:bottom w:w="5" w:type="dxa"/>
            </w:tcMar>
          </w:tcPr>
          <w:p w14:paraId="6C0ADD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C79F14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AE51F9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2FA3C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4DD8D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22824B4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7B8F35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1 550,25</w:t>
            </w:r>
          </w:p>
        </w:tc>
        <w:tc>
          <w:tcPr>
            <w:tcW w:w="625" w:type="pct"/>
            <w:tcMar>
              <w:top w:w="10" w:type="dxa"/>
              <w:bottom w:w="5" w:type="dxa"/>
            </w:tcMar>
          </w:tcPr>
          <w:p w14:paraId="401533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581,34</w:t>
            </w:r>
          </w:p>
        </w:tc>
        <w:tc>
          <w:tcPr>
            <w:tcW w:w="625" w:type="pct"/>
            <w:tcMar>
              <w:top w:w="10" w:type="dxa"/>
              <w:bottom w:w="5" w:type="dxa"/>
            </w:tcMar>
          </w:tcPr>
          <w:p w14:paraId="0857EF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581,34</w:t>
            </w:r>
          </w:p>
        </w:tc>
        <w:tc>
          <w:tcPr>
            <w:tcW w:w="625" w:type="pct"/>
            <w:tcMar>
              <w:top w:w="10" w:type="dxa"/>
              <w:bottom w:w="5" w:type="dxa"/>
            </w:tcMar>
          </w:tcPr>
          <w:p w14:paraId="307D92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D2ECDB4"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4D2900B6"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853</w:t>
            </w:r>
          </w:p>
        </w:tc>
        <w:tc>
          <w:tcPr>
            <w:tcW w:w="625" w:type="pct"/>
            <w:shd w:val="clear" w:color="auto" w:fill="E0E1E1"/>
            <w:tcMar>
              <w:top w:w="10" w:type="dxa"/>
              <w:bottom w:w="5" w:type="dxa"/>
            </w:tcMar>
          </w:tcPr>
          <w:p w14:paraId="390D25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86482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52E0212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Pozostałe zadania w zakresie polityki społecznej</w:t>
            </w:r>
          </w:p>
        </w:tc>
        <w:tc>
          <w:tcPr>
            <w:tcW w:w="625" w:type="pct"/>
            <w:shd w:val="clear" w:color="auto" w:fill="E0E1E1"/>
            <w:tcMar>
              <w:top w:w="10" w:type="dxa"/>
              <w:bottom w:w="5" w:type="dxa"/>
            </w:tcMar>
          </w:tcPr>
          <w:p w14:paraId="7B6472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50 000,00</w:t>
            </w:r>
          </w:p>
        </w:tc>
        <w:tc>
          <w:tcPr>
            <w:tcW w:w="625" w:type="pct"/>
            <w:shd w:val="clear" w:color="auto" w:fill="E0E1E1"/>
            <w:tcMar>
              <w:top w:w="10" w:type="dxa"/>
              <w:bottom w:w="5" w:type="dxa"/>
            </w:tcMar>
          </w:tcPr>
          <w:p w14:paraId="57853A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43 000,00</w:t>
            </w:r>
          </w:p>
        </w:tc>
        <w:tc>
          <w:tcPr>
            <w:tcW w:w="625" w:type="pct"/>
            <w:shd w:val="clear" w:color="auto" w:fill="E0E1E1"/>
            <w:tcMar>
              <w:top w:w="10" w:type="dxa"/>
              <w:bottom w:w="5" w:type="dxa"/>
            </w:tcMar>
          </w:tcPr>
          <w:p w14:paraId="2D0FCD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35 889,08</w:t>
            </w:r>
          </w:p>
        </w:tc>
        <w:tc>
          <w:tcPr>
            <w:tcW w:w="625" w:type="pct"/>
            <w:shd w:val="clear" w:color="auto" w:fill="E0E1E1"/>
            <w:tcMar>
              <w:top w:w="10" w:type="dxa"/>
              <w:bottom w:w="5" w:type="dxa"/>
            </w:tcMar>
          </w:tcPr>
          <w:p w14:paraId="525DA2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83,46%</w:t>
            </w:r>
          </w:p>
        </w:tc>
      </w:tr>
      <w:tr w:rsidR="00876C0B" w:rsidRPr="001213D6" w14:paraId="2F4A8140"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79652C0"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CF15A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85324</w:t>
            </w:r>
          </w:p>
        </w:tc>
        <w:tc>
          <w:tcPr>
            <w:tcW w:w="625" w:type="pct"/>
            <w:shd w:val="clear" w:color="auto" w:fill="F2F3F3"/>
            <w:tcMar>
              <w:top w:w="10" w:type="dxa"/>
              <w:bottom w:w="5" w:type="dxa"/>
            </w:tcMar>
          </w:tcPr>
          <w:p w14:paraId="7216B2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BC7E62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Państwowy Fundusz Rehabilitacji Osób Niepełnosprawnych</w:t>
            </w:r>
          </w:p>
        </w:tc>
        <w:tc>
          <w:tcPr>
            <w:tcW w:w="625" w:type="pct"/>
            <w:shd w:val="clear" w:color="auto" w:fill="F2F3F3"/>
            <w:tcMar>
              <w:top w:w="10" w:type="dxa"/>
              <w:bottom w:w="5" w:type="dxa"/>
            </w:tcMar>
          </w:tcPr>
          <w:p w14:paraId="6ED619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50 000,00</w:t>
            </w:r>
          </w:p>
        </w:tc>
        <w:tc>
          <w:tcPr>
            <w:tcW w:w="625" w:type="pct"/>
            <w:shd w:val="clear" w:color="auto" w:fill="F2F3F3"/>
            <w:tcMar>
              <w:top w:w="10" w:type="dxa"/>
              <w:bottom w:w="5" w:type="dxa"/>
            </w:tcMar>
          </w:tcPr>
          <w:p w14:paraId="269B27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43 000,00</w:t>
            </w:r>
          </w:p>
        </w:tc>
        <w:tc>
          <w:tcPr>
            <w:tcW w:w="625" w:type="pct"/>
            <w:shd w:val="clear" w:color="auto" w:fill="F2F3F3"/>
            <w:tcMar>
              <w:top w:w="10" w:type="dxa"/>
              <w:bottom w:w="5" w:type="dxa"/>
            </w:tcMar>
          </w:tcPr>
          <w:p w14:paraId="293A87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35 889,08</w:t>
            </w:r>
          </w:p>
        </w:tc>
        <w:tc>
          <w:tcPr>
            <w:tcW w:w="625" w:type="pct"/>
            <w:shd w:val="clear" w:color="auto" w:fill="F2F3F3"/>
            <w:tcMar>
              <w:top w:w="10" w:type="dxa"/>
              <w:bottom w:w="5" w:type="dxa"/>
            </w:tcMar>
          </w:tcPr>
          <w:p w14:paraId="455D81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83,46%</w:t>
            </w:r>
          </w:p>
        </w:tc>
      </w:tr>
      <w:tr w:rsidR="00876C0B" w:rsidRPr="001213D6" w14:paraId="4CF2554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84D48E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7F342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A5C4D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4140</w:t>
            </w:r>
          </w:p>
        </w:tc>
        <w:tc>
          <w:tcPr>
            <w:tcW w:w="625" w:type="pct"/>
            <w:tcMar>
              <w:top w:w="10" w:type="dxa"/>
              <w:bottom w:w="5" w:type="dxa"/>
            </w:tcMar>
          </w:tcPr>
          <w:p w14:paraId="02151C1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na Państwowy Fundusz Rehabilitacji Osób Niepełnosprawnych</w:t>
            </w:r>
          </w:p>
        </w:tc>
        <w:tc>
          <w:tcPr>
            <w:tcW w:w="625" w:type="pct"/>
            <w:tcMar>
              <w:top w:w="10" w:type="dxa"/>
              <w:bottom w:w="5" w:type="dxa"/>
            </w:tcMar>
          </w:tcPr>
          <w:p w14:paraId="7EE244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20 000,00</w:t>
            </w:r>
          </w:p>
        </w:tc>
        <w:tc>
          <w:tcPr>
            <w:tcW w:w="625" w:type="pct"/>
            <w:tcMar>
              <w:top w:w="10" w:type="dxa"/>
              <w:bottom w:w="5" w:type="dxa"/>
            </w:tcMar>
          </w:tcPr>
          <w:p w14:paraId="49581B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542DA4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3 396,00</w:t>
            </w:r>
          </w:p>
        </w:tc>
        <w:tc>
          <w:tcPr>
            <w:tcW w:w="625" w:type="pct"/>
            <w:tcMar>
              <w:top w:w="10" w:type="dxa"/>
              <w:bottom w:w="5" w:type="dxa"/>
            </w:tcMar>
          </w:tcPr>
          <w:p w14:paraId="76198A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67,92%</w:t>
            </w:r>
          </w:p>
        </w:tc>
      </w:tr>
      <w:tr w:rsidR="00876C0B" w:rsidRPr="001213D6" w14:paraId="7C5173D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7BE2F6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62E50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9BFDC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308C450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1040BC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1E8BE1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776704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8 260,60</w:t>
            </w:r>
          </w:p>
        </w:tc>
        <w:tc>
          <w:tcPr>
            <w:tcW w:w="625" w:type="pct"/>
            <w:tcMar>
              <w:top w:w="10" w:type="dxa"/>
              <w:bottom w:w="5" w:type="dxa"/>
            </w:tcMar>
          </w:tcPr>
          <w:p w14:paraId="462E61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82,61%</w:t>
            </w:r>
          </w:p>
        </w:tc>
      </w:tr>
      <w:tr w:rsidR="00876C0B" w:rsidRPr="001213D6" w14:paraId="4F3974E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BD5460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FEBAB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F1929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7347FE7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2BFAA8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20 000,00</w:t>
            </w:r>
          </w:p>
        </w:tc>
        <w:tc>
          <w:tcPr>
            <w:tcW w:w="625" w:type="pct"/>
            <w:tcMar>
              <w:top w:w="10" w:type="dxa"/>
              <w:bottom w:w="5" w:type="dxa"/>
            </w:tcMar>
          </w:tcPr>
          <w:p w14:paraId="4A0EB0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28 000,00</w:t>
            </w:r>
          </w:p>
        </w:tc>
        <w:tc>
          <w:tcPr>
            <w:tcW w:w="625" w:type="pct"/>
            <w:tcMar>
              <w:top w:w="10" w:type="dxa"/>
              <w:bottom w:w="5" w:type="dxa"/>
            </w:tcMar>
          </w:tcPr>
          <w:p w14:paraId="308C6E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24 232,48</w:t>
            </w:r>
          </w:p>
        </w:tc>
        <w:tc>
          <w:tcPr>
            <w:tcW w:w="625" w:type="pct"/>
            <w:tcMar>
              <w:top w:w="10" w:type="dxa"/>
              <w:bottom w:w="5" w:type="dxa"/>
            </w:tcMar>
          </w:tcPr>
          <w:p w14:paraId="168389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86,54%</w:t>
            </w:r>
          </w:p>
        </w:tc>
      </w:tr>
      <w:tr w:rsidR="00876C0B" w:rsidRPr="001213D6" w14:paraId="374901BC"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6A476E27"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854</w:t>
            </w:r>
          </w:p>
        </w:tc>
        <w:tc>
          <w:tcPr>
            <w:tcW w:w="625" w:type="pct"/>
            <w:shd w:val="clear" w:color="auto" w:fill="E0E1E1"/>
            <w:tcMar>
              <w:top w:w="10" w:type="dxa"/>
              <w:bottom w:w="5" w:type="dxa"/>
            </w:tcMar>
          </w:tcPr>
          <w:p w14:paraId="5159C8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7C5A8F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39338FC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Edukacyjna opieka wychowawcza</w:t>
            </w:r>
          </w:p>
        </w:tc>
        <w:tc>
          <w:tcPr>
            <w:tcW w:w="625" w:type="pct"/>
            <w:shd w:val="clear" w:color="auto" w:fill="E0E1E1"/>
            <w:tcMar>
              <w:top w:w="10" w:type="dxa"/>
              <w:bottom w:w="5" w:type="dxa"/>
            </w:tcMar>
          </w:tcPr>
          <w:p w14:paraId="0A1EDA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221 046,00</w:t>
            </w:r>
          </w:p>
        </w:tc>
        <w:tc>
          <w:tcPr>
            <w:tcW w:w="625" w:type="pct"/>
            <w:shd w:val="clear" w:color="auto" w:fill="E0E1E1"/>
            <w:tcMar>
              <w:top w:w="10" w:type="dxa"/>
              <w:bottom w:w="5" w:type="dxa"/>
            </w:tcMar>
          </w:tcPr>
          <w:p w14:paraId="5CA680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253 647,62</w:t>
            </w:r>
          </w:p>
        </w:tc>
        <w:tc>
          <w:tcPr>
            <w:tcW w:w="625" w:type="pct"/>
            <w:shd w:val="clear" w:color="auto" w:fill="E0E1E1"/>
            <w:tcMar>
              <w:top w:w="10" w:type="dxa"/>
              <w:bottom w:w="5" w:type="dxa"/>
            </w:tcMar>
          </w:tcPr>
          <w:p w14:paraId="7AAB8F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244 185,61</w:t>
            </w:r>
          </w:p>
        </w:tc>
        <w:tc>
          <w:tcPr>
            <w:tcW w:w="625" w:type="pct"/>
            <w:shd w:val="clear" w:color="auto" w:fill="E0E1E1"/>
            <w:tcMar>
              <w:top w:w="10" w:type="dxa"/>
              <w:bottom w:w="5" w:type="dxa"/>
            </w:tcMar>
          </w:tcPr>
          <w:p w14:paraId="22BC92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96,27%</w:t>
            </w:r>
          </w:p>
        </w:tc>
      </w:tr>
      <w:tr w:rsidR="00876C0B" w:rsidRPr="001213D6" w14:paraId="078C26A9"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6D4695C"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DDA9C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85401</w:t>
            </w:r>
          </w:p>
        </w:tc>
        <w:tc>
          <w:tcPr>
            <w:tcW w:w="625" w:type="pct"/>
            <w:shd w:val="clear" w:color="auto" w:fill="F2F3F3"/>
            <w:tcMar>
              <w:top w:w="10" w:type="dxa"/>
              <w:bottom w:w="5" w:type="dxa"/>
            </w:tcMar>
          </w:tcPr>
          <w:p w14:paraId="66B88F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15D841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Świetlice szkolne</w:t>
            </w:r>
          </w:p>
        </w:tc>
        <w:tc>
          <w:tcPr>
            <w:tcW w:w="625" w:type="pct"/>
            <w:shd w:val="clear" w:color="auto" w:fill="F2F3F3"/>
            <w:tcMar>
              <w:top w:w="10" w:type="dxa"/>
              <w:bottom w:w="5" w:type="dxa"/>
            </w:tcMar>
          </w:tcPr>
          <w:p w14:paraId="0BA226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210 046,00</w:t>
            </w:r>
          </w:p>
        </w:tc>
        <w:tc>
          <w:tcPr>
            <w:tcW w:w="625" w:type="pct"/>
            <w:shd w:val="clear" w:color="auto" w:fill="F2F3F3"/>
            <w:tcMar>
              <w:top w:w="10" w:type="dxa"/>
              <w:bottom w:w="5" w:type="dxa"/>
            </w:tcMar>
          </w:tcPr>
          <w:p w14:paraId="66BB21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222 687,62</w:t>
            </w:r>
          </w:p>
        </w:tc>
        <w:tc>
          <w:tcPr>
            <w:tcW w:w="625" w:type="pct"/>
            <w:shd w:val="clear" w:color="auto" w:fill="F2F3F3"/>
            <w:tcMar>
              <w:top w:w="10" w:type="dxa"/>
              <w:bottom w:w="5" w:type="dxa"/>
            </w:tcMar>
          </w:tcPr>
          <w:p w14:paraId="340673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222 687,62</w:t>
            </w:r>
          </w:p>
        </w:tc>
        <w:tc>
          <w:tcPr>
            <w:tcW w:w="625" w:type="pct"/>
            <w:shd w:val="clear" w:color="auto" w:fill="F2F3F3"/>
            <w:tcMar>
              <w:top w:w="10" w:type="dxa"/>
              <w:bottom w:w="5" w:type="dxa"/>
            </w:tcMar>
          </w:tcPr>
          <w:p w14:paraId="76892C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2A0DC49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6B3D06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B4DC8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20F81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3020</w:t>
            </w:r>
          </w:p>
        </w:tc>
        <w:tc>
          <w:tcPr>
            <w:tcW w:w="625" w:type="pct"/>
            <w:tcMar>
              <w:top w:w="10" w:type="dxa"/>
              <w:bottom w:w="5" w:type="dxa"/>
            </w:tcMar>
          </w:tcPr>
          <w:p w14:paraId="37E8CFC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osobowe niezaliczone do wynagrodzeń</w:t>
            </w:r>
          </w:p>
        </w:tc>
        <w:tc>
          <w:tcPr>
            <w:tcW w:w="625" w:type="pct"/>
            <w:tcMar>
              <w:top w:w="10" w:type="dxa"/>
              <w:bottom w:w="5" w:type="dxa"/>
            </w:tcMar>
          </w:tcPr>
          <w:p w14:paraId="797857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9 362,00</w:t>
            </w:r>
          </w:p>
        </w:tc>
        <w:tc>
          <w:tcPr>
            <w:tcW w:w="625" w:type="pct"/>
            <w:tcMar>
              <w:top w:w="10" w:type="dxa"/>
              <w:bottom w:w="5" w:type="dxa"/>
            </w:tcMar>
          </w:tcPr>
          <w:p w14:paraId="18C61D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9 394,60</w:t>
            </w:r>
          </w:p>
        </w:tc>
        <w:tc>
          <w:tcPr>
            <w:tcW w:w="625" w:type="pct"/>
            <w:tcMar>
              <w:top w:w="10" w:type="dxa"/>
              <w:bottom w:w="5" w:type="dxa"/>
            </w:tcMar>
          </w:tcPr>
          <w:p w14:paraId="0355F8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9 394,60</w:t>
            </w:r>
          </w:p>
        </w:tc>
        <w:tc>
          <w:tcPr>
            <w:tcW w:w="625" w:type="pct"/>
            <w:tcMar>
              <w:top w:w="10" w:type="dxa"/>
              <w:bottom w:w="5" w:type="dxa"/>
            </w:tcMar>
          </w:tcPr>
          <w:p w14:paraId="143AAD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2CF18F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D3B617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A1619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CE3AB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253493E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6D1A98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149 549,00</w:t>
            </w:r>
          </w:p>
        </w:tc>
        <w:tc>
          <w:tcPr>
            <w:tcW w:w="625" w:type="pct"/>
            <w:tcMar>
              <w:top w:w="10" w:type="dxa"/>
              <w:bottom w:w="5" w:type="dxa"/>
            </w:tcMar>
          </w:tcPr>
          <w:p w14:paraId="305843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158 801,26</w:t>
            </w:r>
          </w:p>
        </w:tc>
        <w:tc>
          <w:tcPr>
            <w:tcW w:w="625" w:type="pct"/>
            <w:tcMar>
              <w:top w:w="10" w:type="dxa"/>
              <w:bottom w:w="5" w:type="dxa"/>
            </w:tcMar>
          </w:tcPr>
          <w:p w14:paraId="4520AF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158 801,26</w:t>
            </w:r>
          </w:p>
        </w:tc>
        <w:tc>
          <w:tcPr>
            <w:tcW w:w="625" w:type="pct"/>
            <w:tcMar>
              <w:top w:w="10" w:type="dxa"/>
              <w:bottom w:w="5" w:type="dxa"/>
            </w:tcMar>
          </w:tcPr>
          <w:p w14:paraId="120347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CEF8B3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DFD805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13258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372B7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62F76DF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494188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13 132,00</w:t>
            </w:r>
          </w:p>
        </w:tc>
        <w:tc>
          <w:tcPr>
            <w:tcW w:w="625" w:type="pct"/>
            <w:tcMar>
              <w:top w:w="10" w:type="dxa"/>
              <w:bottom w:w="5" w:type="dxa"/>
            </w:tcMar>
          </w:tcPr>
          <w:p w14:paraId="722C0D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11 699,86</w:t>
            </w:r>
          </w:p>
        </w:tc>
        <w:tc>
          <w:tcPr>
            <w:tcW w:w="625" w:type="pct"/>
            <w:tcMar>
              <w:top w:w="10" w:type="dxa"/>
              <w:bottom w:w="5" w:type="dxa"/>
            </w:tcMar>
          </w:tcPr>
          <w:p w14:paraId="1EFCAC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11 699,86</w:t>
            </w:r>
          </w:p>
        </w:tc>
        <w:tc>
          <w:tcPr>
            <w:tcW w:w="625" w:type="pct"/>
            <w:tcMar>
              <w:top w:w="10" w:type="dxa"/>
              <w:bottom w:w="5" w:type="dxa"/>
            </w:tcMar>
          </w:tcPr>
          <w:p w14:paraId="5E7AED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5D2293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CBD167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D14EB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69ED7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36C1D70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45632E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31 129,00</w:t>
            </w:r>
          </w:p>
        </w:tc>
        <w:tc>
          <w:tcPr>
            <w:tcW w:w="625" w:type="pct"/>
            <w:tcMar>
              <w:top w:w="10" w:type="dxa"/>
              <w:bottom w:w="5" w:type="dxa"/>
            </w:tcMar>
          </w:tcPr>
          <w:p w14:paraId="08FE30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30 725,10</w:t>
            </w:r>
          </w:p>
        </w:tc>
        <w:tc>
          <w:tcPr>
            <w:tcW w:w="625" w:type="pct"/>
            <w:tcMar>
              <w:top w:w="10" w:type="dxa"/>
              <w:bottom w:w="5" w:type="dxa"/>
            </w:tcMar>
          </w:tcPr>
          <w:p w14:paraId="1A8F68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30 725,10</w:t>
            </w:r>
          </w:p>
        </w:tc>
        <w:tc>
          <w:tcPr>
            <w:tcW w:w="625" w:type="pct"/>
            <w:tcMar>
              <w:top w:w="10" w:type="dxa"/>
              <w:bottom w:w="5" w:type="dxa"/>
            </w:tcMar>
          </w:tcPr>
          <w:p w14:paraId="0AB7BC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54EEFC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A83CD5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D6867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968D9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565C9B2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39B8D4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4 461,00</w:t>
            </w:r>
          </w:p>
        </w:tc>
        <w:tc>
          <w:tcPr>
            <w:tcW w:w="625" w:type="pct"/>
            <w:tcMar>
              <w:top w:w="10" w:type="dxa"/>
              <w:bottom w:w="5" w:type="dxa"/>
            </w:tcMar>
          </w:tcPr>
          <w:p w14:paraId="02B188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2 649,86</w:t>
            </w:r>
          </w:p>
        </w:tc>
        <w:tc>
          <w:tcPr>
            <w:tcW w:w="625" w:type="pct"/>
            <w:tcMar>
              <w:top w:w="10" w:type="dxa"/>
              <w:bottom w:w="5" w:type="dxa"/>
            </w:tcMar>
          </w:tcPr>
          <w:p w14:paraId="6FD776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2 649,86</w:t>
            </w:r>
          </w:p>
        </w:tc>
        <w:tc>
          <w:tcPr>
            <w:tcW w:w="625" w:type="pct"/>
            <w:tcMar>
              <w:top w:w="10" w:type="dxa"/>
              <w:bottom w:w="5" w:type="dxa"/>
            </w:tcMar>
          </w:tcPr>
          <w:p w14:paraId="37F677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F1602A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05069F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7FE4B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19F6F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7C72693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4C3BDD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2FAEE0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848,63</w:t>
            </w:r>
          </w:p>
        </w:tc>
        <w:tc>
          <w:tcPr>
            <w:tcW w:w="625" w:type="pct"/>
            <w:tcMar>
              <w:top w:w="10" w:type="dxa"/>
              <w:bottom w:w="5" w:type="dxa"/>
            </w:tcMar>
          </w:tcPr>
          <w:p w14:paraId="62E997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848,63</w:t>
            </w:r>
          </w:p>
        </w:tc>
        <w:tc>
          <w:tcPr>
            <w:tcW w:w="625" w:type="pct"/>
            <w:tcMar>
              <w:top w:w="10" w:type="dxa"/>
              <w:bottom w:w="5" w:type="dxa"/>
            </w:tcMar>
          </w:tcPr>
          <w:p w14:paraId="365B7E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5DF915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A7015B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8FEA4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BEBC0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4240</w:t>
            </w:r>
          </w:p>
        </w:tc>
        <w:tc>
          <w:tcPr>
            <w:tcW w:w="625" w:type="pct"/>
            <w:tcMar>
              <w:top w:w="10" w:type="dxa"/>
              <w:bottom w:w="5" w:type="dxa"/>
            </w:tcMar>
          </w:tcPr>
          <w:p w14:paraId="7E4712E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środków dydaktycznych i książek</w:t>
            </w:r>
          </w:p>
        </w:tc>
        <w:tc>
          <w:tcPr>
            <w:tcW w:w="625" w:type="pct"/>
            <w:tcMar>
              <w:top w:w="10" w:type="dxa"/>
              <w:bottom w:w="5" w:type="dxa"/>
            </w:tcMar>
          </w:tcPr>
          <w:p w14:paraId="07AC0E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625" w:type="pct"/>
            <w:tcMar>
              <w:top w:w="10" w:type="dxa"/>
              <w:bottom w:w="5" w:type="dxa"/>
            </w:tcMar>
          </w:tcPr>
          <w:p w14:paraId="6EC504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964,11</w:t>
            </w:r>
          </w:p>
        </w:tc>
        <w:tc>
          <w:tcPr>
            <w:tcW w:w="625" w:type="pct"/>
            <w:tcMar>
              <w:top w:w="10" w:type="dxa"/>
              <w:bottom w:w="5" w:type="dxa"/>
            </w:tcMar>
          </w:tcPr>
          <w:p w14:paraId="174850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964,11</w:t>
            </w:r>
          </w:p>
        </w:tc>
        <w:tc>
          <w:tcPr>
            <w:tcW w:w="625" w:type="pct"/>
            <w:tcMar>
              <w:top w:w="10" w:type="dxa"/>
              <w:bottom w:w="5" w:type="dxa"/>
            </w:tcMar>
          </w:tcPr>
          <w:p w14:paraId="4C3D47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6BB03A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CD6845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CA045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BA323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4280</w:t>
            </w:r>
          </w:p>
        </w:tc>
        <w:tc>
          <w:tcPr>
            <w:tcW w:w="625" w:type="pct"/>
            <w:tcMar>
              <w:top w:w="10" w:type="dxa"/>
              <w:bottom w:w="5" w:type="dxa"/>
            </w:tcMar>
          </w:tcPr>
          <w:p w14:paraId="0C99285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zdrowotnych</w:t>
            </w:r>
          </w:p>
        </w:tc>
        <w:tc>
          <w:tcPr>
            <w:tcW w:w="625" w:type="pct"/>
            <w:tcMar>
              <w:top w:w="10" w:type="dxa"/>
              <w:bottom w:w="5" w:type="dxa"/>
            </w:tcMar>
          </w:tcPr>
          <w:p w14:paraId="6AACFB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93947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208,95</w:t>
            </w:r>
          </w:p>
        </w:tc>
        <w:tc>
          <w:tcPr>
            <w:tcW w:w="625" w:type="pct"/>
            <w:tcMar>
              <w:top w:w="10" w:type="dxa"/>
              <w:bottom w:w="5" w:type="dxa"/>
            </w:tcMar>
          </w:tcPr>
          <w:p w14:paraId="75711A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208,95</w:t>
            </w:r>
          </w:p>
        </w:tc>
        <w:tc>
          <w:tcPr>
            <w:tcW w:w="625" w:type="pct"/>
            <w:tcMar>
              <w:top w:w="10" w:type="dxa"/>
              <w:bottom w:w="5" w:type="dxa"/>
            </w:tcMar>
          </w:tcPr>
          <w:p w14:paraId="0F1B55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3DB3F7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F876F0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9BC93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26FA1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5F84FFC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0C551C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83DF3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7 395,25</w:t>
            </w:r>
          </w:p>
        </w:tc>
        <w:tc>
          <w:tcPr>
            <w:tcW w:w="625" w:type="pct"/>
            <w:tcMar>
              <w:top w:w="10" w:type="dxa"/>
              <w:bottom w:w="5" w:type="dxa"/>
            </w:tcMar>
          </w:tcPr>
          <w:p w14:paraId="3BC3D2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7 395,25</w:t>
            </w:r>
          </w:p>
        </w:tc>
        <w:tc>
          <w:tcPr>
            <w:tcW w:w="625" w:type="pct"/>
            <w:tcMar>
              <w:top w:w="10" w:type="dxa"/>
              <w:bottom w:w="5" w:type="dxa"/>
            </w:tcMar>
          </w:tcPr>
          <w:p w14:paraId="625DCF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D98330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D1F8E5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EA4FA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A353C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4710</w:t>
            </w:r>
          </w:p>
        </w:tc>
        <w:tc>
          <w:tcPr>
            <w:tcW w:w="625" w:type="pct"/>
            <w:tcMar>
              <w:top w:w="10" w:type="dxa"/>
              <w:bottom w:w="5" w:type="dxa"/>
            </w:tcMar>
          </w:tcPr>
          <w:p w14:paraId="576D00A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na PPK finansowane przez podmiot zatrudniający</w:t>
            </w:r>
          </w:p>
        </w:tc>
        <w:tc>
          <w:tcPr>
            <w:tcW w:w="625" w:type="pct"/>
            <w:tcMar>
              <w:top w:w="10" w:type="dxa"/>
              <w:bottom w:w="5" w:type="dxa"/>
            </w:tcMar>
          </w:tcPr>
          <w:p w14:paraId="0BBF68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913,00</w:t>
            </w:r>
          </w:p>
        </w:tc>
        <w:tc>
          <w:tcPr>
            <w:tcW w:w="625" w:type="pct"/>
            <w:tcMar>
              <w:top w:w="10" w:type="dxa"/>
              <w:bottom w:w="5" w:type="dxa"/>
            </w:tcMar>
          </w:tcPr>
          <w:p w14:paraId="492461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3C334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2B10E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24EE79A4"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2EAAC2B"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FDBED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85415</w:t>
            </w:r>
          </w:p>
        </w:tc>
        <w:tc>
          <w:tcPr>
            <w:tcW w:w="625" w:type="pct"/>
            <w:shd w:val="clear" w:color="auto" w:fill="F2F3F3"/>
            <w:tcMar>
              <w:top w:w="10" w:type="dxa"/>
              <w:bottom w:w="5" w:type="dxa"/>
            </w:tcMar>
          </w:tcPr>
          <w:p w14:paraId="234269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5CA786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Pomoc materialna dla uczniów o charakterze socjalnym</w:t>
            </w:r>
          </w:p>
        </w:tc>
        <w:tc>
          <w:tcPr>
            <w:tcW w:w="625" w:type="pct"/>
            <w:shd w:val="clear" w:color="auto" w:fill="F2F3F3"/>
            <w:tcMar>
              <w:top w:w="10" w:type="dxa"/>
              <w:bottom w:w="5" w:type="dxa"/>
            </w:tcMar>
          </w:tcPr>
          <w:p w14:paraId="037B08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625" w:type="pct"/>
            <w:shd w:val="clear" w:color="auto" w:fill="F2F3F3"/>
            <w:tcMar>
              <w:top w:w="10" w:type="dxa"/>
              <w:bottom w:w="5" w:type="dxa"/>
            </w:tcMar>
          </w:tcPr>
          <w:p w14:paraId="221234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30 960,00</w:t>
            </w:r>
          </w:p>
        </w:tc>
        <w:tc>
          <w:tcPr>
            <w:tcW w:w="625" w:type="pct"/>
            <w:shd w:val="clear" w:color="auto" w:fill="F2F3F3"/>
            <w:tcMar>
              <w:top w:w="10" w:type="dxa"/>
              <w:bottom w:w="5" w:type="dxa"/>
            </w:tcMar>
          </w:tcPr>
          <w:p w14:paraId="2F6E58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21 497,99</w:t>
            </w:r>
          </w:p>
        </w:tc>
        <w:tc>
          <w:tcPr>
            <w:tcW w:w="625" w:type="pct"/>
            <w:shd w:val="clear" w:color="auto" w:fill="F2F3F3"/>
            <w:tcMar>
              <w:top w:w="10" w:type="dxa"/>
              <w:bottom w:w="5" w:type="dxa"/>
            </w:tcMar>
          </w:tcPr>
          <w:p w14:paraId="373C72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69,44%</w:t>
            </w:r>
          </w:p>
        </w:tc>
      </w:tr>
      <w:tr w:rsidR="00876C0B" w:rsidRPr="001213D6" w14:paraId="740808E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BBD43E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6E389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21278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3240</w:t>
            </w:r>
          </w:p>
        </w:tc>
        <w:tc>
          <w:tcPr>
            <w:tcW w:w="625" w:type="pct"/>
            <w:tcMar>
              <w:top w:w="10" w:type="dxa"/>
              <w:bottom w:w="5" w:type="dxa"/>
            </w:tcMar>
          </w:tcPr>
          <w:p w14:paraId="49A41D0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Stypendia dla uczniów</w:t>
            </w:r>
          </w:p>
        </w:tc>
        <w:tc>
          <w:tcPr>
            <w:tcW w:w="625" w:type="pct"/>
            <w:tcMar>
              <w:top w:w="10" w:type="dxa"/>
              <w:bottom w:w="5" w:type="dxa"/>
            </w:tcMar>
          </w:tcPr>
          <w:p w14:paraId="37FAB7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286E57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30 960,00</w:t>
            </w:r>
          </w:p>
        </w:tc>
        <w:tc>
          <w:tcPr>
            <w:tcW w:w="625" w:type="pct"/>
            <w:tcMar>
              <w:top w:w="10" w:type="dxa"/>
              <w:bottom w:w="5" w:type="dxa"/>
            </w:tcMar>
          </w:tcPr>
          <w:p w14:paraId="2C0FC0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21 497,99</w:t>
            </w:r>
          </w:p>
        </w:tc>
        <w:tc>
          <w:tcPr>
            <w:tcW w:w="625" w:type="pct"/>
            <w:tcMar>
              <w:top w:w="10" w:type="dxa"/>
              <w:bottom w:w="5" w:type="dxa"/>
            </w:tcMar>
          </w:tcPr>
          <w:p w14:paraId="736B3C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69,44%</w:t>
            </w:r>
          </w:p>
        </w:tc>
      </w:tr>
      <w:tr w:rsidR="00876C0B" w:rsidRPr="001213D6" w14:paraId="5FC0E9A0"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34A083D"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A2AFE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85416</w:t>
            </w:r>
          </w:p>
        </w:tc>
        <w:tc>
          <w:tcPr>
            <w:tcW w:w="625" w:type="pct"/>
            <w:shd w:val="clear" w:color="auto" w:fill="F2F3F3"/>
            <w:tcMar>
              <w:top w:w="10" w:type="dxa"/>
              <w:bottom w:w="5" w:type="dxa"/>
            </w:tcMar>
          </w:tcPr>
          <w:p w14:paraId="5E69B5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872076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Pomoc materialna dla uczniów o charakterze motywacyjnym</w:t>
            </w:r>
          </w:p>
        </w:tc>
        <w:tc>
          <w:tcPr>
            <w:tcW w:w="625" w:type="pct"/>
            <w:shd w:val="clear" w:color="auto" w:fill="F2F3F3"/>
            <w:tcMar>
              <w:top w:w="10" w:type="dxa"/>
              <w:bottom w:w="5" w:type="dxa"/>
            </w:tcMar>
          </w:tcPr>
          <w:p w14:paraId="699285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6 000,00</w:t>
            </w:r>
          </w:p>
        </w:tc>
        <w:tc>
          <w:tcPr>
            <w:tcW w:w="625" w:type="pct"/>
            <w:shd w:val="clear" w:color="auto" w:fill="F2F3F3"/>
            <w:tcMar>
              <w:top w:w="10" w:type="dxa"/>
              <w:bottom w:w="5" w:type="dxa"/>
            </w:tcMar>
          </w:tcPr>
          <w:p w14:paraId="350762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7754B8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082DCA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4F4C51C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6CF8DD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38269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D0F49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3240</w:t>
            </w:r>
          </w:p>
        </w:tc>
        <w:tc>
          <w:tcPr>
            <w:tcW w:w="625" w:type="pct"/>
            <w:tcMar>
              <w:top w:w="10" w:type="dxa"/>
              <w:bottom w:w="5" w:type="dxa"/>
            </w:tcMar>
          </w:tcPr>
          <w:p w14:paraId="6E7BF8F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Stypendia dla uczniów</w:t>
            </w:r>
          </w:p>
        </w:tc>
        <w:tc>
          <w:tcPr>
            <w:tcW w:w="625" w:type="pct"/>
            <w:tcMar>
              <w:top w:w="10" w:type="dxa"/>
              <w:bottom w:w="5" w:type="dxa"/>
            </w:tcMar>
          </w:tcPr>
          <w:p w14:paraId="250C29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6 000,00</w:t>
            </w:r>
          </w:p>
        </w:tc>
        <w:tc>
          <w:tcPr>
            <w:tcW w:w="625" w:type="pct"/>
            <w:tcMar>
              <w:top w:w="10" w:type="dxa"/>
              <w:bottom w:w="5" w:type="dxa"/>
            </w:tcMar>
          </w:tcPr>
          <w:p w14:paraId="5E9940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854B3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46B9B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E4AF256"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3DE994A9"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w:t>
            </w:r>
          </w:p>
        </w:tc>
        <w:tc>
          <w:tcPr>
            <w:tcW w:w="625" w:type="pct"/>
            <w:shd w:val="clear" w:color="auto" w:fill="E0E1E1"/>
            <w:tcMar>
              <w:top w:w="10" w:type="dxa"/>
              <w:bottom w:w="5" w:type="dxa"/>
            </w:tcMar>
          </w:tcPr>
          <w:p w14:paraId="44F8E3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1B4313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775E62C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Rodzina</w:t>
            </w:r>
          </w:p>
        </w:tc>
        <w:tc>
          <w:tcPr>
            <w:tcW w:w="625" w:type="pct"/>
            <w:shd w:val="clear" w:color="auto" w:fill="E0E1E1"/>
            <w:tcMar>
              <w:top w:w="10" w:type="dxa"/>
              <w:bottom w:w="5" w:type="dxa"/>
            </w:tcMar>
          </w:tcPr>
          <w:p w14:paraId="7B001D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4 145 000,00</w:t>
            </w:r>
          </w:p>
        </w:tc>
        <w:tc>
          <w:tcPr>
            <w:tcW w:w="625" w:type="pct"/>
            <w:shd w:val="clear" w:color="auto" w:fill="E0E1E1"/>
            <w:tcMar>
              <w:top w:w="10" w:type="dxa"/>
              <w:bottom w:w="5" w:type="dxa"/>
            </w:tcMar>
          </w:tcPr>
          <w:p w14:paraId="4E681E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4 153 680,05</w:t>
            </w:r>
          </w:p>
        </w:tc>
        <w:tc>
          <w:tcPr>
            <w:tcW w:w="625" w:type="pct"/>
            <w:shd w:val="clear" w:color="auto" w:fill="E0E1E1"/>
            <w:tcMar>
              <w:top w:w="10" w:type="dxa"/>
              <w:bottom w:w="5" w:type="dxa"/>
            </w:tcMar>
          </w:tcPr>
          <w:p w14:paraId="0B78EB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4 136 702,41</w:t>
            </w:r>
          </w:p>
        </w:tc>
        <w:tc>
          <w:tcPr>
            <w:tcW w:w="625" w:type="pct"/>
            <w:shd w:val="clear" w:color="auto" w:fill="E0E1E1"/>
            <w:tcMar>
              <w:top w:w="10" w:type="dxa"/>
              <w:bottom w:w="5" w:type="dxa"/>
            </w:tcMar>
          </w:tcPr>
          <w:p w14:paraId="38ECC4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99,59%</w:t>
            </w:r>
          </w:p>
        </w:tc>
      </w:tr>
      <w:tr w:rsidR="00876C0B" w:rsidRPr="001213D6" w14:paraId="362FCA3D"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C3FC953"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61B47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85501</w:t>
            </w:r>
          </w:p>
        </w:tc>
        <w:tc>
          <w:tcPr>
            <w:tcW w:w="625" w:type="pct"/>
            <w:shd w:val="clear" w:color="auto" w:fill="F2F3F3"/>
            <w:tcMar>
              <w:top w:w="10" w:type="dxa"/>
              <w:bottom w:w="5" w:type="dxa"/>
            </w:tcMar>
          </w:tcPr>
          <w:p w14:paraId="1F8745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37E13A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Świadczenie wychowawcze</w:t>
            </w:r>
          </w:p>
        </w:tc>
        <w:tc>
          <w:tcPr>
            <w:tcW w:w="625" w:type="pct"/>
            <w:shd w:val="clear" w:color="auto" w:fill="F2F3F3"/>
            <w:tcMar>
              <w:top w:w="10" w:type="dxa"/>
              <w:bottom w:w="5" w:type="dxa"/>
            </w:tcMar>
          </w:tcPr>
          <w:p w14:paraId="36C5A1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2 686 000,00</w:t>
            </w:r>
          </w:p>
        </w:tc>
        <w:tc>
          <w:tcPr>
            <w:tcW w:w="625" w:type="pct"/>
            <w:shd w:val="clear" w:color="auto" w:fill="F2F3F3"/>
            <w:tcMar>
              <w:top w:w="10" w:type="dxa"/>
              <w:bottom w:w="5" w:type="dxa"/>
            </w:tcMar>
          </w:tcPr>
          <w:p w14:paraId="56D07F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2 672 467,05</w:t>
            </w:r>
          </w:p>
        </w:tc>
        <w:tc>
          <w:tcPr>
            <w:tcW w:w="625" w:type="pct"/>
            <w:shd w:val="clear" w:color="auto" w:fill="F2F3F3"/>
            <w:tcMar>
              <w:top w:w="10" w:type="dxa"/>
              <w:bottom w:w="5" w:type="dxa"/>
            </w:tcMar>
          </w:tcPr>
          <w:p w14:paraId="17BF6F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2 670 883,30</w:t>
            </w:r>
          </w:p>
        </w:tc>
        <w:tc>
          <w:tcPr>
            <w:tcW w:w="625" w:type="pct"/>
            <w:shd w:val="clear" w:color="auto" w:fill="F2F3F3"/>
            <w:tcMar>
              <w:top w:w="10" w:type="dxa"/>
              <w:bottom w:w="5" w:type="dxa"/>
            </w:tcMar>
          </w:tcPr>
          <w:p w14:paraId="26340E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99,94%</w:t>
            </w:r>
          </w:p>
        </w:tc>
      </w:tr>
      <w:tr w:rsidR="00876C0B" w:rsidRPr="001213D6" w14:paraId="794E30F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26E673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079A5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5C5A2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625" w:type="pct"/>
            <w:tcMar>
              <w:top w:w="10" w:type="dxa"/>
              <w:bottom w:w="5" w:type="dxa"/>
            </w:tcMar>
          </w:tcPr>
          <w:p w14:paraId="59F32F1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625" w:type="pct"/>
            <w:tcMar>
              <w:top w:w="10" w:type="dxa"/>
              <w:bottom w:w="5" w:type="dxa"/>
            </w:tcMar>
          </w:tcPr>
          <w:p w14:paraId="616172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2 662 163,00</w:t>
            </w:r>
          </w:p>
        </w:tc>
        <w:tc>
          <w:tcPr>
            <w:tcW w:w="625" w:type="pct"/>
            <w:tcMar>
              <w:top w:w="10" w:type="dxa"/>
              <w:bottom w:w="5" w:type="dxa"/>
            </w:tcMar>
          </w:tcPr>
          <w:p w14:paraId="7263EC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2 649 130,05</w:t>
            </w:r>
          </w:p>
        </w:tc>
        <w:tc>
          <w:tcPr>
            <w:tcW w:w="625" w:type="pct"/>
            <w:tcMar>
              <w:top w:w="10" w:type="dxa"/>
              <w:bottom w:w="5" w:type="dxa"/>
            </w:tcMar>
          </w:tcPr>
          <w:p w14:paraId="7E6277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2 648 181,30</w:t>
            </w:r>
          </w:p>
        </w:tc>
        <w:tc>
          <w:tcPr>
            <w:tcW w:w="625" w:type="pct"/>
            <w:tcMar>
              <w:top w:w="10" w:type="dxa"/>
              <w:bottom w:w="5" w:type="dxa"/>
            </w:tcMar>
          </w:tcPr>
          <w:p w14:paraId="227EE6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99,96%</w:t>
            </w:r>
          </w:p>
        </w:tc>
      </w:tr>
      <w:tr w:rsidR="00876C0B" w:rsidRPr="001213D6" w14:paraId="7E947DB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7B92C1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5DCC5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19259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067BC4D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553A52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19 800,00</w:t>
            </w:r>
          </w:p>
        </w:tc>
        <w:tc>
          <w:tcPr>
            <w:tcW w:w="625" w:type="pct"/>
            <w:tcMar>
              <w:top w:w="10" w:type="dxa"/>
              <w:bottom w:w="5" w:type="dxa"/>
            </w:tcMar>
          </w:tcPr>
          <w:p w14:paraId="398D29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19 300,00</w:t>
            </w:r>
          </w:p>
        </w:tc>
        <w:tc>
          <w:tcPr>
            <w:tcW w:w="625" w:type="pct"/>
            <w:tcMar>
              <w:top w:w="10" w:type="dxa"/>
              <w:bottom w:w="5" w:type="dxa"/>
            </w:tcMar>
          </w:tcPr>
          <w:p w14:paraId="7790B6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18 859,00</w:t>
            </w:r>
          </w:p>
        </w:tc>
        <w:tc>
          <w:tcPr>
            <w:tcW w:w="625" w:type="pct"/>
            <w:tcMar>
              <w:top w:w="10" w:type="dxa"/>
              <w:bottom w:w="5" w:type="dxa"/>
            </w:tcMar>
          </w:tcPr>
          <w:p w14:paraId="05B4A7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97,72%</w:t>
            </w:r>
          </w:p>
        </w:tc>
      </w:tr>
      <w:tr w:rsidR="00876C0B" w:rsidRPr="001213D6" w14:paraId="4687308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1A6BC5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493B1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11B52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1045B6A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5D7C24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3 551,00</w:t>
            </w:r>
          </w:p>
        </w:tc>
        <w:tc>
          <w:tcPr>
            <w:tcW w:w="625" w:type="pct"/>
            <w:tcMar>
              <w:top w:w="10" w:type="dxa"/>
              <w:bottom w:w="5" w:type="dxa"/>
            </w:tcMar>
          </w:tcPr>
          <w:p w14:paraId="7EA3F5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3 551,00</w:t>
            </w:r>
          </w:p>
        </w:tc>
        <w:tc>
          <w:tcPr>
            <w:tcW w:w="625" w:type="pct"/>
            <w:tcMar>
              <w:top w:w="10" w:type="dxa"/>
              <w:bottom w:w="5" w:type="dxa"/>
            </w:tcMar>
          </w:tcPr>
          <w:p w14:paraId="731ACE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3 381,00</w:t>
            </w:r>
          </w:p>
        </w:tc>
        <w:tc>
          <w:tcPr>
            <w:tcW w:w="625" w:type="pct"/>
            <w:tcMar>
              <w:top w:w="10" w:type="dxa"/>
              <w:bottom w:w="5" w:type="dxa"/>
            </w:tcMar>
          </w:tcPr>
          <w:p w14:paraId="667235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95,21%</w:t>
            </w:r>
          </w:p>
        </w:tc>
      </w:tr>
      <w:tr w:rsidR="00876C0B" w:rsidRPr="001213D6" w14:paraId="2F1E4D4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B5D54D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68D16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DAB98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3B02920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6CA975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486,00</w:t>
            </w:r>
          </w:p>
        </w:tc>
        <w:tc>
          <w:tcPr>
            <w:tcW w:w="625" w:type="pct"/>
            <w:tcMar>
              <w:top w:w="10" w:type="dxa"/>
              <w:bottom w:w="5" w:type="dxa"/>
            </w:tcMar>
          </w:tcPr>
          <w:p w14:paraId="3C174B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486,00</w:t>
            </w:r>
          </w:p>
        </w:tc>
        <w:tc>
          <w:tcPr>
            <w:tcW w:w="625" w:type="pct"/>
            <w:tcMar>
              <w:top w:w="10" w:type="dxa"/>
              <w:bottom w:w="5" w:type="dxa"/>
            </w:tcMar>
          </w:tcPr>
          <w:p w14:paraId="64A7E9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462,00</w:t>
            </w:r>
          </w:p>
        </w:tc>
        <w:tc>
          <w:tcPr>
            <w:tcW w:w="625" w:type="pct"/>
            <w:tcMar>
              <w:top w:w="10" w:type="dxa"/>
              <w:bottom w:w="5" w:type="dxa"/>
            </w:tcMar>
          </w:tcPr>
          <w:p w14:paraId="18AFE6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95,06%</w:t>
            </w:r>
          </w:p>
        </w:tc>
      </w:tr>
      <w:tr w:rsidR="00876C0B" w:rsidRPr="001213D6" w14:paraId="397401BB"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38884D9A"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015E3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85502</w:t>
            </w:r>
          </w:p>
        </w:tc>
        <w:tc>
          <w:tcPr>
            <w:tcW w:w="625" w:type="pct"/>
            <w:shd w:val="clear" w:color="auto" w:fill="F2F3F3"/>
            <w:tcMar>
              <w:top w:w="10" w:type="dxa"/>
              <w:bottom w:w="5" w:type="dxa"/>
            </w:tcMar>
          </w:tcPr>
          <w:p w14:paraId="42C504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B45F28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Świadczenia rodzinne, świadczenie z funduszu alimentacyjnego oraz składki na ubezpieczenia emerytalne i rentowe z ubezpieczenia społecznego</w:t>
            </w:r>
          </w:p>
          <w:p w14:paraId="6574FC9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40B93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1 147 000,00</w:t>
            </w:r>
          </w:p>
        </w:tc>
        <w:tc>
          <w:tcPr>
            <w:tcW w:w="625" w:type="pct"/>
            <w:shd w:val="clear" w:color="auto" w:fill="F2F3F3"/>
            <w:tcMar>
              <w:top w:w="10" w:type="dxa"/>
              <w:bottom w:w="5" w:type="dxa"/>
            </w:tcMar>
          </w:tcPr>
          <w:p w14:paraId="5B28B9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1 244 419,00</w:t>
            </w:r>
          </w:p>
        </w:tc>
        <w:tc>
          <w:tcPr>
            <w:tcW w:w="625" w:type="pct"/>
            <w:shd w:val="clear" w:color="auto" w:fill="F2F3F3"/>
            <w:tcMar>
              <w:top w:w="10" w:type="dxa"/>
              <w:bottom w:w="5" w:type="dxa"/>
            </w:tcMar>
          </w:tcPr>
          <w:p w14:paraId="4455DB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1 235 053,35</w:t>
            </w:r>
          </w:p>
        </w:tc>
        <w:tc>
          <w:tcPr>
            <w:tcW w:w="625" w:type="pct"/>
            <w:shd w:val="clear" w:color="auto" w:fill="F2F3F3"/>
            <w:tcMar>
              <w:top w:w="10" w:type="dxa"/>
              <w:bottom w:w="5" w:type="dxa"/>
            </w:tcMar>
          </w:tcPr>
          <w:p w14:paraId="2CC26A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99,25%</w:t>
            </w:r>
          </w:p>
        </w:tc>
      </w:tr>
      <w:tr w:rsidR="00876C0B" w:rsidRPr="001213D6" w14:paraId="4F0AB41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27337E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93472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C068F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625" w:type="pct"/>
            <w:tcMar>
              <w:top w:w="10" w:type="dxa"/>
              <w:bottom w:w="5" w:type="dxa"/>
            </w:tcMar>
          </w:tcPr>
          <w:p w14:paraId="62B9BE4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625" w:type="pct"/>
            <w:tcMar>
              <w:top w:w="10" w:type="dxa"/>
              <w:bottom w:w="5" w:type="dxa"/>
            </w:tcMar>
          </w:tcPr>
          <w:p w14:paraId="0AC5E7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1 052 616,00</w:t>
            </w:r>
          </w:p>
        </w:tc>
        <w:tc>
          <w:tcPr>
            <w:tcW w:w="625" w:type="pct"/>
            <w:tcMar>
              <w:top w:w="10" w:type="dxa"/>
              <w:bottom w:w="5" w:type="dxa"/>
            </w:tcMar>
          </w:tcPr>
          <w:p w14:paraId="6549A3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1 129 123,00</w:t>
            </w:r>
          </w:p>
        </w:tc>
        <w:tc>
          <w:tcPr>
            <w:tcW w:w="625" w:type="pct"/>
            <w:tcMar>
              <w:top w:w="10" w:type="dxa"/>
              <w:bottom w:w="5" w:type="dxa"/>
            </w:tcMar>
          </w:tcPr>
          <w:p w14:paraId="550E0D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1 120 067,97</w:t>
            </w:r>
          </w:p>
        </w:tc>
        <w:tc>
          <w:tcPr>
            <w:tcW w:w="625" w:type="pct"/>
            <w:tcMar>
              <w:top w:w="10" w:type="dxa"/>
              <w:bottom w:w="5" w:type="dxa"/>
            </w:tcMar>
          </w:tcPr>
          <w:p w14:paraId="172A5B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99,20%</w:t>
            </w:r>
          </w:p>
        </w:tc>
      </w:tr>
      <w:tr w:rsidR="00876C0B" w:rsidRPr="001213D6" w14:paraId="0EE4122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8ABA67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C1D90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54308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67A4023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19F5E7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26 900,00</w:t>
            </w:r>
          </w:p>
        </w:tc>
        <w:tc>
          <w:tcPr>
            <w:tcW w:w="625" w:type="pct"/>
            <w:tcMar>
              <w:top w:w="10" w:type="dxa"/>
              <w:bottom w:w="5" w:type="dxa"/>
            </w:tcMar>
          </w:tcPr>
          <w:p w14:paraId="09C0D1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27 610,00</w:t>
            </w:r>
          </w:p>
        </w:tc>
        <w:tc>
          <w:tcPr>
            <w:tcW w:w="625" w:type="pct"/>
            <w:tcMar>
              <w:top w:w="10" w:type="dxa"/>
              <w:bottom w:w="5" w:type="dxa"/>
            </w:tcMar>
          </w:tcPr>
          <w:p w14:paraId="453049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27 606,00</w:t>
            </w:r>
          </w:p>
        </w:tc>
        <w:tc>
          <w:tcPr>
            <w:tcW w:w="625" w:type="pct"/>
            <w:tcMar>
              <w:top w:w="10" w:type="dxa"/>
              <w:bottom w:w="5" w:type="dxa"/>
            </w:tcMar>
          </w:tcPr>
          <w:p w14:paraId="686F3F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99,99%</w:t>
            </w:r>
          </w:p>
        </w:tc>
      </w:tr>
      <w:tr w:rsidR="00876C0B" w:rsidRPr="001213D6" w14:paraId="52E6642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E99374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6EAD2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99C15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23EB3AD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123E1A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66 824,00</w:t>
            </w:r>
          </w:p>
        </w:tc>
        <w:tc>
          <w:tcPr>
            <w:tcW w:w="625" w:type="pct"/>
            <w:tcMar>
              <w:top w:w="10" w:type="dxa"/>
              <w:bottom w:w="5" w:type="dxa"/>
            </w:tcMar>
          </w:tcPr>
          <w:p w14:paraId="737B83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87 000,00</w:t>
            </w:r>
          </w:p>
        </w:tc>
        <w:tc>
          <w:tcPr>
            <w:tcW w:w="625" w:type="pct"/>
            <w:tcMar>
              <w:top w:w="10" w:type="dxa"/>
              <w:bottom w:w="5" w:type="dxa"/>
            </w:tcMar>
          </w:tcPr>
          <w:p w14:paraId="647A3A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86 703,38</w:t>
            </w:r>
          </w:p>
        </w:tc>
        <w:tc>
          <w:tcPr>
            <w:tcW w:w="625" w:type="pct"/>
            <w:tcMar>
              <w:top w:w="10" w:type="dxa"/>
              <w:bottom w:w="5" w:type="dxa"/>
            </w:tcMar>
          </w:tcPr>
          <w:p w14:paraId="402B29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99,66%</w:t>
            </w:r>
          </w:p>
        </w:tc>
      </w:tr>
      <w:tr w:rsidR="00876C0B" w:rsidRPr="001213D6" w14:paraId="5813B6D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B9D537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D9886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F7371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7AD1DB4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5FD6E7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660,00</w:t>
            </w:r>
          </w:p>
        </w:tc>
        <w:tc>
          <w:tcPr>
            <w:tcW w:w="625" w:type="pct"/>
            <w:tcMar>
              <w:top w:w="10" w:type="dxa"/>
              <w:bottom w:w="5" w:type="dxa"/>
            </w:tcMar>
          </w:tcPr>
          <w:p w14:paraId="528A3A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686,00</w:t>
            </w:r>
          </w:p>
        </w:tc>
        <w:tc>
          <w:tcPr>
            <w:tcW w:w="625" w:type="pct"/>
            <w:tcMar>
              <w:top w:w="10" w:type="dxa"/>
              <w:bottom w:w="5" w:type="dxa"/>
            </w:tcMar>
          </w:tcPr>
          <w:p w14:paraId="1BE73E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676,00</w:t>
            </w:r>
          </w:p>
        </w:tc>
        <w:tc>
          <w:tcPr>
            <w:tcW w:w="625" w:type="pct"/>
            <w:tcMar>
              <w:top w:w="10" w:type="dxa"/>
              <w:bottom w:w="5" w:type="dxa"/>
            </w:tcMar>
          </w:tcPr>
          <w:p w14:paraId="114325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98,54%</w:t>
            </w:r>
          </w:p>
        </w:tc>
      </w:tr>
      <w:tr w:rsidR="00876C0B" w:rsidRPr="001213D6" w14:paraId="7612A1FE"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75A2E99"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9BA6A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85503</w:t>
            </w:r>
          </w:p>
        </w:tc>
        <w:tc>
          <w:tcPr>
            <w:tcW w:w="625" w:type="pct"/>
            <w:shd w:val="clear" w:color="auto" w:fill="F2F3F3"/>
            <w:tcMar>
              <w:top w:w="10" w:type="dxa"/>
              <w:bottom w:w="5" w:type="dxa"/>
            </w:tcMar>
          </w:tcPr>
          <w:p w14:paraId="6FA469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17D97A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Karta Dużej Rodziny</w:t>
            </w:r>
          </w:p>
        </w:tc>
        <w:tc>
          <w:tcPr>
            <w:tcW w:w="625" w:type="pct"/>
            <w:shd w:val="clear" w:color="auto" w:fill="F2F3F3"/>
            <w:tcMar>
              <w:top w:w="10" w:type="dxa"/>
              <w:bottom w:w="5" w:type="dxa"/>
            </w:tcMar>
          </w:tcPr>
          <w:p w14:paraId="1A30AC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58611B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200,00</w:t>
            </w:r>
          </w:p>
        </w:tc>
        <w:tc>
          <w:tcPr>
            <w:tcW w:w="625" w:type="pct"/>
            <w:shd w:val="clear" w:color="auto" w:fill="F2F3F3"/>
            <w:tcMar>
              <w:top w:w="10" w:type="dxa"/>
              <w:bottom w:w="5" w:type="dxa"/>
            </w:tcMar>
          </w:tcPr>
          <w:p w14:paraId="2067A7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177,52</w:t>
            </w:r>
          </w:p>
        </w:tc>
        <w:tc>
          <w:tcPr>
            <w:tcW w:w="625" w:type="pct"/>
            <w:shd w:val="clear" w:color="auto" w:fill="F2F3F3"/>
            <w:tcMar>
              <w:top w:w="10" w:type="dxa"/>
              <w:bottom w:w="5" w:type="dxa"/>
            </w:tcMar>
          </w:tcPr>
          <w:p w14:paraId="43A042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88,76%</w:t>
            </w:r>
          </w:p>
        </w:tc>
      </w:tr>
      <w:tr w:rsidR="00876C0B" w:rsidRPr="001213D6" w14:paraId="432C5AA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3DD931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660E9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EE879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677EA1F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00189E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B83AF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200,00</w:t>
            </w:r>
          </w:p>
        </w:tc>
        <w:tc>
          <w:tcPr>
            <w:tcW w:w="625" w:type="pct"/>
            <w:tcMar>
              <w:top w:w="10" w:type="dxa"/>
              <w:bottom w:w="5" w:type="dxa"/>
            </w:tcMar>
          </w:tcPr>
          <w:p w14:paraId="15F234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177,52</w:t>
            </w:r>
          </w:p>
        </w:tc>
        <w:tc>
          <w:tcPr>
            <w:tcW w:w="625" w:type="pct"/>
            <w:tcMar>
              <w:top w:w="10" w:type="dxa"/>
              <w:bottom w:w="5" w:type="dxa"/>
            </w:tcMar>
          </w:tcPr>
          <w:p w14:paraId="07D2F5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88,76%</w:t>
            </w:r>
          </w:p>
        </w:tc>
      </w:tr>
      <w:tr w:rsidR="00876C0B" w:rsidRPr="001213D6" w14:paraId="1BF85539"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79F1782"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D5591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85504</w:t>
            </w:r>
          </w:p>
        </w:tc>
        <w:tc>
          <w:tcPr>
            <w:tcW w:w="625" w:type="pct"/>
            <w:shd w:val="clear" w:color="auto" w:fill="F2F3F3"/>
            <w:tcMar>
              <w:top w:w="10" w:type="dxa"/>
              <w:bottom w:w="5" w:type="dxa"/>
            </w:tcMar>
          </w:tcPr>
          <w:p w14:paraId="66B5C2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601C00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Wspieranie rodziny</w:t>
            </w:r>
          </w:p>
        </w:tc>
        <w:tc>
          <w:tcPr>
            <w:tcW w:w="625" w:type="pct"/>
            <w:shd w:val="clear" w:color="auto" w:fill="F2F3F3"/>
            <w:tcMar>
              <w:top w:w="10" w:type="dxa"/>
              <w:bottom w:w="5" w:type="dxa"/>
            </w:tcMar>
          </w:tcPr>
          <w:p w14:paraId="6C3180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142 000,00</w:t>
            </w:r>
          </w:p>
        </w:tc>
        <w:tc>
          <w:tcPr>
            <w:tcW w:w="625" w:type="pct"/>
            <w:shd w:val="clear" w:color="auto" w:fill="F2F3F3"/>
            <w:tcMar>
              <w:top w:w="10" w:type="dxa"/>
              <w:bottom w:w="5" w:type="dxa"/>
            </w:tcMar>
          </w:tcPr>
          <w:p w14:paraId="4226F6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42 798,00</w:t>
            </w:r>
          </w:p>
        </w:tc>
        <w:tc>
          <w:tcPr>
            <w:tcW w:w="625" w:type="pct"/>
            <w:shd w:val="clear" w:color="auto" w:fill="F2F3F3"/>
            <w:tcMar>
              <w:top w:w="10" w:type="dxa"/>
              <w:bottom w:w="5" w:type="dxa"/>
            </w:tcMar>
          </w:tcPr>
          <w:p w14:paraId="6BC349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38 384,49</w:t>
            </w:r>
          </w:p>
        </w:tc>
        <w:tc>
          <w:tcPr>
            <w:tcW w:w="625" w:type="pct"/>
            <w:shd w:val="clear" w:color="auto" w:fill="F2F3F3"/>
            <w:tcMar>
              <w:top w:w="10" w:type="dxa"/>
              <w:bottom w:w="5" w:type="dxa"/>
            </w:tcMar>
          </w:tcPr>
          <w:p w14:paraId="3DDB2A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89,69%</w:t>
            </w:r>
          </w:p>
        </w:tc>
      </w:tr>
      <w:tr w:rsidR="00876C0B" w:rsidRPr="001213D6" w14:paraId="77375D9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0EA1E3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095C1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C2A5B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625" w:type="pct"/>
            <w:tcMar>
              <w:top w:w="10" w:type="dxa"/>
              <w:bottom w:w="5" w:type="dxa"/>
            </w:tcMar>
          </w:tcPr>
          <w:p w14:paraId="1FF97CE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625" w:type="pct"/>
            <w:tcMar>
              <w:top w:w="10" w:type="dxa"/>
              <w:bottom w:w="5" w:type="dxa"/>
            </w:tcMar>
          </w:tcPr>
          <w:p w14:paraId="4138BD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105 000,00</w:t>
            </w:r>
          </w:p>
        </w:tc>
        <w:tc>
          <w:tcPr>
            <w:tcW w:w="625" w:type="pct"/>
            <w:tcMar>
              <w:top w:w="10" w:type="dxa"/>
              <w:bottom w:w="5" w:type="dxa"/>
            </w:tcMar>
          </w:tcPr>
          <w:p w14:paraId="38C1F1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36381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1B7875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710240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20F147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7902D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11F60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1BD4DCE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502A53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2C851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5 243,00</w:t>
            </w:r>
          </w:p>
        </w:tc>
        <w:tc>
          <w:tcPr>
            <w:tcW w:w="625" w:type="pct"/>
            <w:tcMar>
              <w:top w:w="10" w:type="dxa"/>
              <w:bottom w:w="5" w:type="dxa"/>
            </w:tcMar>
          </w:tcPr>
          <w:p w14:paraId="59EBB5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5 071,95</w:t>
            </w:r>
          </w:p>
        </w:tc>
        <w:tc>
          <w:tcPr>
            <w:tcW w:w="625" w:type="pct"/>
            <w:tcMar>
              <w:top w:w="10" w:type="dxa"/>
              <w:bottom w:w="5" w:type="dxa"/>
            </w:tcMar>
          </w:tcPr>
          <w:p w14:paraId="42AC4C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96,74%</w:t>
            </w:r>
          </w:p>
        </w:tc>
      </w:tr>
      <w:tr w:rsidR="00876C0B" w:rsidRPr="001213D6" w14:paraId="5589D27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143B52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D8A70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318AF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750A98E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3297E3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07FF97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723,00</w:t>
            </w:r>
          </w:p>
        </w:tc>
        <w:tc>
          <w:tcPr>
            <w:tcW w:w="625" w:type="pct"/>
            <w:tcMar>
              <w:top w:w="10" w:type="dxa"/>
              <w:bottom w:w="5" w:type="dxa"/>
            </w:tcMar>
          </w:tcPr>
          <w:p w14:paraId="736E14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693,04</w:t>
            </w:r>
          </w:p>
        </w:tc>
        <w:tc>
          <w:tcPr>
            <w:tcW w:w="625" w:type="pct"/>
            <w:tcMar>
              <w:top w:w="10" w:type="dxa"/>
              <w:bottom w:w="5" w:type="dxa"/>
            </w:tcMar>
          </w:tcPr>
          <w:p w14:paraId="61069B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95,86%</w:t>
            </w:r>
          </w:p>
        </w:tc>
      </w:tr>
      <w:tr w:rsidR="00876C0B" w:rsidRPr="001213D6" w14:paraId="4AFF37B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35C67E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B0A59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7292A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4170</w:t>
            </w:r>
          </w:p>
        </w:tc>
        <w:tc>
          <w:tcPr>
            <w:tcW w:w="625" w:type="pct"/>
            <w:tcMar>
              <w:top w:w="10" w:type="dxa"/>
              <w:bottom w:w="5" w:type="dxa"/>
            </w:tcMar>
          </w:tcPr>
          <w:p w14:paraId="114884D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bezosobowe</w:t>
            </w:r>
          </w:p>
        </w:tc>
        <w:tc>
          <w:tcPr>
            <w:tcW w:w="625" w:type="pct"/>
            <w:tcMar>
              <w:top w:w="10" w:type="dxa"/>
              <w:bottom w:w="5" w:type="dxa"/>
            </w:tcMar>
          </w:tcPr>
          <w:p w14:paraId="261D27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37 000,00</w:t>
            </w:r>
          </w:p>
        </w:tc>
        <w:tc>
          <w:tcPr>
            <w:tcW w:w="625" w:type="pct"/>
            <w:tcMar>
              <w:top w:w="10" w:type="dxa"/>
              <w:bottom w:w="5" w:type="dxa"/>
            </w:tcMar>
          </w:tcPr>
          <w:p w14:paraId="47734D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34 260,00</w:t>
            </w:r>
          </w:p>
        </w:tc>
        <w:tc>
          <w:tcPr>
            <w:tcW w:w="625" w:type="pct"/>
            <w:tcMar>
              <w:top w:w="10" w:type="dxa"/>
              <w:bottom w:w="5" w:type="dxa"/>
            </w:tcMar>
          </w:tcPr>
          <w:p w14:paraId="2D691F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31 347,50</w:t>
            </w:r>
          </w:p>
        </w:tc>
        <w:tc>
          <w:tcPr>
            <w:tcW w:w="625" w:type="pct"/>
            <w:tcMar>
              <w:top w:w="10" w:type="dxa"/>
              <w:bottom w:w="5" w:type="dxa"/>
            </w:tcMar>
          </w:tcPr>
          <w:p w14:paraId="34E833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91,50%</w:t>
            </w:r>
          </w:p>
        </w:tc>
      </w:tr>
      <w:tr w:rsidR="00876C0B" w:rsidRPr="001213D6" w14:paraId="1EE016C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C09F59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51FC1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E4795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6B335A0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2C12C2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6BA76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2 572,00</w:t>
            </w:r>
          </w:p>
        </w:tc>
        <w:tc>
          <w:tcPr>
            <w:tcW w:w="625" w:type="pct"/>
            <w:tcMar>
              <w:top w:w="10" w:type="dxa"/>
              <w:bottom w:w="5" w:type="dxa"/>
            </w:tcMar>
          </w:tcPr>
          <w:p w14:paraId="1A6FDC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1 272,00</w:t>
            </w:r>
          </w:p>
        </w:tc>
        <w:tc>
          <w:tcPr>
            <w:tcW w:w="625" w:type="pct"/>
            <w:tcMar>
              <w:top w:w="10" w:type="dxa"/>
              <w:bottom w:w="5" w:type="dxa"/>
            </w:tcMar>
          </w:tcPr>
          <w:p w14:paraId="507476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49,46%</w:t>
            </w:r>
          </w:p>
        </w:tc>
      </w:tr>
      <w:tr w:rsidR="00876C0B" w:rsidRPr="001213D6" w14:paraId="35D79ED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5D680ED"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11CB3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85508</w:t>
            </w:r>
          </w:p>
        </w:tc>
        <w:tc>
          <w:tcPr>
            <w:tcW w:w="625" w:type="pct"/>
            <w:shd w:val="clear" w:color="auto" w:fill="F2F3F3"/>
            <w:tcMar>
              <w:top w:w="10" w:type="dxa"/>
              <w:bottom w:w="5" w:type="dxa"/>
            </w:tcMar>
          </w:tcPr>
          <w:p w14:paraId="2511BB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45ACEB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Rodziny zastępcze</w:t>
            </w:r>
          </w:p>
        </w:tc>
        <w:tc>
          <w:tcPr>
            <w:tcW w:w="625" w:type="pct"/>
            <w:shd w:val="clear" w:color="auto" w:fill="F2F3F3"/>
            <w:tcMar>
              <w:top w:w="10" w:type="dxa"/>
              <w:bottom w:w="5" w:type="dxa"/>
            </w:tcMar>
          </w:tcPr>
          <w:p w14:paraId="1ABA2D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156 000,00</w:t>
            </w:r>
          </w:p>
        </w:tc>
        <w:tc>
          <w:tcPr>
            <w:tcW w:w="625" w:type="pct"/>
            <w:shd w:val="clear" w:color="auto" w:fill="F2F3F3"/>
            <w:tcMar>
              <w:top w:w="10" w:type="dxa"/>
              <w:bottom w:w="5" w:type="dxa"/>
            </w:tcMar>
          </w:tcPr>
          <w:p w14:paraId="7370AF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170 665,00</w:t>
            </w:r>
          </w:p>
        </w:tc>
        <w:tc>
          <w:tcPr>
            <w:tcW w:w="625" w:type="pct"/>
            <w:shd w:val="clear" w:color="auto" w:fill="F2F3F3"/>
            <w:tcMar>
              <w:top w:w="10" w:type="dxa"/>
              <w:bottom w:w="5" w:type="dxa"/>
            </w:tcMar>
          </w:tcPr>
          <w:p w14:paraId="451A70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169 248,86</w:t>
            </w:r>
          </w:p>
        </w:tc>
        <w:tc>
          <w:tcPr>
            <w:tcW w:w="625" w:type="pct"/>
            <w:shd w:val="clear" w:color="auto" w:fill="F2F3F3"/>
            <w:tcMar>
              <w:top w:w="10" w:type="dxa"/>
              <w:bottom w:w="5" w:type="dxa"/>
            </w:tcMar>
          </w:tcPr>
          <w:p w14:paraId="225F1C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99,17%</w:t>
            </w:r>
          </w:p>
        </w:tc>
      </w:tr>
      <w:tr w:rsidR="00876C0B" w:rsidRPr="001213D6" w14:paraId="3E3C63D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BF6B3B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2586F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5BE73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4330</w:t>
            </w:r>
          </w:p>
        </w:tc>
        <w:tc>
          <w:tcPr>
            <w:tcW w:w="625" w:type="pct"/>
            <w:tcMar>
              <w:top w:w="10" w:type="dxa"/>
              <w:bottom w:w="5" w:type="dxa"/>
            </w:tcMar>
          </w:tcPr>
          <w:p w14:paraId="7653D9C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przez jednostki samorządu terytorialnego od innych jednostek samorządu terytorialnego</w:t>
            </w:r>
          </w:p>
        </w:tc>
        <w:tc>
          <w:tcPr>
            <w:tcW w:w="625" w:type="pct"/>
            <w:tcMar>
              <w:top w:w="10" w:type="dxa"/>
              <w:bottom w:w="5" w:type="dxa"/>
            </w:tcMar>
          </w:tcPr>
          <w:p w14:paraId="09D6C6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156 000,00</w:t>
            </w:r>
          </w:p>
        </w:tc>
        <w:tc>
          <w:tcPr>
            <w:tcW w:w="625" w:type="pct"/>
            <w:tcMar>
              <w:top w:w="10" w:type="dxa"/>
              <w:bottom w:w="5" w:type="dxa"/>
            </w:tcMar>
          </w:tcPr>
          <w:p w14:paraId="0F7F0F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170 665,00</w:t>
            </w:r>
          </w:p>
        </w:tc>
        <w:tc>
          <w:tcPr>
            <w:tcW w:w="625" w:type="pct"/>
            <w:tcMar>
              <w:top w:w="10" w:type="dxa"/>
              <w:bottom w:w="5" w:type="dxa"/>
            </w:tcMar>
          </w:tcPr>
          <w:p w14:paraId="189049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169 248,86</w:t>
            </w:r>
          </w:p>
        </w:tc>
        <w:tc>
          <w:tcPr>
            <w:tcW w:w="625" w:type="pct"/>
            <w:tcMar>
              <w:top w:w="10" w:type="dxa"/>
              <w:bottom w:w="5" w:type="dxa"/>
            </w:tcMar>
          </w:tcPr>
          <w:p w14:paraId="726596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99,17%</w:t>
            </w:r>
          </w:p>
        </w:tc>
      </w:tr>
      <w:tr w:rsidR="00876C0B" w:rsidRPr="001213D6" w14:paraId="03B4BDC2"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DD048BD"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A8355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85513</w:t>
            </w:r>
          </w:p>
        </w:tc>
        <w:tc>
          <w:tcPr>
            <w:tcW w:w="625" w:type="pct"/>
            <w:shd w:val="clear" w:color="auto" w:fill="F2F3F3"/>
            <w:tcMar>
              <w:top w:w="10" w:type="dxa"/>
              <w:bottom w:w="5" w:type="dxa"/>
            </w:tcMar>
          </w:tcPr>
          <w:p w14:paraId="0B78A2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DF499B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Składki na ubezpieczenie zdrowotne opłacane za osoby pobierające niektóre świadczenia rodzinne oraz za osoby pobierające zasiłki dla opiekunów</w:t>
            </w:r>
          </w:p>
        </w:tc>
        <w:tc>
          <w:tcPr>
            <w:tcW w:w="625" w:type="pct"/>
            <w:shd w:val="clear" w:color="auto" w:fill="F2F3F3"/>
            <w:tcMar>
              <w:top w:w="10" w:type="dxa"/>
              <w:bottom w:w="5" w:type="dxa"/>
            </w:tcMar>
          </w:tcPr>
          <w:p w14:paraId="1BBA95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14 000,00</w:t>
            </w:r>
          </w:p>
        </w:tc>
        <w:tc>
          <w:tcPr>
            <w:tcW w:w="625" w:type="pct"/>
            <w:shd w:val="clear" w:color="auto" w:fill="F2F3F3"/>
            <w:tcMar>
              <w:top w:w="10" w:type="dxa"/>
              <w:bottom w:w="5" w:type="dxa"/>
            </w:tcMar>
          </w:tcPr>
          <w:p w14:paraId="5FF869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23 131,00</w:t>
            </w:r>
          </w:p>
        </w:tc>
        <w:tc>
          <w:tcPr>
            <w:tcW w:w="625" w:type="pct"/>
            <w:shd w:val="clear" w:color="auto" w:fill="F2F3F3"/>
            <w:tcMar>
              <w:top w:w="10" w:type="dxa"/>
              <w:bottom w:w="5" w:type="dxa"/>
            </w:tcMar>
          </w:tcPr>
          <w:p w14:paraId="57FD1B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22 954,89</w:t>
            </w:r>
          </w:p>
        </w:tc>
        <w:tc>
          <w:tcPr>
            <w:tcW w:w="625" w:type="pct"/>
            <w:shd w:val="clear" w:color="auto" w:fill="F2F3F3"/>
            <w:tcMar>
              <w:top w:w="10" w:type="dxa"/>
              <w:bottom w:w="5" w:type="dxa"/>
            </w:tcMar>
          </w:tcPr>
          <w:p w14:paraId="24058B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99,24%</w:t>
            </w:r>
          </w:p>
        </w:tc>
      </w:tr>
      <w:tr w:rsidR="00876C0B" w:rsidRPr="001213D6" w14:paraId="0452D5E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7E05FE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5CB92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DB8AA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4130</w:t>
            </w:r>
          </w:p>
        </w:tc>
        <w:tc>
          <w:tcPr>
            <w:tcW w:w="625" w:type="pct"/>
            <w:tcMar>
              <w:top w:w="10" w:type="dxa"/>
              <w:bottom w:w="5" w:type="dxa"/>
            </w:tcMar>
          </w:tcPr>
          <w:p w14:paraId="606F0D9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ubezpieczenie zdrowotne</w:t>
            </w:r>
          </w:p>
        </w:tc>
        <w:tc>
          <w:tcPr>
            <w:tcW w:w="625" w:type="pct"/>
            <w:tcMar>
              <w:top w:w="10" w:type="dxa"/>
              <w:bottom w:w="5" w:type="dxa"/>
            </w:tcMar>
          </w:tcPr>
          <w:p w14:paraId="1F69F6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14 000,00</w:t>
            </w:r>
          </w:p>
        </w:tc>
        <w:tc>
          <w:tcPr>
            <w:tcW w:w="625" w:type="pct"/>
            <w:tcMar>
              <w:top w:w="10" w:type="dxa"/>
              <w:bottom w:w="5" w:type="dxa"/>
            </w:tcMar>
          </w:tcPr>
          <w:p w14:paraId="3F2E34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23 131,00</w:t>
            </w:r>
          </w:p>
        </w:tc>
        <w:tc>
          <w:tcPr>
            <w:tcW w:w="625" w:type="pct"/>
            <w:tcMar>
              <w:top w:w="10" w:type="dxa"/>
              <w:bottom w:w="5" w:type="dxa"/>
            </w:tcMar>
          </w:tcPr>
          <w:p w14:paraId="6AA3A8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22 954,89</w:t>
            </w:r>
          </w:p>
        </w:tc>
        <w:tc>
          <w:tcPr>
            <w:tcW w:w="625" w:type="pct"/>
            <w:tcMar>
              <w:top w:w="10" w:type="dxa"/>
              <w:bottom w:w="5" w:type="dxa"/>
            </w:tcMar>
          </w:tcPr>
          <w:p w14:paraId="23941E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99,24%</w:t>
            </w:r>
          </w:p>
        </w:tc>
      </w:tr>
      <w:tr w:rsidR="00876C0B" w:rsidRPr="001213D6" w14:paraId="097E3D8B"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78E4192A"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w:t>
            </w:r>
          </w:p>
        </w:tc>
        <w:tc>
          <w:tcPr>
            <w:tcW w:w="625" w:type="pct"/>
            <w:shd w:val="clear" w:color="auto" w:fill="E0E1E1"/>
            <w:tcMar>
              <w:top w:w="10" w:type="dxa"/>
              <w:bottom w:w="5" w:type="dxa"/>
            </w:tcMar>
          </w:tcPr>
          <w:p w14:paraId="61A646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2F84C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4AA8D0C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Gospodarka komunalna i ochrona środowiska</w:t>
            </w:r>
          </w:p>
        </w:tc>
        <w:tc>
          <w:tcPr>
            <w:tcW w:w="625" w:type="pct"/>
            <w:shd w:val="clear" w:color="auto" w:fill="E0E1E1"/>
            <w:tcMar>
              <w:top w:w="10" w:type="dxa"/>
              <w:bottom w:w="5" w:type="dxa"/>
            </w:tcMar>
          </w:tcPr>
          <w:p w14:paraId="495E92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1 098 539,25</w:t>
            </w:r>
          </w:p>
        </w:tc>
        <w:tc>
          <w:tcPr>
            <w:tcW w:w="625" w:type="pct"/>
            <w:shd w:val="clear" w:color="auto" w:fill="E0E1E1"/>
            <w:tcMar>
              <w:top w:w="10" w:type="dxa"/>
              <w:bottom w:w="5" w:type="dxa"/>
            </w:tcMar>
          </w:tcPr>
          <w:p w14:paraId="4C2521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1 499 790,15</w:t>
            </w:r>
          </w:p>
        </w:tc>
        <w:tc>
          <w:tcPr>
            <w:tcW w:w="625" w:type="pct"/>
            <w:shd w:val="clear" w:color="auto" w:fill="E0E1E1"/>
            <w:tcMar>
              <w:top w:w="10" w:type="dxa"/>
              <w:bottom w:w="5" w:type="dxa"/>
            </w:tcMar>
          </w:tcPr>
          <w:p w14:paraId="47715F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1 389 717,19</w:t>
            </w:r>
          </w:p>
        </w:tc>
        <w:tc>
          <w:tcPr>
            <w:tcW w:w="625" w:type="pct"/>
            <w:shd w:val="clear" w:color="auto" w:fill="E0E1E1"/>
            <w:tcMar>
              <w:top w:w="10" w:type="dxa"/>
              <w:bottom w:w="5" w:type="dxa"/>
            </w:tcMar>
          </w:tcPr>
          <w:p w14:paraId="636DE1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92,66%</w:t>
            </w:r>
          </w:p>
        </w:tc>
      </w:tr>
      <w:tr w:rsidR="00876C0B" w:rsidRPr="001213D6" w14:paraId="3E98FE9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B0BACB3"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9ED39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90002</w:t>
            </w:r>
          </w:p>
        </w:tc>
        <w:tc>
          <w:tcPr>
            <w:tcW w:w="625" w:type="pct"/>
            <w:shd w:val="clear" w:color="auto" w:fill="F2F3F3"/>
            <w:tcMar>
              <w:top w:w="10" w:type="dxa"/>
              <w:bottom w:w="5" w:type="dxa"/>
            </w:tcMar>
          </w:tcPr>
          <w:p w14:paraId="3CC3C1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CE75CE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Gospodarka odpadami komunalnymi</w:t>
            </w:r>
          </w:p>
        </w:tc>
        <w:tc>
          <w:tcPr>
            <w:tcW w:w="625" w:type="pct"/>
            <w:shd w:val="clear" w:color="auto" w:fill="F2F3F3"/>
            <w:tcMar>
              <w:top w:w="10" w:type="dxa"/>
              <w:bottom w:w="5" w:type="dxa"/>
            </w:tcMar>
          </w:tcPr>
          <w:p w14:paraId="12E404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498 000,25</w:t>
            </w:r>
          </w:p>
        </w:tc>
        <w:tc>
          <w:tcPr>
            <w:tcW w:w="625" w:type="pct"/>
            <w:shd w:val="clear" w:color="auto" w:fill="F2F3F3"/>
            <w:tcMar>
              <w:top w:w="10" w:type="dxa"/>
              <w:bottom w:w="5" w:type="dxa"/>
            </w:tcMar>
          </w:tcPr>
          <w:p w14:paraId="509EC1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510 510,25</w:t>
            </w:r>
          </w:p>
        </w:tc>
        <w:tc>
          <w:tcPr>
            <w:tcW w:w="625" w:type="pct"/>
            <w:shd w:val="clear" w:color="auto" w:fill="F2F3F3"/>
            <w:tcMar>
              <w:top w:w="10" w:type="dxa"/>
              <w:bottom w:w="5" w:type="dxa"/>
            </w:tcMar>
          </w:tcPr>
          <w:p w14:paraId="757FD7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499 897,10</w:t>
            </w:r>
          </w:p>
        </w:tc>
        <w:tc>
          <w:tcPr>
            <w:tcW w:w="625" w:type="pct"/>
            <w:shd w:val="clear" w:color="auto" w:fill="F2F3F3"/>
            <w:tcMar>
              <w:top w:w="10" w:type="dxa"/>
              <w:bottom w:w="5" w:type="dxa"/>
            </w:tcMar>
          </w:tcPr>
          <w:p w14:paraId="448508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97,92%</w:t>
            </w:r>
          </w:p>
        </w:tc>
      </w:tr>
      <w:tr w:rsidR="00876C0B" w:rsidRPr="001213D6" w14:paraId="7D19C70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E6CEF0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41AD4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45747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735D313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5936D3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52 500,00</w:t>
            </w:r>
          </w:p>
        </w:tc>
        <w:tc>
          <w:tcPr>
            <w:tcW w:w="625" w:type="pct"/>
            <w:tcMar>
              <w:top w:w="10" w:type="dxa"/>
              <w:bottom w:w="5" w:type="dxa"/>
            </w:tcMar>
          </w:tcPr>
          <w:p w14:paraId="276CA1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64 500,00</w:t>
            </w:r>
          </w:p>
        </w:tc>
        <w:tc>
          <w:tcPr>
            <w:tcW w:w="625" w:type="pct"/>
            <w:tcMar>
              <w:top w:w="10" w:type="dxa"/>
              <w:bottom w:w="5" w:type="dxa"/>
            </w:tcMar>
          </w:tcPr>
          <w:p w14:paraId="0D79E8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63 355,59</w:t>
            </w:r>
          </w:p>
        </w:tc>
        <w:tc>
          <w:tcPr>
            <w:tcW w:w="625" w:type="pct"/>
            <w:tcMar>
              <w:top w:w="10" w:type="dxa"/>
              <w:bottom w:w="5" w:type="dxa"/>
            </w:tcMar>
          </w:tcPr>
          <w:p w14:paraId="18DD4E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98,23%</w:t>
            </w:r>
          </w:p>
        </w:tc>
      </w:tr>
      <w:tr w:rsidR="00876C0B" w:rsidRPr="001213D6" w14:paraId="01A5659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0F4AC9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58EB3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E8996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2F5D051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1E999C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3 800,00</w:t>
            </w:r>
          </w:p>
        </w:tc>
        <w:tc>
          <w:tcPr>
            <w:tcW w:w="625" w:type="pct"/>
            <w:tcMar>
              <w:top w:w="10" w:type="dxa"/>
              <w:bottom w:w="5" w:type="dxa"/>
            </w:tcMar>
          </w:tcPr>
          <w:p w14:paraId="06073D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3 920,99</w:t>
            </w:r>
          </w:p>
        </w:tc>
        <w:tc>
          <w:tcPr>
            <w:tcW w:w="625" w:type="pct"/>
            <w:tcMar>
              <w:top w:w="10" w:type="dxa"/>
              <w:bottom w:w="5" w:type="dxa"/>
            </w:tcMar>
          </w:tcPr>
          <w:p w14:paraId="5ED915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3 800,00</w:t>
            </w:r>
          </w:p>
        </w:tc>
        <w:tc>
          <w:tcPr>
            <w:tcW w:w="625" w:type="pct"/>
            <w:tcMar>
              <w:top w:w="10" w:type="dxa"/>
              <w:bottom w:w="5" w:type="dxa"/>
            </w:tcMar>
          </w:tcPr>
          <w:p w14:paraId="492A95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96,91%</w:t>
            </w:r>
          </w:p>
        </w:tc>
      </w:tr>
      <w:tr w:rsidR="00876C0B" w:rsidRPr="001213D6" w14:paraId="5079795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1376FC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6C907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93C4F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49CABA9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01659C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9 200,00</w:t>
            </w:r>
          </w:p>
        </w:tc>
        <w:tc>
          <w:tcPr>
            <w:tcW w:w="625" w:type="pct"/>
            <w:tcMar>
              <w:top w:w="10" w:type="dxa"/>
              <w:bottom w:w="5" w:type="dxa"/>
            </w:tcMar>
          </w:tcPr>
          <w:p w14:paraId="3239A1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11 450,00</w:t>
            </w:r>
          </w:p>
        </w:tc>
        <w:tc>
          <w:tcPr>
            <w:tcW w:w="625" w:type="pct"/>
            <w:tcMar>
              <w:top w:w="10" w:type="dxa"/>
              <w:bottom w:w="5" w:type="dxa"/>
            </w:tcMar>
          </w:tcPr>
          <w:p w14:paraId="67FFF0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10 989,97</w:t>
            </w:r>
          </w:p>
        </w:tc>
        <w:tc>
          <w:tcPr>
            <w:tcW w:w="625" w:type="pct"/>
            <w:tcMar>
              <w:top w:w="10" w:type="dxa"/>
              <w:bottom w:w="5" w:type="dxa"/>
            </w:tcMar>
          </w:tcPr>
          <w:p w14:paraId="60B9BC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95,98%</w:t>
            </w:r>
          </w:p>
        </w:tc>
      </w:tr>
      <w:tr w:rsidR="00876C0B" w:rsidRPr="001213D6" w14:paraId="5557AC6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F30CE4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E6570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4A067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58A5EA5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701B57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1 200,00</w:t>
            </w:r>
          </w:p>
        </w:tc>
        <w:tc>
          <w:tcPr>
            <w:tcW w:w="625" w:type="pct"/>
            <w:tcMar>
              <w:top w:w="10" w:type="dxa"/>
              <w:bottom w:w="5" w:type="dxa"/>
            </w:tcMar>
          </w:tcPr>
          <w:p w14:paraId="63F6ED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1 200,00</w:t>
            </w:r>
          </w:p>
        </w:tc>
        <w:tc>
          <w:tcPr>
            <w:tcW w:w="625" w:type="pct"/>
            <w:tcMar>
              <w:top w:w="10" w:type="dxa"/>
              <w:bottom w:w="5" w:type="dxa"/>
            </w:tcMar>
          </w:tcPr>
          <w:p w14:paraId="12F506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1 145,07</w:t>
            </w:r>
          </w:p>
        </w:tc>
        <w:tc>
          <w:tcPr>
            <w:tcW w:w="625" w:type="pct"/>
            <w:tcMar>
              <w:top w:w="10" w:type="dxa"/>
              <w:bottom w:w="5" w:type="dxa"/>
            </w:tcMar>
          </w:tcPr>
          <w:p w14:paraId="5D0CF6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95,42%</w:t>
            </w:r>
          </w:p>
        </w:tc>
      </w:tr>
      <w:tr w:rsidR="00876C0B" w:rsidRPr="001213D6" w14:paraId="4F96C8E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F7E240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53983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A6567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2F3BF66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2A6821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429 000,00</w:t>
            </w:r>
          </w:p>
        </w:tc>
        <w:tc>
          <w:tcPr>
            <w:tcW w:w="625" w:type="pct"/>
            <w:tcMar>
              <w:top w:w="10" w:type="dxa"/>
              <w:bottom w:w="5" w:type="dxa"/>
            </w:tcMar>
          </w:tcPr>
          <w:p w14:paraId="77D4A7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427 889,00</w:t>
            </w:r>
          </w:p>
        </w:tc>
        <w:tc>
          <w:tcPr>
            <w:tcW w:w="625" w:type="pct"/>
            <w:tcMar>
              <w:top w:w="10" w:type="dxa"/>
              <w:bottom w:w="5" w:type="dxa"/>
            </w:tcMar>
          </w:tcPr>
          <w:p w14:paraId="34346F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419 056,21</w:t>
            </w:r>
          </w:p>
        </w:tc>
        <w:tc>
          <w:tcPr>
            <w:tcW w:w="625" w:type="pct"/>
            <w:tcMar>
              <w:top w:w="10" w:type="dxa"/>
              <w:bottom w:w="5" w:type="dxa"/>
            </w:tcMar>
          </w:tcPr>
          <w:p w14:paraId="5A9635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97,94%</w:t>
            </w:r>
          </w:p>
        </w:tc>
      </w:tr>
      <w:tr w:rsidR="00876C0B" w:rsidRPr="001213D6" w14:paraId="2886BFC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6A70F1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1FA4A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9F8DC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0B42120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00BA5A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1 550,25</w:t>
            </w:r>
          </w:p>
        </w:tc>
        <w:tc>
          <w:tcPr>
            <w:tcW w:w="625" w:type="pct"/>
            <w:tcMar>
              <w:top w:w="10" w:type="dxa"/>
              <w:bottom w:w="5" w:type="dxa"/>
            </w:tcMar>
          </w:tcPr>
          <w:p w14:paraId="083496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1 550,26</w:t>
            </w:r>
          </w:p>
        </w:tc>
        <w:tc>
          <w:tcPr>
            <w:tcW w:w="625" w:type="pct"/>
            <w:tcMar>
              <w:top w:w="10" w:type="dxa"/>
              <w:bottom w:w="5" w:type="dxa"/>
            </w:tcMar>
          </w:tcPr>
          <w:p w14:paraId="64892F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1 550,26</w:t>
            </w:r>
          </w:p>
        </w:tc>
        <w:tc>
          <w:tcPr>
            <w:tcW w:w="625" w:type="pct"/>
            <w:tcMar>
              <w:top w:w="10" w:type="dxa"/>
              <w:bottom w:w="5" w:type="dxa"/>
            </w:tcMar>
          </w:tcPr>
          <w:p w14:paraId="7DF12E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B69779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4793B2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9DED7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4F2BA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4710</w:t>
            </w:r>
          </w:p>
        </w:tc>
        <w:tc>
          <w:tcPr>
            <w:tcW w:w="625" w:type="pct"/>
            <w:tcMar>
              <w:top w:w="10" w:type="dxa"/>
              <w:bottom w:w="5" w:type="dxa"/>
            </w:tcMar>
          </w:tcPr>
          <w:p w14:paraId="6EF4832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Wpłaty na PPK finansowane przez podmiot zatrudniający</w:t>
            </w:r>
          </w:p>
        </w:tc>
        <w:tc>
          <w:tcPr>
            <w:tcW w:w="625" w:type="pct"/>
            <w:tcMar>
              <w:top w:w="10" w:type="dxa"/>
              <w:bottom w:w="5" w:type="dxa"/>
            </w:tcMar>
          </w:tcPr>
          <w:p w14:paraId="3557D8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750,00</w:t>
            </w:r>
          </w:p>
        </w:tc>
        <w:tc>
          <w:tcPr>
            <w:tcW w:w="625" w:type="pct"/>
            <w:tcMar>
              <w:top w:w="10" w:type="dxa"/>
              <w:bottom w:w="5" w:type="dxa"/>
            </w:tcMar>
          </w:tcPr>
          <w:p w14:paraId="062964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D126C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6E7F3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58466E19"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281DBF10"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8378F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90003</w:t>
            </w:r>
          </w:p>
        </w:tc>
        <w:tc>
          <w:tcPr>
            <w:tcW w:w="625" w:type="pct"/>
            <w:shd w:val="clear" w:color="auto" w:fill="F2F3F3"/>
            <w:tcMar>
              <w:top w:w="10" w:type="dxa"/>
              <w:bottom w:w="5" w:type="dxa"/>
            </w:tcMar>
          </w:tcPr>
          <w:p w14:paraId="267C53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AAE016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Oczyszczanie miast i wsi</w:t>
            </w:r>
          </w:p>
        </w:tc>
        <w:tc>
          <w:tcPr>
            <w:tcW w:w="625" w:type="pct"/>
            <w:shd w:val="clear" w:color="auto" w:fill="F2F3F3"/>
            <w:tcMar>
              <w:top w:w="10" w:type="dxa"/>
              <w:bottom w:w="5" w:type="dxa"/>
            </w:tcMar>
          </w:tcPr>
          <w:p w14:paraId="50796C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15 500,00</w:t>
            </w:r>
          </w:p>
        </w:tc>
        <w:tc>
          <w:tcPr>
            <w:tcW w:w="625" w:type="pct"/>
            <w:shd w:val="clear" w:color="auto" w:fill="F2F3F3"/>
            <w:tcMar>
              <w:top w:w="10" w:type="dxa"/>
              <w:bottom w:w="5" w:type="dxa"/>
            </w:tcMar>
          </w:tcPr>
          <w:p w14:paraId="5D368E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19 926,00</w:t>
            </w:r>
          </w:p>
        </w:tc>
        <w:tc>
          <w:tcPr>
            <w:tcW w:w="625" w:type="pct"/>
            <w:shd w:val="clear" w:color="auto" w:fill="F2F3F3"/>
            <w:tcMar>
              <w:top w:w="10" w:type="dxa"/>
              <w:bottom w:w="5" w:type="dxa"/>
            </w:tcMar>
          </w:tcPr>
          <w:p w14:paraId="10F639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17 094,88</w:t>
            </w:r>
          </w:p>
        </w:tc>
        <w:tc>
          <w:tcPr>
            <w:tcW w:w="625" w:type="pct"/>
            <w:shd w:val="clear" w:color="auto" w:fill="F2F3F3"/>
            <w:tcMar>
              <w:top w:w="10" w:type="dxa"/>
              <w:bottom w:w="5" w:type="dxa"/>
            </w:tcMar>
          </w:tcPr>
          <w:p w14:paraId="511972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85,79%</w:t>
            </w:r>
          </w:p>
        </w:tc>
      </w:tr>
      <w:tr w:rsidR="00876C0B" w:rsidRPr="001213D6" w14:paraId="543B216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0FA9405"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80D3C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EDB20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7783B3F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129D26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15 500,00</w:t>
            </w:r>
          </w:p>
        </w:tc>
        <w:tc>
          <w:tcPr>
            <w:tcW w:w="625" w:type="pct"/>
            <w:tcMar>
              <w:top w:w="10" w:type="dxa"/>
              <w:bottom w:w="5" w:type="dxa"/>
            </w:tcMar>
          </w:tcPr>
          <w:p w14:paraId="31D95B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19 926,00</w:t>
            </w:r>
          </w:p>
        </w:tc>
        <w:tc>
          <w:tcPr>
            <w:tcW w:w="625" w:type="pct"/>
            <w:tcMar>
              <w:top w:w="10" w:type="dxa"/>
              <w:bottom w:w="5" w:type="dxa"/>
            </w:tcMar>
          </w:tcPr>
          <w:p w14:paraId="7A8CA7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17 094,88</w:t>
            </w:r>
          </w:p>
        </w:tc>
        <w:tc>
          <w:tcPr>
            <w:tcW w:w="625" w:type="pct"/>
            <w:tcMar>
              <w:top w:w="10" w:type="dxa"/>
              <w:bottom w:w="5" w:type="dxa"/>
            </w:tcMar>
          </w:tcPr>
          <w:p w14:paraId="010913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85,79%</w:t>
            </w:r>
          </w:p>
        </w:tc>
      </w:tr>
      <w:tr w:rsidR="00876C0B" w:rsidRPr="001213D6" w14:paraId="6ED69FE0"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B7C457A"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9824A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90013</w:t>
            </w:r>
          </w:p>
        </w:tc>
        <w:tc>
          <w:tcPr>
            <w:tcW w:w="625" w:type="pct"/>
            <w:shd w:val="clear" w:color="auto" w:fill="F2F3F3"/>
            <w:tcMar>
              <w:top w:w="10" w:type="dxa"/>
              <w:bottom w:w="5" w:type="dxa"/>
            </w:tcMar>
          </w:tcPr>
          <w:p w14:paraId="4669B5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068CD4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Schroniska dla zwierząt</w:t>
            </w:r>
          </w:p>
        </w:tc>
        <w:tc>
          <w:tcPr>
            <w:tcW w:w="625" w:type="pct"/>
            <w:shd w:val="clear" w:color="auto" w:fill="F2F3F3"/>
            <w:tcMar>
              <w:top w:w="10" w:type="dxa"/>
              <w:bottom w:w="5" w:type="dxa"/>
            </w:tcMar>
          </w:tcPr>
          <w:p w14:paraId="2F9812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11 000,00</w:t>
            </w:r>
          </w:p>
        </w:tc>
        <w:tc>
          <w:tcPr>
            <w:tcW w:w="625" w:type="pct"/>
            <w:shd w:val="clear" w:color="auto" w:fill="F2F3F3"/>
            <w:tcMar>
              <w:top w:w="10" w:type="dxa"/>
              <w:bottom w:w="5" w:type="dxa"/>
            </w:tcMar>
          </w:tcPr>
          <w:p w14:paraId="77F987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27 500,00</w:t>
            </w:r>
          </w:p>
        </w:tc>
        <w:tc>
          <w:tcPr>
            <w:tcW w:w="625" w:type="pct"/>
            <w:shd w:val="clear" w:color="auto" w:fill="F2F3F3"/>
            <w:tcMar>
              <w:top w:w="10" w:type="dxa"/>
              <w:bottom w:w="5" w:type="dxa"/>
            </w:tcMar>
          </w:tcPr>
          <w:p w14:paraId="3AC430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24 682,02</w:t>
            </w:r>
          </w:p>
        </w:tc>
        <w:tc>
          <w:tcPr>
            <w:tcW w:w="625" w:type="pct"/>
            <w:shd w:val="clear" w:color="auto" w:fill="F2F3F3"/>
            <w:tcMar>
              <w:top w:w="10" w:type="dxa"/>
              <w:bottom w:w="5" w:type="dxa"/>
            </w:tcMar>
          </w:tcPr>
          <w:p w14:paraId="137447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89,75%</w:t>
            </w:r>
          </w:p>
        </w:tc>
      </w:tr>
      <w:tr w:rsidR="00876C0B" w:rsidRPr="001213D6" w14:paraId="5409CC1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AC052A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F2EC6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09057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7C84C71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0CD758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3C5CFD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568809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BDACD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0D1DE20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6E7511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31FBF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408DF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537ED62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43E95F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6B0FA4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26 500,00</w:t>
            </w:r>
          </w:p>
        </w:tc>
        <w:tc>
          <w:tcPr>
            <w:tcW w:w="625" w:type="pct"/>
            <w:tcMar>
              <w:top w:w="10" w:type="dxa"/>
              <w:bottom w:w="5" w:type="dxa"/>
            </w:tcMar>
          </w:tcPr>
          <w:p w14:paraId="5217A5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24 682,02</w:t>
            </w:r>
          </w:p>
        </w:tc>
        <w:tc>
          <w:tcPr>
            <w:tcW w:w="625" w:type="pct"/>
            <w:tcMar>
              <w:top w:w="10" w:type="dxa"/>
              <w:bottom w:w="5" w:type="dxa"/>
            </w:tcMar>
          </w:tcPr>
          <w:p w14:paraId="70371B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93,14%</w:t>
            </w:r>
          </w:p>
        </w:tc>
      </w:tr>
      <w:tr w:rsidR="00876C0B" w:rsidRPr="001213D6" w14:paraId="171A5745"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E744C8E"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EA9B7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90015</w:t>
            </w:r>
          </w:p>
        </w:tc>
        <w:tc>
          <w:tcPr>
            <w:tcW w:w="625" w:type="pct"/>
            <w:shd w:val="clear" w:color="auto" w:fill="F2F3F3"/>
            <w:tcMar>
              <w:top w:w="10" w:type="dxa"/>
              <w:bottom w:w="5" w:type="dxa"/>
            </w:tcMar>
          </w:tcPr>
          <w:p w14:paraId="2FF77A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418E6E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Oświetlenie ulic, placów i dróg</w:t>
            </w:r>
          </w:p>
        </w:tc>
        <w:tc>
          <w:tcPr>
            <w:tcW w:w="625" w:type="pct"/>
            <w:shd w:val="clear" w:color="auto" w:fill="F2F3F3"/>
            <w:tcMar>
              <w:top w:w="10" w:type="dxa"/>
              <w:bottom w:w="5" w:type="dxa"/>
            </w:tcMar>
          </w:tcPr>
          <w:p w14:paraId="0A5DF7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141 000,00</w:t>
            </w:r>
          </w:p>
        </w:tc>
        <w:tc>
          <w:tcPr>
            <w:tcW w:w="625" w:type="pct"/>
            <w:shd w:val="clear" w:color="auto" w:fill="F2F3F3"/>
            <w:tcMar>
              <w:top w:w="10" w:type="dxa"/>
              <w:bottom w:w="5" w:type="dxa"/>
            </w:tcMar>
          </w:tcPr>
          <w:p w14:paraId="51DE08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142 500,00</w:t>
            </w:r>
          </w:p>
        </w:tc>
        <w:tc>
          <w:tcPr>
            <w:tcW w:w="625" w:type="pct"/>
            <w:shd w:val="clear" w:color="auto" w:fill="F2F3F3"/>
            <w:tcMar>
              <w:top w:w="10" w:type="dxa"/>
              <w:bottom w:w="5" w:type="dxa"/>
            </w:tcMar>
          </w:tcPr>
          <w:p w14:paraId="4DF03F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140 762,17</w:t>
            </w:r>
          </w:p>
        </w:tc>
        <w:tc>
          <w:tcPr>
            <w:tcW w:w="625" w:type="pct"/>
            <w:shd w:val="clear" w:color="auto" w:fill="F2F3F3"/>
            <w:tcMar>
              <w:top w:w="10" w:type="dxa"/>
              <w:bottom w:w="5" w:type="dxa"/>
            </w:tcMar>
          </w:tcPr>
          <w:p w14:paraId="14B24C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98,78%</w:t>
            </w:r>
          </w:p>
        </w:tc>
      </w:tr>
      <w:tr w:rsidR="00876C0B" w:rsidRPr="001213D6" w14:paraId="44770E9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892BF8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0CB0A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856AE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4260</w:t>
            </w:r>
          </w:p>
        </w:tc>
        <w:tc>
          <w:tcPr>
            <w:tcW w:w="625" w:type="pct"/>
            <w:tcMar>
              <w:top w:w="10" w:type="dxa"/>
              <w:bottom w:w="5" w:type="dxa"/>
            </w:tcMar>
          </w:tcPr>
          <w:p w14:paraId="6060C5A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energii</w:t>
            </w:r>
          </w:p>
        </w:tc>
        <w:tc>
          <w:tcPr>
            <w:tcW w:w="625" w:type="pct"/>
            <w:tcMar>
              <w:top w:w="10" w:type="dxa"/>
              <w:bottom w:w="5" w:type="dxa"/>
            </w:tcMar>
          </w:tcPr>
          <w:p w14:paraId="7B8C4F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50C7FB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3 900,00</w:t>
            </w:r>
          </w:p>
        </w:tc>
        <w:tc>
          <w:tcPr>
            <w:tcW w:w="625" w:type="pct"/>
            <w:tcMar>
              <w:top w:w="10" w:type="dxa"/>
              <w:bottom w:w="5" w:type="dxa"/>
            </w:tcMar>
          </w:tcPr>
          <w:p w14:paraId="22FD98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2 860,69</w:t>
            </w:r>
          </w:p>
        </w:tc>
        <w:tc>
          <w:tcPr>
            <w:tcW w:w="625" w:type="pct"/>
            <w:tcMar>
              <w:top w:w="10" w:type="dxa"/>
              <w:bottom w:w="5" w:type="dxa"/>
            </w:tcMar>
          </w:tcPr>
          <w:p w14:paraId="75CFEA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73,35%</w:t>
            </w:r>
          </w:p>
        </w:tc>
      </w:tr>
      <w:tr w:rsidR="00876C0B" w:rsidRPr="001213D6" w14:paraId="6FB0275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6772AC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4B17E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84407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14DA0B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0BF0E8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136 000,00</w:t>
            </w:r>
          </w:p>
        </w:tc>
        <w:tc>
          <w:tcPr>
            <w:tcW w:w="625" w:type="pct"/>
            <w:tcMar>
              <w:top w:w="10" w:type="dxa"/>
              <w:bottom w:w="5" w:type="dxa"/>
            </w:tcMar>
          </w:tcPr>
          <w:p w14:paraId="340831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138 600,00</w:t>
            </w:r>
          </w:p>
        </w:tc>
        <w:tc>
          <w:tcPr>
            <w:tcW w:w="625" w:type="pct"/>
            <w:tcMar>
              <w:top w:w="10" w:type="dxa"/>
              <w:bottom w:w="5" w:type="dxa"/>
            </w:tcMar>
          </w:tcPr>
          <w:p w14:paraId="394DF7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137 901,48</w:t>
            </w:r>
          </w:p>
        </w:tc>
        <w:tc>
          <w:tcPr>
            <w:tcW w:w="625" w:type="pct"/>
            <w:tcMar>
              <w:top w:w="10" w:type="dxa"/>
              <w:bottom w:w="5" w:type="dxa"/>
            </w:tcMar>
          </w:tcPr>
          <w:p w14:paraId="7F1F52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99,50%</w:t>
            </w:r>
          </w:p>
        </w:tc>
      </w:tr>
      <w:tr w:rsidR="00876C0B" w:rsidRPr="001213D6" w14:paraId="75FB07F2"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53E1651B"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8F0A1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90019</w:t>
            </w:r>
          </w:p>
        </w:tc>
        <w:tc>
          <w:tcPr>
            <w:tcW w:w="625" w:type="pct"/>
            <w:shd w:val="clear" w:color="auto" w:fill="F2F3F3"/>
            <w:tcMar>
              <w:top w:w="10" w:type="dxa"/>
              <w:bottom w:w="5" w:type="dxa"/>
            </w:tcMar>
          </w:tcPr>
          <w:p w14:paraId="126E1D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2568F37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Wpływy i wydatki związane z gromadzeniem środków z opłat i kar za korzystanie ze środowiska</w:t>
            </w:r>
          </w:p>
        </w:tc>
        <w:tc>
          <w:tcPr>
            <w:tcW w:w="625" w:type="pct"/>
            <w:shd w:val="clear" w:color="auto" w:fill="F2F3F3"/>
            <w:tcMar>
              <w:top w:w="10" w:type="dxa"/>
              <w:bottom w:w="5" w:type="dxa"/>
            </w:tcMar>
          </w:tcPr>
          <w:p w14:paraId="4650FA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2 000,00</w:t>
            </w:r>
          </w:p>
        </w:tc>
        <w:tc>
          <w:tcPr>
            <w:tcW w:w="625" w:type="pct"/>
            <w:shd w:val="clear" w:color="auto" w:fill="F2F3F3"/>
            <w:tcMar>
              <w:top w:w="10" w:type="dxa"/>
              <w:bottom w:w="5" w:type="dxa"/>
            </w:tcMar>
          </w:tcPr>
          <w:p w14:paraId="2B953B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2 000,00</w:t>
            </w:r>
          </w:p>
        </w:tc>
        <w:tc>
          <w:tcPr>
            <w:tcW w:w="625" w:type="pct"/>
            <w:shd w:val="clear" w:color="auto" w:fill="F2F3F3"/>
            <w:tcMar>
              <w:top w:w="10" w:type="dxa"/>
              <w:bottom w:w="5" w:type="dxa"/>
            </w:tcMar>
          </w:tcPr>
          <w:p w14:paraId="1712F7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4DA2B4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r>
      <w:tr w:rsidR="00876C0B" w:rsidRPr="001213D6" w14:paraId="5A73873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A6CD5B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C4F78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FC597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2A58B31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27DA90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06EA66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697293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B814C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08C4AF83"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D17F66B"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B5536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90026</w:t>
            </w:r>
          </w:p>
        </w:tc>
        <w:tc>
          <w:tcPr>
            <w:tcW w:w="625" w:type="pct"/>
            <w:shd w:val="clear" w:color="auto" w:fill="F2F3F3"/>
            <w:tcMar>
              <w:top w:w="10" w:type="dxa"/>
              <w:bottom w:w="5" w:type="dxa"/>
            </w:tcMar>
          </w:tcPr>
          <w:p w14:paraId="4F2208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7BFB65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Pozostałe działania związane z gospodarką odpadami</w:t>
            </w:r>
          </w:p>
        </w:tc>
        <w:tc>
          <w:tcPr>
            <w:tcW w:w="625" w:type="pct"/>
            <w:shd w:val="clear" w:color="auto" w:fill="F2F3F3"/>
            <w:tcMar>
              <w:top w:w="10" w:type="dxa"/>
              <w:bottom w:w="5" w:type="dxa"/>
            </w:tcMar>
          </w:tcPr>
          <w:p w14:paraId="40C204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2 000,00</w:t>
            </w:r>
          </w:p>
        </w:tc>
        <w:tc>
          <w:tcPr>
            <w:tcW w:w="625" w:type="pct"/>
            <w:shd w:val="clear" w:color="auto" w:fill="F2F3F3"/>
            <w:tcMar>
              <w:top w:w="10" w:type="dxa"/>
              <w:bottom w:w="5" w:type="dxa"/>
            </w:tcMar>
          </w:tcPr>
          <w:p w14:paraId="6E2779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49 561,20</w:t>
            </w:r>
          </w:p>
        </w:tc>
        <w:tc>
          <w:tcPr>
            <w:tcW w:w="625" w:type="pct"/>
            <w:shd w:val="clear" w:color="auto" w:fill="F2F3F3"/>
            <w:tcMar>
              <w:top w:w="10" w:type="dxa"/>
              <w:bottom w:w="5" w:type="dxa"/>
            </w:tcMar>
          </w:tcPr>
          <w:p w14:paraId="7B61C2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47 998,16</w:t>
            </w:r>
          </w:p>
        </w:tc>
        <w:tc>
          <w:tcPr>
            <w:tcW w:w="625" w:type="pct"/>
            <w:shd w:val="clear" w:color="auto" w:fill="F2F3F3"/>
            <w:tcMar>
              <w:top w:w="10" w:type="dxa"/>
              <w:bottom w:w="5" w:type="dxa"/>
            </w:tcMar>
          </w:tcPr>
          <w:p w14:paraId="708065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96,85%</w:t>
            </w:r>
          </w:p>
        </w:tc>
      </w:tr>
      <w:tr w:rsidR="00876C0B" w:rsidRPr="001213D6" w14:paraId="7D8828F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C8DED9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BE15C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F9DEB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28523B0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75AEBC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B8C09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47 561,20</w:t>
            </w:r>
          </w:p>
        </w:tc>
        <w:tc>
          <w:tcPr>
            <w:tcW w:w="625" w:type="pct"/>
            <w:tcMar>
              <w:top w:w="10" w:type="dxa"/>
              <w:bottom w:w="5" w:type="dxa"/>
            </w:tcMar>
          </w:tcPr>
          <w:p w14:paraId="565D5D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47 330,84</w:t>
            </w:r>
          </w:p>
        </w:tc>
        <w:tc>
          <w:tcPr>
            <w:tcW w:w="625" w:type="pct"/>
            <w:tcMar>
              <w:top w:w="10" w:type="dxa"/>
              <w:bottom w:w="5" w:type="dxa"/>
            </w:tcMar>
          </w:tcPr>
          <w:p w14:paraId="56DD29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99,52%</w:t>
            </w:r>
          </w:p>
        </w:tc>
      </w:tr>
      <w:tr w:rsidR="00876C0B" w:rsidRPr="001213D6" w14:paraId="6B3212D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B97E88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DBFDB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45C7A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4610</w:t>
            </w:r>
          </w:p>
        </w:tc>
        <w:tc>
          <w:tcPr>
            <w:tcW w:w="625" w:type="pct"/>
            <w:tcMar>
              <w:top w:w="10" w:type="dxa"/>
              <w:bottom w:w="5" w:type="dxa"/>
            </w:tcMar>
          </w:tcPr>
          <w:p w14:paraId="6AE018A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Koszty postępowania sądowego i prokuratorskiego</w:t>
            </w:r>
          </w:p>
        </w:tc>
        <w:tc>
          <w:tcPr>
            <w:tcW w:w="625" w:type="pct"/>
            <w:tcMar>
              <w:top w:w="10" w:type="dxa"/>
              <w:bottom w:w="5" w:type="dxa"/>
            </w:tcMar>
          </w:tcPr>
          <w:p w14:paraId="321FE8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0D2101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463D0E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667,32</w:t>
            </w:r>
          </w:p>
        </w:tc>
        <w:tc>
          <w:tcPr>
            <w:tcW w:w="625" w:type="pct"/>
            <w:tcMar>
              <w:top w:w="10" w:type="dxa"/>
              <w:bottom w:w="5" w:type="dxa"/>
            </w:tcMar>
          </w:tcPr>
          <w:p w14:paraId="2F6C5C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33,37%</w:t>
            </w:r>
          </w:p>
        </w:tc>
      </w:tr>
      <w:tr w:rsidR="00876C0B" w:rsidRPr="001213D6" w14:paraId="5DAE6D6D"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7B0AD764"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9F604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90095</w:t>
            </w:r>
          </w:p>
        </w:tc>
        <w:tc>
          <w:tcPr>
            <w:tcW w:w="625" w:type="pct"/>
            <w:shd w:val="clear" w:color="auto" w:fill="F2F3F3"/>
            <w:tcMar>
              <w:top w:w="10" w:type="dxa"/>
              <w:bottom w:w="5" w:type="dxa"/>
            </w:tcMar>
          </w:tcPr>
          <w:p w14:paraId="1E0BEF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AF096B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0AD386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429 039,00</w:t>
            </w:r>
          </w:p>
        </w:tc>
        <w:tc>
          <w:tcPr>
            <w:tcW w:w="625" w:type="pct"/>
            <w:shd w:val="clear" w:color="auto" w:fill="F2F3F3"/>
            <w:tcMar>
              <w:top w:w="10" w:type="dxa"/>
              <w:bottom w:w="5" w:type="dxa"/>
            </w:tcMar>
          </w:tcPr>
          <w:p w14:paraId="6FE87F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747 792,70</w:t>
            </w:r>
          </w:p>
        </w:tc>
        <w:tc>
          <w:tcPr>
            <w:tcW w:w="625" w:type="pct"/>
            <w:shd w:val="clear" w:color="auto" w:fill="F2F3F3"/>
            <w:tcMar>
              <w:top w:w="10" w:type="dxa"/>
              <w:bottom w:w="5" w:type="dxa"/>
            </w:tcMar>
          </w:tcPr>
          <w:p w14:paraId="457907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659 282,86</w:t>
            </w:r>
          </w:p>
        </w:tc>
        <w:tc>
          <w:tcPr>
            <w:tcW w:w="625" w:type="pct"/>
            <w:shd w:val="clear" w:color="auto" w:fill="F2F3F3"/>
            <w:tcMar>
              <w:top w:w="10" w:type="dxa"/>
              <w:bottom w:w="5" w:type="dxa"/>
            </w:tcMar>
          </w:tcPr>
          <w:p w14:paraId="4F1E6F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88,16%</w:t>
            </w:r>
          </w:p>
        </w:tc>
      </w:tr>
      <w:tr w:rsidR="00876C0B" w:rsidRPr="001213D6" w14:paraId="33EF598D"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7A8CFE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23DB5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465F9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172FFA2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269C02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30 000,00</w:t>
            </w:r>
          </w:p>
        </w:tc>
        <w:tc>
          <w:tcPr>
            <w:tcW w:w="625" w:type="pct"/>
            <w:tcMar>
              <w:top w:w="10" w:type="dxa"/>
              <w:bottom w:w="5" w:type="dxa"/>
            </w:tcMar>
          </w:tcPr>
          <w:p w14:paraId="4A2851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37 000,00</w:t>
            </w:r>
          </w:p>
        </w:tc>
        <w:tc>
          <w:tcPr>
            <w:tcW w:w="625" w:type="pct"/>
            <w:tcMar>
              <w:top w:w="10" w:type="dxa"/>
              <w:bottom w:w="5" w:type="dxa"/>
            </w:tcMar>
          </w:tcPr>
          <w:p w14:paraId="07C0FA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28 895,61</w:t>
            </w:r>
          </w:p>
        </w:tc>
        <w:tc>
          <w:tcPr>
            <w:tcW w:w="625" w:type="pct"/>
            <w:tcMar>
              <w:top w:w="10" w:type="dxa"/>
              <w:bottom w:w="5" w:type="dxa"/>
            </w:tcMar>
          </w:tcPr>
          <w:p w14:paraId="116392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78,10%</w:t>
            </w:r>
          </w:p>
        </w:tc>
      </w:tr>
      <w:tr w:rsidR="00876C0B" w:rsidRPr="001213D6" w14:paraId="0D0DC47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004B531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4BE42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202C5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6F4EE26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4050A9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3 200,00</w:t>
            </w:r>
          </w:p>
        </w:tc>
        <w:tc>
          <w:tcPr>
            <w:tcW w:w="625" w:type="pct"/>
            <w:tcMar>
              <w:top w:w="10" w:type="dxa"/>
              <w:bottom w:w="5" w:type="dxa"/>
            </w:tcMar>
          </w:tcPr>
          <w:p w14:paraId="718AB3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6 000,00</w:t>
            </w:r>
          </w:p>
        </w:tc>
        <w:tc>
          <w:tcPr>
            <w:tcW w:w="625" w:type="pct"/>
            <w:tcMar>
              <w:top w:w="10" w:type="dxa"/>
              <w:bottom w:w="5" w:type="dxa"/>
            </w:tcMar>
          </w:tcPr>
          <w:p w14:paraId="7107E6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5 975,38</w:t>
            </w:r>
          </w:p>
        </w:tc>
        <w:tc>
          <w:tcPr>
            <w:tcW w:w="625" w:type="pct"/>
            <w:tcMar>
              <w:top w:w="10" w:type="dxa"/>
              <w:bottom w:w="5" w:type="dxa"/>
            </w:tcMar>
          </w:tcPr>
          <w:p w14:paraId="572DA4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99,59%</w:t>
            </w:r>
          </w:p>
        </w:tc>
      </w:tr>
      <w:tr w:rsidR="00876C0B" w:rsidRPr="001213D6" w14:paraId="733BE9F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436882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B1338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B5B62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0BE3B50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39A373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4E9E5F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14 147,30</w:t>
            </w:r>
          </w:p>
        </w:tc>
        <w:tc>
          <w:tcPr>
            <w:tcW w:w="625" w:type="pct"/>
            <w:tcMar>
              <w:top w:w="10" w:type="dxa"/>
              <w:bottom w:w="5" w:type="dxa"/>
            </w:tcMar>
          </w:tcPr>
          <w:p w14:paraId="2CB559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7 586,20</w:t>
            </w:r>
          </w:p>
        </w:tc>
        <w:tc>
          <w:tcPr>
            <w:tcW w:w="625" w:type="pct"/>
            <w:tcMar>
              <w:top w:w="10" w:type="dxa"/>
              <w:bottom w:w="5" w:type="dxa"/>
            </w:tcMar>
          </w:tcPr>
          <w:p w14:paraId="443D00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53,62%</w:t>
            </w:r>
          </w:p>
        </w:tc>
      </w:tr>
      <w:tr w:rsidR="00876C0B" w:rsidRPr="001213D6" w14:paraId="61275A3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C8C07CA"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313C6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8C02C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6F8A4AD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2766DB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4 000,00</w:t>
            </w:r>
          </w:p>
        </w:tc>
        <w:tc>
          <w:tcPr>
            <w:tcW w:w="625" w:type="pct"/>
            <w:tcMar>
              <w:top w:w="10" w:type="dxa"/>
              <w:bottom w:w="5" w:type="dxa"/>
            </w:tcMar>
          </w:tcPr>
          <w:p w14:paraId="2FF30D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2 608,76</w:t>
            </w:r>
          </w:p>
        </w:tc>
        <w:tc>
          <w:tcPr>
            <w:tcW w:w="625" w:type="pct"/>
            <w:tcMar>
              <w:top w:w="10" w:type="dxa"/>
              <w:bottom w:w="5" w:type="dxa"/>
            </w:tcMar>
          </w:tcPr>
          <w:p w14:paraId="1A5C1A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2 469,64</w:t>
            </w:r>
          </w:p>
        </w:tc>
        <w:tc>
          <w:tcPr>
            <w:tcW w:w="625" w:type="pct"/>
            <w:tcMar>
              <w:top w:w="10" w:type="dxa"/>
              <w:bottom w:w="5" w:type="dxa"/>
            </w:tcMar>
          </w:tcPr>
          <w:p w14:paraId="5A6B4A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94,67%</w:t>
            </w:r>
          </w:p>
        </w:tc>
      </w:tr>
      <w:tr w:rsidR="00876C0B" w:rsidRPr="001213D6" w14:paraId="66C622A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DBBE4B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C411A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8A027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4170</w:t>
            </w:r>
          </w:p>
        </w:tc>
        <w:tc>
          <w:tcPr>
            <w:tcW w:w="625" w:type="pct"/>
            <w:tcMar>
              <w:top w:w="10" w:type="dxa"/>
              <w:bottom w:w="5" w:type="dxa"/>
            </w:tcMar>
          </w:tcPr>
          <w:p w14:paraId="530930B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bezosobowe</w:t>
            </w:r>
          </w:p>
        </w:tc>
        <w:tc>
          <w:tcPr>
            <w:tcW w:w="625" w:type="pct"/>
            <w:tcMar>
              <w:top w:w="10" w:type="dxa"/>
              <w:bottom w:w="5" w:type="dxa"/>
            </w:tcMar>
          </w:tcPr>
          <w:p w14:paraId="229ECA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0D036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13 700,00</w:t>
            </w:r>
          </w:p>
        </w:tc>
        <w:tc>
          <w:tcPr>
            <w:tcW w:w="625" w:type="pct"/>
            <w:tcMar>
              <w:top w:w="10" w:type="dxa"/>
              <w:bottom w:w="5" w:type="dxa"/>
            </w:tcMar>
          </w:tcPr>
          <w:p w14:paraId="0EC455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10 425,00</w:t>
            </w:r>
          </w:p>
        </w:tc>
        <w:tc>
          <w:tcPr>
            <w:tcW w:w="625" w:type="pct"/>
            <w:tcMar>
              <w:top w:w="10" w:type="dxa"/>
              <w:bottom w:w="5" w:type="dxa"/>
            </w:tcMar>
          </w:tcPr>
          <w:p w14:paraId="1D15C2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76,09%</w:t>
            </w:r>
          </w:p>
        </w:tc>
      </w:tr>
      <w:tr w:rsidR="00876C0B" w:rsidRPr="001213D6" w14:paraId="6987D8F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A2BCA9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D06E0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BD07E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3889E13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1C917F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625" w:type="pct"/>
            <w:tcMar>
              <w:top w:w="10" w:type="dxa"/>
              <w:bottom w:w="5" w:type="dxa"/>
            </w:tcMar>
          </w:tcPr>
          <w:p w14:paraId="14DCE0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73 636,62</w:t>
            </w:r>
          </w:p>
        </w:tc>
        <w:tc>
          <w:tcPr>
            <w:tcW w:w="625" w:type="pct"/>
            <w:tcMar>
              <w:top w:w="10" w:type="dxa"/>
              <w:bottom w:w="5" w:type="dxa"/>
            </w:tcMar>
          </w:tcPr>
          <w:p w14:paraId="78ABCB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49 786,74</w:t>
            </w:r>
          </w:p>
        </w:tc>
        <w:tc>
          <w:tcPr>
            <w:tcW w:w="625" w:type="pct"/>
            <w:tcMar>
              <w:top w:w="10" w:type="dxa"/>
              <w:bottom w:w="5" w:type="dxa"/>
            </w:tcMar>
          </w:tcPr>
          <w:p w14:paraId="71BC8D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67,61%</w:t>
            </w:r>
          </w:p>
        </w:tc>
      </w:tr>
      <w:tr w:rsidR="00876C0B" w:rsidRPr="001213D6" w14:paraId="62F36A45"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B9B4DC8"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003A1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64A81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4260</w:t>
            </w:r>
          </w:p>
        </w:tc>
        <w:tc>
          <w:tcPr>
            <w:tcW w:w="625" w:type="pct"/>
            <w:tcMar>
              <w:top w:w="10" w:type="dxa"/>
              <w:bottom w:w="5" w:type="dxa"/>
            </w:tcMar>
          </w:tcPr>
          <w:p w14:paraId="4365625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energii</w:t>
            </w:r>
          </w:p>
        </w:tc>
        <w:tc>
          <w:tcPr>
            <w:tcW w:w="625" w:type="pct"/>
            <w:tcMar>
              <w:top w:w="10" w:type="dxa"/>
              <w:bottom w:w="5" w:type="dxa"/>
            </w:tcMar>
          </w:tcPr>
          <w:p w14:paraId="237B6A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38 000,00</w:t>
            </w:r>
          </w:p>
        </w:tc>
        <w:tc>
          <w:tcPr>
            <w:tcW w:w="625" w:type="pct"/>
            <w:tcMar>
              <w:top w:w="10" w:type="dxa"/>
              <w:bottom w:w="5" w:type="dxa"/>
            </w:tcMar>
          </w:tcPr>
          <w:p w14:paraId="50B236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36 375,00</w:t>
            </w:r>
          </w:p>
        </w:tc>
        <w:tc>
          <w:tcPr>
            <w:tcW w:w="625" w:type="pct"/>
            <w:tcMar>
              <w:top w:w="10" w:type="dxa"/>
              <w:bottom w:w="5" w:type="dxa"/>
            </w:tcMar>
          </w:tcPr>
          <w:p w14:paraId="5FF0F3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31 543,62</w:t>
            </w:r>
          </w:p>
        </w:tc>
        <w:tc>
          <w:tcPr>
            <w:tcW w:w="625" w:type="pct"/>
            <w:tcMar>
              <w:top w:w="10" w:type="dxa"/>
              <w:bottom w:w="5" w:type="dxa"/>
            </w:tcMar>
          </w:tcPr>
          <w:p w14:paraId="39B800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86,72%</w:t>
            </w:r>
          </w:p>
        </w:tc>
      </w:tr>
      <w:tr w:rsidR="00876C0B" w:rsidRPr="001213D6" w14:paraId="79124327"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F40BB86"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166D1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06FDE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4280</w:t>
            </w:r>
          </w:p>
        </w:tc>
        <w:tc>
          <w:tcPr>
            <w:tcW w:w="625" w:type="pct"/>
            <w:tcMar>
              <w:top w:w="10" w:type="dxa"/>
              <w:bottom w:w="5" w:type="dxa"/>
            </w:tcMar>
          </w:tcPr>
          <w:p w14:paraId="1EB6017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zdrowotnych</w:t>
            </w:r>
          </w:p>
        </w:tc>
        <w:tc>
          <w:tcPr>
            <w:tcW w:w="625" w:type="pct"/>
            <w:tcMar>
              <w:top w:w="10" w:type="dxa"/>
              <w:bottom w:w="5" w:type="dxa"/>
            </w:tcMar>
          </w:tcPr>
          <w:p w14:paraId="476275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74404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625" w:type="pct"/>
            <w:tcMar>
              <w:top w:w="10" w:type="dxa"/>
              <w:bottom w:w="5" w:type="dxa"/>
            </w:tcMar>
          </w:tcPr>
          <w:p w14:paraId="775B52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460,00</w:t>
            </w:r>
          </w:p>
        </w:tc>
        <w:tc>
          <w:tcPr>
            <w:tcW w:w="625" w:type="pct"/>
            <w:tcMar>
              <w:top w:w="10" w:type="dxa"/>
              <w:bottom w:w="5" w:type="dxa"/>
            </w:tcMar>
          </w:tcPr>
          <w:p w14:paraId="057F20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92,00%</w:t>
            </w:r>
          </w:p>
        </w:tc>
      </w:tr>
      <w:tr w:rsidR="00876C0B" w:rsidRPr="001213D6" w14:paraId="12B7B82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CA72A8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41649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617BE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77ECD70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540325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143 839,00</w:t>
            </w:r>
          </w:p>
        </w:tc>
        <w:tc>
          <w:tcPr>
            <w:tcW w:w="625" w:type="pct"/>
            <w:tcMar>
              <w:top w:w="10" w:type="dxa"/>
              <w:bottom w:w="5" w:type="dxa"/>
            </w:tcMar>
          </w:tcPr>
          <w:p w14:paraId="17C945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218 238,09</w:t>
            </w:r>
          </w:p>
        </w:tc>
        <w:tc>
          <w:tcPr>
            <w:tcW w:w="625" w:type="pct"/>
            <w:tcMar>
              <w:top w:w="10" w:type="dxa"/>
              <w:bottom w:w="5" w:type="dxa"/>
            </w:tcMar>
          </w:tcPr>
          <w:p w14:paraId="1F8694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182 733,06</w:t>
            </w:r>
          </w:p>
        </w:tc>
        <w:tc>
          <w:tcPr>
            <w:tcW w:w="625" w:type="pct"/>
            <w:tcMar>
              <w:top w:w="10" w:type="dxa"/>
              <w:bottom w:w="5" w:type="dxa"/>
            </w:tcMar>
          </w:tcPr>
          <w:p w14:paraId="08F3F9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83,73%</w:t>
            </w:r>
          </w:p>
        </w:tc>
      </w:tr>
      <w:tr w:rsidR="00876C0B" w:rsidRPr="001213D6" w14:paraId="7C201139"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D20BEC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C42E5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D6595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4430</w:t>
            </w:r>
          </w:p>
        </w:tc>
        <w:tc>
          <w:tcPr>
            <w:tcW w:w="625" w:type="pct"/>
            <w:tcMar>
              <w:top w:w="10" w:type="dxa"/>
              <w:bottom w:w="5" w:type="dxa"/>
            </w:tcMar>
          </w:tcPr>
          <w:p w14:paraId="0D240C6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opłaty i składki</w:t>
            </w:r>
          </w:p>
        </w:tc>
        <w:tc>
          <w:tcPr>
            <w:tcW w:w="625" w:type="pct"/>
            <w:tcMar>
              <w:top w:w="10" w:type="dxa"/>
              <w:bottom w:w="5" w:type="dxa"/>
            </w:tcMar>
          </w:tcPr>
          <w:p w14:paraId="3AFC0C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2692E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761,00</w:t>
            </w:r>
          </w:p>
        </w:tc>
        <w:tc>
          <w:tcPr>
            <w:tcW w:w="625" w:type="pct"/>
            <w:tcMar>
              <w:top w:w="10" w:type="dxa"/>
              <w:bottom w:w="5" w:type="dxa"/>
            </w:tcMar>
          </w:tcPr>
          <w:p w14:paraId="483C8F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761,00</w:t>
            </w:r>
          </w:p>
        </w:tc>
        <w:tc>
          <w:tcPr>
            <w:tcW w:w="625" w:type="pct"/>
            <w:tcMar>
              <w:top w:w="10" w:type="dxa"/>
              <w:bottom w:w="5" w:type="dxa"/>
            </w:tcMar>
          </w:tcPr>
          <w:p w14:paraId="564DA7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26C0DD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541A03B"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1ACE0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02422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554524E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58A5F4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1994E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4 354,24</w:t>
            </w:r>
          </w:p>
        </w:tc>
        <w:tc>
          <w:tcPr>
            <w:tcW w:w="625" w:type="pct"/>
            <w:tcMar>
              <w:top w:w="10" w:type="dxa"/>
              <w:bottom w:w="5" w:type="dxa"/>
            </w:tcMar>
          </w:tcPr>
          <w:p w14:paraId="216E87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4 354,24</w:t>
            </w:r>
          </w:p>
        </w:tc>
        <w:tc>
          <w:tcPr>
            <w:tcW w:w="625" w:type="pct"/>
            <w:tcMar>
              <w:top w:w="10" w:type="dxa"/>
              <w:bottom w:w="5" w:type="dxa"/>
            </w:tcMar>
          </w:tcPr>
          <w:p w14:paraId="285791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4B35AB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65B661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B6865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F10CE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6050</w:t>
            </w:r>
          </w:p>
        </w:tc>
        <w:tc>
          <w:tcPr>
            <w:tcW w:w="625" w:type="pct"/>
            <w:tcMar>
              <w:top w:w="10" w:type="dxa"/>
              <w:bottom w:w="5" w:type="dxa"/>
            </w:tcMar>
          </w:tcPr>
          <w:p w14:paraId="32BD916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inwestycyjne jednostek budżetowych</w:t>
            </w:r>
          </w:p>
        </w:tc>
        <w:tc>
          <w:tcPr>
            <w:tcW w:w="625" w:type="pct"/>
            <w:tcMar>
              <w:top w:w="10" w:type="dxa"/>
              <w:bottom w:w="5" w:type="dxa"/>
            </w:tcMar>
          </w:tcPr>
          <w:p w14:paraId="2D7FFD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110 000,00</w:t>
            </w:r>
          </w:p>
        </w:tc>
        <w:tc>
          <w:tcPr>
            <w:tcW w:w="625" w:type="pct"/>
            <w:tcMar>
              <w:top w:w="10" w:type="dxa"/>
              <w:bottom w:w="5" w:type="dxa"/>
            </w:tcMar>
          </w:tcPr>
          <w:p w14:paraId="2230C6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237 106,68</w:t>
            </w:r>
          </w:p>
        </w:tc>
        <w:tc>
          <w:tcPr>
            <w:tcW w:w="625" w:type="pct"/>
            <w:tcMar>
              <w:top w:w="10" w:type="dxa"/>
              <w:bottom w:w="5" w:type="dxa"/>
            </w:tcMar>
          </w:tcPr>
          <w:p w14:paraId="444E29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233 399,05</w:t>
            </w:r>
          </w:p>
        </w:tc>
        <w:tc>
          <w:tcPr>
            <w:tcW w:w="625" w:type="pct"/>
            <w:tcMar>
              <w:top w:w="10" w:type="dxa"/>
              <w:bottom w:w="5" w:type="dxa"/>
            </w:tcMar>
          </w:tcPr>
          <w:p w14:paraId="05AD4E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98,44%</w:t>
            </w:r>
          </w:p>
        </w:tc>
      </w:tr>
      <w:tr w:rsidR="00876C0B" w:rsidRPr="001213D6" w14:paraId="0E0F707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FAD04F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BA343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16DF1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6060</w:t>
            </w:r>
          </w:p>
        </w:tc>
        <w:tc>
          <w:tcPr>
            <w:tcW w:w="625" w:type="pct"/>
            <w:tcMar>
              <w:top w:w="10" w:type="dxa"/>
              <w:bottom w:w="5" w:type="dxa"/>
            </w:tcMar>
          </w:tcPr>
          <w:p w14:paraId="71CE4C1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na zakupy inwestycyjne jednostek budżetowych</w:t>
            </w:r>
          </w:p>
        </w:tc>
        <w:tc>
          <w:tcPr>
            <w:tcW w:w="625" w:type="pct"/>
            <w:tcMar>
              <w:top w:w="10" w:type="dxa"/>
              <w:bottom w:w="5" w:type="dxa"/>
            </w:tcMar>
          </w:tcPr>
          <w:p w14:paraId="124B09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40 000,00</w:t>
            </w:r>
          </w:p>
        </w:tc>
        <w:tc>
          <w:tcPr>
            <w:tcW w:w="625" w:type="pct"/>
            <w:tcMar>
              <w:top w:w="10" w:type="dxa"/>
              <w:bottom w:w="5" w:type="dxa"/>
            </w:tcMar>
          </w:tcPr>
          <w:p w14:paraId="63B810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103 365,01</w:t>
            </w:r>
          </w:p>
        </w:tc>
        <w:tc>
          <w:tcPr>
            <w:tcW w:w="625" w:type="pct"/>
            <w:tcMar>
              <w:top w:w="10" w:type="dxa"/>
              <w:bottom w:w="5" w:type="dxa"/>
            </w:tcMar>
          </w:tcPr>
          <w:p w14:paraId="274C7E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100 893,32</w:t>
            </w:r>
          </w:p>
        </w:tc>
        <w:tc>
          <w:tcPr>
            <w:tcW w:w="625" w:type="pct"/>
            <w:tcMar>
              <w:top w:w="10" w:type="dxa"/>
              <w:bottom w:w="5" w:type="dxa"/>
            </w:tcMar>
          </w:tcPr>
          <w:p w14:paraId="3C8D26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97,61%</w:t>
            </w:r>
          </w:p>
        </w:tc>
      </w:tr>
      <w:tr w:rsidR="00876C0B" w:rsidRPr="001213D6" w14:paraId="705F18B8"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015947E4"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921</w:t>
            </w:r>
          </w:p>
        </w:tc>
        <w:tc>
          <w:tcPr>
            <w:tcW w:w="625" w:type="pct"/>
            <w:shd w:val="clear" w:color="auto" w:fill="E0E1E1"/>
            <w:tcMar>
              <w:top w:w="10" w:type="dxa"/>
              <w:bottom w:w="5" w:type="dxa"/>
            </w:tcMar>
          </w:tcPr>
          <w:p w14:paraId="5927A9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618E47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2A55DEE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Kultura i ochrona dziedzictwa narodowego</w:t>
            </w:r>
          </w:p>
        </w:tc>
        <w:tc>
          <w:tcPr>
            <w:tcW w:w="625" w:type="pct"/>
            <w:shd w:val="clear" w:color="auto" w:fill="E0E1E1"/>
            <w:tcMar>
              <w:top w:w="10" w:type="dxa"/>
              <w:bottom w:w="5" w:type="dxa"/>
            </w:tcMar>
          </w:tcPr>
          <w:p w14:paraId="3B5555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437 898,00</w:t>
            </w:r>
          </w:p>
        </w:tc>
        <w:tc>
          <w:tcPr>
            <w:tcW w:w="625" w:type="pct"/>
            <w:shd w:val="clear" w:color="auto" w:fill="E0E1E1"/>
            <w:tcMar>
              <w:top w:w="10" w:type="dxa"/>
              <w:bottom w:w="5" w:type="dxa"/>
            </w:tcMar>
          </w:tcPr>
          <w:p w14:paraId="53C6AC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487 323,28</w:t>
            </w:r>
          </w:p>
        </w:tc>
        <w:tc>
          <w:tcPr>
            <w:tcW w:w="625" w:type="pct"/>
            <w:shd w:val="clear" w:color="auto" w:fill="E0E1E1"/>
            <w:tcMar>
              <w:top w:w="10" w:type="dxa"/>
              <w:bottom w:w="5" w:type="dxa"/>
            </w:tcMar>
          </w:tcPr>
          <w:p w14:paraId="07D620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428 365,01</w:t>
            </w:r>
          </w:p>
        </w:tc>
        <w:tc>
          <w:tcPr>
            <w:tcW w:w="625" w:type="pct"/>
            <w:shd w:val="clear" w:color="auto" w:fill="E0E1E1"/>
            <w:tcMar>
              <w:top w:w="10" w:type="dxa"/>
              <w:bottom w:w="5" w:type="dxa"/>
            </w:tcMar>
          </w:tcPr>
          <w:p w14:paraId="3CAA67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87,90%</w:t>
            </w:r>
          </w:p>
        </w:tc>
      </w:tr>
      <w:tr w:rsidR="00876C0B" w:rsidRPr="001213D6" w14:paraId="27556BB7"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B4434B9"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2A743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92105</w:t>
            </w:r>
          </w:p>
        </w:tc>
        <w:tc>
          <w:tcPr>
            <w:tcW w:w="625" w:type="pct"/>
            <w:shd w:val="clear" w:color="auto" w:fill="F2F3F3"/>
            <w:tcMar>
              <w:top w:w="10" w:type="dxa"/>
              <w:bottom w:w="5" w:type="dxa"/>
            </w:tcMar>
          </w:tcPr>
          <w:p w14:paraId="75DAF1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B79204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Pozostałe zadania w zakresie kultury</w:t>
            </w:r>
          </w:p>
        </w:tc>
        <w:tc>
          <w:tcPr>
            <w:tcW w:w="625" w:type="pct"/>
            <w:shd w:val="clear" w:color="auto" w:fill="F2F3F3"/>
            <w:tcMar>
              <w:top w:w="10" w:type="dxa"/>
              <w:bottom w:w="5" w:type="dxa"/>
            </w:tcMar>
          </w:tcPr>
          <w:p w14:paraId="20D903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6 760,00</w:t>
            </w:r>
          </w:p>
        </w:tc>
        <w:tc>
          <w:tcPr>
            <w:tcW w:w="625" w:type="pct"/>
            <w:shd w:val="clear" w:color="auto" w:fill="F2F3F3"/>
            <w:tcMar>
              <w:top w:w="10" w:type="dxa"/>
              <w:bottom w:w="5" w:type="dxa"/>
            </w:tcMar>
          </w:tcPr>
          <w:p w14:paraId="407414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403BFB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625" w:type="pct"/>
            <w:shd w:val="clear" w:color="auto" w:fill="F2F3F3"/>
            <w:tcMar>
              <w:top w:w="10" w:type="dxa"/>
              <w:bottom w:w="5" w:type="dxa"/>
            </w:tcMar>
          </w:tcPr>
          <w:p w14:paraId="581B38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31215128"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31213F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793AA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6FF6D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001D572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00A597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625" w:type="pct"/>
            <w:tcMar>
              <w:top w:w="10" w:type="dxa"/>
              <w:bottom w:w="5" w:type="dxa"/>
            </w:tcMar>
          </w:tcPr>
          <w:p w14:paraId="6BA017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77B737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AE43D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22DCC09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63328A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3AC30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FD5BB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4170</w:t>
            </w:r>
          </w:p>
        </w:tc>
        <w:tc>
          <w:tcPr>
            <w:tcW w:w="625" w:type="pct"/>
            <w:tcMar>
              <w:top w:w="10" w:type="dxa"/>
              <w:bottom w:w="5" w:type="dxa"/>
            </w:tcMar>
          </w:tcPr>
          <w:p w14:paraId="1580D0C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bezosobowe</w:t>
            </w:r>
          </w:p>
        </w:tc>
        <w:tc>
          <w:tcPr>
            <w:tcW w:w="625" w:type="pct"/>
            <w:tcMar>
              <w:top w:w="10" w:type="dxa"/>
              <w:bottom w:w="5" w:type="dxa"/>
            </w:tcMar>
          </w:tcPr>
          <w:p w14:paraId="09D6F3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5 760,00</w:t>
            </w:r>
          </w:p>
        </w:tc>
        <w:tc>
          <w:tcPr>
            <w:tcW w:w="625" w:type="pct"/>
            <w:tcMar>
              <w:top w:w="10" w:type="dxa"/>
              <w:bottom w:w="5" w:type="dxa"/>
            </w:tcMar>
          </w:tcPr>
          <w:p w14:paraId="1658D8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98183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289979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7E41EC82"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9D5B1FC"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619C2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92109</w:t>
            </w:r>
          </w:p>
        </w:tc>
        <w:tc>
          <w:tcPr>
            <w:tcW w:w="625" w:type="pct"/>
            <w:shd w:val="clear" w:color="auto" w:fill="F2F3F3"/>
            <w:tcMar>
              <w:top w:w="10" w:type="dxa"/>
              <w:bottom w:w="5" w:type="dxa"/>
            </w:tcMar>
          </w:tcPr>
          <w:p w14:paraId="05458E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87B33E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Domy i ośrodki kultury, świetlice i kluby</w:t>
            </w:r>
          </w:p>
        </w:tc>
        <w:tc>
          <w:tcPr>
            <w:tcW w:w="625" w:type="pct"/>
            <w:shd w:val="clear" w:color="auto" w:fill="F2F3F3"/>
            <w:tcMar>
              <w:top w:w="10" w:type="dxa"/>
              <w:bottom w:w="5" w:type="dxa"/>
            </w:tcMar>
          </w:tcPr>
          <w:p w14:paraId="09822B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272 000,00</w:t>
            </w:r>
          </w:p>
        </w:tc>
        <w:tc>
          <w:tcPr>
            <w:tcW w:w="625" w:type="pct"/>
            <w:shd w:val="clear" w:color="auto" w:fill="F2F3F3"/>
            <w:tcMar>
              <w:top w:w="10" w:type="dxa"/>
              <w:bottom w:w="5" w:type="dxa"/>
            </w:tcMar>
          </w:tcPr>
          <w:p w14:paraId="61CA16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338 185,28</w:t>
            </w:r>
          </w:p>
        </w:tc>
        <w:tc>
          <w:tcPr>
            <w:tcW w:w="625" w:type="pct"/>
            <w:shd w:val="clear" w:color="auto" w:fill="F2F3F3"/>
            <w:tcMar>
              <w:top w:w="10" w:type="dxa"/>
              <w:bottom w:w="5" w:type="dxa"/>
            </w:tcMar>
          </w:tcPr>
          <w:p w14:paraId="20DB59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293 887,40</w:t>
            </w:r>
          </w:p>
        </w:tc>
        <w:tc>
          <w:tcPr>
            <w:tcW w:w="625" w:type="pct"/>
            <w:shd w:val="clear" w:color="auto" w:fill="F2F3F3"/>
            <w:tcMar>
              <w:top w:w="10" w:type="dxa"/>
              <w:bottom w:w="5" w:type="dxa"/>
            </w:tcMar>
          </w:tcPr>
          <w:p w14:paraId="1A0649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86,90%</w:t>
            </w:r>
          </w:p>
        </w:tc>
      </w:tr>
      <w:tr w:rsidR="00876C0B" w:rsidRPr="001213D6" w14:paraId="22A2BEC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21B427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2AD0D5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8A5D5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2480</w:t>
            </w:r>
          </w:p>
        </w:tc>
        <w:tc>
          <w:tcPr>
            <w:tcW w:w="625" w:type="pct"/>
            <w:tcMar>
              <w:top w:w="10" w:type="dxa"/>
              <w:bottom w:w="5" w:type="dxa"/>
            </w:tcMar>
          </w:tcPr>
          <w:p w14:paraId="7D0C225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podmiotowa z budżetu dla samorządowej instytucji kultury</w:t>
            </w:r>
          </w:p>
        </w:tc>
        <w:tc>
          <w:tcPr>
            <w:tcW w:w="625" w:type="pct"/>
            <w:tcMar>
              <w:top w:w="10" w:type="dxa"/>
              <w:bottom w:w="5" w:type="dxa"/>
            </w:tcMar>
          </w:tcPr>
          <w:p w14:paraId="558E1D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200 000,00</w:t>
            </w:r>
          </w:p>
        </w:tc>
        <w:tc>
          <w:tcPr>
            <w:tcW w:w="625" w:type="pct"/>
            <w:tcMar>
              <w:top w:w="10" w:type="dxa"/>
              <w:bottom w:w="5" w:type="dxa"/>
            </w:tcMar>
          </w:tcPr>
          <w:p w14:paraId="480127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240 000,00</w:t>
            </w:r>
          </w:p>
        </w:tc>
        <w:tc>
          <w:tcPr>
            <w:tcW w:w="625" w:type="pct"/>
            <w:tcMar>
              <w:top w:w="10" w:type="dxa"/>
              <w:bottom w:w="5" w:type="dxa"/>
            </w:tcMar>
          </w:tcPr>
          <w:p w14:paraId="6F61AE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204 996,14</w:t>
            </w:r>
          </w:p>
        </w:tc>
        <w:tc>
          <w:tcPr>
            <w:tcW w:w="625" w:type="pct"/>
            <w:tcMar>
              <w:top w:w="10" w:type="dxa"/>
              <w:bottom w:w="5" w:type="dxa"/>
            </w:tcMar>
          </w:tcPr>
          <w:p w14:paraId="117077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85,42%</w:t>
            </w:r>
          </w:p>
        </w:tc>
      </w:tr>
      <w:tr w:rsidR="00876C0B" w:rsidRPr="001213D6" w14:paraId="047D767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87ECABD"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3348F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627994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6D338D9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6DCD07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6D9F9B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18 574,08</w:t>
            </w:r>
          </w:p>
        </w:tc>
        <w:tc>
          <w:tcPr>
            <w:tcW w:w="625" w:type="pct"/>
            <w:tcMar>
              <w:top w:w="10" w:type="dxa"/>
              <w:bottom w:w="5" w:type="dxa"/>
            </w:tcMar>
          </w:tcPr>
          <w:p w14:paraId="1F0E10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15 939,05</w:t>
            </w:r>
          </w:p>
        </w:tc>
        <w:tc>
          <w:tcPr>
            <w:tcW w:w="625" w:type="pct"/>
            <w:tcMar>
              <w:top w:w="10" w:type="dxa"/>
              <w:bottom w:w="5" w:type="dxa"/>
            </w:tcMar>
          </w:tcPr>
          <w:p w14:paraId="798BD5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85,81%</w:t>
            </w:r>
          </w:p>
        </w:tc>
      </w:tr>
      <w:tr w:rsidR="00876C0B" w:rsidRPr="001213D6" w14:paraId="3822831E"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C3579E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A9398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B3EBB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4260</w:t>
            </w:r>
          </w:p>
        </w:tc>
        <w:tc>
          <w:tcPr>
            <w:tcW w:w="625" w:type="pct"/>
            <w:tcMar>
              <w:top w:w="10" w:type="dxa"/>
              <w:bottom w:w="5" w:type="dxa"/>
            </w:tcMar>
          </w:tcPr>
          <w:p w14:paraId="10ABA46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energii</w:t>
            </w:r>
          </w:p>
        </w:tc>
        <w:tc>
          <w:tcPr>
            <w:tcW w:w="625" w:type="pct"/>
            <w:tcMar>
              <w:top w:w="10" w:type="dxa"/>
              <w:bottom w:w="5" w:type="dxa"/>
            </w:tcMar>
          </w:tcPr>
          <w:p w14:paraId="23CE85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40 000,00</w:t>
            </w:r>
          </w:p>
        </w:tc>
        <w:tc>
          <w:tcPr>
            <w:tcW w:w="625" w:type="pct"/>
            <w:tcMar>
              <w:top w:w="10" w:type="dxa"/>
              <w:bottom w:w="5" w:type="dxa"/>
            </w:tcMar>
          </w:tcPr>
          <w:p w14:paraId="44E216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60 000,00</w:t>
            </w:r>
          </w:p>
        </w:tc>
        <w:tc>
          <w:tcPr>
            <w:tcW w:w="625" w:type="pct"/>
            <w:tcMar>
              <w:top w:w="10" w:type="dxa"/>
              <w:bottom w:w="5" w:type="dxa"/>
            </w:tcMar>
          </w:tcPr>
          <w:p w14:paraId="307B37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59 165,47</w:t>
            </w:r>
          </w:p>
        </w:tc>
        <w:tc>
          <w:tcPr>
            <w:tcW w:w="625" w:type="pct"/>
            <w:tcMar>
              <w:top w:w="10" w:type="dxa"/>
              <w:bottom w:w="5" w:type="dxa"/>
            </w:tcMar>
          </w:tcPr>
          <w:p w14:paraId="0219F0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98,61%</w:t>
            </w:r>
          </w:p>
        </w:tc>
      </w:tr>
      <w:tr w:rsidR="00876C0B" w:rsidRPr="001213D6" w14:paraId="7F49660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F0CF4C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F16A5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2DE80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4270</w:t>
            </w:r>
          </w:p>
        </w:tc>
        <w:tc>
          <w:tcPr>
            <w:tcW w:w="625" w:type="pct"/>
            <w:tcMar>
              <w:top w:w="10" w:type="dxa"/>
              <w:bottom w:w="5" w:type="dxa"/>
            </w:tcMar>
          </w:tcPr>
          <w:p w14:paraId="1CEA8C5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remontowych</w:t>
            </w:r>
          </w:p>
        </w:tc>
        <w:tc>
          <w:tcPr>
            <w:tcW w:w="625" w:type="pct"/>
            <w:tcMar>
              <w:top w:w="10" w:type="dxa"/>
              <w:bottom w:w="5" w:type="dxa"/>
            </w:tcMar>
          </w:tcPr>
          <w:p w14:paraId="6D159E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71807B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692188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4677DC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515001C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DDB1DA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A0CD8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9C72D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6918164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5C1B71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20 000,00</w:t>
            </w:r>
          </w:p>
        </w:tc>
        <w:tc>
          <w:tcPr>
            <w:tcW w:w="625" w:type="pct"/>
            <w:tcMar>
              <w:top w:w="10" w:type="dxa"/>
              <w:bottom w:w="5" w:type="dxa"/>
            </w:tcMar>
          </w:tcPr>
          <w:p w14:paraId="23DBD9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17 611,20</w:t>
            </w:r>
          </w:p>
        </w:tc>
        <w:tc>
          <w:tcPr>
            <w:tcW w:w="625" w:type="pct"/>
            <w:tcMar>
              <w:top w:w="10" w:type="dxa"/>
              <w:bottom w:w="5" w:type="dxa"/>
            </w:tcMar>
          </w:tcPr>
          <w:p w14:paraId="4424F7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13 786,74</w:t>
            </w:r>
          </w:p>
        </w:tc>
        <w:tc>
          <w:tcPr>
            <w:tcW w:w="625" w:type="pct"/>
            <w:tcMar>
              <w:top w:w="10" w:type="dxa"/>
              <w:bottom w:w="5" w:type="dxa"/>
            </w:tcMar>
          </w:tcPr>
          <w:p w14:paraId="59489A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78,28%</w:t>
            </w:r>
          </w:p>
        </w:tc>
      </w:tr>
      <w:tr w:rsidR="00876C0B" w:rsidRPr="001213D6" w14:paraId="6E6014DE"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0560D6B6"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F19A6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92116</w:t>
            </w:r>
          </w:p>
        </w:tc>
        <w:tc>
          <w:tcPr>
            <w:tcW w:w="625" w:type="pct"/>
            <w:shd w:val="clear" w:color="auto" w:fill="F2F3F3"/>
            <w:tcMar>
              <w:top w:w="10" w:type="dxa"/>
              <w:bottom w:w="5" w:type="dxa"/>
            </w:tcMar>
          </w:tcPr>
          <w:p w14:paraId="460472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339C20C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Biblioteki</w:t>
            </w:r>
          </w:p>
        </w:tc>
        <w:tc>
          <w:tcPr>
            <w:tcW w:w="625" w:type="pct"/>
            <w:shd w:val="clear" w:color="auto" w:fill="F2F3F3"/>
            <w:tcMar>
              <w:top w:w="10" w:type="dxa"/>
              <w:bottom w:w="5" w:type="dxa"/>
            </w:tcMar>
          </w:tcPr>
          <w:p w14:paraId="07A342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139 138,00</w:t>
            </w:r>
          </w:p>
        </w:tc>
        <w:tc>
          <w:tcPr>
            <w:tcW w:w="625" w:type="pct"/>
            <w:shd w:val="clear" w:color="auto" w:fill="F2F3F3"/>
            <w:tcMar>
              <w:top w:w="10" w:type="dxa"/>
              <w:bottom w:w="5" w:type="dxa"/>
            </w:tcMar>
          </w:tcPr>
          <w:p w14:paraId="1D2C7D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139 138,00</w:t>
            </w:r>
          </w:p>
        </w:tc>
        <w:tc>
          <w:tcPr>
            <w:tcW w:w="625" w:type="pct"/>
            <w:shd w:val="clear" w:color="auto" w:fill="F2F3F3"/>
            <w:tcMar>
              <w:top w:w="10" w:type="dxa"/>
              <w:bottom w:w="5" w:type="dxa"/>
            </w:tcMar>
          </w:tcPr>
          <w:p w14:paraId="4ED564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124 477,61</w:t>
            </w:r>
          </w:p>
        </w:tc>
        <w:tc>
          <w:tcPr>
            <w:tcW w:w="625" w:type="pct"/>
            <w:shd w:val="clear" w:color="auto" w:fill="F2F3F3"/>
            <w:tcMar>
              <w:top w:w="10" w:type="dxa"/>
              <w:bottom w:w="5" w:type="dxa"/>
            </w:tcMar>
          </w:tcPr>
          <w:p w14:paraId="6B81D1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89,46%</w:t>
            </w:r>
          </w:p>
        </w:tc>
      </w:tr>
      <w:tr w:rsidR="00876C0B" w:rsidRPr="001213D6" w14:paraId="793839C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70D6E7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95412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95538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25643A3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111B56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100 000,00</w:t>
            </w:r>
          </w:p>
        </w:tc>
        <w:tc>
          <w:tcPr>
            <w:tcW w:w="625" w:type="pct"/>
            <w:tcMar>
              <w:top w:w="10" w:type="dxa"/>
              <w:bottom w:w="5" w:type="dxa"/>
            </w:tcMar>
          </w:tcPr>
          <w:p w14:paraId="60E0E7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100 000,00</w:t>
            </w:r>
          </w:p>
        </w:tc>
        <w:tc>
          <w:tcPr>
            <w:tcW w:w="625" w:type="pct"/>
            <w:tcMar>
              <w:top w:w="10" w:type="dxa"/>
              <w:bottom w:w="5" w:type="dxa"/>
            </w:tcMar>
          </w:tcPr>
          <w:p w14:paraId="2F1769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95 676,02</w:t>
            </w:r>
          </w:p>
        </w:tc>
        <w:tc>
          <w:tcPr>
            <w:tcW w:w="625" w:type="pct"/>
            <w:tcMar>
              <w:top w:w="10" w:type="dxa"/>
              <w:bottom w:w="5" w:type="dxa"/>
            </w:tcMar>
          </w:tcPr>
          <w:p w14:paraId="3034EB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95,68%</w:t>
            </w:r>
          </w:p>
        </w:tc>
      </w:tr>
      <w:tr w:rsidR="00876C0B" w:rsidRPr="001213D6" w14:paraId="5805AA94"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D0D027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725AA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B057E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1CDBE11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3A5808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8 700,00</w:t>
            </w:r>
          </w:p>
        </w:tc>
        <w:tc>
          <w:tcPr>
            <w:tcW w:w="625" w:type="pct"/>
            <w:tcMar>
              <w:top w:w="10" w:type="dxa"/>
              <w:bottom w:w="5" w:type="dxa"/>
            </w:tcMar>
          </w:tcPr>
          <w:p w14:paraId="5E415C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8 700,00</w:t>
            </w:r>
          </w:p>
        </w:tc>
        <w:tc>
          <w:tcPr>
            <w:tcW w:w="625" w:type="pct"/>
            <w:tcMar>
              <w:top w:w="10" w:type="dxa"/>
              <w:bottom w:w="5" w:type="dxa"/>
            </w:tcMar>
          </w:tcPr>
          <w:p w14:paraId="0C8AB2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8 511,72</w:t>
            </w:r>
          </w:p>
        </w:tc>
        <w:tc>
          <w:tcPr>
            <w:tcW w:w="625" w:type="pct"/>
            <w:tcMar>
              <w:top w:w="10" w:type="dxa"/>
              <w:bottom w:w="5" w:type="dxa"/>
            </w:tcMar>
          </w:tcPr>
          <w:p w14:paraId="3FFFEB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97,84%</w:t>
            </w:r>
          </w:p>
        </w:tc>
      </w:tr>
      <w:tr w:rsidR="00876C0B" w:rsidRPr="001213D6" w14:paraId="1D07345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C6DD5D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4CB09B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E59B2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422E348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01A2CE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18 200,00</w:t>
            </w:r>
          </w:p>
        </w:tc>
        <w:tc>
          <w:tcPr>
            <w:tcW w:w="625" w:type="pct"/>
            <w:tcMar>
              <w:top w:w="10" w:type="dxa"/>
              <w:bottom w:w="5" w:type="dxa"/>
            </w:tcMar>
          </w:tcPr>
          <w:p w14:paraId="5DD057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18 200,00</w:t>
            </w:r>
          </w:p>
        </w:tc>
        <w:tc>
          <w:tcPr>
            <w:tcW w:w="625" w:type="pct"/>
            <w:tcMar>
              <w:top w:w="10" w:type="dxa"/>
              <w:bottom w:w="5" w:type="dxa"/>
            </w:tcMar>
          </w:tcPr>
          <w:p w14:paraId="1CB7D8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12 377,09</w:t>
            </w:r>
          </w:p>
        </w:tc>
        <w:tc>
          <w:tcPr>
            <w:tcW w:w="625" w:type="pct"/>
            <w:tcMar>
              <w:top w:w="10" w:type="dxa"/>
              <w:bottom w:w="5" w:type="dxa"/>
            </w:tcMar>
          </w:tcPr>
          <w:p w14:paraId="5409F4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68,01%</w:t>
            </w:r>
          </w:p>
        </w:tc>
      </w:tr>
      <w:tr w:rsidR="00876C0B" w:rsidRPr="001213D6" w14:paraId="2648CAD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86EF50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3BB9D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F8BD2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5213777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4FDAAC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131D70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6B6870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1 922,32</w:t>
            </w:r>
          </w:p>
        </w:tc>
        <w:tc>
          <w:tcPr>
            <w:tcW w:w="625" w:type="pct"/>
            <w:tcMar>
              <w:top w:w="10" w:type="dxa"/>
              <w:bottom w:w="5" w:type="dxa"/>
            </w:tcMar>
          </w:tcPr>
          <w:p w14:paraId="20B6F7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38,45%</w:t>
            </w:r>
          </w:p>
        </w:tc>
      </w:tr>
      <w:tr w:rsidR="00876C0B" w:rsidRPr="001213D6" w14:paraId="2FB28EF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199906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B4505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1EB09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4240</w:t>
            </w:r>
          </w:p>
        </w:tc>
        <w:tc>
          <w:tcPr>
            <w:tcW w:w="625" w:type="pct"/>
            <w:tcMar>
              <w:top w:w="10" w:type="dxa"/>
              <w:bottom w:w="5" w:type="dxa"/>
            </w:tcMar>
          </w:tcPr>
          <w:p w14:paraId="60E9178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środków dydaktycznych i książek</w:t>
            </w:r>
          </w:p>
        </w:tc>
        <w:tc>
          <w:tcPr>
            <w:tcW w:w="625" w:type="pct"/>
            <w:tcMar>
              <w:top w:w="10" w:type="dxa"/>
              <w:bottom w:w="5" w:type="dxa"/>
            </w:tcMar>
          </w:tcPr>
          <w:p w14:paraId="693859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4 138,00</w:t>
            </w:r>
          </w:p>
        </w:tc>
        <w:tc>
          <w:tcPr>
            <w:tcW w:w="625" w:type="pct"/>
            <w:tcMar>
              <w:top w:w="10" w:type="dxa"/>
              <w:bottom w:w="5" w:type="dxa"/>
            </w:tcMar>
          </w:tcPr>
          <w:p w14:paraId="31D629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4 138,00</w:t>
            </w:r>
          </w:p>
        </w:tc>
        <w:tc>
          <w:tcPr>
            <w:tcW w:w="625" w:type="pct"/>
            <w:tcMar>
              <w:top w:w="10" w:type="dxa"/>
              <w:bottom w:w="5" w:type="dxa"/>
            </w:tcMar>
          </w:tcPr>
          <w:p w14:paraId="7FF1CF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2 890,46</w:t>
            </w:r>
          </w:p>
        </w:tc>
        <w:tc>
          <w:tcPr>
            <w:tcW w:w="625" w:type="pct"/>
            <w:tcMar>
              <w:top w:w="10" w:type="dxa"/>
              <w:bottom w:w="5" w:type="dxa"/>
            </w:tcMar>
          </w:tcPr>
          <w:p w14:paraId="7AB93E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69,85%</w:t>
            </w:r>
          </w:p>
        </w:tc>
      </w:tr>
      <w:tr w:rsidR="00876C0B" w:rsidRPr="001213D6" w14:paraId="0B12C4D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02424FF"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5AC47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2D3E91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546A2D5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085A64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3 100,00</w:t>
            </w:r>
          </w:p>
        </w:tc>
        <w:tc>
          <w:tcPr>
            <w:tcW w:w="625" w:type="pct"/>
            <w:tcMar>
              <w:top w:w="10" w:type="dxa"/>
              <w:bottom w:w="5" w:type="dxa"/>
            </w:tcMar>
          </w:tcPr>
          <w:p w14:paraId="0ECCAE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3 100,00</w:t>
            </w:r>
          </w:p>
        </w:tc>
        <w:tc>
          <w:tcPr>
            <w:tcW w:w="625" w:type="pct"/>
            <w:tcMar>
              <w:top w:w="10" w:type="dxa"/>
              <w:bottom w:w="5" w:type="dxa"/>
            </w:tcMar>
          </w:tcPr>
          <w:p w14:paraId="5D3D0D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3 100,00</w:t>
            </w:r>
          </w:p>
        </w:tc>
        <w:tc>
          <w:tcPr>
            <w:tcW w:w="625" w:type="pct"/>
            <w:tcMar>
              <w:top w:w="10" w:type="dxa"/>
              <w:bottom w:w="5" w:type="dxa"/>
            </w:tcMar>
          </w:tcPr>
          <w:p w14:paraId="0A4EC6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ACFA810"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6A153295"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A4261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92120</w:t>
            </w:r>
          </w:p>
        </w:tc>
        <w:tc>
          <w:tcPr>
            <w:tcW w:w="625" w:type="pct"/>
            <w:shd w:val="clear" w:color="auto" w:fill="F2F3F3"/>
            <w:tcMar>
              <w:top w:w="10" w:type="dxa"/>
              <w:bottom w:w="5" w:type="dxa"/>
            </w:tcMar>
          </w:tcPr>
          <w:p w14:paraId="6FB105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7534502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Ochrona zabytków i opieka nad zabytkami</w:t>
            </w:r>
          </w:p>
        </w:tc>
        <w:tc>
          <w:tcPr>
            <w:tcW w:w="625" w:type="pct"/>
            <w:shd w:val="clear" w:color="auto" w:fill="F2F3F3"/>
            <w:tcMar>
              <w:top w:w="10" w:type="dxa"/>
              <w:bottom w:w="5" w:type="dxa"/>
            </w:tcMar>
          </w:tcPr>
          <w:p w14:paraId="72F40E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20 000,00</w:t>
            </w:r>
          </w:p>
        </w:tc>
        <w:tc>
          <w:tcPr>
            <w:tcW w:w="625" w:type="pct"/>
            <w:shd w:val="clear" w:color="auto" w:fill="F2F3F3"/>
            <w:tcMar>
              <w:top w:w="10" w:type="dxa"/>
              <w:bottom w:w="5" w:type="dxa"/>
            </w:tcMar>
          </w:tcPr>
          <w:p w14:paraId="17D4D4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10 000,00</w:t>
            </w:r>
          </w:p>
        </w:tc>
        <w:tc>
          <w:tcPr>
            <w:tcW w:w="625" w:type="pct"/>
            <w:shd w:val="clear" w:color="auto" w:fill="F2F3F3"/>
            <w:tcMar>
              <w:top w:w="10" w:type="dxa"/>
              <w:bottom w:w="5" w:type="dxa"/>
            </w:tcMar>
          </w:tcPr>
          <w:p w14:paraId="5AF54F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10 000,00</w:t>
            </w:r>
          </w:p>
        </w:tc>
        <w:tc>
          <w:tcPr>
            <w:tcW w:w="625" w:type="pct"/>
            <w:shd w:val="clear" w:color="auto" w:fill="F2F3F3"/>
            <w:tcMar>
              <w:top w:w="10" w:type="dxa"/>
              <w:bottom w:w="5" w:type="dxa"/>
            </w:tcMar>
          </w:tcPr>
          <w:p w14:paraId="0FE7CD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74894D4B"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1B6F3F3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5D7D1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39E5C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2720</w:t>
            </w:r>
          </w:p>
        </w:tc>
        <w:tc>
          <w:tcPr>
            <w:tcW w:w="625" w:type="pct"/>
            <w:tcMar>
              <w:top w:w="10" w:type="dxa"/>
              <w:bottom w:w="5" w:type="dxa"/>
            </w:tcMar>
          </w:tcPr>
          <w:p w14:paraId="3D49B2F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z budżetu na finansowanie lub dofinansowanie prac remontowych i konserwatorskich obiektów zabytkowych przekazane jednostkom niezaliczanym do sektora finansów publicznych</w:t>
            </w:r>
          </w:p>
        </w:tc>
        <w:tc>
          <w:tcPr>
            <w:tcW w:w="625" w:type="pct"/>
            <w:tcMar>
              <w:top w:w="10" w:type="dxa"/>
              <w:bottom w:w="5" w:type="dxa"/>
            </w:tcMar>
          </w:tcPr>
          <w:p w14:paraId="4F62EE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20 000,00</w:t>
            </w:r>
          </w:p>
        </w:tc>
        <w:tc>
          <w:tcPr>
            <w:tcW w:w="625" w:type="pct"/>
            <w:tcMar>
              <w:top w:w="10" w:type="dxa"/>
              <w:bottom w:w="5" w:type="dxa"/>
            </w:tcMar>
          </w:tcPr>
          <w:p w14:paraId="215E66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3D82E6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10 000,00</w:t>
            </w:r>
          </w:p>
        </w:tc>
        <w:tc>
          <w:tcPr>
            <w:tcW w:w="625" w:type="pct"/>
            <w:tcMar>
              <w:top w:w="10" w:type="dxa"/>
              <w:bottom w:w="5" w:type="dxa"/>
            </w:tcMar>
          </w:tcPr>
          <w:p w14:paraId="61C242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89CE93F"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E0E1E1"/>
            <w:tcMar>
              <w:top w:w="10" w:type="dxa"/>
              <w:bottom w:w="5" w:type="dxa"/>
            </w:tcMar>
          </w:tcPr>
          <w:p w14:paraId="5267377F"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926</w:t>
            </w:r>
          </w:p>
        </w:tc>
        <w:tc>
          <w:tcPr>
            <w:tcW w:w="625" w:type="pct"/>
            <w:shd w:val="clear" w:color="auto" w:fill="E0E1E1"/>
            <w:tcMar>
              <w:top w:w="10" w:type="dxa"/>
              <w:bottom w:w="5" w:type="dxa"/>
            </w:tcMar>
          </w:tcPr>
          <w:p w14:paraId="5CC8E9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22BADE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E0E1E1"/>
            <w:tcMar>
              <w:top w:w="10" w:type="dxa"/>
              <w:bottom w:w="5" w:type="dxa"/>
            </w:tcMar>
          </w:tcPr>
          <w:p w14:paraId="75F6F09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Kultura fizyczna</w:t>
            </w:r>
          </w:p>
        </w:tc>
        <w:tc>
          <w:tcPr>
            <w:tcW w:w="625" w:type="pct"/>
            <w:shd w:val="clear" w:color="auto" w:fill="E0E1E1"/>
            <w:tcMar>
              <w:top w:w="10" w:type="dxa"/>
              <w:bottom w:w="5" w:type="dxa"/>
            </w:tcMar>
          </w:tcPr>
          <w:p w14:paraId="1D781E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107 198,15</w:t>
            </w:r>
          </w:p>
        </w:tc>
        <w:tc>
          <w:tcPr>
            <w:tcW w:w="625" w:type="pct"/>
            <w:shd w:val="clear" w:color="auto" w:fill="E0E1E1"/>
            <w:tcMar>
              <w:top w:w="10" w:type="dxa"/>
              <w:bottom w:w="5" w:type="dxa"/>
            </w:tcMar>
          </w:tcPr>
          <w:p w14:paraId="244851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144 295,05</w:t>
            </w:r>
          </w:p>
        </w:tc>
        <w:tc>
          <w:tcPr>
            <w:tcW w:w="625" w:type="pct"/>
            <w:shd w:val="clear" w:color="auto" w:fill="E0E1E1"/>
            <w:tcMar>
              <w:top w:w="10" w:type="dxa"/>
              <w:bottom w:w="5" w:type="dxa"/>
            </w:tcMar>
          </w:tcPr>
          <w:p w14:paraId="05724E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132 088,01</w:t>
            </w:r>
          </w:p>
        </w:tc>
        <w:tc>
          <w:tcPr>
            <w:tcW w:w="625" w:type="pct"/>
            <w:shd w:val="clear" w:color="auto" w:fill="E0E1E1"/>
            <w:tcMar>
              <w:top w:w="10" w:type="dxa"/>
              <w:bottom w:w="5" w:type="dxa"/>
            </w:tcMar>
          </w:tcPr>
          <w:p w14:paraId="0D322A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91,54%</w:t>
            </w:r>
          </w:p>
        </w:tc>
      </w:tr>
      <w:tr w:rsidR="00876C0B" w:rsidRPr="001213D6" w14:paraId="7737DF6A"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16ACF606"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0466F9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92601</w:t>
            </w:r>
          </w:p>
        </w:tc>
        <w:tc>
          <w:tcPr>
            <w:tcW w:w="625" w:type="pct"/>
            <w:shd w:val="clear" w:color="auto" w:fill="F2F3F3"/>
            <w:tcMar>
              <w:top w:w="10" w:type="dxa"/>
              <w:bottom w:w="5" w:type="dxa"/>
            </w:tcMar>
          </w:tcPr>
          <w:p w14:paraId="7D79D6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462F8B4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Obiekty sportowe</w:t>
            </w:r>
          </w:p>
        </w:tc>
        <w:tc>
          <w:tcPr>
            <w:tcW w:w="625" w:type="pct"/>
            <w:shd w:val="clear" w:color="auto" w:fill="F2F3F3"/>
            <w:tcMar>
              <w:top w:w="10" w:type="dxa"/>
              <w:bottom w:w="5" w:type="dxa"/>
            </w:tcMar>
          </w:tcPr>
          <w:p w14:paraId="28FE86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76 330,25</w:t>
            </w:r>
          </w:p>
        </w:tc>
        <w:tc>
          <w:tcPr>
            <w:tcW w:w="625" w:type="pct"/>
            <w:shd w:val="clear" w:color="auto" w:fill="F2F3F3"/>
            <w:tcMar>
              <w:top w:w="10" w:type="dxa"/>
              <w:bottom w:w="5" w:type="dxa"/>
            </w:tcMar>
          </w:tcPr>
          <w:p w14:paraId="477C70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76 330,25</w:t>
            </w:r>
          </w:p>
        </w:tc>
        <w:tc>
          <w:tcPr>
            <w:tcW w:w="625" w:type="pct"/>
            <w:shd w:val="clear" w:color="auto" w:fill="F2F3F3"/>
            <w:tcMar>
              <w:top w:w="10" w:type="dxa"/>
              <w:bottom w:w="5" w:type="dxa"/>
            </w:tcMar>
          </w:tcPr>
          <w:p w14:paraId="0BEE9E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73 972,63</w:t>
            </w:r>
          </w:p>
        </w:tc>
        <w:tc>
          <w:tcPr>
            <w:tcW w:w="625" w:type="pct"/>
            <w:shd w:val="clear" w:color="auto" w:fill="F2F3F3"/>
            <w:tcMar>
              <w:top w:w="10" w:type="dxa"/>
              <w:bottom w:w="5" w:type="dxa"/>
            </w:tcMar>
          </w:tcPr>
          <w:p w14:paraId="5C3EFB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96,91%</w:t>
            </w:r>
          </w:p>
        </w:tc>
      </w:tr>
      <w:tr w:rsidR="00876C0B" w:rsidRPr="001213D6" w14:paraId="133D38D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582EA6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A6860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115615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625" w:type="pct"/>
            <w:tcMar>
              <w:top w:w="10" w:type="dxa"/>
              <w:bottom w:w="5" w:type="dxa"/>
            </w:tcMar>
          </w:tcPr>
          <w:p w14:paraId="2E8878D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625" w:type="pct"/>
            <w:tcMar>
              <w:top w:w="10" w:type="dxa"/>
              <w:bottom w:w="5" w:type="dxa"/>
            </w:tcMar>
          </w:tcPr>
          <w:p w14:paraId="449172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50 000,00</w:t>
            </w:r>
          </w:p>
        </w:tc>
        <w:tc>
          <w:tcPr>
            <w:tcW w:w="625" w:type="pct"/>
            <w:tcMar>
              <w:top w:w="10" w:type="dxa"/>
              <w:bottom w:w="5" w:type="dxa"/>
            </w:tcMar>
          </w:tcPr>
          <w:p w14:paraId="1AE940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51 500,00</w:t>
            </w:r>
          </w:p>
        </w:tc>
        <w:tc>
          <w:tcPr>
            <w:tcW w:w="625" w:type="pct"/>
            <w:tcMar>
              <w:top w:w="10" w:type="dxa"/>
              <w:bottom w:w="5" w:type="dxa"/>
            </w:tcMar>
          </w:tcPr>
          <w:p w14:paraId="014DC6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51 436,32</w:t>
            </w:r>
          </w:p>
        </w:tc>
        <w:tc>
          <w:tcPr>
            <w:tcW w:w="625" w:type="pct"/>
            <w:tcMar>
              <w:top w:w="10" w:type="dxa"/>
              <w:bottom w:w="5" w:type="dxa"/>
            </w:tcMar>
          </w:tcPr>
          <w:p w14:paraId="1FD6EC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99,88%</w:t>
            </w:r>
          </w:p>
        </w:tc>
      </w:tr>
      <w:tr w:rsidR="00876C0B" w:rsidRPr="001213D6" w14:paraId="677A63D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EB937E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2A25A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982E7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625" w:type="pct"/>
            <w:tcMar>
              <w:top w:w="10" w:type="dxa"/>
              <w:bottom w:w="5" w:type="dxa"/>
            </w:tcMar>
          </w:tcPr>
          <w:p w14:paraId="2DF6B92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625" w:type="pct"/>
            <w:tcMar>
              <w:top w:w="10" w:type="dxa"/>
              <w:bottom w:w="5" w:type="dxa"/>
            </w:tcMar>
          </w:tcPr>
          <w:p w14:paraId="6D28F0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4 200,00</w:t>
            </w:r>
          </w:p>
        </w:tc>
        <w:tc>
          <w:tcPr>
            <w:tcW w:w="625" w:type="pct"/>
            <w:tcMar>
              <w:top w:w="10" w:type="dxa"/>
              <w:bottom w:w="5" w:type="dxa"/>
            </w:tcMar>
          </w:tcPr>
          <w:p w14:paraId="56A4B2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4 200,00</w:t>
            </w:r>
          </w:p>
        </w:tc>
        <w:tc>
          <w:tcPr>
            <w:tcW w:w="625" w:type="pct"/>
            <w:tcMar>
              <w:top w:w="10" w:type="dxa"/>
              <w:bottom w:w="5" w:type="dxa"/>
            </w:tcMar>
          </w:tcPr>
          <w:p w14:paraId="07655F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3 801,87</w:t>
            </w:r>
          </w:p>
        </w:tc>
        <w:tc>
          <w:tcPr>
            <w:tcW w:w="625" w:type="pct"/>
            <w:tcMar>
              <w:top w:w="10" w:type="dxa"/>
              <w:bottom w:w="5" w:type="dxa"/>
            </w:tcMar>
          </w:tcPr>
          <w:p w14:paraId="56FDF3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90,52%</w:t>
            </w:r>
          </w:p>
        </w:tc>
      </w:tr>
      <w:tr w:rsidR="00876C0B" w:rsidRPr="001213D6" w14:paraId="4CC80E56"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D5595E2"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763EA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F2149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625" w:type="pct"/>
            <w:tcMar>
              <w:top w:w="10" w:type="dxa"/>
              <w:bottom w:w="5" w:type="dxa"/>
            </w:tcMar>
          </w:tcPr>
          <w:p w14:paraId="0B02C5B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625" w:type="pct"/>
            <w:tcMar>
              <w:top w:w="10" w:type="dxa"/>
              <w:bottom w:w="5" w:type="dxa"/>
            </w:tcMar>
          </w:tcPr>
          <w:p w14:paraId="04686F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9 000,00</w:t>
            </w:r>
          </w:p>
        </w:tc>
        <w:tc>
          <w:tcPr>
            <w:tcW w:w="625" w:type="pct"/>
            <w:tcMar>
              <w:top w:w="10" w:type="dxa"/>
              <w:bottom w:w="5" w:type="dxa"/>
            </w:tcMar>
          </w:tcPr>
          <w:p w14:paraId="358490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9 800,00</w:t>
            </w:r>
          </w:p>
        </w:tc>
        <w:tc>
          <w:tcPr>
            <w:tcW w:w="625" w:type="pct"/>
            <w:tcMar>
              <w:top w:w="10" w:type="dxa"/>
              <w:bottom w:w="5" w:type="dxa"/>
            </w:tcMar>
          </w:tcPr>
          <w:p w14:paraId="39976A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9 785,69</w:t>
            </w:r>
          </w:p>
        </w:tc>
        <w:tc>
          <w:tcPr>
            <w:tcW w:w="625" w:type="pct"/>
            <w:tcMar>
              <w:top w:w="10" w:type="dxa"/>
              <w:bottom w:w="5" w:type="dxa"/>
            </w:tcMar>
          </w:tcPr>
          <w:p w14:paraId="00DA2B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99,85%</w:t>
            </w:r>
          </w:p>
        </w:tc>
      </w:tr>
      <w:tr w:rsidR="00876C0B" w:rsidRPr="001213D6" w14:paraId="1E079D90"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31DACD17"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31FAB4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9DC7E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625" w:type="pct"/>
            <w:tcMar>
              <w:top w:w="10" w:type="dxa"/>
              <w:bottom w:w="5" w:type="dxa"/>
            </w:tcMar>
          </w:tcPr>
          <w:p w14:paraId="1AE6FC1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625" w:type="pct"/>
            <w:tcMar>
              <w:top w:w="10" w:type="dxa"/>
              <w:bottom w:w="5" w:type="dxa"/>
            </w:tcMar>
          </w:tcPr>
          <w:p w14:paraId="2A60B7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1 080,00</w:t>
            </w:r>
          </w:p>
        </w:tc>
        <w:tc>
          <w:tcPr>
            <w:tcW w:w="625" w:type="pct"/>
            <w:tcMar>
              <w:top w:w="10" w:type="dxa"/>
              <w:bottom w:w="5" w:type="dxa"/>
            </w:tcMar>
          </w:tcPr>
          <w:p w14:paraId="5B697A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1 580,00</w:t>
            </w:r>
          </w:p>
        </w:tc>
        <w:tc>
          <w:tcPr>
            <w:tcW w:w="625" w:type="pct"/>
            <w:tcMar>
              <w:top w:w="10" w:type="dxa"/>
              <w:bottom w:w="5" w:type="dxa"/>
            </w:tcMar>
          </w:tcPr>
          <w:p w14:paraId="78840F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1 402,04</w:t>
            </w:r>
          </w:p>
        </w:tc>
        <w:tc>
          <w:tcPr>
            <w:tcW w:w="625" w:type="pct"/>
            <w:tcMar>
              <w:top w:w="10" w:type="dxa"/>
              <w:bottom w:w="5" w:type="dxa"/>
            </w:tcMar>
          </w:tcPr>
          <w:p w14:paraId="7D5417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88,74%</w:t>
            </w:r>
          </w:p>
        </w:tc>
      </w:tr>
      <w:tr w:rsidR="00876C0B" w:rsidRPr="001213D6" w14:paraId="28B0C90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53451B0"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32EA5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F9014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256261F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4A55A2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625" w:type="pct"/>
            <w:tcMar>
              <w:top w:w="10" w:type="dxa"/>
              <w:bottom w:w="5" w:type="dxa"/>
            </w:tcMar>
          </w:tcPr>
          <w:p w14:paraId="52363A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200,00</w:t>
            </w:r>
          </w:p>
        </w:tc>
        <w:tc>
          <w:tcPr>
            <w:tcW w:w="625" w:type="pct"/>
            <w:tcMar>
              <w:top w:w="10" w:type="dxa"/>
              <w:bottom w:w="5" w:type="dxa"/>
            </w:tcMar>
          </w:tcPr>
          <w:p w14:paraId="057E0D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155,81</w:t>
            </w:r>
          </w:p>
        </w:tc>
        <w:tc>
          <w:tcPr>
            <w:tcW w:w="625" w:type="pct"/>
            <w:tcMar>
              <w:top w:w="10" w:type="dxa"/>
              <w:bottom w:w="5" w:type="dxa"/>
            </w:tcMar>
          </w:tcPr>
          <w:p w14:paraId="4FE53F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77,91%</w:t>
            </w:r>
          </w:p>
        </w:tc>
      </w:tr>
      <w:tr w:rsidR="00876C0B" w:rsidRPr="001213D6" w14:paraId="65AA473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11D4D04"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C2057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FD3AE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4260</w:t>
            </w:r>
          </w:p>
        </w:tc>
        <w:tc>
          <w:tcPr>
            <w:tcW w:w="625" w:type="pct"/>
            <w:tcMar>
              <w:top w:w="10" w:type="dxa"/>
              <w:bottom w:w="5" w:type="dxa"/>
            </w:tcMar>
          </w:tcPr>
          <w:p w14:paraId="76D49CB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energii</w:t>
            </w:r>
          </w:p>
        </w:tc>
        <w:tc>
          <w:tcPr>
            <w:tcW w:w="625" w:type="pct"/>
            <w:tcMar>
              <w:top w:w="10" w:type="dxa"/>
              <w:bottom w:w="5" w:type="dxa"/>
            </w:tcMar>
          </w:tcPr>
          <w:p w14:paraId="558D19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625" w:type="pct"/>
            <w:tcMar>
              <w:top w:w="10" w:type="dxa"/>
              <w:bottom w:w="5" w:type="dxa"/>
            </w:tcMar>
          </w:tcPr>
          <w:p w14:paraId="211B41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6 899,99</w:t>
            </w:r>
          </w:p>
        </w:tc>
        <w:tc>
          <w:tcPr>
            <w:tcW w:w="625" w:type="pct"/>
            <w:tcMar>
              <w:top w:w="10" w:type="dxa"/>
              <w:bottom w:w="5" w:type="dxa"/>
            </w:tcMar>
          </w:tcPr>
          <w:p w14:paraId="2DB6F7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5 330,64</w:t>
            </w:r>
          </w:p>
        </w:tc>
        <w:tc>
          <w:tcPr>
            <w:tcW w:w="625" w:type="pct"/>
            <w:tcMar>
              <w:top w:w="10" w:type="dxa"/>
              <w:bottom w:w="5" w:type="dxa"/>
            </w:tcMar>
          </w:tcPr>
          <w:p w14:paraId="5F4E9B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77,26%</w:t>
            </w:r>
          </w:p>
        </w:tc>
      </w:tr>
      <w:tr w:rsidR="00876C0B" w:rsidRPr="001213D6" w14:paraId="57CD2902"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07A4D43"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EF2E6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7720F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7DDC650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0B1DA5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625" w:type="pct"/>
            <w:tcMar>
              <w:top w:w="10" w:type="dxa"/>
              <w:bottom w:w="5" w:type="dxa"/>
            </w:tcMar>
          </w:tcPr>
          <w:p w14:paraId="0B62EA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CB9EA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336C2B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3A2CDAC"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4AB205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403C7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00A42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4430</w:t>
            </w:r>
          </w:p>
        </w:tc>
        <w:tc>
          <w:tcPr>
            <w:tcW w:w="625" w:type="pct"/>
            <w:tcMar>
              <w:top w:w="10" w:type="dxa"/>
              <w:bottom w:w="5" w:type="dxa"/>
            </w:tcMar>
          </w:tcPr>
          <w:p w14:paraId="24A6657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opłaty i składki</w:t>
            </w:r>
          </w:p>
        </w:tc>
        <w:tc>
          <w:tcPr>
            <w:tcW w:w="625" w:type="pct"/>
            <w:tcMar>
              <w:top w:w="10" w:type="dxa"/>
              <w:bottom w:w="5" w:type="dxa"/>
            </w:tcMar>
          </w:tcPr>
          <w:p w14:paraId="1E8F8A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625" w:type="pct"/>
            <w:tcMar>
              <w:top w:w="10" w:type="dxa"/>
              <w:bottom w:w="5" w:type="dxa"/>
            </w:tcMar>
          </w:tcPr>
          <w:p w14:paraId="03B4E9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600,00</w:t>
            </w:r>
          </w:p>
        </w:tc>
        <w:tc>
          <w:tcPr>
            <w:tcW w:w="625" w:type="pct"/>
            <w:tcMar>
              <w:top w:w="10" w:type="dxa"/>
              <w:bottom w:w="5" w:type="dxa"/>
            </w:tcMar>
          </w:tcPr>
          <w:p w14:paraId="4E61E4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510,00</w:t>
            </w:r>
          </w:p>
        </w:tc>
        <w:tc>
          <w:tcPr>
            <w:tcW w:w="625" w:type="pct"/>
            <w:tcMar>
              <w:top w:w="10" w:type="dxa"/>
              <w:bottom w:w="5" w:type="dxa"/>
            </w:tcMar>
          </w:tcPr>
          <w:p w14:paraId="1C7586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85,00%</w:t>
            </w:r>
          </w:p>
        </w:tc>
      </w:tr>
      <w:tr w:rsidR="00876C0B" w:rsidRPr="001213D6" w14:paraId="72EB5BC3"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77B91C3E"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137D71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4E82D7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625" w:type="pct"/>
            <w:tcMar>
              <w:top w:w="10" w:type="dxa"/>
              <w:bottom w:w="5" w:type="dxa"/>
            </w:tcMar>
          </w:tcPr>
          <w:p w14:paraId="0C9FAA0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625" w:type="pct"/>
            <w:tcMar>
              <w:top w:w="10" w:type="dxa"/>
              <w:bottom w:w="5" w:type="dxa"/>
            </w:tcMar>
          </w:tcPr>
          <w:p w14:paraId="644999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1 550,25</w:t>
            </w:r>
          </w:p>
        </w:tc>
        <w:tc>
          <w:tcPr>
            <w:tcW w:w="625" w:type="pct"/>
            <w:tcMar>
              <w:top w:w="10" w:type="dxa"/>
              <w:bottom w:w="5" w:type="dxa"/>
            </w:tcMar>
          </w:tcPr>
          <w:p w14:paraId="769BDC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1 550,26</w:t>
            </w:r>
          </w:p>
        </w:tc>
        <w:tc>
          <w:tcPr>
            <w:tcW w:w="625" w:type="pct"/>
            <w:tcMar>
              <w:top w:w="10" w:type="dxa"/>
              <w:bottom w:w="5" w:type="dxa"/>
            </w:tcMar>
          </w:tcPr>
          <w:p w14:paraId="54630E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1 550,26</w:t>
            </w:r>
          </w:p>
        </w:tc>
        <w:tc>
          <w:tcPr>
            <w:tcW w:w="625" w:type="pct"/>
            <w:tcMar>
              <w:top w:w="10" w:type="dxa"/>
              <w:bottom w:w="5" w:type="dxa"/>
            </w:tcMar>
          </w:tcPr>
          <w:p w14:paraId="773979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35B641D"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A2C378F"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1D5C3C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92605</w:t>
            </w:r>
          </w:p>
        </w:tc>
        <w:tc>
          <w:tcPr>
            <w:tcW w:w="625" w:type="pct"/>
            <w:shd w:val="clear" w:color="auto" w:fill="F2F3F3"/>
            <w:tcMar>
              <w:top w:w="10" w:type="dxa"/>
              <w:bottom w:w="5" w:type="dxa"/>
            </w:tcMar>
          </w:tcPr>
          <w:p w14:paraId="767E1C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F15B91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Zadania w zakresie kultury fizycznej</w:t>
            </w:r>
          </w:p>
        </w:tc>
        <w:tc>
          <w:tcPr>
            <w:tcW w:w="625" w:type="pct"/>
            <w:shd w:val="clear" w:color="auto" w:fill="F2F3F3"/>
            <w:tcMar>
              <w:top w:w="10" w:type="dxa"/>
              <w:bottom w:w="5" w:type="dxa"/>
            </w:tcMar>
          </w:tcPr>
          <w:p w14:paraId="5F6AC7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3 000,00</w:t>
            </w:r>
          </w:p>
        </w:tc>
        <w:tc>
          <w:tcPr>
            <w:tcW w:w="625" w:type="pct"/>
            <w:shd w:val="clear" w:color="auto" w:fill="F2F3F3"/>
            <w:tcMar>
              <w:top w:w="10" w:type="dxa"/>
              <w:bottom w:w="5" w:type="dxa"/>
            </w:tcMar>
          </w:tcPr>
          <w:p w14:paraId="1E7EF3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2 896,90</w:t>
            </w:r>
          </w:p>
        </w:tc>
        <w:tc>
          <w:tcPr>
            <w:tcW w:w="625" w:type="pct"/>
            <w:shd w:val="clear" w:color="auto" w:fill="F2F3F3"/>
            <w:tcMar>
              <w:top w:w="10" w:type="dxa"/>
              <w:bottom w:w="5" w:type="dxa"/>
            </w:tcMar>
          </w:tcPr>
          <w:p w14:paraId="073D8C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2 896,90</w:t>
            </w:r>
          </w:p>
        </w:tc>
        <w:tc>
          <w:tcPr>
            <w:tcW w:w="625" w:type="pct"/>
            <w:shd w:val="clear" w:color="auto" w:fill="F2F3F3"/>
            <w:tcMar>
              <w:top w:w="10" w:type="dxa"/>
              <w:bottom w:w="5" w:type="dxa"/>
            </w:tcMar>
          </w:tcPr>
          <w:p w14:paraId="5F35F0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3995F5C1"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541C7A2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638757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5A3982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6B3FCA6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094581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3 000,00</w:t>
            </w:r>
          </w:p>
        </w:tc>
        <w:tc>
          <w:tcPr>
            <w:tcW w:w="625" w:type="pct"/>
            <w:tcMar>
              <w:top w:w="10" w:type="dxa"/>
              <w:bottom w:w="5" w:type="dxa"/>
            </w:tcMar>
          </w:tcPr>
          <w:p w14:paraId="4A9642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2 896,90</w:t>
            </w:r>
          </w:p>
        </w:tc>
        <w:tc>
          <w:tcPr>
            <w:tcW w:w="625" w:type="pct"/>
            <w:tcMar>
              <w:top w:w="10" w:type="dxa"/>
              <w:bottom w:w="5" w:type="dxa"/>
            </w:tcMar>
          </w:tcPr>
          <w:p w14:paraId="0173CE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2 896,90</w:t>
            </w:r>
          </w:p>
        </w:tc>
        <w:tc>
          <w:tcPr>
            <w:tcW w:w="625" w:type="pct"/>
            <w:tcMar>
              <w:top w:w="10" w:type="dxa"/>
              <w:bottom w:w="5" w:type="dxa"/>
            </w:tcMar>
          </w:tcPr>
          <w:p w14:paraId="52C3B8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39E5CEA"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2F3F3"/>
            <w:tcMar>
              <w:top w:w="10" w:type="dxa"/>
              <w:bottom w:w="5" w:type="dxa"/>
            </w:tcMar>
          </w:tcPr>
          <w:p w14:paraId="4901CB86"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64E9A8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92695</w:t>
            </w:r>
          </w:p>
        </w:tc>
        <w:tc>
          <w:tcPr>
            <w:tcW w:w="625" w:type="pct"/>
            <w:shd w:val="clear" w:color="auto" w:fill="F2F3F3"/>
            <w:tcMar>
              <w:top w:w="10" w:type="dxa"/>
              <w:bottom w:w="5" w:type="dxa"/>
            </w:tcMar>
          </w:tcPr>
          <w:p w14:paraId="72EF21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2F3F3"/>
            <w:tcMar>
              <w:top w:w="10" w:type="dxa"/>
              <w:bottom w:w="5" w:type="dxa"/>
            </w:tcMar>
          </w:tcPr>
          <w:p w14:paraId="5AEFDAB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625" w:type="pct"/>
            <w:shd w:val="clear" w:color="auto" w:fill="F2F3F3"/>
            <w:tcMar>
              <w:top w:w="10" w:type="dxa"/>
              <w:bottom w:w="5" w:type="dxa"/>
            </w:tcMar>
          </w:tcPr>
          <w:p w14:paraId="3EA739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27 867,90</w:t>
            </w:r>
          </w:p>
        </w:tc>
        <w:tc>
          <w:tcPr>
            <w:tcW w:w="625" w:type="pct"/>
            <w:shd w:val="clear" w:color="auto" w:fill="F2F3F3"/>
            <w:tcMar>
              <w:top w:w="10" w:type="dxa"/>
              <w:bottom w:w="5" w:type="dxa"/>
            </w:tcMar>
          </w:tcPr>
          <w:p w14:paraId="305526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65 067,90</w:t>
            </w:r>
          </w:p>
        </w:tc>
        <w:tc>
          <w:tcPr>
            <w:tcW w:w="625" w:type="pct"/>
            <w:shd w:val="clear" w:color="auto" w:fill="F2F3F3"/>
            <w:tcMar>
              <w:top w:w="10" w:type="dxa"/>
              <w:bottom w:w="5" w:type="dxa"/>
            </w:tcMar>
          </w:tcPr>
          <w:p w14:paraId="4DA1E9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55 218,48</w:t>
            </w:r>
          </w:p>
        </w:tc>
        <w:tc>
          <w:tcPr>
            <w:tcW w:w="625" w:type="pct"/>
            <w:shd w:val="clear" w:color="auto" w:fill="F2F3F3"/>
            <w:tcMar>
              <w:top w:w="10" w:type="dxa"/>
              <w:bottom w:w="5" w:type="dxa"/>
            </w:tcMar>
          </w:tcPr>
          <w:p w14:paraId="57834F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84,86%</w:t>
            </w:r>
          </w:p>
        </w:tc>
      </w:tr>
      <w:tr w:rsidR="00876C0B" w:rsidRPr="001213D6" w14:paraId="134703E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4D5F55B9"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5D6876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0B94BD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625" w:type="pct"/>
            <w:tcMar>
              <w:top w:w="10" w:type="dxa"/>
              <w:bottom w:w="5" w:type="dxa"/>
            </w:tcMar>
          </w:tcPr>
          <w:p w14:paraId="6445C2C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625" w:type="pct"/>
            <w:tcMar>
              <w:top w:w="10" w:type="dxa"/>
              <w:bottom w:w="5" w:type="dxa"/>
            </w:tcMar>
          </w:tcPr>
          <w:p w14:paraId="634EE6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26 367,90</w:t>
            </w:r>
          </w:p>
        </w:tc>
        <w:tc>
          <w:tcPr>
            <w:tcW w:w="625" w:type="pct"/>
            <w:tcMar>
              <w:top w:w="10" w:type="dxa"/>
              <w:bottom w:w="5" w:type="dxa"/>
            </w:tcMar>
          </w:tcPr>
          <w:p w14:paraId="64E6CC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23 567,90</w:t>
            </w:r>
          </w:p>
        </w:tc>
        <w:tc>
          <w:tcPr>
            <w:tcW w:w="625" w:type="pct"/>
            <w:tcMar>
              <w:top w:w="10" w:type="dxa"/>
              <w:bottom w:w="5" w:type="dxa"/>
            </w:tcMar>
          </w:tcPr>
          <w:p w14:paraId="053891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15 062,78</w:t>
            </w:r>
          </w:p>
        </w:tc>
        <w:tc>
          <w:tcPr>
            <w:tcW w:w="625" w:type="pct"/>
            <w:tcMar>
              <w:top w:w="10" w:type="dxa"/>
              <w:bottom w:w="5" w:type="dxa"/>
            </w:tcMar>
          </w:tcPr>
          <w:p w14:paraId="662422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63,91%</w:t>
            </w:r>
          </w:p>
        </w:tc>
      </w:tr>
      <w:tr w:rsidR="00876C0B" w:rsidRPr="001213D6" w14:paraId="3D1EDF5A"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266E9981"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7C03AD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342D67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625" w:type="pct"/>
            <w:tcMar>
              <w:top w:w="10" w:type="dxa"/>
              <w:bottom w:w="5" w:type="dxa"/>
            </w:tcMar>
          </w:tcPr>
          <w:p w14:paraId="4CF9E75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625" w:type="pct"/>
            <w:tcMar>
              <w:top w:w="10" w:type="dxa"/>
              <w:bottom w:w="5" w:type="dxa"/>
            </w:tcMar>
          </w:tcPr>
          <w:p w14:paraId="2A2BC2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1 500,00</w:t>
            </w:r>
          </w:p>
        </w:tc>
        <w:tc>
          <w:tcPr>
            <w:tcW w:w="625" w:type="pct"/>
            <w:tcMar>
              <w:top w:w="10" w:type="dxa"/>
              <w:bottom w:w="5" w:type="dxa"/>
            </w:tcMar>
          </w:tcPr>
          <w:p w14:paraId="6BD46B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1 500,00</w:t>
            </w:r>
          </w:p>
        </w:tc>
        <w:tc>
          <w:tcPr>
            <w:tcW w:w="625" w:type="pct"/>
            <w:tcMar>
              <w:top w:w="10" w:type="dxa"/>
              <w:bottom w:w="5" w:type="dxa"/>
            </w:tcMar>
          </w:tcPr>
          <w:p w14:paraId="4F2A0F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356,70</w:t>
            </w:r>
          </w:p>
        </w:tc>
        <w:tc>
          <w:tcPr>
            <w:tcW w:w="625" w:type="pct"/>
            <w:tcMar>
              <w:top w:w="10" w:type="dxa"/>
              <w:bottom w:w="5" w:type="dxa"/>
            </w:tcMar>
          </w:tcPr>
          <w:p w14:paraId="1B984F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23,78%</w:t>
            </w:r>
          </w:p>
        </w:tc>
      </w:tr>
      <w:tr w:rsidR="00876C0B" w:rsidRPr="001213D6" w14:paraId="5E0C278F" w14:textId="77777777" w:rsidTr="00680EE7">
        <w:tc>
          <w:tcPr>
            <w:cnfStyle w:val="001000000000" w:firstRow="0" w:lastRow="0" w:firstColumn="1" w:lastColumn="0" w:oddVBand="0" w:evenVBand="0" w:oddHBand="0" w:evenHBand="0" w:firstRowFirstColumn="0" w:firstRowLastColumn="0" w:lastRowFirstColumn="0" w:lastRowLastColumn="0"/>
            <w:tcW w:w="625" w:type="pct"/>
            <w:tcMar>
              <w:top w:w="10" w:type="dxa"/>
              <w:bottom w:w="5" w:type="dxa"/>
            </w:tcMar>
          </w:tcPr>
          <w:p w14:paraId="646B49CC" w14:textId="77777777" w:rsidR="004E709C" w:rsidRPr="001213D6" w:rsidRDefault="004E709C" w:rsidP="00494D60">
            <w:pPr>
              <w:rPr>
                <w:rFonts w:ascii="Times New Roman" w:hAnsi="Times New Roman" w:cs="Times New Roman"/>
                <w:color w:val="auto"/>
                <w:sz w:val="15"/>
                <w:szCs w:val="15"/>
              </w:rPr>
            </w:pPr>
          </w:p>
        </w:tc>
        <w:tc>
          <w:tcPr>
            <w:tcW w:w="625" w:type="pct"/>
            <w:tcMar>
              <w:top w:w="10" w:type="dxa"/>
              <w:bottom w:w="5" w:type="dxa"/>
            </w:tcMar>
          </w:tcPr>
          <w:p w14:paraId="02FB09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625" w:type="pct"/>
            <w:tcMar>
              <w:top w:w="10" w:type="dxa"/>
              <w:bottom w:w="5" w:type="dxa"/>
            </w:tcMar>
          </w:tcPr>
          <w:p w14:paraId="73AC21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6060</w:t>
            </w:r>
          </w:p>
        </w:tc>
        <w:tc>
          <w:tcPr>
            <w:tcW w:w="625" w:type="pct"/>
            <w:tcMar>
              <w:top w:w="10" w:type="dxa"/>
              <w:bottom w:w="5" w:type="dxa"/>
            </w:tcMar>
          </w:tcPr>
          <w:p w14:paraId="2D8A38B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na zakupy inwestycyjne jednostek budżetowych</w:t>
            </w:r>
          </w:p>
        </w:tc>
        <w:tc>
          <w:tcPr>
            <w:tcW w:w="625" w:type="pct"/>
            <w:tcMar>
              <w:top w:w="10" w:type="dxa"/>
              <w:bottom w:w="5" w:type="dxa"/>
            </w:tcMar>
          </w:tcPr>
          <w:p w14:paraId="2AADF2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625" w:type="pct"/>
            <w:tcMar>
              <w:top w:w="10" w:type="dxa"/>
              <w:bottom w:w="5" w:type="dxa"/>
            </w:tcMar>
          </w:tcPr>
          <w:p w14:paraId="6E2EEA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40 000,00</w:t>
            </w:r>
          </w:p>
        </w:tc>
        <w:tc>
          <w:tcPr>
            <w:tcW w:w="625" w:type="pct"/>
            <w:tcMar>
              <w:top w:w="10" w:type="dxa"/>
              <w:bottom w:w="5" w:type="dxa"/>
            </w:tcMar>
          </w:tcPr>
          <w:p w14:paraId="18ECDC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39 799,00</w:t>
            </w:r>
          </w:p>
        </w:tc>
        <w:tc>
          <w:tcPr>
            <w:tcW w:w="625" w:type="pct"/>
            <w:tcMar>
              <w:top w:w="10" w:type="dxa"/>
              <w:bottom w:w="5" w:type="dxa"/>
            </w:tcMar>
          </w:tcPr>
          <w:p w14:paraId="51D471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99,50%</w:t>
            </w:r>
          </w:p>
        </w:tc>
      </w:tr>
      <w:tr w:rsidR="00876C0B" w:rsidRPr="001213D6" w14:paraId="151F48C0" w14:textId="77777777" w:rsidTr="00680EE7">
        <w:tc>
          <w:tcPr>
            <w:cnfStyle w:val="001000000000" w:firstRow="0" w:lastRow="0" w:firstColumn="1" w:lastColumn="0" w:oddVBand="0" w:evenVBand="0" w:oddHBand="0" w:evenHBand="0" w:firstRowFirstColumn="0" w:firstRowLastColumn="0" w:lastRowFirstColumn="0" w:lastRowLastColumn="0"/>
            <w:tcW w:w="625" w:type="pct"/>
            <w:shd w:val="clear" w:color="auto" w:fill="F3F3F4"/>
            <w:tcMar>
              <w:top w:w="10" w:type="dxa"/>
              <w:bottom w:w="5" w:type="dxa"/>
            </w:tcMar>
          </w:tcPr>
          <w:p w14:paraId="135691D0" w14:textId="77777777" w:rsidR="004E709C" w:rsidRPr="001213D6" w:rsidRDefault="004E709C" w:rsidP="00494D60">
            <w:pPr>
              <w:rPr>
                <w:rFonts w:ascii="Times New Roman" w:hAnsi="Times New Roman" w:cs="Times New Roman"/>
                <w:b/>
                <w:bCs/>
                <w:color w:val="auto"/>
                <w:sz w:val="15"/>
                <w:szCs w:val="15"/>
              </w:rPr>
            </w:pPr>
          </w:p>
        </w:tc>
        <w:tc>
          <w:tcPr>
            <w:tcW w:w="625" w:type="pct"/>
            <w:shd w:val="clear" w:color="auto" w:fill="F3F3F4"/>
            <w:tcMar>
              <w:top w:w="10" w:type="dxa"/>
              <w:bottom w:w="5" w:type="dxa"/>
            </w:tcMar>
          </w:tcPr>
          <w:p w14:paraId="7B248B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3F3F4"/>
            <w:tcMar>
              <w:top w:w="10" w:type="dxa"/>
              <w:bottom w:w="5" w:type="dxa"/>
            </w:tcMar>
          </w:tcPr>
          <w:p w14:paraId="44090E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625" w:type="pct"/>
            <w:shd w:val="clear" w:color="auto" w:fill="F3F3F4"/>
            <w:tcMar>
              <w:top w:w="10" w:type="dxa"/>
              <w:bottom w:w="5" w:type="dxa"/>
            </w:tcMar>
          </w:tcPr>
          <w:p w14:paraId="2A72FD9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w:t>
            </w:r>
          </w:p>
        </w:tc>
        <w:tc>
          <w:tcPr>
            <w:tcW w:w="625" w:type="pct"/>
            <w:shd w:val="clear" w:color="auto" w:fill="F3F3F4"/>
            <w:tcMar>
              <w:top w:w="10" w:type="dxa"/>
              <w:bottom w:w="5" w:type="dxa"/>
            </w:tcMar>
          </w:tcPr>
          <w:p w14:paraId="187676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14 000 661,00</w:t>
            </w:r>
          </w:p>
        </w:tc>
        <w:tc>
          <w:tcPr>
            <w:tcW w:w="625" w:type="pct"/>
            <w:shd w:val="clear" w:color="auto" w:fill="F3F3F4"/>
            <w:tcMar>
              <w:top w:w="10" w:type="dxa"/>
              <w:bottom w:w="5" w:type="dxa"/>
            </w:tcMar>
          </w:tcPr>
          <w:p w14:paraId="13A32F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17 481 547,83</w:t>
            </w:r>
          </w:p>
        </w:tc>
        <w:tc>
          <w:tcPr>
            <w:tcW w:w="625" w:type="pct"/>
            <w:shd w:val="clear" w:color="auto" w:fill="F3F3F4"/>
            <w:tcMar>
              <w:top w:w="10" w:type="dxa"/>
              <w:bottom w:w="5" w:type="dxa"/>
            </w:tcMar>
          </w:tcPr>
          <w:p w14:paraId="76556E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15 157 111,15</w:t>
            </w:r>
          </w:p>
        </w:tc>
        <w:tc>
          <w:tcPr>
            <w:tcW w:w="625" w:type="pct"/>
            <w:shd w:val="clear" w:color="auto" w:fill="F3F3F4"/>
            <w:tcMar>
              <w:top w:w="10" w:type="dxa"/>
              <w:bottom w:w="5" w:type="dxa"/>
            </w:tcMar>
          </w:tcPr>
          <w:p w14:paraId="466E6B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86,70%</w:t>
            </w:r>
          </w:p>
        </w:tc>
      </w:tr>
    </w:tbl>
    <w:p w14:paraId="6C369E27" w14:textId="77777777" w:rsidR="004E709C" w:rsidRPr="001213D6" w:rsidRDefault="004E709C" w:rsidP="00494D60">
      <w:pPr>
        <w:pStyle w:val="Legenda"/>
        <w:keepNext/>
        <w:spacing w:line="276" w:lineRule="auto"/>
        <w:jc w:val="both"/>
        <w:rPr>
          <w:rFonts w:ascii="Times New Roman" w:hAnsi="Times New Roman" w:cs="Times New Roman"/>
        </w:rPr>
        <w:sectPr w:rsidR="004E709C" w:rsidRPr="001213D6">
          <w:pgSz w:w="16839" w:h="11907" w:orient="landscape" w:code="9"/>
          <w:pgMar w:top="720" w:right="720" w:bottom="720" w:left="720" w:header="709" w:footer="709" w:gutter="0"/>
          <w:cols w:space="708"/>
        </w:sectPr>
      </w:pPr>
    </w:p>
    <w:p w14:paraId="065E250C" w14:textId="77777777" w:rsidR="004E709C" w:rsidRPr="001213D6" w:rsidRDefault="004E709C" w:rsidP="00494D60">
      <w:pPr>
        <w:pStyle w:val="Nagwek2"/>
        <w:jc w:val="both"/>
        <w:rPr>
          <w:rFonts w:ascii="Times New Roman" w:hAnsi="Times New Roman" w:cs="Times New Roman"/>
          <w:color w:val="auto"/>
        </w:rPr>
      </w:pPr>
      <w:bookmarkStart w:id="24" w:name="_Toc200853770"/>
      <w:r w:rsidRPr="001213D6">
        <w:rPr>
          <w:rFonts w:ascii="Times New Roman" w:hAnsi="Times New Roman" w:cs="Times New Roman"/>
          <w:color w:val="auto"/>
        </w:rPr>
        <w:lastRenderedPageBreak/>
        <w:t>Wykonanie wydatków w grupach</w:t>
      </w:r>
      <w:bookmarkEnd w:id="24"/>
    </w:p>
    <w:p w14:paraId="64BFFFF8"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16</w:t>
      </w:r>
      <w:r w:rsidRPr="001213D6">
        <w:rPr>
          <w:rFonts w:ascii="Times New Roman" w:hAnsi="Times New Roman" w:cs="Times New Roman"/>
        </w:rPr>
        <w:fldChar w:fldCharType="end"/>
      </w:r>
      <w:r w:rsidRPr="001213D6">
        <w:rPr>
          <w:rFonts w:ascii="Times New Roman" w:hAnsi="Times New Roman" w:cs="Times New Roman"/>
        </w:rPr>
        <w:t>: Wykonanie wydatków budżetu Gminy Brzeżno za 2021 rok</w:t>
      </w:r>
    </w:p>
    <w:tbl>
      <w:tblPr>
        <w:tblStyle w:val="TabelaCurulis"/>
        <w:tblW w:w="5000" w:type="pct"/>
        <w:tblLook w:val="04A0" w:firstRow="1" w:lastRow="0" w:firstColumn="1" w:lastColumn="0" w:noHBand="0" w:noVBand="1"/>
      </w:tblPr>
      <w:tblGrid>
        <w:gridCol w:w="437"/>
        <w:gridCol w:w="617"/>
        <w:gridCol w:w="630"/>
        <w:gridCol w:w="6388"/>
        <w:gridCol w:w="860"/>
        <w:gridCol w:w="860"/>
        <w:gridCol w:w="860"/>
        <w:gridCol w:w="860"/>
        <w:gridCol w:w="844"/>
        <w:gridCol w:w="950"/>
        <w:gridCol w:w="800"/>
        <w:gridCol w:w="710"/>
        <w:gridCol w:w="800"/>
        <w:gridCol w:w="811"/>
        <w:gridCol w:w="684"/>
        <w:gridCol w:w="650"/>
        <w:gridCol w:w="800"/>
        <w:gridCol w:w="830"/>
        <w:gridCol w:w="811"/>
        <w:gridCol w:w="631"/>
        <w:gridCol w:w="784"/>
        <w:gridCol w:w="757"/>
      </w:tblGrid>
      <w:tr w:rsidR="00876C0B" w:rsidRPr="001213D6" w14:paraId="488C6FDA"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 w:type="pct"/>
            <w:vMerge w:val="restart"/>
            <w:shd w:val="clear" w:color="auto" w:fill="3C3F49"/>
            <w:tcMar>
              <w:top w:w="10" w:type="dxa"/>
              <w:bottom w:w="5" w:type="dxa"/>
            </w:tcMar>
          </w:tcPr>
          <w:p w14:paraId="34CBB94B" w14:textId="77777777" w:rsidR="004E709C" w:rsidRPr="001213D6" w:rsidRDefault="004E709C" w:rsidP="00494D60">
            <w:pPr>
              <w:rPr>
                <w:rFonts w:ascii="Times New Roman" w:hAnsi="Times New Roman" w:cs="Times New Roman"/>
                <w:color w:val="auto"/>
                <w:sz w:val="12"/>
                <w:szCs w:val="12"/>
              </w:rPr>
            </w:pPr>
            <w:r w:rsidRPr="001213D6">
              <w:rPr>
                <w:rFonts w:ascii="Times New Roman" w:hAnsi="Times New Roman" w:cs="Times New Roman"/>
                <w:color w:val="auto"/>
                <w:sz w:val="12"/>
                <w:szCs w:val="12"/>
              </w:rPr>
              <w:t>Dział</w:t>
            </w:r>
          </w:p>
        </w:tc>
        <w:tc>
          <w:tcPr>
            <w:tcW w:w="226" w:type="pct"/>
            <w:vMerge w:val="restart"/>
            <w:shd w:val="clear" w:color="auto" w:fill="3C3F49"/>
            <w:tcMar>
              <w:top w:w="10" w:type="dxa"/>
              <w:bottom w:w="5" w:type="dxa"/>
            </w:tcMar>
          </w:tcPr>
          <w:p w14:paraId="069030D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Rozdział</w:t>
            </w:r>
          </w:p>
        </w:tc>
        <w:tc>
          <w:tcPr>
            <w:tcW w:w="226" w:type="pct"/>
            <w:vMerge w:val="restart"/>
            <w:shd w:val="clear" w:color="auto" w:fill="3C3F49"/>
            <w:tcMar>
              <w:top w:w="10" w:type="dxa"/>
              <w:bottom w:w="5" w:type="dxa"/>
            </w:tcMar>
          </w:tcPr>
          <w:p w14:paraId="64AD68BD"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Paragraf</w:t>
            </w:r>
          </w:p>
        </w:tc>
        <w:tc>
          <w:tcPr>
            <w:tcW w:w="30000" w:type="pct"/>
            <w:vMerge w:val="restart"/>
            <w:shd w:val="clear" w:color="auto" w:fill="3C3F49"/>
            <w:tcMar>
              <w:top w:w="10" w:type="dxa"/>
              <w:bottom w:w="5" w:type="dxa"/>
            </w:tcMar>
          </w:tcPr>
          <w:p w14:paraId="6B97F7F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Wyszczególnienie</w:t>
            </w:r>
          </w:p>
        </w:tc>
        <w:tc>
          <w:tcPr>
            <w:tcW w:w="226" w:type="pct"/>
            <w:vMerge w:val="restart"/>
            <w:shd w:val="clear" w:color="auto" w:fill="3C3F49"/>
            <w:tcMar>
              <w:top w:w="10" w:type="dxa"/>
              <w:bottom w:w="5" w:type="dxa"/>
            </w:tcMar>
          </w:tcPr>
          <w:p w14:paraId="400FDE3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ogółem (plan na 1.01.2021)</w:t>
            </w:r>
          </w:p>
        </w:tc>
        <w:tc>
          <w:tcPr>
            <w:tcW w:w="226" w:type="pct"/>
            <w:vMerge w:val="restart"/>
            <w:shd w:val="clear" w:color="auto" w:fill="3C3F49"/>
            <w:tcMar>
              <w:top w:w="10" w:type="dxa"/>
              <w:bottom w:w="5" w:type="dxa"/>
            </w:tcMar>
          </w:tcPr>
          <w:p w14:paraId="3BCD0C5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ogółem (plan na 31.12.2021)</w:t>
            </w:r>
          </w:p>
        </w:tc>
        <w:tc>
          <w:tcPr>
            <w:tcW w:w="226" w:type="pct"/>
            <w:vMerge w:val="restart"/>
            <w:shd w:val="clear" w:color="auto" w:fill="3C3F49"/>
            <w:tcMar>
              <w:top w:w="10" w:type="dxa"/>
              <w:bottom w:w="5" w:type="dxa"/>
            </w:tcMar>
          </w:tcPr>
          <w:p w14:paraId="445F6B6D"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ogółem (wykonanie na 31.12.2021)</w:t>
            </w:r>
          </w:p>
        </w:tc>
        <w:tc>
          <w:tcPr>
            <w:tcW w:w="3178" w:type="pct"/>
            <w:gridSpan w:val="14"/>
            <w:shd w:val="clear" w:color="auto" w:fill="3C3F49"/>
            <w:tcMar>
              <w:top w:w="10" w:type="dxa"/>
              <w:bottom w:w="5" w:type="dxa"/>
            </w:tcMar>
          </w:tcPr>
          <w:p w14:paraId="1BA91E2D"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 tego:</w:t>
            </w:r>
          </w:p>
        </w:tc>
        <w:tc>
          <w:tcPr>
            <w:tcW w:w="233" w:type="pct"/>
            <w:vMerge w:val="restart"/>
            <w:shd w:val="clear" w:color="auto" w:fill="3C3F49"/>
            <w:tcMar>
              <w:top w:w="10" w:type="dxa"/>
              <w:bottom w:w="5" w:type="dxa"/>
            </w:tcMar>
          </w:tcPr>
          <w:p w14:paraId="41F7553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Wykonanie planu</w:t>
            </w:r>
          </w:p>
        </w:tc>
      </w:tr>
      <w:tr w:rsidR="00876C0B" w:rsidRPr="001213D6" w14:paraId="50F5D13F"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 w:type="pct"/>
            <w:vMerge/>
            <w:shd w:val="clear" w:color="auto" w:fill="3C3F49"/>
          </w:tcPr>
          <w:p w14:paraId="4EABCE5E" w14:textId="77777777" w:rsidR="004E709C" w:rsidRPr="001213D6" w:rsidRDefault="004E709C" w:rsidP="00494D60">
            <w:pPr>
              <w:rPr>
                <w:rFonts w:ascii="Times New Roman" w:hAnsi="Times New Roman" w:cs="Times New Roman"/>
                <w:color w:val="auto"/>
              </w:rPr>
            </w:pPr>
          </w:p>
        </w:tc>
        <w:tc>
          <w:tcPr>
            <w:tcW w:w="226" w:type="pct"/>
            <w:vMerge/>
            <w:shd w:val="clear" w:color="auto" w:fill="3C3F49"/>
          </w:tcPr>
          <w:p w14:paraId="3018D3A0"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437B750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7246119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051EC67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08AFDA8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5D605CF0"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val="restart"/>
            <w:shd w:val="clear" w:color="auto" w:fill="3C3F49"/>
            <w:tcMar>
              <w:top w:w="10" w:type="dxa"/>
              <w:bottom w:w="5" w:type="dxa"/>
            </w:tcMar>
          </w:tcPr>
          <w:p w14:paraId="54DA5DD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bieżące</w:t>
            </w:r>
          </w:p>
        </w:tc>
        <w:tc>
          <w:tcPr>
            <w:tcW w:w="1815" w:type="pct"/>
            <w:gridSpan w:val="8"/>
            <w:shd w:val="clear" w:color="auto" w:fill="3C3F49"/>
            <w:tcMar>
              <w:top w:w="10" w:type="dxa"/>
              <w:bottom w:w="5" w:type="dxa"/>
            </w:tcMar>
          </w:tcPr>
          <w:p w14:paraId="584F0E9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 tego:</w:t>
            </w:r>
          </w:p>
        </w:tc>
        <w:tc>
          <w:tcPr>
            <w:tcW w:w="226" w:type="pct"/>
            <w:vMerge w:val="restart"/>
            <w:shd w:val="clear" w:color="auto" w:fill="3C3F49"/>
            <w:tcMar>
              <w:top w:w="10" w:type="dxa"/>
              <w:bottom w:w="5" w:type="dxa"/>
            </w:tcMar>
          </w:tcPr>
          <w:p w14:paraId="6BEECE7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majątkowe</w:t>
            </w:r>
          </w:p>
        </w:tc>
        <w:tc>
          <w:tcPr>
            <w:tcW w:w="908" w:type="pct"/>
            <w:gridSpan w:val="4"/>
            <w:shd w:val="clear" w:color="auto" w:fill="3C3F49"/>
            <w:tcMar>
              <w:top w:w="10" w:type="dxa"/>
              <w:bottom w:w="5" w:type="dxa"/>
            </w:tcMar>
          </w:tcPr>
          <w:p w14:paraId="43741D8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 tym:</w:t>
            </w:r>
          </w:p>
        </w:tc>
        <w:tc>
          <w:tcPr>
            <w:tcW w:w="233" w:type="pct"/>
            <w:vMerge/>
            <w:shd w:val="clear" w:color="auto" w:fill="3C3F49"/>
          </w:tcPr>
          <w:p w14:paraId="589E6E2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421827" w:rsidRPr="001213D6" w14:paraId="1FE238F3"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 w:type="pct"/>
            <w:vMerge/>
            <w:shd w:val="clear" w:color="auto" w:fill="3C3F49"/>
          </w:tcPr>
          <w:p w14:paraId="0169455E" w14:textId="77777777" w:rsidR="004E709C" w:rsidRPr="001213D6" w:rsidRDefault="004E709C" w:rsidP="00494D60">
            <w:pPr>
              <w:rPr>
                <w:rFonts w:ascii="Times New Roman" w:hAnsi="Times New Roman" w:cs="Times New Roman"/>
                <w:color w:val="auto"/>
              </w:rPr>
            </w:pPr>
          </w:p>
        </w:tc>
        <w:tc>
          <w:tcPr>
            <w:tcW w:w="226" w:type="pct"/>
            <w:vMerge/>
            <w:shd w:val="clear" w:color="auto" w:fill="3C3F49"/>
          </w:tcPr>
          <w:p w14:paraId="3E96D4B5"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3B6AE80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0F53B29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18F78CE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6BE5FE7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715F248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6A09CD1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val="restart"/>
            <w:shd w:val="clear" w:color="auto" w:fill="3C3F49"/>
            <w:tcMar>
              <w:top w:w="10" w:type="dxa"/>
              <w:bottom w:w="5" w:type="dxa"/>
            </w:tcMar>
          </w:tcPr>
          <w:p w14:paraId="150F1C5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jednostek budżetowych</w:t>
            </w:r>
          </w:p>
        </w:tc>
        <w:tc>
          <w:tcPr>
            <w:tcW w:w="453" w:type="pct"/>
            <w:gridSpan w:val="2"/>
            <w:shd w:val="clear" w:color="auto" w:fill="3C3F49"/>
            <w:tcMar>
              <w:top w:w="10" w:type="dxa"/>
              <w:bottom w:w="5" w:type="dxa"/>
            </w:tcMar>
          </w:tcPr>
          <w:p w14:paraId="7FC01085"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 tego:</w:t>
            </w:r>
          </w:p>
        </w:tc>
        <w:tc>
          <w:tcPr>
            <w:tcW w:w="226" w:type="pct"/>
            <w:vMerge w:val="restart"/>
            <w:shd w:val="clear" w:color="auto" w:fill="3C3F49"/>
            <w:tcMar>
              <w:top w:w="10" w:type="dxa"/>
              <w:bottom w:w="5" w:type="dxa"/>
            </w:tcMar>
          </w:tcPr>
          <w:p w14:paraId="0646BE5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dotacje na zadania bieżące</w:t>
            </w:r>
          </w:p>
        </w:tc>
        <w:tc>
          <w:tcPr>
            <w:tcW w:w="226" w:type="pct"/>
            <w:vMerge w:val="restart"/>
            <w:shd w:val="clear" w:color="auto" w:fill="3C3F49"/>
            <w:tcMar>
              <w:top w:w="10" w:type="dxa"/>
              <w:bottom w:w="5" w:type="dxa"/>
            </w:tcMar>
          </w:tcPr>
          <w:p w14:paraId="6302065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świadczenia na rzecz osób fizycznych</w:t>
            </w:r>
          </w:p>
        </w:tc>
        <w:tc>
          <w:tcPr>
            <w:tcW w:w="226" w:type="pct"/>
            <w:vMerge w:val="restart"/>
            <w:shd w:val="clear" w:color="auto" w:fill="3C3F49"/>
            <w:tcMar>
              <w:top w:w="10" w:type="dxa"/>
              <w:bottom w:w="5" w:type="dxa"/>
            </w:tcMar>
          </w:tcPr>
          <w:p w14:paraId="5FB9606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na programy finansowane z udziałem środków, o których mowa w art. 5 ust. 1 pkt 2, 3</w:t>
            </w:r>
          </w:p>
        </w:tc>
        <w:tc>
          <w:tcPr>
            <w:tcW w:w="226" w:type="pct"/>
            <w:vMerge w:val="restart"/>
            <w:shd w:val="clear" w:color="auto" w:fill="3C3F49"/>
            <w:tcMar>
              <w:top w:w="10" w:type="dxa"/>
              <w:bottom w:w="5" w:type="dxa"/>
            </w:tcMar>
          </w:tcPr>
          <w:p w14:paraId="65B3A5A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wypłaty z tytułu gwarancji i poręczeń</w:t>
            </w:r>
          </w:p>
        </w:tc>
        <w:tc>
          <w:tcPr>
            <w:tcW w:w="226" w:type="pct"/>
            <w:vMerge w:val="restart"/>
            <w:shd w:val="clear" w:color="auto" w:fill="3C3F49"/>
            <w:tcMar>
              <w:top w:w="10" w:type="dxa"/>
              <w:bottom w:w="5" w:type="dxa"/>
            </w:tcMar>
          </w:tcPr>
          <w:p w14:paraId="37E7FDB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na obsługę długu</w:t>
            </w:r>
          </w:p>
        </w:tc>
        <w:tc>
          <w:tcPr>
            <w:tcW w:w="226" w:type="pct"/>
            <w:vMerge/>
            <w:shd w:val="clear" w:color="auto" w:fill="3C3F49"/>
          </w:tcPr>
          <w:p w14:paraId="59FE53B0"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7" w:type="pct"/>
            <w:vMerge w:val="restart"/>
            <w:shd w:val="clear" w:color="auto" w:fill="3C3F49"/>
            <w:tcMar>
              <w:top w:w="10" w:type="dxa"/>
              <w:bottom w:w="5" w:type="dxa"/>
            </w:tcMar>
          </w:tcPr>
          <w:p w14:paraId="0CDD75D6"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inwestycyjne i zakupy inwestycyjne</w:t>
            </w:r>
          </w:p>
        </w:tc>
        <w:tc>
          <w:tcPr>
            <w:tcW w:w="227" w:type="pct"/>
            <w:vMerge w:val="restart"/>
            <w:shd w:val="clear" w:color="auto" w:fill="3C3F49"/>
            <w:tcMar>
              <w:top w:w="10" w:type="dxa"/>
              <w:bottom w:w="5" w:type="dxa"/>
            </w:tcMar>
          </w:tcPr>
          <w:p w14:paraId="26FE3FA0"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na programy finansowane z udziałem środków, o których mowa w art. 5 ust. 1 pkt 2, 3</w:t>
            </w:r>
          </w:p>
        </w:tc>
        <w:tc>
          <w:tcPr>
            <w:tcW w:w="227" w:type="pct"/>
            <w:vMerge w:val="restart"/>
            <w:shd w:val="clear" w:color="auto" w:fill="3C3F49"/>
            <w:tcMar>
              <w:top w:w="10" w:type="dxa"/>
              <w:bottom w:w="5" w:type="dxa"/>
            </w:tcMar>
          </w:tcPr>
          <w:p w14:paraId="02DBAF66"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i objęcie akcji i udziałów</w:t>
            </w:r>
          </w:p>
        </w:tc>
        <w:tc>
          <w:tcPr>
            <w:tcW w:w="227" w:type="pct"/>
            <w:vMerge w:val="restart"/>
            <w:shd w:val="clear" w:color="auto" w:fill="3C3F49"/>
            <w:tcMar>
              <w:top w:w="10" w:type="dxa"/>
              <w:bottom w:w="5" w:type="dxa"/>
            </w:tcMar>
          </w:tcPr>
          <w:p w14:paraId="40E4A077"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wniesienie wkładów do spółek prawa handlowego</w:t>
            </w:r>
          </w:p>
        </w:tc>
        <w:tc>
          <w:tcPr>
            <w:tcW w:w="233" w:type="pct"/>
            <w:vMerge/>
            <w:shd w:val="clear" w:color="auto" w:fill="3C3F49"/>
          </w:tcPr>
          <w:p w14:paraId="1DECC8D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421827" w:rsidRPr="001213D6" w14:paraId="7DE15ED9"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 w:type="pct"/>
            <w:vMerge/>
            <w:shd w:val="clear" w:color="auto" w:fill="3C3F49"/>
          </w:tcPr>
          <w:p w14:paraId="44AF8F61" w14:textId="77777777" w:rsidR="004E709C" w:rsidRPr="001213D6" w:rsidRDefault="004E709C" w:rsidP="00494D60">
            <w:pPr>
              <w:rPr>
                <w:rFonts w:ascii="Times New Roman" w:hAnsi="Times New Roman" w:cs="Times New Roman"/>
                <w:color w:val="auto"/>
              </w:rPr>
            </w:pPr>
          </w:p>
        </w:tc>
        <w:tc>
          <w:tcPr>
            <w:tcW w:w="226" w:type="pct"/>
            <w:vMerge/>
            <w:shd w:val="clear" w:color="auto" w:fill="3C3F49"/>
          </w:tcPr>
          <w:p w14:paraId="1E1C528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3F97F50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439F75B7"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5773D076"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111116B0"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57A00CE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321C68F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06F2A9A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7" w:type="pct"/>
            <w:shd w:val="clear" w:color="auto" w:fill="3C3F49"/>
            <w:tcMar>
              <w:top w:w="10" w:type="dxa"/>
              <w:bottom w:w="5" w:type="dxa"/>
            </w:tcMar>
          </w:tcPr>
          <w:p w14:paraId="2663968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i składki od nich naliczane</w:t>
            </w:r>
          </w:p>
        </w:tc>
        <w:tc>
          <w:tcPr>
            <w:tcW w:w="227" w:type="pct"/>
            <w:shd w:val="clear" w:color="auto" w:fill="3C3F49"/>
            <w:tcMar>
              <w:top w:w="10" w:type="dxa"/>
              <w:bottom w:w="5" w:type="dxa"/>
            </w:tcMar>
          </w:tcPr>
          <w:p w14:paraId="5591B21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związane z realizacją ich statutowych zadań</w:t>
            </w:r>
          </w:p>
        </w:tc>
        <w:tc>
          <w:tcPr>
            <w:tcW w:w="226" w:type="pct"/>
            <w:vMerge/>
            <w:shd w:val="clear" w:color="auto" w:fill="3C3F49"/>
          </w:tcPr>
          <w:p w14:paraId="516A3DC0"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73CFD25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06C4C9B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467B4C3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0327D8E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6" w:type="pct"/>
            <w:vMerge/>
            <w:shd w:val="clear" w:color="auto" w:fill="3C3F49"/>
          </w:tcPr>
          <w:p w14:paraId="2AB930F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7" w:type="pct"/>
            <w:vMerge/>
            <w:shd w:val="clear" w:color="auto" w:fill="3C3F49"/>
          </w:tcPr>
          <w:p w14:paraId="1D9786A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7" w:type="pct"/>
            <w:vMerge/>
            <w:shd w:val="clear" w:color="auto" w:fill="3C3F49"/>
          </w:tcPr>
          <w:p w14:paraId="5914FA1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7" w:type="pct"/>
            <w:vMerge/>
            <w:shd w:val="clear" w:color="auto" w:fill="3C3F49"/>
          </w:tcPr>
          <w:p w14:paraId="14CA831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27" w:type="pct"/>
            <w:vMerge/>
            <w:shd w:val="clear" w:color="auto" w:fill="3C3F49"/>
          </w:tcPr>
          <w:p w14:paraId="3814018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33" w:type="pct"/>
            <w:vMerge/>
            <w:shd w:val="clear" w:color="auto" w:fill="3C3F49"/>
          </w:tcPr>
          <w:p w14:paraId="728BF275"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421827" w:rsidRPr="001213D6" w14:paraId="023AE99A"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4A009DD9"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010</w:t>
            </w:r>
          </w:p>
        </w:tc>
        <w:tc>
          <w:tcPr>
            <w:tcW w:w="227" w:type="pct"/>
            <w:shd w:val="clear" w:color="auto" w:fill="E0E1E1"/>
            <w:tcMar>
              <w:top w:w="10" w:type="dxa"/>
              <w:bottom w:w="5" w:type="dxa"/>
            </w:tcMar>
          </w:tcPr>
          <w:p w14:paraId="14B460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66F18F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5C09E0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Rolnictwo i łowiectwo</w:t>
            </w:r>
          </w:p>
        </w:tc>
        <w:tc>
          <w:tcPr>
            <w:tcW w:w="227" w:type="pct"/>
            <w:shd w:val="clear" w:color="auto" w:fill="E0E1E1"/>
            <w:tcMar>
              <w:top w:w="10" w:type="dxa"/>
              <w:bottom w:w="5" w:type="dxa"/>
            </w:tcMar>
          </w:tcPr>
          <w:p w14:paraId="0208CF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1 225 371,00</w:t>
            </w:r>
          </w:p>
        </w:tc>
        <w:tc>
          <w:tcPr>
            <w:tcW w:w="227" w:type="pct"/>
            <w:shd w:val="clear" w:color="auto" w:fill="E0E1E1"/>
            <w:tcMar>
              <w:top w:w="10" w:type="dxa"/>
              <w:bottom w:w="5" w:type="dxa"/>
            </w:tcMar>
          </w:tcPr>
          <w:p w14:paraId="2705C0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2 745 552,16</w:t>
            </w:r>
          </w:p>
        </w:tc>
        <w:tc>
          <w:tcPr>
            <w:tcW w:w="227" w:type="pct"/>
            <w:shd w:val="clear" w:color="auto" w:fill="E0E1E1"/>
            <w:tcMar>
              <w:top w:w="10" w:type="dxa"/>
              <w:bottom w:w="5" w:type="dxa"/>
            </w:tcMar>
          </w:tcPr>
          <w:p w14:paraId="22AA33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1 488 745,72</w:t>
            </w:r>
          </w:p>
        </w:tc>
        <w:tc>
          <w:tcPr>
            <w:tcW w:w="227" w:type="pct"/>
            <w:shd w:val="clear" w:color="auto" w:fill="E0E1E1"/>
            <w:tcMar>
              <w:top w:w="10" w:type="dxa"/>
              <w:bottom w:w="5" w:type="dxa"/>
            </w:tcMar>
          </w:tcPr>
          <w:p w14:paraId="7693F0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494 708,53</w:t>
            </w:r>
          </w:p>
        </w:tc>
        <w:tc>
          <w:tcPr>
            <w:tcW w:w="227" w:type="pct"/>
            <w:shd w:val="clear" w:color="auto" w:fill="E0E1E1"/>
            <w:tcMar>
              <w:top w:w="10" w:type="dxa"/>
              <w:bottom w:w="5" w:type="dxa"/>
            </w:tcMar>
          </w:tcPr>
          <w:p w14:paraId="248B15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492 708,53</w:t>
            </w:r>
          </w:p>
        </w:tc>
        <w:tc>
          <w:tcPr>
            <w:tcW w:w="227" w:type="pct"/>
            <w:shd w:val="clear" w:color="auto" w:fill="E0E1E1"/>
            <w:tcMar>
              <w:top w:w="10" w:type="dxa"/>
              <w:bottom w:w="5" w:type="dxa"/>
            </w:tcMar>
          </w:tcPr>
          <w:p w14:paraId="06D37E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2 151,90</w:t>
            </w:r>
          </w:p>
        </w:tc>
        <w:tc>
          <w:tcPr>
            <w:tcW w:w="227" w:type="pct"/>
            <w:shd w:val="clear" w:color="auto" w:fill="E0E1E1"/>
            <w:tcMar>
              <w:top w:w="10" w:type="dxa"/>
              <w:bottom w:w="5" w:type="dxa"/>
            </w:tcMar>
          </w:tcPr>
          <w:p w14:paraId="7AB0A6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490 556,63</w:t>
            </w:r>
          </w:p>
        </w:tc>
        <w:tc>
          <w:tcPr>
            <w:tcW w:w="227" w:type="pct"/>
            <w:shd w:val="clear" w:color="auto" w:fill="E0E1E1"/>
            <w:tcMar>
              <w:top w:w="10" w:type="dxa"/>
              <w:bottom w:w="5" w:type="dxa"/>
            </w:tcMar>
          </w:tcPr>
          <w:p w14:paraId="65DEC7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2 000,00</w:t>
            </w:r>
          </w:p>
        </w:tc>
        <w:tc>
          <w:tcPr>
            <w:tcW w:w="227" w:type="pct"/>
            <w:shd w:val="clear" w:color="auto" w:fill="E0E1E1"/>
            <w:tcMar>
              <w:top w:w="10" w:type="dxa"/>
              <w:bottom w:w="5" w:type="dxa"/>
            </w:tcMar>
          </w:tcPr>
          <w:p w14:paraId="2EAB26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6F3C4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0BE6A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41625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0B900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994 037,19</w:t>
            </w:r>
          </w:p>
        </w:tc>
        <w:tc>
          <w:tcPr>
            <w:tcW w:w="227" w:type="pct"/>
            <w:shd w:val="clear" w:color="auto" w:fill="E0E1E1"/>
            <w:tcMar>
              <w:top w:w="10" w:type="dxa"/>
              <w:bottom w:w="5" w:type="dxa"/>
            </w:tcMar>
          </w:tcPr>
          <w:p w14:paraId="545B2E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994 037,19</w:t>
            </w:r>
          </w:p>
        </w:tc>
        <w:tc>
          <w:tcPr>
            <w:tcW w:w="227" w:type="pct"/>
            <w:shd w:val="clear" w:color="auto" w:fill="E0E1E1"/>
            <w:tcMar>
              <w:top w:w="10" w:type="dxa"/>
              <w:bottom w:w="5" w:type="dxa"/>
            </w:tcMar>
          </w:tcPr>
          <w:p w14:paraId="490FB6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AD7D1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49815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196CE9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54,22%</w:t>
            </w:r>
          </w:p>
        </w:tc>
      </w:tr>
      <w:tr w:rsidR="00421827" w:rsidRPr="001213D6" w14:paraId="15872B8F"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9206288"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A70CD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01009</w:t>
            </w:r>
          </w:p>
        </w:tc>
        <w:tc>
          <w:tcPr>
            <w:tcW w:w="227" w:type="pct"/>
            <w:shd w:val="clear" w:color="auto" w:fill="F2F3F3"/>
            <w:tcMar>
              <w:top w:w="10" w:type="dxa"/>
              <w:bottom w:w="5" w:type="dxa"/>
            </w:tcMar>
          </w:tcPr>
          <w:p w14:paraId="349AE7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5A0D7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Spółki wodne</w:t>
            </w:r>
          </w:p>
        </w:tc>
        <w:tc>
          <w:tcPr>
            <w:tcW w:w="227" w:type="pct"/>
            <w:shd w:val="clear" w:color="auto" w:fill="F2F3F3"/>
            <w:tcMar>
              <w:top w:w="10" w:type="dxa"/>
              <w:bottom w:w="5" w:type="dxa"/>
            </w:tcMar>
          </w:tcPr>
          <w:p w14:paraId="766E36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2 600,00</w:t>
            </w:r>
          </w:p>
        </w:tc>
        <w:tc>
          <w:tcPr>
            <w:tcW w:w="227" w:type="pct"/>
            <w:shd w:val="clear" w:color="auto" w:fill="F2F3F3"/>
            <w:tcMar>
              <w:top w:w="10" w:type="dxa"/>
              <w:bottom w:w="5" w:type="dxa"/>
            </w:tcMar>
          </w:tcPr>
          <w:p w14:paraId="7D3153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2 000,00</w:t>
            </w:r>
          </w:p>
        </w:tc>
        <w:tc>
          <w:tcPr>
            <w:tcW w:w="227" w:type="pct"/>
            <w:shd w:val="clear" w:color="auto" w:fill="F2F3F3"/>
            <w:tcMar>
              <w:top w:w="10" w:type="dxa"/>
              <w:bottom w:w="5" w:type="dxa"/>
            </w:tcMar>
          </w:tcPr>
          <w:p w14:paraId="686090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2 000,00</w:t>
            </w:r>
          </w:p>
        </w:tc>
        <w:tc>
          <w:tcPr>
            <w:tcW w:w="227" w:type="pct"/>
            <w:shd w:val="clear" w:color="auto" w:fill="F2F3F3"/>
            <w:tcMar>
              <w:top w:w="10" w:type="dxa"/>
              <w:bottom w:w="5" w:type="dxa"/>
            </w:tcMar>
          </w:tcPr>
          <w:p w14:paraId="5B9E58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2 000,00</w:t>
            </w:r>
          </w:p>
        </w:tc>
        <w:tc>
          <w:tcPr>
            <w:tcW w:w="227" w:type="pct"/>
            <w:shd w:val="clear" w:color="auto" w:fill="F2F3F3"/>
            <w:tcMar>
              <w:top w:w="10" w:type="dxa"/>
              <w:bottom w:w="5" w:type="dxa"/>
            </w:tcMar>
          </w:tcPr>
          <w:p w14:paraId="64BB50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10110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0D51D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AE625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2 000,00</w:t>
            </w:r>
          </w:p>
        </w:tc>
        <w:tc>
          <w:tcPr>
            <w:tcW w:w="227" w:type="pct"/>
            <w:shd w:val="clear" w:color="auto" w:fill="F2F3F3"/>
            <w:tcMar>
              <w:top w:w="10" w:type="dxa"/>
              <w:bottom w:w="5" w:type="dxa"/>
            </w:tcMar>
          </w:tcPr>
          <w:p w14:paraId="5A321E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FBAB2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865F2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A0AE2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E8D24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7AB9D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DCAB3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45069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BDFD4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14E7A3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24CA015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D9EDC9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281B6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548A2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2830</w:t>
            </w:r>
          </w:p>
        </w:tc>
        <w:tc>
          <w:tcPr>
            <w:tcW w:w="227" w:type="pct"/>
            <w:tcMar>
              <w:top w:w="10" w:type="dxa"/>
              <w:bottom w:w="5" w:type="dxa"/>
            </w:tcMar>
          </w:tcPr>
          <w:p w14:paraId="5E8EB1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Dotacja celowa z budżetu na finansowanie lub dofinansowanie zadań zleconych do realizacji pozostałym jednostkom nie zaliczanym do sektora finansów publicznych</w:t>
            </w:r>
          </w:p>
        </w:tc>
        <w:tc>
          <w:tcPr>
            <w:tcW w:w="227" w:type="pct"/>
            <w:tcMar>
              <w:top w:w="10" w:type="dxa"/>
              <w:bottom w:w="5" w:type="dxa"/>
            </w:tcMar>
          </w:tcPr>
          <w:p w14:paraId="234469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2 600,00</w:t>
            </w:r>
          </w:p>
        </w:tc>
        <w:tc>
          <w:tcPr>
            <w:tcW w:w="227" w:type="pct"/>
            <w:tcMar>
              <w:top w:w="10" w:type="dxa"/>
              <w:bottom w:w="5" w:type="dxa"/>
            </w:tcMar>
          </w:tcPr>
          <w:p w14:paraId="12850B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15094B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20AA1A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38BDC5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45AE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4434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9CF2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220A20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9227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03A0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2A0C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2DA8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A2F3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692A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8C6C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3549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B4944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13224566"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74A32666"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204FA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01010</w:t>
            </w:r>
          </w:p>
        </w:tc>
        <w:tc>
          <w:tcPr>
            <w:tcW w:w="227" w:type="pct"/>
            <w:shd w:val="clear" w:color="auto" w:fill="F2F3F3"/>
            <w:tcMar>
              <w:top w:w="10" w:type="dxa"/>
              <w:bottom w:w="5" w:type="dxa"/>
            </w:tcMar>
          </w:tcPr>
          <w:p w14:paraId="03FEC2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F87EB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 xml:space="preserve">Infrastruktura wodociągowa i </w:t>
            </w:r>
            <w:proofErr w:type="spellStart"/>
            <w:r w:rsidRPr="001213D6">
              <w:rPr>
                <w:rFonts w:ascii="Times New Roman" w:hAnsi="Times New Roman" w:cs="Times New Roman"/>
                <w:b/>
                <w:bCs/>
                <w:color w:val="auto"/>
                <w:sz w:val="12"/>
                <w:szCs w:val="12"/>
              </w:rPr>
              <w:t>sanitacyjna</w:t>
            </w:r>
            <w:proofErr w:type="spellEnd"/>
            <w:r w:rsidRPr="001213D6">
              <w:rPr>
                <w:rFonts w:ascii="Times New Roman" w:hAnsi="Times New Roman" w:cs="Times New Roman"/>
                <w:b/>
                <w:bCs/>
                <w:color w:val="auto"/>
                <w:sz w:val="12"/>
                <w:szCs w:val="12"/>
              </w:rPr>
              <w:t xml:space="preserve"> wsi</w:t>
            </w:r>
          </w:p>
        </w:tc>
        <w:tc>
          <w:tcPr>
            <w:tcW w:w="227" w:type="pct"/>
            <w:shd w:val="clear" w:color="auto" w:fill="F2F3F3"/>
            <w:tcMar>
              <w:top w:w="10" w:type="dxa"/>
              <w:bottom w:w="5" w:type="dxa"/>
            </w:tcMar>
          </w:tcPr>
          <w:p w14:paraId="7C751B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300 000,00</w:t>
            </w:r>
          </w:p>
        </w:tc>
        <w:tc>
          <w:tcPr>
            <w:tcW w:w="227" w:type="pct"/>
            <w:shd w:val="clear" w:color="auto" w:fill="F2F3F3"/>
            <w:tcMar>
              <w:top w:w="10" w:type="dxa"/>
              <w:bottom w:w="5" w:type="dxa"/>
            </w:tcMar>
          </w:tcPr>
          <w:p w14:paraId="339DBE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2 250 000,00</w:t>
            </w:r>
          </w:p>
        </w:tc>
        <w:tc>
          <w:tcPr>
            <w:tcW w:w="227" w:type="pct"/>
            <w:shd w:val="clear" w:color="auto" w:fill="F2F3F3"/>
            <w:tcMar>
              <w:top w:w="10" w:type="dxa"/>
              <w:bottom w:w="5" w:type="dxa"/>
            </w:tcMar>
          </w:tcPr>
          <w:p w14:paraId="45A664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994 037,19</w:t>
            </w:r>
          </w:p>
        </w:tc>
        <w:tc>
          <w:tcPr>
            <w:tcW w:w="227" w:type="pct"/>
            <w:shd w:val="clear" w:color="auto" w:fill="F2F3F3"/>
            <w:tcMar>
              <w:top w:w="10" w:type="dxa"/>
              <w:bottom w:w="5" w:type="dxa"/>
            </w:tcMar>
          </w:tcPr>
          <w:p w14:paraId="1B74F4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0DB1D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11378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2FADD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D0660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8C40F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49EEA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FA7CD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7A2F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1708E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994 037,19</w:t>
            </w:r>
          </w:p>
        </w:tc>
        <w:tc>
          <w:tcPr>
            <w:tcW w:w="227" w:type="pct"/>
            <w:shd w:val="clear" w:color="auto" w:fill="F2F3F3"/>
            <w:tcMar>
              <w:top w:w="10" w:type="dxa"/>
              <w:bottom w:w="5" w:type="dxa"/>
            </w:tcMar>
          </w:tcPr>
          <w:p w14:paraId="1622B3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994 037,19</w:t>
            </w:r>
          </w:p>
        </w:tc>
        <w:tc>
          <w:tcPr>
            <w:tcW w:w="227" w:type="pct"/>
            <w:shd w:val="clear" w:color="auto" w:fill="F2F3F3"/>
            <w:tcMar>
              <w:top w:w="10" w:type="dxa"/>
              <w:bottom w:w="5" w:type="dxa"/>
            </w:tcMar>
          </w:tcPr>
          <w:p w14:paraId="4C3EA1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9B356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01188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B9CA2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44,18%</w:t>
            </w:r>
          </w:p>
        </w:tc>
      </w:tr>
      <w:tr w:rsidR="00876C0B" w:rsidRPr="001213D6" w14:paraId="3C0F711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4CD067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87EB8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06EB2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6050</w:t>
            </w:r>
          </w:p>
        </w:tc>
        <w:tc>
          <w:tcPr>
            <w:tcW w:w="227" w:type="pct"/>
            <w:tcMar>
              <w:top w:w="10" w:type="dxa"/>
              <w:bottom w:w="5" w:type="dxa"/>
            </w:tcMar>
          </w:tcPr>
          <w:p w14:paraId="11D34C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inwestycyjne jednostek budżetowych</w:t>
            </w:r>
          </w:p>
        </w:tc>
        <w:tc>
          <w:tcPr>
            <w:tcW w:w="227" w:type="pct"/>
            <w:tcMar>
              <w:top w:w="10" w:type="dxa"/>
              <w:bottom w:w="5" w:type="dxa"/>
            </w:tcMar>
          </w:tcPr>
          <w:p w14:paraId="721EFE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300 000,00</w:t>
            </w:r>
          </w:p>
        </w:tc>
        <w:tc>
          <w:tcPr>
            <w:tcW w:w="227" w:type="pct"/>
            <w:tcMar>
              <w:top w:w="10" w:type="dxa"/>
              <w:bottom w:w="5" w:type="dxa"/>
            </w:tcMar>
          </w:tcPr>
          <w:p w14:paraId="2A04CA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2 250 000,00</w:t>
            </w:r>
          </w:p>
        </w:tc>
        <w:tc>
          <w:tcPr>
            <w:tcW w:w="227" w:type="pct"/>
            <w:tcMar>
              <w:top w:w="10" w:type="dxa"/>
              <w:bottom w:w="5" w:type="dxa"/>
            </w:tcMar>
          </w:tcPr>
          <w:p w14:paraId="14E14C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994 037,19</w:t>
            </w:r>
          </w:p>
        </w:tc>
        <w:tc>
          <w:tcPr>
            <w:tcW w:w="227" w:type="pct"/>
            <w:tcMar>
              <w:top w:w="10" w:type="dxa"/>
              <w:bottom w:w="5" w:type="dxa"/>
            </w:tcMar>
          </w:tcPr>
          <w:p w14:paraId="222DC2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96A5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699B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7B41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7B04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5C5A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F9D8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F7BC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14CB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CC81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994 037,19</w:t>
            </w:r>
          </w:p>
        </w:tc>
        <w:tc>
          <w:tcPr>
            <w:tcW w:w="227" w:type="pct"/>
            <w:tcMar>
              <w:top w:w="10" w:type="dxa"/>
              <w:bottom w:w="5" w:type="dxa"/>
            </w:tcMar>
          </w:tcPr>
          <w:p w14:paraId="04964C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994 037,19</w:t>
            </w:r>
          </w:p>
        </w:tc>
        <w:tc>
          <w:tcPr>
            <w:tcW w:w="227" w:type="pct"/>
            <w:tcMar>
              <w:top w:w="10" w:type="dxa"/>
              <w:bottom w:w="5" w:type="dxa"/>
            </w:tcMar>
          </w:tcPr>
          <w:p w14:paraId="14F3D9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EE7D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4C7C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A4B76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44,18%</w:t>
            </w:r>
          </w:p>
        </w:tc>
      </w:tr>
      <w:tr w:rsidR="00421827" w:rsidRPr="001213D6" w14:paraId="6A4D5488"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37714010"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EB38A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01030</w:t>
            </w:r>
          </w:p>
        </w:tc>
        <w:tc>
          <w:tcPr>
            <w:tcW w:w="227" w:type="pct"/>
            <w:shd w:val="clear" w:color="auto" w:fill="F2F3F3"/>
            <w:tcMar>
              <w:top w:w="10" w:type="dxa"/>
              <w:bottom w:w="5" w:type="dxa"/>
            </w:tcMar>
          </w:tcPr>
          <w:p w14:paraId="18C489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6D690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Izby rolnicze</w:t>
            </w:r>
          </w:p>
        </w:tc>
        <w:tc>
          <w:tcPr>
            <w:tcW w:w="227" w:type="pct"/>
            <w:shd w:val="clear" w:color="auto" w:fill="F2F3F3"/>
            <w:tcMar>
              <w:top w:w="10" w:type="dxa"/>
              <w:bottom w:w="5" w:type="dxa"/>
            </w:tcMar>
          </w:tcPr>
          <w:p w14:paraId="307DBE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11 110,00</w:t>
            </w:r>
          </w:p>
        </w:tc>
        <w:tc>
          <w:tcPr>
            <w:tcW w:w="227" w:type="pct"/>
            <w:shd w:val="clear" w:color="auto" w:fill="F2F3F3"/>
            <w:tcMar>
              <w:top w:w="10" w:type="dxa"/>
              <w:bottom w:w="5" w:type="dxa"/>
            </w:tcMar>
          </w:tcPr>
          <w:p w14:paraId="62F0A7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13 710,00</w:t>
            </w:r>
          </w:p>
        </w:tc>
        <w:tc>
          <w:tcPr>
            <w:tcW w:w="227" w:type="pct"/>
            <w:shd w:val="clear" w:color="auto" w:fill="F2F3F3"/>
            <w:tcMar>
              <w:top w:w="10" w:type="dxa"/>
              <w:bottom w:w="5" w:type="dxa"/>
            </w:tcMar>
          </w:tcPr>
          <w:p w14:paraId="45501A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12 866,37</w:t>
            </w:r>
          </w:p>
        </w:tc>
        <w:tc>
          <w:tcPr>
            <w:tcW w:w="227" w:type="pct"/>
            <w:shd w:val="clear" w:color="auto" w:fill="F2F3F3"/>
            <w:tcMar>
              <w:top w:w="10" w:type="dxa"/>
              <w:bottom w:w="5" w:type="dxa"/>
            </w:tcMar>
          </w:tcPr>
          <w:p w14:paraId="2D1985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12 866,37</w:t>
            </w:r>
          </w:p>
        </w:tc>
        <w:tc>
          <w:tcPr>
            <w:tcW w:w="227" w:type="pct"/>
            <w:shd w:val="clear" w:color="auto" w:fill="F2F3F3"/>
            <w:tcMar>
              <w:top w:w="10" w:type="dxa"/>
              <w:bottom w:w="5" w:type="dxa"/>
            </w:tcMar>
          </w:tcPr>
          <w:p w14:paraId="471113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12 866,37</w:t>
            </w:r>
          </w:p>
        </w:tc>
        <w:tc>
          <w:tcPr>
            <w:tcW w:w="227" w:type="pct"/>
            <w:shd w:val="clear" w:color="auto" w:fill="F2F3F3"/>
            <w:tcMar>
              <w:top w:w="10" w:type="dxa"/>
              <w:bottom w:w="5" w:type="dxa"/>
            </w:tcMar>
          </w:tcPr>
          <w:p w14:paraId="7522BA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053D7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12 866,37</w:t>
            </w:r>
          </w:p>
        </w:tc>
        <w:tc>
          <w:tcPr>
            <w:tcW w:w="227" w:type="pct"/>
            <w:shd w:val="clear" w:color="auto" w:fill="F2F3F3"/>
            <w:tcMar>
              <w:top w:w="10" w:type="dxa"/>
              <w:bottom w:w="5" w:type="dxa"/>
            </w:tcMar>
          </w:tcPr>
          <w:p w14:paraId="3B777F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25A02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21D29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3CF16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AB072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E292D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CD2B3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A4FA5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C98D9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ED091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26BBD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93,85%</w:t>
            </w:r>
          </w:p>
        </w:tc>
      </w:tr>
      <w:tr w:rsidR="00876C0B" w:rsidRPr="001213D6" w14:paraId="1BA59DC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3B0CFE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123C8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4DD0C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2850</w:t>
            </w:r>
          </w:p>
        </w:tc>
        <w:tc>
          <w:tcPr>
            <w:tcW w:w="227" w:type="pct"/>
            <w:tcMar>
              <w:top w:w="10" w:type="dxa"/>
              <w:bottom w:w="5" w:type="dxa"/>
            </w:tcMar>
          </w:tcPr>
          <w:p w14:paraId="5F24BC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Wpłaty gmin na rzecz izb rolniczych w wysokości 2% uzyskanych wpływów z podatku rolnego</w:t>
            </w:r>
          </w:p>
        </w:tc>
        <w:tc>
          <w:tcPr>
            <w:tcW w:w="227" w:type="pct"/>
            <w:tcMar>
              <w:top w:w="10" w:type="dxa"/>
              <w:bottom w:w="5" w:type="dxa"/>
            </w:tcMar>
          </w:tcPr>
          <w:p w14:paraId="1F6D8E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11 110,00</w:t>
            </w:r>
          </w:p>
        </w:tc>
        <w:tc>
          <w:tcPr>
            <w:tcW w:w="227" w:type="pct"/>
            <w:tcMar>
              <w:top w:w="10" w:type="dxa"/>
              <w:bottom w:w="5" w:type="dxa"/>
            </w:tcMar>
          </w:tcPr>
          <w:p w14:paraId="48F50B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13 710,00</w:t>
            </w:r>
          </w:p>
        </w:tc>
        <w:tc>
          <w:tcPr>
            <w:tcW w:w="227" w:type="pct"/>
            <w:tcMar>
              <w:top w:w="10" w:type="dxa"/>
              <w:bottom w:w="5" w:type="dxa"/>
            </w:tcMar>
          </w:tcPr>
          <w:p w14:paraId="7BBF5B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12 866,37</w:t>
            </w:r>
          </w:p>
        </w:tc>
        <w:tc>
          <w:tcPr>
            <w:tcW w:w="227" w:type="pct"/>
            <w:tcMar>
              <w:top w:w="10" w:type="dxa"/>
              <w:bottom w:w="5" w:type="dxa"/>
            </w:tcMar>
          </w:tcPr>
          <w:p w14:paraId="7724E3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12 866,37</w:t>
            </w:r>
          </w:p>
        </w:tc>
        <w:tc>
          <w:tcPr>
            <w:tcW w:w="227" w:type="pct"/>
            <w:tcMar>
              <w:top w:w="10" w:type="dxa"/>
              <w:bottom w:w="5" w:type="dxa"/>
            </w:tcMar>
          </w:tcPr>
          <w:p w14:paraId="5D4828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12 866,37</w:t>
            </w:r>
          </w:p>
        </w:tc>
        <w:tc>
          <w:tcPr>
            <w:tcW w:w="227" w:type="pct"/>
            <w:tcMar>
              <w:top w:w="10" w:type="dxa"/>
              <w:bottom w:w="5" w:type="dxa"/>
            </w:tcMar>
          </w:tcPr>
          <w:p w14:paraId="3455F5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C618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12 866,37</w:t>
            </w:r>
          </w:p>
        </w:tc>
        <w:tc>
          <w:tcPr>
            <w:tcW w:w="227" w:type="pct"/>
            <w:tcMar>
              <w:top w:w="10" w:type="dxa"/>
              <w:bottom w:w="5" w:type="dxa"/>
            </w:tcMar>
          </w:tcPr>
          <w:p w14:paraId="2A9BFC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376F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C21D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EDB3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1D8D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D5DC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77D0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77F7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6752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D38C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4BE17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93,85%</w:t>
            </w:r>
          </w:p>
        </w:tc>
      </w:tr>
      <w:tr w:rsidR="00421827" w:rsidRPr="001213D6" w14:paraId="449A2C8C"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3BA37D44"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A0971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01041</w:t>
            </w:r>
          </w:p>
        </w:tc>
        <w:tc>
          <w:tcPr>
            <w:tcW w:w="227" w:type="pct"/>
            <w:shd w:val="clear" w:color="auto" w:fill="F2F3F3"/>
            <w:tcMar>
              <w:top w:w="10" w:type="dxa"/>
              <w:bottom w:w="5" w:type="dxa"/>
            </w:tcMar>
          </w:tcPr>
          <w:p w14:paraId="2757B0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A1C22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Program Rozwoju Obszarów Wiejskich</w:t>
            </w:r>
          </w:p>
        </w:tc>
        <w:tc>
          <w:tcPr>
            <w:tcW w:w="227" w:type="pct"/>
            <w:shd w:val="clear" w:color="auto" w:fill="F2F3F3"/>
            <w:tcMar>
              <w:top w:w="10" w:type="dxa"/>
              <w:bottom w:w="5" w:type="dxa"/>
            </w:tcMar>
          </w:tcPr>
          <w:p w14:paraId="5471F0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910 661,00</w:t>
            </w:r>
          </w:p>
        </w:tc>
        <w:tc>
          <w:tcPr>
            <w:tcW w:w="227" w:type="pct"/>
            <w:shd w:val="clear" w:color="auto" w:fill="F2F3F3"/>
            <w:tcMar>
              <w:top w:w="10" w:type="dxa"/>
              <w:bottom w:w="5" w:type="dxa"/>
            </w:tcMar>
          </w:tcPr>
          <w:p w14:paraId="3212B0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20D35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FBBBC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046FC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E5D60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F3C83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F81A4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B804C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3FE4F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E2F23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17560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EFC3A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D6C43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D6B22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20EA6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712A8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21D6B2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w:t>
            </w:r>
          </w:p>
        </w:tc>
      </w:tr>
      <w:tr w:rsidR="00876C0B" w:rsidRPr="001213D6" w14:paraId="37570B1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9ABCE8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F1ED8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D6291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6057</w:t>
            </w:r>
          </w:p>
        </w:tc>
        <w:tc>
          <w:tcPr>
            <w:tcW w:w="227" w:type="pct"/>
            <w:tcMar>
              <w:top w:w="10" w:type="dxa"/>
              <w:bottom w:w="5" w:type="dxa"/>
            </w:tcMar>
          </w:tcPr>
          <w:p w14:paraId="297811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inwestycyjne jednostek budżetowych</w:t>
            </w:r>
          </w:p>
        </w:tc>
        <w:tc>
          <w:tcPr>
            <w:tcW w:w="227" w:type="pct"/>
            <w:tcMar>
              <w:top w:w="10" w:type="dxa"/>
              <w:bottom w:w="5" w:type="dxa"/>
            </w:tcMar>
          </w:tcPr>
          <w:p w14:paraId="7E3950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384 825,00</w:t>
            </w:r>
          </w:p>
        </w:tc>
        <w:tc>
          <w:tcPr>
            <w:tcW w:w="227" w:type="pct"/>
            <w:tcMar>
              <w:top w:w="10" w:type="dxa"/>
              <w:bottom w:w="5" w:type="dxa"/>
            </w:tcMar>
          </w:tcPr>
          <w:p w14:paraId="77C40A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D115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2BD2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2E4E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8B14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99DF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25BA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68CB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41A8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D9F9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36E1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63CC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9B71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7113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FDB4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0582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F6D83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876C0B" w:rsidRPr="001213D6" w14:paraId="12C3F55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1524BA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D2DF4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6FC60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6059</w:t>
            </w:r>
          </w:p>
        </w:tc>
        <w:tc>
          <w:tcPr>
            <w:tcW w:w="227" w:type="pct"/>
            <w:tcMar>
              <w:top w:w="10" w:type="dxa"/>
              <w:bottom w:w="5" w:type="dxa"/>
            </w:tcMar>
          </w:tcPr>
          <w:p w14:paraId="6B1D29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inwestycyjne jednostek budżetowych</w:t>
            </w:r>
          </w:p>
        </w:tc>
        <w:tc>
          <w:tcPr>
            <w:tcW w:w="227" w:type="pct"/>
            <w:tcMar>
              <w:top w:w="10" w:type="dxa"/>
              <w:bottom w:w="5" w:type="dxa"/>
            </w:tcMar>
          </w:tcPr>
          <w:p w14:paraId="58D388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525 836,00</w:t>
            </w:r>
          </w:p>
        </w:tc>
        <w:tc>
          <w:tcPr>
            <w:tcW w:w="227" w:type="pct"/>
            <w:tcMar>
              <w:top w:w="10" w:type="dxa"/>
              <w:bottom w:w="5" w:type="dxa"/>
            </w:tcMar>
          </w:tcPr>
          <w:p w14:paraId="462BE7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5110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F5C6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BC85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507A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6B3A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A6B4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7485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251C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BCC9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9232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A7BF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5DEC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358C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51A7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995A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034C0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421827" w:rsidRPr="001213D6" w14:paraId="1064B5CF"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02A807BD"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33D9E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01095</w:t>
            </w:r>
          </w:p>
        </w:tc>
        <w:tc>
          <w:tcPr>
            <w:tcW w:w="227" w:type="pct"/>
            <w:shd w:val="clear" w:color="auto" w:fill="F2F3F3"/>
            <w:tcMar>
              <w:top w:w="10" w:type="dxa"/>
              <w:bottom w:w="5" w:type="dxa"/>
            </w:tcMar>
          </w:tcPr>
          <w:p w14:paraId="6DE9E6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14B68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Pozostała działalność</w:t>
            </w:r>
          </w:p>
        </w:tc>
        <w:tc>
          <w:tcPr>
            <w:tcW w:w="227" w:type="pct"/>
            <w:shd w:val="clear" w:color="auto" w:fill="F2F3F3"/>
            <w:tcMar>
              <w:top w:w="10" w:type="dxa"/>
              <w:bottom w:w="5" w:type="dxa"/>
            </w:tcMar>
          </w:tcPr>
          <w:p w14:paraId="04EE37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1 000,00</w:t>
            </w:r>
          </w:p>
        </w:tc>
        <w:tc>
          <w:tcPr>
            <w:tcW w:w="227" w:type="pct"/>
            <w:shd w:val="clear" w:color="auto" w:fill="F2F3F3"/>
            <w:tcMar>
              <w:top w:w="10" w:type="dxa"/>
              <w:bottom w:w="5" w:type="dxa"/>
            </w:tcMar>
          </w:tcPr>
          <w:p w14:paraId="41C10F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479 842,16</w:t>
            </w:r>
          </w:p>
        </w:tc>
        <w:tc>
          <w:tcPr>
            <w:tcW w:w="227" w:type="pct"/>
            <w:shd w:val="clear" w:color="auto" w:fill="F2F3F3"/>
            <w:tcMar>
              <w:top w:w="10" w:type="dxa"/>
              <w:bottom w:w="5" w:type="dxa"/>
            </w:tcMar>
          </w:tcPr>
          <w:p w14:paraId="266B89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479 842,16</w:t>
            </w:r>
          </w:p>
        </w:tc>
        <w:tc>
          <w:tcPr>
            <w:tcW w:w="227" w:type="pct"/>
            <w:shd w:val="clear" w:color="auto" w:fill="F2F3F3"/>
            <w:tcMar>
              <w:top w:w="10" w:type="dxa"/>
              <w:bottom w:w="5" w:type="dxa"/>
            </w:tcMar>
          </w:tcPr>
          <w:p w14:paraId="067EC9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479 842,16</w:t>
            </w:r>
          </w:p>
        </w:tc>
        <w:tc>
          <w:tcPr>
            <w:tcW w:w="227" w:type="pct"/>
            <w:shd w:val="clear" w:color="auto" w:fill="F2F3F3"/>
            <w:tcMar>
              <w:top w:w="10" w:type="dxa"/>
              <w:bottom w:w="5" w:type="dxa"/>
            </w:tcMar>
          </w:tcPr>
          <w:p w14:paraId="490DC9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479 842,16</w:t>
            </w:r>
          </w:p>
        </w:tc>
        <w:tc>
          <w:tcPr>
            <w:tcW w:w="227" w:type="pct"/>
            <w:shd w:val="clear" w:color="auto" w:fill="F2F3F3"/>
            <w:tcMar>
              <w:top w:w="10" w:type="dxa"/>
              <w:bottom w:w="5" w:type="dxa"/>
            </w:tcMar>
          </w:tcPr>
          <w:p w14:paraId="30F240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2 151,90</w:t>
            </w:r>
          </w:p>
        </w:tc>
        <w:tc>
          <w:tcPr>
            <w:tcW w:w="227" w:type="pct"/>
            <w:shd w:val="clear" w:color="auto" w:fill="F2F3F3"/>
            <w:tcMar>
              <w:top w:w="10" w:type="dxa"/>
              <w:bottom w:w="5" w:type="dxa"/>
            </w:tcMar>
          </w:tcPr>
          <w:p w14:paraId="58B1F6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477 690,26</w:t>
            </w:r>
          </w:p>
        </w:tc>
        <w:tc>
          <w:tcPr>
            <w:tcW w:w="227" w:type="pct"/>
            <w:shd w:val="clear" w:color="auto" w:fill="F2F3F3"/>
            <w:tcMar>
              <w:top w:w="10" w:type="dxa"/>
              <w:bottom w:w="5" w:type="dxa"/>
            </w:tcMar>
          </w:tcPr>
          <w:p w14:paraId="3E44B9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D83D5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59A80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4287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A43D1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6D70A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2C6AD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AF122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FB24B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5FC68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5F3F09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143FCDC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29F712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9C402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F97A7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67F523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426DD0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D7D7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1 800,00</w:t>
            </w:r>
          </w:p>
        </w:tc>
        <w:tc>
          <w:tcPr>
            <w:tcW w:w="227" w:type="pct"/>
            <w:tcMar>
              <w:top w:w="10" w:type="dxa"/>
              <w:bottom w:w="5" w:type="dxa"/>
            </w:tcMar>
          </w:tcPr>
          <w:p w14:paraId="386A16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1 800,00</w:t>
            </w:r>
          </w:p>
        </w:tc>
        <w:tc>
          <w:tcPr>
            <w:tcW w:w="227" w:type="pct"/>
            <w:tcMar>
              <w:top w:w="10" w:type="dxa"/>
              <w:bottom w:w="5" w:type="dxa"/>
            </w:tcMar>
          </w:tcPr>
          <w:p w14:paraId="58F8D0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1 800,00</w:t>
            </w:r>
          </w:p>
        </w:tc>
        <w:tc>
          <w:tcPr>
            <w:tcW w:w="227" w:type="pct"/>
            <w:tcMar>
              <w:top w:w="10" w:type="dxa"/>
              <w:bottom w:w="5" w:type="dxa"/>
            </w:tcMar>
          </w:tcPr>
          <w:p w14:paraId="5C6929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1 800,00</w:t>
            </w:r>
          </w:p>
        </w:tc>
        <w:tc>
          <w:tcPr>
            <w:tcW w:w="227" w:type="pct"/>
            <w:tcMar>
              <w:top w:w="10" w:type="dxa"/>
              <w:bottom w:w="5" w:type="dxa"/>
            </w:tcMar>
          </w:tcPr>
          <w:p w14:paraId="496BD7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1 800,00</w:t>
            </w:r>
          </w:p>
        </w:tc>
        <w:tc>
          <w:tcPr>
            <w:tcW w:w="227" w:type="pct"/>
            <w:tcMar>
              <w:top w:w="10" w:type="dxa"/>
              <w:bottom w:w="5" w:type="dxa"/>
            </w:tcMar>
          </w:tcPr>
          <w:p w14:paraId="493226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FB4E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F0C4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AB14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4FD2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54B7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1AA4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26D6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FD69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B77D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6953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7A371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2EDD46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EC532F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E40FD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E36F0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5CA5B5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5C3718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B93C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307,80</w:t>
            </w:r>
          </w:p>
        </w:tc>
        <w:tc>
          <w:tcPr>
            <w:tcW w:w="227" w:type="pct"/>
            <w:tcMar>
              <w:top w:w="10" w:type="dxa"/>
              <w:bottom w:w="5" w:type="dxa"/>
            </w:tcMar>
          </w:tcPr>
          <w:p w14:paraId="054A04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307,80</w:t>
            </w:r>
          </w:p>
        </w:tc>
        <w:tc>
          <w:tcPr>
            <w:tcW w:w="227" w:type="pct"/>
            <w:tcMar>
              <w:top w:w="10" w:type="dxa"/>
              <w:bottom w:w="5" w:type="dxa"/>
            </w:tcMar>
          </w:tcPr>
          <w:p w14:paraId="038C15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307,80</w:t>
            </w:r>
          </w:p>
        </w:tc>
        <w:tc>
          <w:tcPr>
            <w:tcW w:w="227" w:type="pct"/>
            <w:tcMar>
              <w:top w:w="10" w:type="dxa"/>
              <w:bottom w:w="5" w:type="dxa"/>
            </w:tcMar>
          </w:tcPr>
          <w:p w14:paraId="30231C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307,80</w:t>
            </w:r>
          </w:p>
        </w:tc>
        <w:tc>
          <w:tcPr>
            <w:tcW w:w="227" w:type="pct"/>
            <w:tcMar>
              <w:top w:w="10" w:type="dxa"/>
              <w:bottom w:w="5" w:type="dxa"/>
            </w:tcMar>
          </w:tcPr>
          <w:p w14:paraId="4E0A7F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307,80</w:t>
            </w:r>
          </w:p>
        </w:tc>
        <w:tc>
          <w:tcPr>
            <w:tcW w:w="227" w:type="pct"/>
            <w:tcMar>
              <w:top w:w="10" w:type="dxa"/>
              <w:bottom w:w="5" w:type="dxa"/>
            </w:tcMar>
          </w:tcPr>
          <w:p w14:paraId="03CDE3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9E8E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D949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EE5D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74BE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CD3F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0D9E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8997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7FBC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806F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48F8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D74BF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5C9947A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8F9C26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0A43E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7F678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4571C6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38CC08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7E89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44,10</w:t>
            </w:r>
          </w:p>
        </w:tc>
        <w:tc>
          <w:tcPr>
            <w:tcW w:w="227" w:type="pct"/>
            <w:tcMar>
              <w:top w:w="10" w:type="dxa"/>
              <w:bottom w:w="5" w:type="dxa"/>
            </w:tcMar>
          </w:tcPr>
          <w:p w14:paraId="3F67BF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44,10</w:t>
            </w:r>
          </w:p>
        </w:tc>
        <w:tc>
          <w:tcPr>
            <w:tcW w:w="227" w:type="pct"/>
            <w:tcMar>
              <w:top w:w="10" w:type="dxa"/>
              <w:bottom w:w="5" w:type="dxa"/>
            </w:tcMar>
          </w:tcPr>
          <w:p w14:paraId="0A2587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44,10</w:t>
            </w:r>
          </w:p>
        </w:tc>
        <w:tc>
          <w:tcPr>
            <w:tcW w:w="227" w:type="pct"/>
            <w:tcMar>
              <w:top w:w="10" w:type="dxa"/>
              <w:bottom w:w="5" w:type="dxa"/>
            </w:tcMar>
          </w:tcPr>
          <w:p w14:paraId="5CCC8A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44,10</w:t>
            </w:r>
          </w:p>
        </w:tc>
        <w:tc>
          <w:tcPr>
            <w:tcW w:w="227" w:type="pct"/>
            <w:tcMar>
              <w:top w:w="10" w:type="dxa"/>
              <w:bottom w:w="5" w:type="dxa"/>
            </w:tcMar>
          </w:tcPr>
          <w:p w14:paraId="2DFA73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44,10</w:t>
            </w:r>
          </w:p>
        </w:tc>
        <w:tc>
          <w:tcPr>
            <w:tcW w:w="227" w:type="pct"/>
            <w:tcMar>
              <w:top w:w="10" w:type="dxa"/>
              <w:bottom w:w="5" w:type="dxa"/>
            </w:tcMar>
          </w:tcPr>
          <w:p w14:paraId="7C3C20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BE97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FD6CA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28DF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0892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DFAD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1BFB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8B34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79BF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C0D6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F38A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A279C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745D5EE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F5FAC5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46430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2A821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6711DB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333062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1 000,00</w:t>
            </w:r>
          </w:p>
        </w:tc>
        <w:tc>
          <w:tcPr>
            <w:tcW w:w="227" w:type="pct"/>
            <w:tcMar>
              <w:top w:w="10" w:type="dxa"/>
              <w:bottom w:w="5" w:type="dxa"/>
            </w:tcMar>
          </w:tcPr>
          <w:p w14:paraId="6240C0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7 234,27</w:t>
            </w:r>
          </w:p>
        </w:tc>
        <w:tc>
          <w:tcPr>
            <w:tcW w:w="227" w:type="pct"/>
            <w:tcMar>
              <w:top w:w="10" w:type="dxa"/>
              <w:bottom w:w="5" w:type="dxa"/>
            </w:tcMar>
          </w:tcPr>
          <w:p w14:paraId="691428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7 234,27</w:t>
            </w:r>
          </w:p>
        </w:tc>
        <w:tc>
          <w:tcPr>
            <w:tcW w:w="227" w:type="pct"/>
            <w:tcMar>
              <w:top w:w="10" w:type="dxa"/>
              <w:bottom w:w="5" w:type="dxa"/>
            </w:tcMar>
          </w:tcPr>
          <w:p w14:paraId="45556F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7 234,27</w:t>
            </w:r>
          </w:p>
        </w:tc>
        <w:tc>
          <w:tcPr>
            <w:tcW w:w="227" w:type="pct"/>
            <w:tcMar>
              <w:top w:w="10" w:type="dxa"/>
              <w:bottom w:w="5" w:type="dxa"/>
            </w:tcMar>
          </w:tcPr>
          <w:p w14:paraId="799AF4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7 234,27</w:t>
            </w:r>
          </w:p>
        </w:tc>
        <w:tc>
          <w:tcPr>
            <w:tcW w:w="227" w:type="pct"/>
            <w:tcMar>
              <w:top w:w="10" w:type="dxa"/>
              <w:bottom w:w="5" w:type="dxa"/>
            </w:tcMar>
          </w:tcPr>
          <w:p w14:paraId="48A0AA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C1AD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7 234,27</w:t>
            </w:r>
          </w:p>
        </w:tc>
        <w:tc>
          <w:tcPr>
            <w:tcW w:w="227" w:type="pct"/>
            <w:tcMar>
              <w:top w:w="10" w:type="dxa"/>
              <w:bottom w:w="5" w:type="dxa"/>
            </w:tcMar>
          </w:tcPr>
          <w:p w14:paraId="5F359F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3BF3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F300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5DD1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4A29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37BD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742F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3CD4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A636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856A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D63AF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0C00704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D0E028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D82F9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49E76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4E3926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017953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8DCA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22,50</w:t>
            </w:r>
          </w:p>
        </w:tc>
        <w:tc>
          <w:tcPr>
            <w:tcW w:w="227" w:type="pct"/>
            <w:tcMar>
              <w:top w:w="10" w:type="dxa"/>
              <w:bottom w:w="5" w:type="dxa"/>
            </w:tcMar>
          </w:tcPr>
          <w:p w14:paraId="28AB13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22,50</w:t>
            </w:r>
          </w:p>
        </w:tc>
        <w:tc>
          <w:tcPr>
            <w:tcW w:w="227" w:type="pct"/>
            <w:tcMar>
              <w:top w:w="10" w:type="dxa"/>
              <w:bottom w:w="5" w:type="dxa"/>
            </w:tcMar>
          </w:tcPr>
          <w:p w14:paraId="46072F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22,50</w:t>
            </w:r>
          </w:p>
        </w:tc>
        <w:tc>
          <w:tcPr>
            <w:tcW w:w="227" w:type="pct"/>
            <w:tcMar>
              <w:top w:w="10" w:type="dxa"/>
              <w:bottom w:w="5" w:type="dxa"/>
            </w:tcMar>
          </w:tcPr>
          <w:p w14:paraId="1CAEA7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22,50</w:t>
            </w:r>
          </w:p>
        </w:tc>
        <w:tc>
          <w:tcPr>
            <w:tcW w:w="227" w:type="pct"/>
            <w:tcMar>
              <w:top w:w="10" w:type="dxa"/>
              <w:bottom w:w="5" w:type="dxa"/>
            </w:tcMar>
          </w:tcPr>
          <w:p w14:paraId="7358F7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1534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22,50</w:t>
            </w:r>
          </w:p>
        </w:tc>
        <w:tc>
          <w:tcPr>
            <w:tcW w:w="227" w:type="pct"/>
            <w:tcMar>
              <w:top w:w="10" w:type="dxa"/>
              <w:bottom w:w="5" w:type="dxa"/>
            </w:tcMar>
          </w:tcPr>
          <w:p w14:paraId="438604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5F49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832E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9F95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3620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8589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FB9F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33F5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4D1A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0799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8A34E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A38EE4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7DF975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7BD34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0A53A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4430</w:t>
            </w:r>
          </w:p>
        </w:tc>
        <w:tc>
          <w:tcPr>
            <w:tcW w:w="227" w:type="pct"/>
            <w:tcMar>
              <w:top w:w="10" w:type="dxa"/>
              <w:bottom w:w="5" w:type="dxa"/>
            </w:tcMar>
          </w:tcPr>
          <w:p w14:paraId="7DBE39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opłaty i składki</w:t>
            </w:r>
          </w:p>
        </w:tc>
        <w:tc>
          <w:tcPr>
            <w:tcW w:w="227" w:type="pct"/>
            <w:tcMar>
              <w:top w:w="10" w:type="dxa"/>
              <w:bottom w:w="5" w:type="dxa"/>
            </w:tcMar>
          </w:tcPr>
          <w:p w14:paraId="059E1F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34E5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470 433,49</w:t>
            </w:r>
          </w:p>
        </w:tc>
        <w:tc>
          <w:tcPr>
            <w:tcW w:w="227" w:type="pct"/>
            <w:tcMar>
              <w:top w:w="10" w:type="dxa"/>
              <w:bottom w:w="5" w:type="dxa"/>
            </w:tcMar>
          </w:tcPr>
          <w:p w14:paraId="6E5E47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470 433,49</w:t>
            </w:r>
          </w:p>
        </w:tc>
        <w:tc>
          <w:tcPr>
            <w:tcW w:w="227" w:type="pct"/>
            <w:tcMar>
              <w:top w:w="10" w:type="dxa"/>
              <w:bottom w:w="5" w:type="dxa"/>
            </w:tcMar>
          </w:tcPr>
          <w:p w14:paraId="31DA4F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470 433,49</w:t>
            </w:r>
          </w:p>
        </w:tc>
        <w:tc>
          <w:tcPr>
            <w:tcW w:w="227" w:type="pct"/>
            <w:tcMar>
              <w:top w:w="10" w:type="dxa"/>
              <w:bottom w:w="5" w:type="dxa"/>
            </w:tcMar>
          </w:tcPr>
          <w:p w14:paraId="1F35C9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470 433,49</w:t>
            </w:r>
          </w:p>
        </w:tc>
        <w:tc>
          <w:tcPr>
            <w:tcW w:w="227" w:type="pct"/>
            <w:tcMar>
              <w:top w:w="10" w:type="dxa"/>
              <w:bottom w:w="5" w:type="dxa"/>
            </w:tcMar>
          </w:tcPr>
          <w:p w14:paraId="6D7242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6802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470 433,49</w:t>
            </w:r>
          </w:p>
        </w:tc>
        <w:tc>
          <w:tcPr>
            <w:tcW w:w="227" w:type="pct"/>
            <w:tcMar>
              <w:top w:w="10" w:type="dxa"/>
              <w:bottom w:w="5" w:type="dxa"/>
            </w:tcMar>
          </w:tcPr>
          <w:p w14:paraId="583EAF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E972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E60D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A83C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318E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28C2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AB05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F800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4521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12E8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B6CDB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0882BB85"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151A43F5"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600</w:t>
            </w:r>
          </w:p>
        </w:tc>
        <w:tc>
          <w:tcPr>
            <w:tcW w:w="227" w:type="pct"/>
            <w:shd w:val="clear" w:color="auto" w:fill="E0E1E1"/>
            <w:tcMar>
              <w:top w:w="10" w:type="dxa"/>
              <w:bottom w:w="5" w:type="dxa"/>
            </w:tcMar>
          </w:tcPr>
          <w:p w14:paraId="2BADD4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46CCDB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3C1B67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Transport i łączność</w:t>
            </w:r>
          </w:p>
        </w:tc>
        <w:tc>
          <w:tcPr>
            <w:tcW w:w="227" w:type="pct"/>
            <w:shd w:val="clear" w:color="auto" w:fill="E0E1E1"/>
            <w:tcMar>
              <w:top w:w="10" w:type="dxa"/>
              <w:bottom w:w="5" w:type="dxa"/>
            </w:tcMar>
          </w:tcPr>
          <w:p w14:paraId="02503F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38 000,00</w:t>
            </w:r>
          </w:p>
        </w:tc>
        <w:tc>
          <w:tcPr>
            <w:tcW w:w="227" w:type="pct"/>
            <w:shd w:val="clear" w:color="auto" w:fill="E0E1E1"/>
            <w:tcMar>
              <w:top w:w="10" w:type="dxa"/>
              <w:bottom w:w="5" w:type="dxa"/>
            </w:tcMar>
          </w:tcPr>
          <w:p w14:paraId="5BA1A5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587 176,25</w:t>
            </w:r>
          </w:p>
        </w:tc>
        <w:tc>
          <w:tcPr>
            <w:tcW w:w="227" w:type="pct"/>
            <w:shd w:val="clear" w:color="auto" w:fill="E0E1E1"/>
            <w:tcMar>
              <w:top w:w="10" w:type="dxa"/>
              <w:bottom w:w="5" w:type="dxa"/>
            </w:tcMar>
          </w:tcPr>
          <w:p w14:paraId="635E18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224 131,69</w:t>
            </w:r>
          </w:p>
        </w:tc>
        <w:tc>
          <w:tcPr>
            <w:tcW w:w="227" w:type="pct"/>
            <w:shd w:val="clear" w:color="auto" w:fill="E0E1E1"/>
            <w:tcMar>
              <w:top w:w="10" w:type="dxa"/>
              <w:bottom w:w="5" w:type="dxa"/>
            </w:tcMar>
          </w:tcPr>
          <w:p w14:paraId="2BE45C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103 473,51</w:t>
            </w:r>
          </w:p>
        </w:tc>
        <w:tc>
          <w:tcPr>
            <w:tcW w:w="227" w:type="pct"/>
            <w:shd w:val="clear" w:color="auto" w:fill="E0E1E1"/>
            <w:tcMar>
              <w:top w:w="10" w:type="dxa"/>
              <w:bottom w:w="5" w:type="dxa"/>
            </w:tcMar>
          </w:tcPr>
          <w:p w14:paraId="72B46C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103 473,51</w:t>
            </w:r>
          </w:p>
        </w:tc>
        <w:tc>
          <w:tcPr>
            <w:tcW w:w="227" w:type="pct"/>
            <w:shd w:val="clear" w:color="auto" w:fill="E0E1E1"/>
            <w:tcMar>
              <w:top w:w="10" w:type="dxa"/>
              <w:bottom w:w="5" w:type="dxa"/>
            </w:tcMar>
          </w:tcPr>
          <w:p w14:paraId="0EC1B4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843E3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103 473,51</w:t>
            </w:r>
          </w:p>
        </w:tc>
        <w:tc>
          <w:tcPr>
            <w:tcW w:w="227" w:type="pct"/>
            <w:shd w:val="clear" w:color="auto" w:fill="E0E1E1"/>
            <w:tcMar>
              <w:top w:w="10" w:type="dxa"/>
              <w:bottom w:w="5" w:type="dxa"/>
            </w:tcMar>
          </w:tcPr>
          <w:p w14:paraId="1F6F9A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774E6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ABA60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B268F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152EB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5296D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120 658,18</w:t>
            </w:r>
          </w:p>
        </w:tc>
        <w:tc>
          <w:tcPr>
            <w:tcW w:w="227" w:type="pct"/>
            <w:shd w:val="clear" w:color="auto" w:fill="E0E1E1"/>
            <w:tcMar>
              <w:top w:w="10" w:type="dxa"/>
              <w:bottom w:w="5" w:type="dxa"/>
            </w:tcMar>
          </w:tcPr>
          <w:p w14:paraId="716BCC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120 658,18</w:t>
            </w:r>
          </w:p>
        </w:tc>
        <w:tc>
          <w:tcPr>
            <w:tcW w:w="227" w:type="pct"/>
            <w:shd w:val="clear" w:color="auto" w:fill="E0E1E1"/>
            <w:tcMar>
              <w:top w:w="10" w:type="dxa"/>
              <w:bottom w:w="5" w:type="dxa"/>
            </w:tcMar>
          </w:tcPr>
          <w:p w14:paraId="4F7F37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E7000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9D04E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1767E9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38,17%</w:t>
            </w:r>
          </w:p>
        </w:tc>
      </w:tr>
      <w:tr w:rsidR="00421827" w:rsidRPr="001213D6" w14:paraId="4F0B847F"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1A608BB3"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4DC16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60004</w:t>
            </w:r>
          </w:p>
        </w:tc>
        <w:tc>
          <w:tcPr>
            <w:tcW w:w="227" w:type="pct"/>
            <w:shd w:val="clear" w:color="auto" w:fill="F2F3F3"/>
            <w:tcMar>
              <w:top w:w="10" w:type="dxa"/>
              <w:bottom w:w="5" w:type="dxa"/>
            </w:tcMar>
          </w:tcPr>
          <w:p w14:paraId="0A4CFA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63A59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Lokalny transport zbiorowy</w:t>
            </w:r>
          </w:p>
        </w:tc>
        <w:tc>
          <w:tcPr>
            <w:tcW w:w="227" w:type="pct"/>
            <w:shd w:val="clear" w:color="auto" w:fill="F2F3F3"/>
            <w:tcMar>
              <w:top w:w="10" w:type="dxa"/>
              <w:bottom w:w="5" w:type="dxa"/>
            </w:tcMar>
          </w:tcPr>
          <w:p w14:paraId="4792FC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3 000,00</w:t>
            </w:r>
          </w:p>
        </w:tc>
        <w:tc>
          <w:tcPr>
            <w:tcW w:w="227" w:type="pct"/>
            <w:shd w:val="clear" w:color="auto" w:fill="F2F3F3"/>
            <w:tcMar>
              <w:top w:w="10" w:type="dxa"/>
              <w:bottom w:w="5" w:type="dxa"/>
            </w:tcMar>
          </w:tcPr>
          <w:p w14:paraId="6CE74F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187 176,25</w:t>
            </w:r>
          </w:p>
        </w:tc>
        <w:tc>
          <w:tcPr>
            <w:tcW w:w="227" w:type="pct"/>
            <w:shd w:val="clear" w:color="auto" w:fill="F2F3F3"/>
            <w:tcMar>
              <w:top w:w="10" w:type="dxa"/>
              <w:bottom w:w="5" w:type="dxa"/>
            </w:tcMar>
          </w:tcPr>
          <w:p w14:paraId="00DA11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71 238,00</w:t>
            </w:r>
          </w:p>
        </w:tc>
        <w:tc>
          <w:tcPr>
            <w:tcW w:w="227" w:type="pct"/>
            <w:shd w:val="clear" w:color="auto" w:fill="F2F3F3"/>
            <w:tcMar>
              <w:top w:w="10" w:type="dxa"/>
              <w:bottom w:w="5" w:type="dxa"/>
            </w:tcMar>
          </w:tcPr>
          <w:p w14:paraId="48E0C4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71 238,00</w:t>
            </w:r>
          </w:p>
        </w:tc>
        <w:tc>
          <w:tcPr>
            <w:tcW w:w="227" w:type="pct"/>
            <w:shd w:val="clear" w:color="auto" w:fill="F2F3F3"/>
            <w:tcMar>
              <w:top w:w="10" w:type="dxa"/>
              <w:bottom w:w="5" w:type="dxa"/>
            </w:tcMar>
          </w:tcPr>
          <w:p w14:paraId="71D9F1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71 238,00</w:t>
            </w:r>
          </w:p>
        </w:tc>
        <w:tc>
          <w:tcPr>
            <w:tcW w:w="227" w:type="pct"/>
            <w:shd w:val="clear" w:color="auto" w:fill="F2F3F3"/>
            <w:tcMar>
              <w:top w:w="10" w:type="dxa"/>
              <w:bottom w:w="5" w:type="dxa"/>
            </w:tcMar>
          </w:tcPr>
          <w:p w14:paraId="511AB4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897D7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71 238,00</w:t>
            </w:r>
          </w:p>
        </w:tc>
        <w:tc>
          <w:tcPr>
            <w:tcW w:w="227" w:type="pct"/>
            <w:shd w:val="clear" w:color="auto" w:fill="F2F3F3"/>
            <w:tcMar>
              <w:top w:w="10" w:type="dxa"/>
              <w:bottom w:w="5" w:type="dxa"/>
            </w:tcMar>
          </w:tcPr>
          <w:p w14:paraId="4423A8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70DE9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BCA6B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F8970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6C0CC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D6DE5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C0D43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3D0F2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1E0EC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CD8FA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7B1AD2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38,06%</w:t>
            </w:r>
          </w:p>
        </w:tc>
      </w:tr>
      <w:tr w:rsidR="00876C0B" w:rsidRPr="001213D6" w14:paraId="7196DB8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7E6D4E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D836B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5B855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3BBC56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4354CE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8DBC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185 176,25</w:t>
            </w:r>
          </w:p>
        </w:tc>
        <w:tc>
          <w:tcPr>
            <w:tcW w:w="227" w:type="pct"/>
            <w:tcMar>
              <w:top w:w="10" w:type="dxa"/>
              <w:bottom w:w="5" w:type="dxa"/>
            </w:tcMar>
          </w:tcPr>
          <w:p w14:paraId="03855F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71 238,00</w:t>
            </w:r>
          </w:p>
        </w:tc>
        <w:tc>
          <w:tcPr>
            <w:tcW w:w="227" w:type="pct"/>
            <w:tcMar>
              <w:top w:w="10" w:type="dxa"/>
              <w:bottom w:w="5" w:type="dxa"/>
            </w:tcMar>
          </w:tcPr>
          <w:p w14:paraId="2EA50C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71 238,00</w:t>
            </w:r>
          </w:p>
        </w:tc>
        <w:tc>
          <w:tcPr>
            <w:tcW w:w="227" w:type="pct"/>
            <w:tcMar>
              <w:top w:w="10" w:type="dxa"/>
              <w:bottom w:w="5" w:type="dxa"/>
            </w:tcMar>
          </w:tcPr>
          <w:p w14:paraId="0CD964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71 238,00</w:t>
            </w:r>
          </w:p>
        </w:tc>
        <w:tc>
          <w:tcPr>
            <w:tcW w:w="227" w:type="pct"/>
            <w:tcMar>
              <w:top w:w="10" w:type="dxa"/>
              <w:bottom w:w="5" w:type="dxa"/>
            </w:tcMar>
          </w:tcPr>
          <w:p w14:paraId="0AE696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37FE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71 238,00</w:t>
            </w:r>
          </w:p>
        </w:tc>
        <w:tc>
          <w:tcPr>
            <w:tcW w:w="227" w:type="pct"/>
            <w:tcMar>
              <w:top w:w="10" w:type="dxa"/>
              <w:bottom w:w="5" w:type="dxa"/>
            </w:tcMar>
          </w:tcPr>
          <w:p w14:paraId="3E2F15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678B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5790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4845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A3C8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523A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97E9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DBEF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8884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4617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8103A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38,47%</w:t>
            </w:r>
          </w:p>
        </w:tc>
      </w:tr>
      <w:tr w:rsidR="00876C0B" w:rsidRPr="001213D6" w14:paraId="0774A95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3717C3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3B691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DFAFD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4430</w:t>
            </w:r>
          </w:p>
        </w:tc>
        <w:tc>
          <w:tcPr>
            <w:tcW w:w="227" w:type="pct"/>
            <w:tcMar>
              <w:top w:w="10" w:type="dxa"/>
              <w:bottom w:w="5" w:type="dxa"/>
            </w:tcMar>
          </w:tcPr>
          <w:p w14:paraId="60D84C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opłaty i składki</w:t>
            </w:r>
          </w:p>
        </w:tc>
        <w:tc>
          <w:tcPr>
            <w:tcW w:w="227" w:type="pct"/>
            <w:tcMar>
              <w:top w:w="10" w:type="dxa"/>
              <w:bottom w:w="5" w:type="dxa"/>
            </w:tcMar>
          </w:tcPr>
          <w:p w14:paraId="64F532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3 000,00</w:t>
            </w:r>
          </w:p>
        </w:tc>
        <w:tc>
          <w:tcPr>
            <w:tcW w:w="227" w:type="pct"/>
            <w:tcMar>
              <w:top w:w="10" w:type="dxa"/>
              <w:bottom w:w="5" w:type="dxa"/>
            </w:tcMar>
          </w:tcPr>
          <w:p w14:paraId="2DA4AE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21CCCD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F2A8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49E7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44C6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7DBC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A471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A604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018C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6667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95BE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BEEF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EA3C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2B92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931B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88E6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2ED5F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r>
      <w:tr w:rsidR="00421827" w:rsidRPr="001213D6" w14:paraId="1B3CC30F"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191E054"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7457A8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60016</w:t>
            </w:r>
          </w:p>
        </w:tc>
        <w:tc>
          <w:tcPr>
            <w:tcW w:w="227" w:type="pct"/>
            <w:shd w:val="clear" w:color="auto" w:fill="F2F3F3"/>
            <w:tcMar>
              <w:top w:w="10" w:type="dxa"/>
              <w:bottom w:w="5" w:type="dxa"/>
            </w:tcMar>
          </w:tcPr>
          <w:p w14:paraId="61F908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9D1C0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Drogi publiczne gminne</w:t>
            </w:r>
          </w:p>
        </w:tc>
        <w:tc>
          <w:tcPr>
            <w:tcW w:w="227" w:type="pct"/>
            <w:shd w:val="clear" w:color="auto" w:fill="F2F3F3"/>
            <w:tcMar>
              <w:top w:w="10" w:type="dxa"/>
              <w:bottom w:w="5" w:type="dxa"/>
            </w:tcMar>
          </w:tcPr>
          <w:p w14:paraId="6EDF9A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35 000,00</w:t>
            </w:r>
          </w:p>
        </w:tc>
        <w:tc>
          <w:tcPr>
            <w:tcW w:w="227" w:type="pct"/>
            <w:shd w:val="clear" w:color="auto" w:fill="F2F3F3"/>
            <w:tcMar>
              <w:top w:w="10" w:type="dxa"/>
              <w:bottom w:w="5" w:type="dxa"/>
            </w:tcMar>
          </w:tcPr>
          <w:p w14:paraId="133F81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400 000,00</w:t>
            </w:r>
          </w:p>
        </w:tc>
        <w:tc>
          <w:tcPr>
            <w:tcW w:w="227" w:type="pct"/>
            <w:shd w:val="clear" w:color="auto" w:fill="F2F3F3"/>
            <w:tcMar>
              <w:top w:w="10" w:type="dxa"/>
              <w:bottom w:w="5" w:type="dxa"/>
            </w:tcMar>
          </w:tcPr>
          <w:p w14:paraId="066734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152 893,69</w:t>
            </w:r>
          </w:p>
        </w:tc>
        <w:tc>
          <w:tcPr>
            <w:tcW w:w="227" w:type="pct"/>
            <w:shd w:val="clear" w:color="auto" w:fill="F2F3F3"/>
            <w:tcMar>
              <w:top w:w="10" w:type="dxa"/>
              <w:bottom w:w="5" w:type="dxa"/>
            </w:tcMar>
          </w:tcPr>
          <w:p w14:paraId="40575F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32 235,51</w:t>
            </w:r>
          </w:p>
        </w:tc>
        <w:tc>
          <w:tcPr>
            <w:tcW w:w="227" w:type="pct"/>
            <w:shd w:val="clear" w:color="auto" w:fill="F2F3F3"/>
            <w:tcMar>
              <w:top w:w="10" w:type="dxa"/>
              <w:bottom w:w="5" w:type="dxa"/>
            </w:tcMar>
          </w:tcPr>
          <w:p w14:paraId="730176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32 235,51</w:t>
            </w:r>
          </w:p>
        </w:tc>
        <w:tc>
          <w:tcPr>
            <w:tcW w:w="227" w:type="pct"/>
            <w:shd w:val="clear" w:color="auto" w:fill="F2F3F3"/>
            <w:tcMar>
              <w:top w:w="10" w:type="dxa"/>
              <w:bottom w:w="5" w:type="dxa"/>
            </w:tcMar>
          </w:tcPr>
          <w:p w14:paraId="1A20BC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4E0CE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32 235,51</w:t>
            </w:r>
          </w:p>
        </w:tc>
        <w:tc>
          <w:tcPr>
            <w:tcW w:w="227" w:type="pct"/>
            <w:shd w:val="clear" w:color="auto" w:fill="F2F3F3"/>
            <w:tcMar>
              <w:top w:w="10" w:type="dxa"/>
              <w:bottom w:w="5" w:type="dxa"/>
            </w:tcMar>
          </w:tcPr>
          <w:p w14:paraId="6F6142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14400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8DBEA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7C427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B360E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DA6F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120 658,18</w:t>
            </w:r>
          </w:p>
        </w:tc>
        <w:tc>
          <w:tcPr>
            <w:tcW w:w="227" w:type="pct"/>
            <w:shd w:val="clear" w:color="auto" w:fill="F2F3F3"/>
            <w:tcMar>
              <w:top w:w="10" w:type="dxa"/>
              <w:bottom w:w="5" w:type="dxa"/>
            </w:tcMar>
          </w:tcPr>
          <w:p w14:paraId="2DE778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120 658,18</w:t>
            </w:r>
          </w:p>
        </w:tc>
        <w:tc>
          <w:tcPr>
            <w:tcW w:w="227" w:type="pct"/>
            <w:shd w:val="clear" w:color="auto" w:fill="F2F3F3"/>
            <w:tcMar>
              <w:top w:w="10" w:type="dxa"/>
              <w:bottom w:w="5" w:type="dxa"/>
            </w:tcMar>
          </w:tcPr>
          <w:p w14:paraId="23FA08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A29B7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D6D6C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29E041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38,22%</w:t>
            </w:r>
          </w:p>
        </w:tc>
      </w:tr>
      <w:tr w:rsidR="00876C0B" w:rsidRPr="001213D6" w14:paraId="6BEFE90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513D2D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48C6B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A0049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78219D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3C9EA1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25 000,00</w:t>
            </w:r>
          </w:p>
        </w:tc>
        <w:tc>
          <w:tcPr>
            <w:tcW w:w="227" w:type="pct"/>
            <w:tcMar>
              <w:top w:w="10" w:type="dxa"/>
              <w:bottom w:w="5" w:type="dxa"/>
            </w:tcMar>
          </w:tcPr>
          <w:p w14:paraId="2C99EB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32 000,00</w:t>
            </w:r>
          </w:p>
        </w:tc>
        <w:tc>
          <w:tcPr>
            <w:tcW w:w="227" w:type="pct"/>
            <w:tcMar>
              <w:top w:w="10" w:type="dxa"/>
              <w:bottom w:w="5" w:type="dxa"/>
            </w:tcMar>
          </w:tcPr>
          <w:p w14:paraId="27E1EC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28 235,51</w:t>
            </w:r>
          </w:p>
        </w:tc>
        <w:tc>
          <w:tcPr>
            <w:tcW w:w="227" w:type="pct"/>
            <w:tcMar>
              <w:top w:w="10" w:type="dxa"/>
              <w:bottom w:w="5" w:type="dxa"/>
            </w:tcMar>
          </w:tcPr>
          <w:p w14:paraId="213BFC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28 235,51</w:t>
            </w:r>
          </w:p>
        </w:tc>
        <w:tc>
          <w:tcPr>
            <w:tcW w:w="227" w:type="pct"/>
            <w:tcMar>
              <w:top w:w="10" w:type="dxa"/>
              <w:bottom w:w="5" w:type="dxa"/>
            </w:tcMar>
          </w:tcPr>
          <w:p w14:paraId="155DB3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28 235,51</w:t>
            </w:r>
          </w:p>
        </w:tc>
        <w:tc>
          <w:tcPr>
            <w:tcW w:w="227" w:type="pct"/>
            <w:tcMar>
              <w:top w:w="10" w:type="dxa"/>
              <w:bottom w:w="5" w:type="dxa"/>
            </w:tcMar>
          </w:tcPr>
          <w:p w14:paraId="46CECC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7E76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28 235,51</w:t>
            </w:r>
          </w:p>
        </w:tc>
        <w:tc>
          <w:tcPr>
            <w:tcW w:w="227" w:type="pct"/>
            <w:tcMar>
              <w:top w:w="10" w:type="dxa"/>
              <w:bottom w:w="5" w:type="dxa"/>
            </w:tcMar>
          </w:tcPr>
          <w:p w14:paraId="3CA1C3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D375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4BE8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2FE2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1FD8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B191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2F1B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2BB7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37F7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2E92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AC328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88,24%</w:t>
            </w:r>
          </w:p>
        </w:tc>
      </w:tr>
      <w:tr w:rsidR="00876C0B" w:rsidRPr="001213D6" w14:paraId="71F876E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DCB6D5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02E54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C6438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2BD796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08C337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4428E7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7 000,00</w:t>
            </w:r>
          </w:p>
        </w:tc>
        <w:tc>
          <w:tcPr>
            <w:tcW w:w="227" w:type="pct"/>
            <w:tcMar>
              <w:top w:w="10" w:type="dxa"/>
              <w:bottom w:w="5" w:type="dxa"/>
            </w:tcMar>
          </w:tcPr>
          <w:p w14:paraId="705677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4 000,00</w:t>
            </w:r>
          </w:p>
        </w:tc>
        <w:tc>
          <w:tcPr>
            <w:tcW w:w="227" w:type="pct"/>
            <w:tcMar>
              <w:top w:w="10" w:type="dxa"/>
              <w:bottom w:w="5" w:type="dxa"/>
            </w:tcMar>
          </w:tcPr>
          <w:p w14:paraId="40405F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4 000,00</w:t>
            </w:r>
          </w:p>
        </w:tc>
        <w:tc>
          <w:tcPr>
            <w:tcW w:w="227" w:type="pct"/>
            <w:tcMar>
              <w:top w:w="10" w:type="dxa"/>
              <w:bottom w:w="5" w:type="dxa"/>
            </w:tcMar>
          </w:tcPr>
          <w:p w14:paraId="00ABF0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4 000,00</w:t>
            </w:r>
          </w:p>
        </w:tc>
        <w:tc>
          <w:tcPr>
            <w:tcW w:w="227" w:type="pct"/>
            <w:tcMar>
              <w:top w:w="10" w:type="dxa"/>
              <w:bottom w:w="5" w:type="dxa"/>
            </w:tcMar>
          </w:tcPr>
          <w:p w14:paraId="5F4447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6D0F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4 000,00</w:t>
            </w:r>
          </w:p>
        </w:tc>
        <w:tc>
          <w:tcPr>
            <w:tcW w:w="227" w:type="pct"/>
            <w:tcMar>
              <w:top w:w="10" w:type="dxa"/>
              <w:bottom w:w="5" w:type="dxa"/>
            </w:tcMar>
          </w:tcPr>
          <w:p w14:paraId="47FD62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A8D4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F05C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0EFF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792A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70A7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E25E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47BE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70C0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98C7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025B7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57,14%</w:t>
            </w:r>
          </w:p>
        </w:tc>
      </w:tr>
      <w:tr w:rsidR="00876C0B" w:rsidRPr="001213D6" w14:paraId="6953403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3F6492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A61DA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7197E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6050</w:t>
            </w:r>
          </w:p>
        </w:tc>
        <w:tc>
          <w:tcPr>
            <w:tcW w:w="227" w:type="pct"/>
            <w:tcMar>
              <w:top w:w="10" w:type="dxa"/>
              <w:bottom w:w="5" w:type="dxa"/>
            </w:tcMar>
          </w:tcPr>
          <w:p w14:paraId="481440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inwestycyjne jednostek budżetowych</w:t>
            </w:r>
          </w:p>
        </w:tc>
        <w:tc>
          <w:tcPr>
            <w:tcW w:w="227" w:type="pct"/>
            <w:tcMar>
              <w:top w:w="10" w:type="dxa"/>
              <w:bottom w:w="5" w:type="dxa"/>
            </w:tcMar>
          </w:tcPr>
          <w:p w14:paraId="4BF61A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5194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361 000,00</w:t>
            </w:r>
          </w:p>
        </w:tc>
        <w:tc>
          <w:tcPr>
            <w:tcW w:w="227" w:type="pct"/>
            <w:tcMar>
              <w:top w:w="10" w:type="dxa"/>
              <w:bottom w:w="5" w:type="dxa"/>
            </w:tcMar>
          </w:tcPr>
          <w:p w14:paraId="43B9D1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120 658,18</w:t>
            </w:r>
          </w:p>
        </w:tc>
        <w:tc>
          <w:tcPr>
            <w:tcW w:w="227" w:type="pct"/>
            <w:tcMar>
              <w:top w:w="10" w:type="dxa"/>
              <w:bottom w:w="5" w:type="dxa"/>
            </w:tcMar>
          </w:tcPr>
          <w:p w14:paraId="4AA908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A9C8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6F9A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8C5A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8045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FE67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DFF3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9D41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F267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8AFF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120 658,18</w:t>
            </w:r>
          </w:p>
        </w:tc>
        <w:tc>
          <w:tcPr>
            <w:tcW w:w="227" w:type="pct"/>
            <w:tcMar>
              <w:top w:w="10" w:type="dxa"/>
              <w:bottom w:w="5" w:type="dxa"/>
            </w:tcMar>
          </w:tcPr>
          <w:p w14:paraId="138A78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120 658,18</w:t>
            </w:r>
          </w:p>
        </w:tc>
        <w:tc>
          <w:tcPr>
            <w:tcW w:w="227" w:type="pct"/>
            <w:tcMar>
              <w:top w:w="10" w:type="dxa"/>
              <w:bottom w:w="5" w:type="dxa"/>
            </w:tcMar>
          </w:tcPr>
          <w:p w14:paraId="422B81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1501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F481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90E6C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33,42%</w:t>
            </w:r>
          </w:p>
        </w:tc>
      </w:tr>
      <w:tr w:rsidR="00421827" w:rsidRPr="001213D6" w14:paraId="554DE339"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39D2E7CD"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710</w:t>
            </w:r>
          </w:p>
        </w:tc>
        <w:tc>
          <w:tcPr>
            <w:tcW w:w="227" w:type="pct"/>
            <w:shd w:val="clear" w:color="auto" w:fill="E0E1E1"/>
            <w:tcMar>
              <w:top w:w="10" w:type="dxa"/>
              <w:bottom w:w="5" w:type="dxa"/>
            </w:tcMar>
          </w:tcPr>
          <w:p w14:paraId="6B1386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671428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0B57A3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Działalność usługowa</w:t>
            </w:r>
          </w:p>
        </w:tc>
        <w:tc>
          <w:tcPr>
            <w:tcW w:w="227" w:type="pct"/>
            <w:shd w:val="clear" w:color="auto" w:fill="E0E1E1"/>
            <w:tcMar>
              <w:top w:w="10" w:type="dxa"/>
              <w:bottom w:w="5" w:type="dxa"/>
            </w:tcMar>
          </w:tcPr>
          <w:p w14:paraId="3C3086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90 000,00</w:t>
            </w:r>
          </w:p>
        </w:tc>
        <w:tc>
          <w:tcPr>
            <w:tcW w:w="227" w:type="pct"/>
            <w:shd w:val="clear" w:color="auto" w:fill="E0E1E1"/>
            <w:tcMar>
              <w:top w:w="10" w:type="dxa"/>
              <w:bottom w:w="5" w:type="dxa"/>
            </w:tcMar>
          </w:tcPr>
          <w:p w14:paraId="2C9A95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110 264,66</w:t>
            </w:r>
          </w:p>
        </w:tc>
        <w:tc>
          <w:tcPr>
            <w:tcW w:w="227" w:type="pct"/>
            <w:shd w:val="clear" w:color="auto" w:fill="E0E1E1"/>
            <w:tcMar>
              <w:top w:w="10" w:type="dxa"/>
              <w:bottom w:w="5" w:type="dxa"/>
            </w:tcMar>
          </w:tcPr>
          <w:p w14:paraId="4155B5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40 527,17</w:t>
            </w:r>
          </w:p>
        </w:tc>
        <w:tc>
          <w:tcPr>
            <w:tcW w:w="227" w:type="pct"/>
            <w:shd w:val="clear" w:color="auto" w:fill="E0E1E1"/>
            <w:tcMar>
              <w:top w:w="10" w:type="dxa"/>
              <w:bottom w:w="5" w:type="dxa"/>
            </w:tcMar>
          </w:tcPr>
          <w:p w14:paraId="101706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40 527,17</w:t>
            </w:r>
          </w:p>
        </w:tc>
        <w:tc>
          <w:tcPr>
            <w:tcW w:w="227" w:type="pct"/>
            <w:shd w:val="clear" w:color="auto" w:fill="E0E1E1"/>
            <w:tcMar>
              <w:top w:w="10" w:type="dxa"/>
              <w:bottom w:w="5" w:type="dxa"/>
            </w:tcMar>
          </w:tcPr>
          <w:p w14:paraId="5E5AB9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20 262,51</w:t>
            </w:r>
          </w:p>
        </w:tc>
        <w:tc>
          <w:tcPr>
            <w:tcW w:w="227" w:type="pct"/>
            <w:shd w:val="clear" w:color="auto" w:fill="E0E1E1"/>
            <w:tcMar>
              <w:top w:w="10" w:type="dxa"/>
              <w:bottom w:w="5" w:type="dxa"/>
            </w:tcMar>
          </w:tcPr>
          <w:p w14:paraId="598D4B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566,87</w:t>
            </w:r>
          </w:p>
        </w:tc>
        <w:tc>
          <w:tcPr>
            <w:tcW w:w="227" w:type="pct"/>
            <w:shd w:val="clear" w:color="auto" w:fill="E0E1E1"/>
            <w:tcMar>
              <w:top w:w="10" w:type="dxa"/>
              <w:bottom w:w="5" w:type="dxa"/>
            </w:tcMar>
          </w:tcPr>
          <w:p w14:paraId="1CA137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19 695,64</w:t>
            </w:r>
          </w:p>
        </w:tc>
        <w:tc>
          <w:tcPr>
            <w:tcW w:w="227" w:type="pct"/>
            <w:shd w:val="clear" w:color="auto" w:fill="E0E1E1"/>
            <w:tcMar>
              <w:top w:w="10" w:type="dxa"/>
              <w:bottom w:w="5" w:type="dxa"/>
            </w:tcMar>
          </w:tcPr>
          <w:p w14:paraId="6FE024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4F796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96642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20 264,66</w:t>
            </w:r>
          </w:p>
        </w:tc>
        <w:tc>
          <w:tcPr>
            <w:tcW w:w="227" w:type="pct"/>
            <w:shd w:val="clear" w:color="auto" w:fill="E0E1E1"/>
            <w:tcMar>
              <w:top w:w="10" w:type="dxa"/>
              <w:bottom w:w="5" w:type="dxa"/>
            </w:tcMar>
          </w:tcPr>
          <w:p w14:paraId="530FA6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A8446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F9A9C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9794E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DC25A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40B55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1EE56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1F8891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36,75%</w:t>
            </w:r>
          </w:p>
        </w:tc>
      </w:tr>
      <w:tr w:rsidR="00421827" w:rsidRPr="001213D6" w14:paraId="7F2F3FEC"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812F0AD"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79A7F7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71004</w:t>
            </w:r>
          </w:p>
        </w:tc>
        <w:tc>
          <w:tcPr>
            <w:tcW w:w="227" w:type="pct"/>
            <w:shd w:val="clear" w:color="auto" w:fill="F2F3F3"/>
            <w:tcMar>
              <w:top w:w="10" w:type="dxa"/>
              <w:bottom w:w="5" w:type="dxa"/>
            </w:tcMar>
          </w:tcPr>
          <w:p w14:paraId="3BBDEE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0853E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Plany zagospodarowania przestrzennego</w:t>
            </w:r>
          </w:p>
        </w:tc>
        <w:tc>
          <w:tcPr>
            <w:tcW w:w="227" w:type="pct"/>
            <w:shd w:val="clear" w:color="auto" w:fill="F2F3F3"/>
            <w:tcMar>
              <w:top w:w="10" w:type="dxa"/>
              <w:bottom w:w="5" w:type="dxa"/>
            </w:tcMar>
          </w:tcPr>
          <w:p w14:paraId="12BEFD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90 000,00</w:t>
            </w:r>
          </w:p>
        </w:tc>
        <w:tc>
          <w:tcPr>
            <w:tcW w:w="227" w:type="pct"/>
            <w:shd w:val="clear" w:color="auto" w:fill="F2F3F3"/>
            <w:tcMar>
              <w:top w:w="10" w:type="dxa"/>
              <w:bottom w:w="5" w:type="dxa"/>
            </w:tcMar>
          </w:tcPr>
          <w:p w14:paraId="442023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107 954,66</w:t>
            </w:r>
          </w:p>
        </w:tc>
        <w:tc>
          <w:tcPr>
            <w:tcW w:w="227" w:type="pct"/>
            <w:shd w:val="clear" w:color="auto" w:fill="F2F3F3"/>
            <w:tcMar>
              <w:top w:w="10" w:type="dxa"/>
              <w:bottom w:w="5" w:type="dxa"/>
            </w:tcMar>
          </w:tcPr>
          <w:p w14:paraId="1FF040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38 290,53</w:t>
            </w:r>
          </w:p>
        </w:tc>
        <w:tc>
          <w:tcPr>
            <w:tcW w:w="227" w:type="pct"/>
            <w:shd w:val="clear" w:color="auto" w:fill="F2F3F3"/>
            <w:tcMar>
              <w:top w:w="10" w:type="dxa"/>
              <w:bottom w:w="5" w:type="dxa"/>
            </w:tcMar>
          </w:tcPr>
          <w:p w14:paraId="5EDAF3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38 290,53</w:t>
            </w:r>
          </w:p>
        </w:tc>
        <w:tc>
          <w:tcPr>
            <w:tcW w:w="227" w:type="pct"/>
            <w:shd w:val="clear" w:color="auto" w:fill="F2F3F3"/>
            <w:tcMar>
              <w:top w:w="10" w:type="dxa"/>
              <w:bottom w:w="5" w:type="dxa"/>
            </w:tcMar>
          </w:tcPr>
          <w:p w14:paraId="10C36B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18 025,87</w:t>
            </w:r>
          </w:p>
        </w:tc>
        <w:tc>
          <w:tcPr>
            <w:tcW w:w="227" w:type="pct"/>
            <w:shd w:val="clear" w:color="auto" w:fill="F2F3F3"/>
            <w:tcMar>
              <w:top w:w="10" w:type="dxa"/>
              <w:bottom w:w="5" w:type="dxa"/>
            </w:tcMar>
          </w:tcPr>
          <w:p w14:paraId="340588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566,87</w:t>
            </w:r>
          </w:p>
        </w:tc>
        <w:tc>
          <w:tcPr>
            <w:tcW w:w="227" w:type="pct"/>
            <w:shd w:val="clear" w:color="auto" w:fill="F2F3F3"/>
            <w:tcMar>
              <w:top w:w="10" w:type="dxa"/>
              <w:bottom w:w="5" w:type="dxa"/>
            </w:tcMar>
          </w:tcPr>
          <w:p w14:paraId="534FEE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17 459,00</w:t>
            </w:r>
          </w:p>
        </w:tc>
        <w:tc>
          <w:tcPr>
            <w:tcW w:w="227" w:type="pct"/>
            <w:shd w:val="clear" w:color="auto" w:fill="F2F3F3"/>
            <w:tcMar>
              <w:top w:w="10" w:type="dxa"/>
              <w:bottom w:w="5" w:type="dxa"/>
            </w:tcMar>
          </w:tcPr>
          <w:p w14:paraId="3C8EDE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FF344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2889D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20 264,66</w:t>
            </w:r>
          </w:p>
        </w:tc>
        <w:tc>
          <w:tcPr>
            <w:tcW w:w="227" w:type="pct"/>
            <w:shd w:val="clear" w:color="auto" w:fill="F2F3F3"/>
            <w:tcMar>
              <w:top w:w="10" w:type="dxa"/>
              <w:bottom w:w="5" w:type="dxa"/>
            </w:tcMar>
          </w:tcPr>
          <w:p w14:paraId="0E13A0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1F2AA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58086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EB81F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8A7F5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E8AB1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9CDCE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178909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35,47%</w:t>
            </w:r>
          </w:p>
        </w:tc>
      </w:tr>
      <w:tr w:rsidR="00876C0B" w:rsidRPr="001213D6" w14:paraId="16BBFED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2B44F3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A5110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2EB7A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5EBAAA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3A3732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99ED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1 493,61</w:t>
            </w:r>
          </w:p>
        </w:tc>
        <w:tc>
          <w:tcPr>
            <w:tcW w:w="227" w:type="pct"/>
            <w:tcMar>
              <w:top w:w="10" w:type="dxa"/>
              <w:bottom w:w="5" w:type="dxa"/>
            </w:tcMar>
          </w:tcPr>
          <w:p w14:paraId="162843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566,87</w:t>
            </w:r>
          </w:p>
        </w:tc>
        <w:tc>
          <w:tcPr>
            <w:tcW w:w="227" w:type="pct"/>
            <w:tcMar>
              <w:top w:w="10" w:type="dxa"/>
              <w:bottom w:w="5" w:type="dxa"/>
            </w:tcMar>
          </w:tcPr>
          <w:p w14:paraId="219F15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566,87</w:t>
            </w:r>
          </w:p>
        </w:tc>
        <w:tc>
          <w:tcPr>
            <w:tcW w:w="227" w:type="pct"/>
            <w:tcMar>
              <w:top w:w="10" w:type="dxa"/>
              <w:bottom w:w="5" w:type="dxa"/>
            </w:tcMar>
          </w:tcPr>
          <w:p w14:paraId="6F16A8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566,87</w:t>
            </w:r>
          </w:p>
        </w:tc>
        <w:tc>
          <w:tcPr>
            <w:tcW w:w="227" w:type="pct"/>
            <w:tcMar>
              <w:top w:w="10" w:type="dxa"/>
              <w:bottom w:w="5" w:type="dxa"/>
            </w:tcMar>
          </w:tcPr>
          <w:p w14:paraId="5344B8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566,87</w:t>
            </w:r>
          </w:p>
        </w:tc>
        <w:tc>
          <w:tcPr>
            <w:tcW w:w="227" w:type="pct"/>
            <w:tcMar>
              <w:top w:w="10" w:type="dxa"/>
              <w:bottom w:w="5" w:type="dxa"/>
            </w:tcMar>
          </w:tcPr>
          <w:p w14:paraId="0E555E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25B2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3463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DE95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F2A12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2669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A51A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FA95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54D6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AECB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CB60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23F05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37,95%</w:t>
            </w:r>
          </w:p>
        </w:tc>
      </w:tr>
      <w:tr w:rsidR="00876C0B" w:rsidRPr="001213D6" w14:paraId="6E3F8B1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52B849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189BD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C3466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4017</w:t>
            </w:r>
          </w:p>
        </w:tc>
        <w:tc>
          <w:tcPr>
            <w:tcW w:w="227" w:type="pct"/>
            <w:tcMar>
              <w:top w:w="10" w:type="dxa"/>
              <w:bottom w:w="5" w:type="dxa"/>
            </w:tcMar>
          </w:tcPr>
          <w:p w14:paraId="514637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0DC535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9BD0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4 987,73</w:t>
            </w:r>
          </w:p>
        </w:tc>
        <w:tc>
          <w:tcPr>
            <w:tcW w:w="227" w:type="pct"/>
            <w:tcMar>
              <w:top w:w="10" w:type="dxa"/>
              <w:bottom w:w="5" w:type="dxa"/>
            </w:tcMar>
          </w:tcPr>
          <w:p w14:paraId="31ACCB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4 987,73</w:t>
            </w:r>
          </w:p>
        </w:tc>
        <w:tc>
          <w:tcPr>
            <w:tcW w:w="227" w:type="pct"/>
            <w:tcMar>
              <w:top w:w="10" w:type="dxa"/>
              <w:bottom w:w="5" w:type="dxa"/>
            </w:tcMar>
          </w:tcPr>
          <w:p w14:paraId="4CFA8A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4 987,73</w:t>
            </w:r>
          </w:p>
        </w:tc>
        <w:tc>
          <w:tcPr>
            <w:tcW w:w="227" w:type="pct"/>
            <w:tcMar>
              <w:top w:w="10" w:type="dxa"/>
              <w:bottom w:w="5" w:type="dxa"/>
            </w:tcMar>
          </w:tcPr>
          <w:p w14:paraId="4293FF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CEBC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2A44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9D0B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C7DC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5FE5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4 987,73</w:t>
            </w:r>
          </w:p>
        </w:tc>
        <w:tc>
          <w:tcPr>
            <w:tcW w:w="227" w:type="pct"/>
            <w:tcMar>
              <w:top w:w="10" w:type="dxa"/>
              <w:bottom w:w="5" w:type="dxa"/>
            </w:tcMar>
          </w:tcPr>
          <w:p w14:paraId="4AEE06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8522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9312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355C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32E9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2AC6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144B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A926B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6B7120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6C8D55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1AD43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F051C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4117</w:t>
            </w:r>
          </w:p>
        </w:tc>
        <w:tc>
          <w:tcPr>
            <w:tcW w:w="227" w:type="pct"/>
            <w:tcMar>
              <w:top w:w="10" w:type="dxa"/>
              <w:bottom w:w="5" w:type="dxa"/>
            </w:tcMar>
          </w:tcPr>
          <w:p w14:paraId="62287D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466ADF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08F5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813,02</w:t>
            </w:r>
          </w:p>
        </w:tc>
        <w:tc>
          <w:tcPr>
            <w:tcW w:w="227" w:type="pct"/>
            <w:tcMar>
              <w:top w:w="10" w:type="dxa"/>
              <w:bottom w:w="5" w:type="dxa"/>
            </w:tcMar>
          </w:tcPr>
          <w:p w14:paraId="2BB8E7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813,02</w:t>
            </w:r>
          </w:p>
        </w:tc>
        <w:tc>
          <w:tcPr>
            <w:tcW w:w="227" w:type="pct"/>
            <w:tcMar>
              <w:top w:w="10" w:type="dxa"/>
              <w:bottom w:w="5" w:type="dxa"/>
            </w:tcMar>
          </w:tcPr>
          <w:p w14:paraId="6F9C55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813,02</w:t>
            </w:r>
          </w:p>
        </w:tc>
        <w:tc>
          <w:tcPr>
            <w:tcW w:w="227" w:type="pct"/>
            <w:tcMar>
              <w:top w:w="10" w:type="dxa"/>
              <w:bottom w:w="5" w:type="dxa"/>
            </w:tcMar>
          </w:tcPr>
          <w:p w14:paraId="5B89DD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0A3A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74DA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F467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343E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3C24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813,02</w:t>
            </w:r>
          </w:p>
        </w:tc>
        <w:tc>
          <w:tcPr>
            <w:tcW w:w="227" w:type="pct"/>
            <w:tcMar>
              <w:top w:w="10" w:type="dxa"/>
              <w:bottom w:w="5" w:type="dxa"/>
            </w:tcMar>
          </w:tcPr>
          <w:p w14:paraId="3F4F39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5AE8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A126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5C96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055D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E2A9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8ED9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434C0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75F21D7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83B4F6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6626A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89023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4127</w:t>
            </w:r>
          </w:p>
        </w:tc>
        <w:tc>
          <w:tcPr>
            <w:tcW w:w="227" w:type="pct"/>
            <w:tcMar>
              <w:top w:w="10" w:type="dxa"/>
              <w:bottom w:w="5" w:type="dxa"/>
            </w:tcMar>
          </w:tcPr>
          <w:p w14:paraId="0CBF24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1BE332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0A62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116,48</w:t>
            </w:r>
          </w:p>
        </w:tc>
        <w:tc>
          <w:tcPr>
            <w:tcW w:w="227" w:type="pct"/>
            <w:tcMar>
              <w:top w:w="10" w:type="dxa"/>
              <w:bottom w:w="5" w:type="dxa"/>
            </w:tcMar>
          </w:tcPr>
          <w:p w14:paraId="077CAE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116,48</w:t>
            </w:r>
          </w:p>
        </w:tc>
        <w:tc>
          <w:tcPr>
            <w:tcW w:w="227" w:type="pct"/>
            <w:tcMar>
              <w:top w:w="10" w:type="dxa"/>
              <w:bottom w:w="5" w:type="dxa"/>
            </w:tcMar>
          </w:tcPr>
          <w:p w14:paraId="552E44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116,48</w:t>
            </w:r>
          </w:p>
        </w:tc>
        <w:tc>
          <w:tcPr>
            <w:tcW w:w="227" w:type="pct"/>
            <w:tcMar>
              <w:top w:w="10" w:type="dxa"/>
              <w:bottom w:w="5" w:type="dxa"/>
            </w:tcMar>
          </w:tcPr>
          <w:p w14:paraId="6B122D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6E87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48BB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56E8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1B87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2A21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116,48</w:t>
            </w:r>
          </w:p>
        </w:tc>
        <w:tc>
          <w:tcPr>
            <w:tcW w:w="227" w:type="pct"/>
            <w:tcMar>
              <w:top w:w="10" w:type="dxa"/>
              <w:bottom w:w="5" w:type="dxa"/>
            </w:tcMar>
          </w:tcPr>
          <w:p w14:paraId="1A42CA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F63A9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60C9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1678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0BE4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51AF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BCE6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EDAAB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6759E11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460975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89B11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0055D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08D834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696E65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312A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9 000,00</w:t>
            </w:r>
          </w:p>
        </w:tc>
        <w:tc>
          <w:tcPr>
            <w:tcW w:w="227" w:type="pct"/>
            <w:tcMar>
              <w:top w:w="10" w:type="dxa"/>
              <w:bottom w:w="5" w:type="dxa"/>
            </w:tcMar>
          </w:tcPr>
          <w:p w14:paraId="38289C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08ED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7E1D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34E9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E732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9C3C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C6E8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D749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37D5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FD01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3E7B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1562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642F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7BD1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3016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8E2FE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r>
      <w:tr w:rsidR="00876C0B" w:rsidRPr="001213D6" w14:paraId="2D48E8A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E1E501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BF400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AC760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4217</w:t>
            </w:r>
          </w:p>
        </w:tc>
        <w:tc>
          <w:tcPr>
            <w:tcW w:w="227" w:type="pct"/>
            <w:tcMar>
              <w:top w:w="10" w:type="dxa"/>
              <w:bottom w:w="5" w:type="dxa"/>
            </w:tcMar>
          </w:tcPr>
          <w:p w14:paraId="1DC13E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197BBF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6333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7 123,39</w:t>
            </w:r>
          </w:p>
        </w:tc>
        <w:tc>
          <w:tcPr>
            <w:tcW w:w="227" w:type="pct"/>
            <w:tcMar>
              <w:top w:w="10" w:type="dxa"/>
              <w:bottom w:w="5" w:type="dxa"/>
            </w:tcMar>
          </w:tcPr>
          <w:p w14:paraId="67AF97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7 123,39</w:t>
            </w:r>
          </w:p>
        </w:tc>
        <w:tc>
          <w:tcPr>
            <w:tcW w:w="227" w:type="pct"/>
            <w:tcMar>
              <w:top w:w="10" w:type="dxa"/>
              <w:bottom w:w="5" w:type="dxa"/>
            </w:tcMar>
          </w:tcPr>
          <w:p w14:paraId="565796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7 123,39</w:t>
            </w:r>
          </w:p>
        </w:tc>
        <w:tc>
          <w:tcPr>
            <w:tcW w:w="227" w:type="pct"/>
            <w:tcMar>
              <w:top w:w="10" w:type="dxa"/>
              <w:bottom w:w="5" w:type="dxa"/>
            </w:tcMar>
          </w:tcPr>
          <w:p w14:paraId="792D2F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91CD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8106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F3F2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BCB6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A05B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7 123,39</w:t>
            </w:r>
          </w:p>
        </w:tc>
        <w:tc>
          <w:tcPr>
            <w:tcW w:w="227" w:type="pct"/>
            <w:tcMar>
              <w:top w:w="10" w:type="dxa"/>
              <w:bottom w:w="5" w:type="dxa"/>
            </w:tcMar>
          </w:tcPr>
          <w:p w14:paraId="02F53E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5BE2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FA1E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72DE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BDF9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1F92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3CD4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CC3C4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3E2F639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111480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F04D8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7ED14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4219</w:t>
            </w:r>
          </w:p>
        </w:tc>
        <w:tc>
          <w:tcPr>
            <w:tcW w:w="227" w:type="pct"/>
            <w:tcMar>
              <w:top w:w="10" w:type="dxa"/>
              <w:bottom w:w="5" w:type="dxa"/>
            </w:tcMar>
          </w:tcPr>
          <w:p w14:paraId="4D38F6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1D5E11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C653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1 328,62</w:t>
            </w:r>
          </w:p>
        </w:tc>
        <w:tc>
          <w:tcPr>
            <w:tcW w:w="227" w:type="pct"/>
            <w:tcMar>
              <w:top w:w="10" w:type="dxa"/>
              <w:bottom w:w="5" w:type="dxa"/>
            </w:tcMar>
          </w:tcPr>
          <w:p w14:paraId="1F801E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1 328,62</w:t>
            </w:r>
          </w:p>
        </w:tc>
        <w:tc>
          <w:tcPr>
            <w:tcW w:w="227" w:type="pct"/>
            <w:tcMar>
              <w:top w:w="10" w:type="dxa"/>
              <w:bottom w:w="5" w:type="dxa"/>
            </w:tcMar>
          </w:tcPr>
          <w:p w14:paraId="111AB7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1 328,62</w:t>
            </w:r>
          </w:p>
        </w:tc>
        <w:tc>
          <w:tcPr>
            <w:tcW w:w="227" w:type="pct"/>
            <w:tcMar>
              <w:top w:w="10" w:type="dxa"/>
              <w:bottom w:w="5" w:type="dxa"/>
            </w:tcMar>
          </w:tcPr>
          <w:p w14:paraId="490AD6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DF0B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DB54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4C6F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5A94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F8AF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1 328,62</w:t>
            </w:r>
          </w:p>
        </w:tc>
        <w:tc>
          <w:tcPr>
            <w:tcW w:w="227" w:type="pct"/>
            <w:tcMar>
              <w:top w:w="10" w:type="dxa"/>
              <w:bottom w:w="5" w:type="dxa"/>
            </w:tcMar>
          </w:tcPr>
          <w:p w14:paraId="666EFE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190D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1F91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2439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BA9D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2E83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6940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6D6EC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4C62C2C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B0DAC7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69E4C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1D7EA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6344A7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5BE9FC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90 000,00</w:t>
            </w:r>
          </w:p>
        </w:tc>
        <w:tc>
          <w:tcPr>
            <w:tcW w:w="227" w:type="pct"/>
            <w:tcMar>
              <w:top w:w="10" w:type="dxa"/>
              <w:bottom w:w="5" w:type="dxa"/>
            </w:tcMar>
          </w:tcPr>
          <w:p w14:paraId="3A7BE0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77 196,39</w:t>
            </w:r>
          </w:p>
        </w:tc>
        <w:tc>
          <w:tcPr>
            <w:tcW w:w="227" w:type="pct"/>
            <w:tcMar>
              <w:top w:w="10" w:type="dxa"/>
              <w:bottom w:w="5" w:type="dxa"/>
            </w:tcMar>
          </w:tcPr>
          <w:p w14:paraId="3D6A0B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17 459,00</w:t>
            </w:r>
          </w:p>
        </w:tc>
        <w:tc>
          <w:tcPr>
            <w:tcW w:w="227" w:type="pct"/>
            <w:tcMar>
              <w:top w:w="10" w:type="dxa"/>
              <w:bottom w:w="5" w:type="dxa"/>
            </w:tcMar>
          </w:tcPr>
          <w:p w14:paraId="284820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17 459,00</w:t>
            </w:r>
          </w:p>
        </w:tc>
        <w:tc>
          <w:tcPr>
            <w:tcW w:w="227" w:type="pct"/>
            <w:tcMar>
              <w:top w:w="10" w:type="dxa"/>
              <w:bottom w:w="5" w:type="dxa"/>
            </w:tcMar>
          </w:tcPr>
          <w:p w14:paraId="72257A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17 459,00</w:t>
            </w:r>
          </w:p>
        </w:tc>
        <w:tc>
          <w:tcPr>
            <w:tcW w:w="227" w:type="pct"/>
            <w:tcMar>
              <w:top w:w="10" w:type="dxa"/>
              <w:bottom w:w="5" w:type="dxa"/>
            </w:tcMar>
          </w:tcPr>
          <w:p w14:paraId="22C801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F97D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17 459,00</w:t>
            </w:r>
          </w:p>
        </w:tc>
        <w:tc>
          <w:tcPr>
            <w:tcW w:w="227" w:type="pct"/>
            <w:tcMar>
              <w:top w:w="10" w:type="dxa"/>
              <w:bottom w:w="5" w:type="dxa"/>
            </w:tcMar>
          </w:tcPr>
          <w:p w14:paraId="1758E5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7470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1034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BB4F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E1AC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9C2B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42FD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0150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7691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C269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6483D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22,62%</w:t>
            </w:r>
          </w:p>
        </w:tc>
      </w:tr>
      <w:tr w:rsidR="00876C0B" w:rsidRPr="001213D6" w14:paraId="113DB15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3D70FF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C8BDE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CDC27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4307</w:t>
            </w:r>
          </w:p>
        </w:tc>
        <w:tc>
          <w:tcPr>
            <w:tcW w:w="227" w:type="pct"/>
            <w:tcMar>
              <w:top w:w="10" w:type="dxa"/>
              <w:bottom w:w="5" w:type="dxa"/>
            </w:tcMar>
          </w:tcPr>
          <w:p w14:paraId="34F4CE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2E9BF9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B048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4 968,68</w:t>
            </w:r>
          </w:p>
        </w:tc>
        <w:tc>
          <w:tcPr>
            <w:tcW w:w="227" w:type="pct"/>
            <w:tcMar>
              <w:top w:w="10" w:type="dxa"/>
              <w:bottom w:w="5" w:type="dxa"/>
            </w:tcMar>
          </w:tcPr>
          <w:p w14:paraId="75C984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4 968,68</w:t>
            </w:r>
          </w:p>
        </w:tc>
        <w:tc>
          <w:tcPr>
            <w:tcW w:w="227" w:type="pct"/>
            <w:tcMar>
              <w:top w:w="10" w:type="dxa"/>
              <w:bottom w:w="5" w:type="dxa"/>
            </w:tcMar>
          </w:tcPr>
          <w:p w14:paraId="4EDBB2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4 968,68</w:t>
            </w:r>
          </w:p>
        </w:tc>
        <w:tc>
          <w:tcPr>
            <w:tcW w:w="227" w:type="pct"/>
            <w:tcMar>
              <w:top w:w="10" w:type="dxa"/>
              <w:bottom w:w="5" w:type="dxa"/>
            </w:tcMar>
          </w:tcPr>
          <w:p w14:paraId="5D54FE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B956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3B61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22EC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D229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8D87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4 968,68</w:t>
            </w:r>
          </w:p>
        </w:tc>
        <w:tc>
          <w:tcPr>
            <w:tcW w:w="227" w:type="pct"/>
            <w:tcMar>
              <w:top w:w="10" w:type="dxa"/>
              <w:bottom w:w="5" w:type="dxa"/>
            </w:tcMar>
          </w:tcPr>
          <w:p w14:paraId="418D9E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FDA7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0E57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3ABA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228A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3430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371C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D45FE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46B975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6C98DC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D51F5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C5524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4309</w:t>
            </w:r>
          </w:p>
        </w:tc>
        <w:tc>
          <w:tcPr>
            <w:tcW w:w="227" w:type="pct"/>
            <w:tcMar>
              <w:top w:w="10" w:type="dxa"/>
              <w:bottom w:w="5" w:type="dxa"/>
            </w:tcMar>
          </w:tcPr>
          <w:p w14:paraId="79589A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572DD7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AD96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926,74</w:t>
            </w:r>
          </w:p>
        </w:tc>
        <w:tc>
          <w:tcPr>
            <w:tcW w:w="227" w:type="pct"/>
            <w:tcMar>
              <w:top w:w="10" w:type="dxa"/>
              <w:bottom w:w="5" w:type="dxa"/>
            </w:tcMar>
          </w:tcPr>
          <w:p w14:paraId="6260B3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926,74</w:t>
            </w:r>
          </w:p>
        </w:tc>
        <w:tc>
          <w:tcPr>
            <w:tcW w:w="227" w:type="pct"/>
            <w:tcMar>
              <w:top w:w="10" w:type="dxa"/>
              <w:bottom w:w="5" w:type="dxa"/>
            </w:tcMar>
          </w:tcPr>
          <w:p w14:paraId="32DDA6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926,74</w:t>
            </w:r>
          </w:p>
        </w:tc>
        <w:tc>
          <w:tcPr>
            <w:tcW w:w="227" w:type="pct"/>
            <w:tcMar>
              <w:top w:w="10" w:type="dxa"/>
              <w:bottom w:w="5" w:type="dxa"/>
            </w:tcMar>
          </w:tcPr>
          <w:p w14:paraId="7C39C7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A853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9BC8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56B9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08B3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E0DB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926,74</w:t>
            </w:r>
          </w:p>
        </w:tc>
        <w:tc>
          <w:tcPr>
            <w:tcW w:w="227" w:type="pct"/>
            <w:tcMar>
              <w:top w:w="10" w:type="dxa"/>
              <w:bottom w:w="5" w:type="dxa"/>
            </w:tcMar>
          </w:tcPr>
          <w:p w14:paraId="75638B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F798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AD11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97EE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B3EA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3DFC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0725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33FDF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7C52A7D2"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4E9AB628"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04B01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71035</w:t>
            </w:r>
          </w:p>
        </w:tc>
        <w:tc>
          <w:tcPr>
            <w:tcW w:w="227" w:type="pct"/>
            <w:shd w:val="clear" w:color="auto" w:fill="F2F3F3"/>
            <w:tcMar>
              <w:top w:w="10" w:type="dxa"/>
              <w:bottom w:w="5" w:type="dxa"/>
            </w:tcMar>
          </w:tcPr>
          <w:p w14:paraId="7886B8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370C2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Cmentarze</w:t>
            </w:r>
          </w:p>
        </w:tc>
        <w:tc>
          <w:tcPr>
            <w:tcW w:w="227" w:type="pct"/>
            <w:shd w:val="clear" w:color="auto" w:fill="F2F3F3"/>
            <w:tcMar>
              <w:top w:w="10" w:type="dxa"/>
              <w:bottom w:w="5" w:type="dxa"/>
            </w:tcMar>
          </w:tcPr>
          <w:p w14:paraId="77D5F1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5AAC4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2 310,00</w:t>
            </w:r>
          </w:p>
        </w:tc>
        <w:tc>
          <w:tcPr>
            <w:tcW w:w="227" w:type="pct"/>
            <w:shd w:val="clear" w:color="auto" w:fill="F2F3F3"/>
            <w:tcMar>
              <w:top w:w="10" w:type="dxa"/>
              <w:bottom w:w="5" w:type="dxa"/>
            </w:tcMar>
          </w:tcPr>
          <w:p w14:paraId="635393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2 236,64</w:t>
            </w:r>
          </w:p>
        </w:tc>
        <w:tc>
          <w:tcPr>
            <w:tcW w:w="227" w:type="pct"/>
            <w:shd w:val="clear" w:color="auto" w:fill="F2F3F3"/>
            <w:tcMar>
              <w:top w:w="10" w:type="dxa"/>
              <w:bottom w:w="5" w:type="dxa"/>
            </w:tcMar>
          </w:tcPr>
          <w:p w14:paraId="185F7E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2 236,64</w:t>
            </w:r>
          </w:p>
        </w:tc>
        <w:tc>
          <w:tcPr>
            <w:tcW w:w="227" w:type="pct"/>
            <w:shd w:val="clear" w:color="auto" w:fill="F2F3F3"/>
            <w:tcMar>
              <w:top w:w="10" w:type="dxa"/>
              <w:bottom w:w="5" w:type="dxa"/>
            </w:tcMar>
          </w:tcPr>
          <w:p w14:paraId="228BDC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2 236,64</w:t>
            </w:r>
          </w:p>
        </w:tc>
        <w:tc>
          <w:tcPr>
            <w:tcW w:w="227" w:type="pct"/>
            <w:shd w:val="clear" w:color="auto" w:fill="F2F3F3"/>
            <w:tcMar>
              <w:top w:w="10" w:type="dxa"/>
              <w:bottom w:w="5" w:type="dxa"/>
            </w:tcMar>
          </w:tcPr>
          <w:p w14:paraId="6A8DC4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BAF3A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2 236,64</w:t>
            </w:r>
          </w:p>
        </w:tc>
        <w:tc>
          <w:tcPr>
            <w:tcW w:w="227" w:type="pct"/>
            <w:shd w:val="clear" w:color="auto" w:fill="F2F3F3"/>
            <w:tcMar>
              <w:top w:w="10" w:type="dxa"/>
              <w:bottom w:w="5" w:type="dxa"/>
            </w:tcMar>
          </w:tcPr>
          <w:p w14:paraId="6C7532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71A6C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BB802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D4AC9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91ACE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4605C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FCD9E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E548E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CE9CF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0D8DF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5B0225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96,82%</w:t>
            </w:r>
          </w:p>
        </w:tc>
      </w:tr>
      <w:tr w:rsidR="00876C0B" w:rsidRPr="001213D6" w14:paraId="1CB2E8F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9FD2B4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0725D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E6955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39FA5C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54A9C9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965E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2 200,00</w:t>
            </w:r>
          </w:p>
        </w:tc>
        <w:tc>
          <w:tcPr>
            <w:tcW w:w="227" w:type="pct"/>
            <w:tcMar>
              <w:top w:w="10" w:type="dxa"/>
              <w:bottom w:w="5" w:type="dxa"/>
            </w:tcMar>
          </w:tcPr>
          <w:p w14:paraId="73AC32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2 126,64</w:t>
            </w:r>
          </w:p>
        </w:tc>
        <w:tc>
          <w:tcPr>
            <w:tcW w:w="227" w:type="pct"/>
            <w:tcMar>
              <w:top w:w="10" w:type="dxa"/>
              <w:bottom w:w="5" w:type="dxa"/>
            </w:tcMar>
          </w:tcPr>
          <w:p w14:paraId="301AF8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2 126,64</w:t>
            </w:r>
          </w:p>
        </w:tc>
        <w:tc>
          <w:tcPr>
            <w:tcW w:w="227" w:type="pct"/>
            <w:tcMar>
              <w:top w:w="10" w:type="dxa"/>
              <w:bottom w:w="5" w:type="dxa"/>
            </w:tcMar>
          </w:tcPr>
          <w:p w14:paraId="15CB6E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2 126,64</w:t>
            </w:r>
          </w:p>
        </w:tc>
        <w:tc>
          <w:tcPr>
            <w:tcW w:w="227" w:type="pct"/>
            <w:tcMar>
              <w:top w:w="10" w:type="dxa"/>
              <w:bottom w:w="5" w:type="dxa"/>
            </w:tcMar>
          </w:tcPr>
          <w:p w14:paraId="386050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F5D2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2 126,64</w:t>
            </w:r>
          </w:p>
        </w:tc>
        <w:tc>
          <w:tcPr>
            <w:tcW w:w="227" w:type="pct"/>
            <w:tcMar>
              <w:top w:w="10" w:type="dxa"/>
              <w:bottom w:w="5" w:type="dxa"/>
            </w:tcMar>
          </w:tcPr>
          <w:p w14:paraId="2E9A20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E7E0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AEFE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77ED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EF46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6BFA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7EF6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B174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DA21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4CCD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86884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96,67%</w:t>
            </w:r>
          </w:p>
        </w:tc>
      </w:tr>
      <w:tr w:rsidR="00876C0B" w:rsidRPr="001213D6" w14:paraId="49C2102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69F7B2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F4589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9C43B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4430</w:t>
            </w:r>
          </w:p>
        </w:tc>
        <w:tc>
          <w:tcPr>
            <w:tcW w:w="227" w:type="pct"/>
            <w:tcMar>
              <w:top w:w="10" w:type="dxa"/>
              <w:bottom w:w="5" w:type="dxa"/>
            </w:tcMar>
          </w:tcPr>
          <w:p w14:paraId="681D9A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opłaty i składki</w:t>
            </w:r>
          </w:p>
        </w:tc>
        <w:tc>
          <w:tcPr>
            <w:tcW w:w="227" w:type="pct"/>
            <w:tcMar>
              <w:top w:w="10" w:type="dxa"/>
              <w:bottom w:w="5" w:type="dxa"/>
            </w:tcMar>
          </w:tcPr>
          <w:p w14:paraId="52BA83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5A0D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110,00</w:t>
            </w:r>
          </w:p>
        </w:tc>
        <w:tc>
          <w:tcPr>
            <w:tcW w:w="227" w:type="pct"/>
            <w:tcMar>
              <w:top w:w="10" w:type="dxa"/>
              <w:bottom w:w="5" w:type="dxa"/>
            </w:tcMar>
          </w:tcPr>
          <w:p w14:paraId="11D0C4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110,00</w:t>
            </w:r>
          </w:p>
        </w:tc>
        <w:tc>
          <w:tcPr>
            <w:tcW w:w="227" w:type="pct"/>
            <w:tcMar>
              <w:top w:w="10" w:type="dxa"/>
              <w:bottom w:w="5" w:type="dxa"/>
            </w:tcMar>
          </w:tcPr>
          <w:p w14:paraId="110E1C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110,00</w:t>
            </w:r>
          </w:p>
        </w:tc>
        <w:tc>
          <w:tcPr>
            <w:tcW w:w="227" w:type="pct"/>
            <w:tcMar>
              <w:top w:w="10" w:type="dxa"/>
              <w:bottom w:w="5" w:type="dxa"/>
            </w:tcMar>
          </w:tcPr>
          <w:p w14:paraId="656C97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110,00</w:t>
            </w:r>
          </w:p>
        </w:tc>
        <w:tc>
          <w:tcPr>
            <w:tcW w:w="227" w:type="pct"/>
            <w:tcMar>
              <w:top w:w="10" w:type="dxa"/>
              <w:bottom w:w="5" w:type="dxa"/>
            </w:tcMar>
          </w:tcPr>
          <w:p w14:paraId="120BCC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9F56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110,00</w:t>
            </w:r>
          </w:p>
        </w:tc>
        <w:tc>
          <w:tcPr>
            <w:tcW w:w="227" w:type="pct"/>
            <w:tcMar>
              <w:top w:w="10" w:type="dxa"/>
              <w:bottom w:w="5" w:type="dxa"/>
            </w:tcMar>
          </w:tcPr>
          <w:p w14:paraId="20CD09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FD1C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474B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2D20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5407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AABB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E6D8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FEA5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3284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092F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96098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38494C12"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34F2CFB5"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750</w:t>
            </w:r>
          </w:p>
        </w:tc>
        <w:tc>
          <w:tcPr>
            <w:tcW w:w="227" w:type="pct"/>
            <w:shd w:val="clear" w:color="auto" w:fill="E0E1E1"/>
            <w:tcMar>
              <w:top w:w="10" w:type="dxa"/>
              <w:bottom w:w="5" w:type="dxa"/>
            </w:tcMar>
          </w:tcPr>
          <w:p w14:paraId="621732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2EF10B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704237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Administracja publiczna</w:t>
            </w:r>
          </w:p>
        </w:tc>
        <w:tc>
          <w:tcPr>
            <w:tcW w:w="227" w:type="pct"/>
            <w:shd w:val="clear" w:color="auto" w:fill="E0E1E1"/>
            <w:tcMar>
              <w:top w:w="10" w:type="dxa"/>
              <w:bottom w:w="5" w:type="dxa"/>
            </w:tcMar>
          </w:tcPr>
          <w:p w14:paraId="3767A9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2 026 621,85</w:t>
            </w:r>
          </w:p>
        </w:tc>
        <w:tc>
          <w:tcPr>
            <w:tcW w:w="227" w:type="pct"/>
            <w:shd w:val="clear" w:color="auto" w:fill="E0E1E1"/>
            <w:tcMar>
              <w:top w:w="10" w:type="dxa"/>
              <w:bottom w:w="5" w:type="dxa"/>
            </w:tcMar>
          </w:tcPr>
          <w:p w14:paraId="1EF0CE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2 170 138,28</w:t>
            </w:r>
          </w:p>
        </w:tc>
        <w:tc>
          <w:tcPr>
            <w:tcW w:w="227" w:type="pct"/>
            <w:shd w:val="clear" w:color="auto" w:fill="E0E1E1"/>
            <w:tcMar>
              <w:top w:w="10" w:type="dxa"/>
              <w:bottom w:w="5" w:type="dxa"/>
            </w:tcMar>
          </w:tcPr>
          <w:p w14:paraId="173BBA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1 945 379,71</w:t>
            </w:r>
          </w:p>
        </w:tc>
        <w:tc>
          <w:tcPr>
            <w:tcW w:w="227" w:type="pct"/>
            <w:shd w:val="clear" w:color="auto" w:fill="E0E1E1"/>
            <w:tcMar>
              <w:top w:w="10" w:type="dxa"/>
              <w:bottom w:w="5" w:type="dxa"/>
            </w:tcMar>
          </w:tcPr>
          <w:p w14:paraId="6972EE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1 945 379,71</w:t>
            </w:r>
          </w:p>
        </w:tc>
        <w:tc>
          <w:tcPr>
            <w:tcW w:w="227" w:type="pct"/>
            <w:shd w:val="clear" w:color="auto" w:fill="E0E1E1"/>
            <w:tcMar>
              <w:top w:w="10" w:type="dxa"/>
              <w:bottom w:w="5" w:type="dxa"/>
            </w:tcMar>
          </w:tcPr>
          <w:p w14:paraId="794114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1 830 434,02</w:t>
            </w:r>
          </w:p>
        </w:tc>
        <w:tc>
          <w:tcPr>
            <w:tcW w:w="227" w:type="pct"/>
            <w:shd w:val="clear" w:color="auto" w:fill="E0E1E1"/>
            <w:tcMar>
              <w:top w:w="10" w:type="dxa"/>
              <w:bottom w:w="5" w:type="dxa"/>
            </w:tcMar>
          </w:tcPr>
          <w:p w14:paraId="50AA48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1 389 403,38</w:t>
            </w:r>
          </w:p>
        </w:tc>
        <w:tc>
          <w:tcPr>
            <w:tcW w:w="227" w:type="pct"/>
            <w:shd w:val="clear" w:color="auto" w:fill="E0E1E1"/>
            <w:tcMar>
              <w:top w:w="10" w:type="dxa"/>
              <w:bottom w:w="5" w:type="dxa"/>
            </w:tcMar>
          </w:tcPr>
          <w:p w14:paraId="2FB20F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441 030,64</w:t>
            </w:r>
          </w:p>
        </w:tc>
        <w:tc>
          <w:tcPr>
            <w:tcW w:w="227" w:type="pct"/>
            <w:shd w:val="clear" w:color="auto" w:fill="E0E1E1"/>
            <w:tcMar>
              <w:top w:w="10" w:type="dxa"/>
              <w:bottom w:w="5" w:type="dxa"/>
            </w:tcMar>
          </w:tcPr>
          <w:p w14:paraId="5CFA29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4179B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114 945,69</w:t>
            </w:r>
          </w:p>
        </w:tc>
        <w:tc>
          <w:tcPr>
            <w:tcW w:w="227" w:type="pct"/>
            <w:shd w:val="clear" w:color="auto" w:fill="E0E1E1"/>
            <w:tcMar>
              <w:top w:w="10" w:type="dxa"/>
              <w:bottom w:w="5" w:type="dxa"/>
            </w:tcMar>
          </w:tcPr>
          <w:p w14:paraId="18AE87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AA397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0F04D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DCB8A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4942F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3E080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69D00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020C5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344AE5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89,64%</w:t>
            </w:r>
          </w:p>
        </w:tc>
      </w:tr>
      <w:tr w:rsidR="00421827" w:rsidRPr="001213D6" w14:paraId="45A811A1"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6EF8327E"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2B5F1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75011</w:t>
            </w:r>
          </w:p>
        </w:tc>
        <w:tc>
          <w:tcPr>
            <w:tcW w:w="227" w:type="pct"/>
            <w:shd w:val="clear" w:color="auto" w:fill="F2F3F3"/>
            <w:tcMar>
              <w:top w:w="10" w:type="dxa"/>
              <w:bottom w:w="5" w:type="dxa"/>
            </w:tcMar>
          </w:tcPr>
          <w:p w14:paraId="58FCB5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71C5F8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Urzędy wojewódzkie</w:t>
            </w:r>
          </w:p>
        </w:tc>
        <w:tc>
          <w:tcPr>
            <w:tcW w:w="227" w:type="pct"/>
            <w:shd w:val="clear" w:color="auto" w:fill="F2F3F3"/>
            <w:tcMar>
              <w:top w:w="10" w:type="dxa"/>
              <w:bottom w:w="5" w:type="dxa"/>
            </w:tcMar>
          </w:tcPr>
          <w:p w14:paraId="52E449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14 461,01</w:t>
            </w:r>
          </w:p>
        </w:tc>
        <w:tc>
          <w:tcPr>
            <w:tcW w:w="227" w:type="pct"/>
            <w:shd w:val="clear" w:color="auto" w:fill="F2F3F3"/>
            <w:tcMar>
              <w:top w:w="10" w:type="dxa"/>
              <w:bottom w:w="5" w:type="dxa"/>
            </w:tcMar>
          </w:tcPr>
          <w:p w14:paraId="1AE82B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29 399,25</w:t>
            </w:r>
          </w:p>
        </w:tc>
        <w:tc>
          <w:tcPr>
            <w:tcW w:w="227" w:type="pct"/>
            <w:shd w:val="clear" w:color="auto" w:fill="F2F3F3"/>
            <w:tcMar>
              <w:top w:w="10" w:type="dxa"/>
              <w:bottom w:w="5" w:type="dxa"/>
            </w:tcMar>
          </w:tcPr>
          <w:p w14:paraId="57D7D5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29 399,25</w:t>
            </w:r>
          </w:p>
        </w:tc>
        <w:tc>
          <w:tcPr>
            <w:tcW w:w="227" w:type="pct"/>
            <w:shd w:val="clear" w:color="auto" w:fill="F2F3F3"/>
            <w:tcMar>
              <w:top w:w="10" w:type="dxa"/>
              <w:bottom w:w="5" w:type="dxa"/>
            </w:tcMar>
          </w:tcPr>
          <w:p w14:paraId="0E3249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29 399,25</w:t>
            </w:r>
          </w:p>
        </w:tc>
        <w:tc>
          <w:tcPr>
            <w:tcW w:w="227" w:type="pct"/>
            <w:shd w:val="clear" w:color="auto" w:fill="F2F3F3"/>
            <w:tcMar>
              <w:top w:w="10" w:type="dxa"/>
              <w:bottom w:w="5" w:type="dxa"/>
            </w:tcMar>
          </w:tcPr>
          <w:p w14:paraId="3A4540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29 399,25</w:t>
            </w:r>
          </w:p>
        </w:tc>
        <w:tc>
          <w:tcPr>
            <w:tcW w:w="227" w:type="pct"/>
            <w:shd w:val="clear" w:color="auto" w:fill="F2F3F3"/>
            <w:tcMar>
              <w:top w:w="10" w:type="dxa"/>
              <w:bottom w:w="5" w:type="dxa"/>
            </w:tcMar>
          </w:tcPr>
          <w:p w14:paraId="0DC7FC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24 399,25</w:t>
            </w:r>
          </w:p>
        </w:tc>
        <w:tc>
          <w:tcPr>
            <w:tcW w:w="227" w:type="pct"/>
            <w:shd w:val="clear" w:color="auto" w:fill="F2F3F3"/>
            <w:tcMar>
              <w:top w:w="10" w:type="dxa"/>
              <w:bottom w:w="5" w:type="dxa"/>
            </w:tcMar>
          </w:tcPr>
          <w:p w14:paraId="4C2F06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430BFA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DA290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07EFD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2C854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A542C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A395F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60C3F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EF5FE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E1FB1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0E797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FAF5D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1B22440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BB9180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6DC2D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7CD10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00F0B6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2DA497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1E41BC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14 000,00</w:t>
            </w:r>
          </w:p>
        </w:tc>
        <w:tc>
          <w:tcPr>
            <w:tcW w:w="227" w:type="pct"/>
            <w:tcMar>
              <w:top w:w="10" w:type="dxa"/>
              <w:bottom w:w="5" w:type="dxa"/>
            </w:tcMar>
          </w:tcPr>
          <w:p w14:paraId="5AF70B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14 000,00</w:t>
            </w:r>
          </w:p>
        </w:tc>
        <w:tc>
          <w:tcPr>
            <w:tcW w:w="227" w:type="pct"/>
            <w:tcMar>
              <w:top w:w="10" w:type="dxa"/>
              <w:bottom w:w="5" w:type="dxa"/>
            </w:tcMar>
          </w:tcPr>
          <w:p w14:paraId="527EC3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14 000,00</w:t>
            </w:r>
          </w:p>
        </w:tc>
        <w:tc>
          <w:tcPr>
            <w:tcW w:w="227" w:type="pct"/>
            <w:tcMar>
              <w:top w:w="10" w:type="dxa"/>
              <w:bottom w:w="5" w:type="dxa"/>
            </w:tcMar>
          </w:tcPr>
          <w:p w14:paraId="6410BF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14 000,00</w:t>
            </w:r>
          </w:p>
        </w:tc>
        <w:tc>
          <w:tcPr>
            <w:tcW w:w="227" w:type="pct"/>
            <w:tcMar>
              <w:top w:w="10" w:type="dxa"/>
              <w:bottom w:w="5" w:type="dxa"/>
            </w:tcMar>
          </w:tcPr>
          <w:p w14:paraId="71961E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14 000,00</w:t>
            </w:r>
          </w:p>
        </w:tc>
        <w:tc>
          <w:tcPr>
            <w:tcW w:w="227" w:type="pct"/>
            <w:tcMar>
              <w:top w:w="10" w:type="dxa"/>
              <w:bottom w:w="5" w:type="dxa"/>
            </w:tcMar>
          </w:tcPr>
          <w:p w14:paraId="272C29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36A7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D62E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C5D6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B0CA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61B2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1A29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BFB9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4344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B102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BA65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BD5FB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433F21E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C9958E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1F54A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A33FD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679B83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54032A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4 461,01</w:t>
            </w:r>
          </w:p>
        </w:tc>
        <w:tc>
          <w:tcPr>
            <w:tcW w:w="227" w:type="pct"/>
            <w:tcMar>
              <w:top w:w="10" w:type="dxa"/>
              <w:bottom w:w="5" w:type="dxa"/>
            </w:tcMar>
          </w:tcPr>
          <w:p w14:paraId="187178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10 399,25</w:t>
            </w:r>
          </w:p>
        </w:tc>
        <w:tc>
          <w:tcPr>
            <w:tcW w:w="227" w:type="pct"/>
            <w:tcMar>
              <w:top w:w="10" w:type="dxa"/>
              <w:bottom w:w="5" w:type="dxa"/>
            </w:tcMar>
          </w:tcPr>
          <w:p w14:paraId="543484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10 399,25</w:t>
            </w:r>
          </w:p>
        </w:tc>
        <w:tc>
          <w:tcPr>
            <w:tcW w:w="227" w:type="pct"/>
            <w:tcMar>
              <w:top w:w="10" w:type="dxa"/>
              <w:bottom w:w="5" w:type="dxa"/>
            </w:tcMar>
          </w:tcPr>
          <w:p w14:paraId="7DCFD4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10 399,25</w:t>
            </w:r>
          </w:p>
        </w:tc>
        <w:tc>
          <w:tcPr>
            <w:tcW w:w="227" w:type="pct"/>
            <w:tcMar>
              <w:top w:w="10" w:type="dxa"/>
              <w:bottom w:w="5" w:type="dxa"/>
            </w:tcMar>
          </w:tcPr>
          <w:p w14:paraId="292743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10 399,25</w:t>
            </w:r>
          </w:p>
        </w:tc>
        <w:tc>
          <w:tcPr>
            <w:tcW w:w="227" w:type="pct"/>
            <w:tcMar>
              <w:top w:w="10" w:type="dxa"/>
              <w:bottom w:w="5" w:type="dxa"/>
            </w:tcMar>
          </w:tcPr>
          <w:p w14:paraId="626613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10 399,25</w:t>
            </w:r>
          </w:p>
        </w:tc>
        <w:tc>
          <w:tcPr>
            <w:tcW w:w="227" w:type="pct"/>
            <w:tcMar>
              <w:top w:w="10" w:type="dxa"/>
              <w:bottom w:w="5" w:type="dxa"/>
            </w:tcMar>
          </w:tcPr>
          <w:p w14:paraId="010C89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FFA3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2144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5104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26DD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FEC0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1FD2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EB67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E5C3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88A0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88A4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713F2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2F06B0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805A96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C4013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13736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3E3F86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261AEF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7513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108197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56A236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28221A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3F62A2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12B9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5766CA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68A3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5756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AEA1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842D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D7D9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C967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8AED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CAD1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E100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3D239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78B936E8"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7C4699C5"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B861D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75022</w:t>
            </w:r>
          </w:p>
        </w:tc>
        <w:tc>
          <w:tcPr>
            <w:tcW w:w="227" w:type="pct"/>
            <w:shd w:val="clear" w:color="auto" w:fill="F2F3F3"/>
            <w:tcMar>
              <w:top w:w="10" w:type="dxa"/>
              <w:bottom w:w="5" w:type="dxa"/>
            </w:tcMar>
          </w:tcPr>
          <w:p w14:paraId="232824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60B50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Rady gmin (miast i miast na prawach powiatu)</w:t>
            </w:r>
          </w:p>
        </w:tc>
        <w:tc>
          <w:tcPr>
            <w:tcW w:w="227" w:type="pct"/>
            <w:shd w:val="clear" w:color="auto" w:fill="F2F3F3"/>
            <w:tcMar>
              <w:top w:w="10" w:type="dxa"/>
              <w:bottom w:w="5" w:type="dxa"/>
            </w:tcMar>
          </w:tcPr>
          <w:p w14:paraId="0B1C40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82 400,00</w:t>
            </w:r>
          </w:p>
        </w:tc>
        <w:tc>
          <w:tcPr>
            <w:tcW w:w="227" w:type="pct"/>
            <w:shd w:val="clear" w:color="auto" w:fill="F2F3F3"/>
            <w:tcMar>
              <w:top w:w="10" w:type="dxa"/>
              <w:bottom w:w="5" w:type="dxa"/>
            </w:tcMar>
          </w:tcPr>
          <w:p w14:paraId="55F48D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80 400,00</w:t>
            </w:r>
          </w:p>
        </w:tc>
        <w:tc>
          <w:tcPr>
            <w:tcW w:w="227" w:type="pct"/>
            <w:shd w:val="clear" w:color="auto" w:fill="F2F3F3"/>
            <w:tcMar>
              <w:top w:w="10" w:type="dxa"/>
              <w:bottom w:w="5" w:type="dxa"/>
            </w:tcMar>
          </w:tcPr>
          <w:p w14:paraId="21D914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74 210,90</w:t>
            </w:r>
          </w:p>
        </w:tc>
        <w:tc>
          <w:tcPr>
            <w:tcW w:w="227" w:type="pct"/>
            <w:shd w:val="clear" w:color="auto" w:fill="F2F3F3"/>
            <w:tcMar>
              <w:top w:w="10" w:type="dxa"/>
              <w:bottom w:w="5" w:type="dxa"/>
            </w:tcMar>
          </w:tcPr>
          <w:p w14:paraId="20047B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74 210,90</w:t>
            </w:r>
          </w:p>
        </w:tc>
        <w:tc>
          <w:tcPr>
            <w:tcW w:w="227" w:type="pct"/>
            <w:shd w:val="clear" w:color="auto" w:fill="F2F3F3"/>
            <w:tcMar>
              <w:top w:w="10" w:type="dxa"/>
              <w:bottom w:w="5" w:type="dxa"/>
            </w:tcMar>
          </w:tcPr>
          <w:p w14:paraId="66F728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6 126,90</w:t>
            </w:r>
          </w:p>
        </w:tc>
        <w:tc>
          <w:tcPr>
            <w:tcW w:w="227" w:type="pct"/>
            <w:shd w:val="clear" w:color="auto" w:fill="F2F3F3"/>
            <w:tcMar>
              <w:top w:w="10" w:type="dxa"/>
              <w:bottom w:w="5" w:type="dxa"/>
            </w:tcMar>
          </w:tcPr>
          <w:p w14:paraId="32E208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479EC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6 126,90</w:t>
            </w:r>
          </w:p>
        </w:tc>
        <w:tc>
          <w:tcPr>
            <w:tcW w:w="227" w:type="pct"/>
            <w:shd w:val="clear" w:color="auto" w:fill="F2F3F3"/>
            <w:tcMar>
              <w:top w:w="10" w:type="dxa"/>
              <w:bottom w:w="5" w:type="dxa"/>
            </w:tcMar>
          </w:tcPr>
          <w:p w14:paraId="747121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32D01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68 084,00</w:t>
            </w:r>
          </w:p>
        </w:tc>
        <w:tc>
          <w:tcPr>
            <w:tcW w:w="227" w:type="pct"/>
            <w:shd w:val="clear" w:color="auto" w:fill="F2F3F3"/>
            <w:tcMar>
              <w:top w:w="10" w:type="dxa"/>
              <w:bottom w:w="5" w:type="dxa"/>
            </w:tcMar>
          </w:tcPr>
          <w:p w14:paraId="60A1C8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9A52C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0B170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24045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6AE9D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3DBD4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8421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F05F5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6297E8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92,30%</w:t>
            </w:r>
          </w:p>
        </w:tc>
      </w:tr>
      <w:tr w:rsidR="00876C0B" w:rsidRPr="001213D6" w14:paraId="5FD9C4D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47C524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06E1C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B50F3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3030</w:t>
            </w:r>
          </w:p>
        </w:tc>
        <w:tc>
          <w:tcPr>
            <w:tcW w:w="227" w:type="pct"/>
            <w:tcMar>
              <w:top w:w="10" w:type="dxa"/>
              <w:bottom w:w="5" w:type="dxa"/>
            </w:tcMar>
          </w:tcPr>
          <w:p w14:paraId="6BA5A5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wydatki na rzecz osób fizycznych</w:t>
            </w:r>
          </w:p>
        </w:tc>
        <w:tc>
          <w:tcPr>
            <w:tcW w:w="227" w:type="pct"/>
            <w:tcMar>
              <w:top w:w="10" w:type="dxa"/>
              <w:bottom w:w="5" w:type="dxa"/>
            </w:tcMar>
          </w:tcPr>
          <w:p w14:paraId="4CDD9C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73 000,00</w:t>
            </w:r>
          </w:p>
        </w:tc>
        <w:tc>
          <w:tcPr>
            <w:tcW w:w="227" w:type="pct"/>
            <w:tcMar>
              <w:top w:w="10" w:type="dxa"/>
              <w:bottom w:w="5" w:type="dxa"/>
            </w:tcMar>
          </w:tcPr>
          <w:p w14:paraId="6CC8A5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72 600,00</w:t>
            </w:r>
          </w:p>
        </w:tc>
        <w:tc>
          <w:tcPr>
            <w:tcW w:w="227" w:type="pct"/>
            <w:tcMar>
              <w:top w:w="10" w:type="dxa"/>
              <w:bottom w:w="5" w:type="dxa"/>
            </w:tcMar>
          </w:tcPr>
          <w:p w14:paraId="687E12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68 084,00</w:t>
            </w:r>
          </w:p>
        </w:tc>
        <w:tc>
          <w:tcPr>
            <w:tcW w:w="227" w:type="pct"/>
            <w:tcMar>
              <w:top w:w="10" w:type="dxa"/>
              <w:bottom w:w="5" w:type="dxa"/>
            </w:tcMar>
          </w:tcPr>
          <w:p w14:paraId="47A8AB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68 084,00</w:t>
            </w:r>
          </w:p>
        </w:tc>
        <w:tc>
          <w:tcPr>
            <w:tcW w:w="227" w:type="pct"/>
            <w:tcMar>
              <w:top w:w="10" w:type="dxa"/>
              <w:bottom w:w="5" w:type="dxa"/>
            </w:tcMar>
          </w:tcPr>
          <w:p w14:paraId="2CCF9B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9A48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D160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66D4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04CD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68 084,00</w:t>
            </w:r>
          </w:p>
        </w:tc>
        <w:tc>
          <w:tcPr>
            <w:tcW w:w="227" w:type="pct"/>
            <w:tcMar>
              <w:top w:w="10" w:type="dxa"/>
              <w:bottom w:w="5" w:type="dxa"/>
            </w:tcMar>
          </w:tcPr>
          <w:p w14:paraId="1A4932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232D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A84C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9650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9C03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409D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E04A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A919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B4EFA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93,78%</w:t>
            </w:r>
          </w:p>
        </w:tc>
      </w:tr>
      <w:tr w:rsidR="00876C0B" w:rsidRPr="001213D6" w14:paraId="0DA197E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0623D9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3E15B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77332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296617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4C9F39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8 400,00</w:t>
            </w:r>
          </w:p>
        </w:tc>
        <w:tc>
          <w:tcPr>
            <w:tcW w:w="227" w:type="pct"/>
            <w:tcMar>
              <w:top w:w="10" w:type="dxa"/>
              <w:bottom w:w="5" w:type="dxa"/>
            </w:tcMar>
          </w:tcPr>
          <w:p w14:paraId="137933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5 400,00</w:t>
            </w:r>
          </w:p>
        </w:tc>
        <w:tc>
          <w:tcPr>
            <w:tcW w:w="227" w:type="pct"/>
            <w:tcMar>
              <w:top w:w="10" w:type="dxa"/>
              <w:bottom w:w="5" w:type="dxa"/>
            </w:tcMar>
          </w:tcPr>
          <w:p w14:paraId="2BC63B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5 144,13</w:t>
            </w:r>
          </w:p>
        </w:tc>
        <w:tc>
          <w:tcPr>
            <w:tcW w:w="227" w:type="pct"/>
            <w:tcMar>
              <w:top w:w="10" w:type="dxa"/>
              <w:bottom w:w="5" w:type="dxa"/>
            </w:tcMar>
          </w:tcPr>
          <w:p w14:paraId="6EE00F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5 144,13</w:t>
            </w:r>
          </w:p>
        </w:tc>
        <w:tc>
          <w:tcPr>
            <w:tcW w:w="227" w:type="pct"/>
            <w:tcMar>
              <w:top w:w="10" w:type="dxa"/>
              <w:bottom w:w="5" w:type="dxa"/>
            </w:tcMar>
          </w:tcPr>
          <w:p w14:paraId="24B0AB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5 144,13</w:t>
            </w:r>
          </w:p>
        </w:tc>
        <w:tc>
          <w:tcPr>
            <w:tcW w:w="227" w:type="pct"/>
            <w:tcMar>
              <w:top w:w="10" w:type="dxa"/>
              <w:bottom w:w="5" w:type="dxa"/>
            </w:tcMar>
          </w:tcPr>
          <w:p w14:paraId="28ADFB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85C6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5 144,13</w:t>
            </w:r>
          </w:p>
        </w:tc>
        <w:tc>
          <w:tcPr>
            <w:tcW w:w="227" w:type="pct"/>
            <w:tcMar>
              <w:top w:w="10" w:type="dxa"/>
              <w:bottom w:w="5" w:type="dxa"/>
            </w:tcMar>
          </w:tcPr>
          <w:p w14:paraId="6818D6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F916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F2BA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E1FB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6C15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707B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3BC7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5068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CDD4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6E54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FAD7D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95,26%</w:t>
            </w:r>
          </w:p>
        </w:tc>
      </w:tr>
      <w:tr w:rsidR="00876C0B" w:rsidRPr="001213D6" w14:paraId="171F3F8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B4C90F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3633C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11817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745B3D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6B415C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942E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1 400,00</w:t>
            </w:r>
          </w:p>
        </w:tc>
        <w:tc>
          <w:tcPr>
            <w:tcW w:w="227" w:type="pct"/>
            <w:tcMar>
              <w:top w:w="10" w:type="dxa"/>
              <w:bottom w:w="5" w:type="dxa"/>
            </w:tcMar>
          </w:tcPr>
          <w:p w14:paraId="60CD8D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982,77</w:t>
            </w:r>
          </w:p>
        </w:tc>
        <w:tc>
          <w:tcPr>
            <w:tcW w:w="227" w:type="pct"/>
            <w:tcMar>
              <w:top w:w="10" w:type="dxa"/>
              <w:bottom w:w="5" w:type="dxa"/>
            </w:tcMar>
          </w:tcPr>
          <w:p w14:paraId="48C253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982,77</w:t>
            </w:r>
          </w:p>
        </w:tc>
        <w:tc>
          <w:tcPr>
            <w:tcW w:w="227" w:type="pct"/>
            <w:tcMar>
              <w:top w:w="10" w:type="dxa"/>
              <w:bottom w:w="5" w:type="dxa"/>
            </w:tcMar>
          </w:tcPr>
          <w:p w14:paraId="621AE9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982,77</w:t>
            </w:r>
          </w:p>
        </w:tc>
        <w:tc>
          <w:tcPr>
            <w:tcW w:w="227" w:type="pct"/>
            <w:tcMar>
              <w:top w:w="10" w:type="dxa"/>
              <w:bottom w:w="5" w:type="dxa"/>
            </w:tcMar>
          </w:tcPr>
          <w:p w14:paraId="3D768F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6E62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982,77</w:t>
            </w:r>
          </w:p>
        </w:tc>
        <w:tc>
          <w:tcPr>
            <w:tcW w:w="227" w:type="pct"/>
            <w:tcMar>
              <w:top w:w="10" w:type="dxa"/>
              <w:bottom w:w="5" w:type="dxa"/>
            </w:tcMar>
          </w:tcPr>
          <w:p w14:paraId="0DD123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5EB9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EF7D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BAD2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304A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9898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1874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45D5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2456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1911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FD26F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70,20%</w:t>
            </w:r>
          </w:p>
        </w:tc>
      </w:tr>
      <w:tr w:rsidR="00876C0B" w:rsidRPr="001213D6" w14:paraId="1D2DF5B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4D44F1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FEA2E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5F91B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4700</w:t>
            </w:r>
          </w:p>
        </w:tc>
        <w:tc>
          <w:tcPr>
            <w:tcW w:w="227" w:type="pct"/>
            <w:tcMar>
              <w:top w:w="10" w:type="dxa"/>
              <w:bottom w:w="5" w:type="dxa"/>
            </w:tcMar>
          </w:tcPr>
          <w:p w14:paraId="50A6CA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Szkolenia pracowników niebędących członkami korpusu służby cywilnej</w:t>
            </w:r>
          </w:p>
        </w:tc>
        <w:tc>
          <w:tcPr>
            <w:tcW w:w="227" w:type="pct"/>
            <w:tcMar>
              <w:top w:w="10" w:type="dxa"/>
              <w:bottom w:w="5" w:type="dxa"/>
            </w:tcMar>
          </w:tcPr>
          <w:p w14:paraId="29A731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1 000,00</w:t>
            </w:r>
          </w:p>
        </w:tc>
        <w:tc>
          <w:tcPr>
            <w:tcW w:w="227" w:type="pct"/>
            <w:tcMar>
              <w:top w:w="10" w:type="dxa"/>
              <w:bottom w:w="5" w:type="dxa"/>
            </w:tcMar>
          </w:tcPr>
          <w:p w14:paraId="0E3095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1 000,00</w:t>
            </w:r>
          </w:p>
        </w:tc>
        <w:tc>
          <w:tcPr>
            <w:tcW w:w="227" w:type="pct"/>
            <w:tcMar>
              <w:top w:w="10" w:type="dxa"/>
              <w:bottom w:w="5" w:type="dxa"/>
            </w:tcMar>
          </w:tcPr>
          <w:p w14:paraId="78D1C1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F265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20F3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1BE2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D893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A875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A33B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3056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7C1A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1EEB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42F9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6E48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E277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20BB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D78A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6EE40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r>
      <w:tr w:rsidR="00421827" w:rsidRPr="001213D6" w14:paraId="066AD0D2"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07389805"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12CBB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75023</w:t>
            </w:r>
          </w:p>
        </w:tc>
        <w:tc>
          <w:tcPr>
            <w:tcW w:w="227" w:type="pct"/>
            <w:shd w:val="clear" w:color="auto" w:fill="F2F3F3"/>
            <w:tcMar>
              <w:top w:w="10" w:type="dxa"/>
              <w:bottom w:w="5" w:type="dxa"/>
            </w:tcMar>
          </w:tcPr>
          <w:p w14:paraId="4C1592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72A21A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Urzędy gmin (miast i miast na prawach powiatu)</w:t>
            </w:r>
          </w:p>
        </w:tc>
        <w:tc>
          <w:tcPr>
            <w:tcW w:w="227" w:type="pct"/>
            <w:shd w:val="clear" w:color="auto" w:fill="F2F3F3"/>
            <w:tcMar>
              <w:top w:w="10" w:type="dxa"/>
              <w:bottom w:w="5" w:type="dxa"/>
            </w:tcMar>
          </w:tcPr>
          <w:p w14:paraId="4FE297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1 775 160,84</w:t>
            </w:r>
          </w:p>
        </w:tc>
        <w:tc>
          <w:tcPr>
            <w:tcW w:w="227" w:type="pct"/>
            <w:shd w:val="clear" w:color="auto" w:fill="F2F3F3"/>
            <w:tcMar>
              <w:top w:w="10" w:type="dxa"/>
              <w:bottom w:w="5" w:type="dxa"/>
            </w:tcMar>
          </w:tcPr>
          <w:p w14:paraId="42C9AE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1 905 725,98</w:t>
            </w:r>
          </w:p>
        </w:tc>
        <w:tc>
          <w:tcPr>
            <w:tcW w:w="227" w:type="pct"/>
            <w:shd w:val="clear" w:color="auto" w:fill="F2F3F3"/>
            <w:tcMar>
              <w:top w:w="10" w:type="dxa"/>
              <w:bottom w:w="5" w:type="dxa"/>
            </w:tcMar>
          </w:tcPr>
          <w:p w14:paraId="4E2B05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1 695 791,81</w:t>
            </w:r>
          </w:p>
        </w:tc>
        <w:tc>
          <w:tcPr>
            <w:tcW w:w="227" w:type="pct"/>
            <w:shd w:val="clear" w:color="auto" w:fill="F2F3F3"/>
            <w:tcMar>
              <w:top w:w="10" w:type="dxa"/>
              <w:bottom w:w="5" w:type="dxa"/>
            </w:tcMar>
          </w:tcPr>
          <w:p w14:paraId="6382D3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1 695 791,81</w:t>
            </w:r>
          </w:p>
        </w:tc>
        <w:tc>
          <w:tcPr>
            <w:tcW w:w="227" w:type="pct"/>
            <w:shd w:val="clear" w:color="auto" w:fill="F2F3F3"/>
            <w:tcMar>
              <w:top w:w="10" w:type="dxa"/>
              <w:bottom w:w="5" w:type="dxa"/>
            </w:tcMar>
          </w:tcPr>
          <w:p w14:paraId="2CF193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1 694 341,62</w:t>
            </w:r>
          </w:p>
        </w:tc>
        <w:tc>
          <w:tcPr>
            <w:tcW w:w="227" w:type="pct"/>
            <w:shd w:val="clear" w:color="auto" w:fill="F2F3F3"/>
            <w:tcMar>
              <w:top w:w="10" w:type="dxa"/>
              <w:bottom w:w="5" w:type="dxa"/>
            </w:tcMar>
          </w:tcPr>
          <w:p w14:paraId="4AAB13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1 359 734,13</w:t>
            </w:r>
          </w:p>
        </w:tc>
        <w:tc>
          <w:tcPr>
            <w:tcW w:w="227" w:type="pct"/>
            <w:shd w:val="clear" w:color="auto" w:fill="F2F3F3"/>
            <w:tcMar>
              <w:top w:w="10" w:type="dxa"/>
              <w:bottom w:w="5" w:type="dxa"/>
            </w:tcMar>
          </w:tcPr>
          <w:p w14:paraId="2020D5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334 607,49</w:t>
            </w:r>
          </w:p>
        </w:tc>
        <w:tc>
          <w:tcPr>
            <w:tcW w:w="227" w:type="pct"/>
            <w:shd w:val="clear" w:color="auto" w:fill="F2F3F3"/>
            <w:tcMar>
              <w:top w:w="10" w:type="dxa"/>
              <w:bottom w:w="5" w:type="dxa"/>
            </w:tcMar>
          </w:tcPr>
          <w:p w14:paraId="269B72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493CD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1 450,19</w:t>
            </w:r>
          </w:p>
        </w:tc>
        <w:tc>
          <w:tcPr>
            <w:tcW w:w="227" w:type="pct"/>
            <w:shd w:val="clear" w:color="auto" w:fill="F2F3F3"/>
            <w:tcMar>
              <w:top w:w="10" w:type="dxa"/>
              <w:bottom w:w="5" w:type="dxa"/>
            </w:tcMar>
          </w:tcPr>
          <w:p w14:paraId="253DA4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8D0EF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28D4D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1E0AF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3A999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C844A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A2482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5A22C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69874B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88,98%</w:t>
            </w:r>
          </w:p>
        </w:tc>
      </w:tr>
      <w:tr w:rsidR="00876C0B" w:rsidRPr="001213D6" w14:paraId="70034B2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AD9C54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F722F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A9335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3020</w:t>
            </w:r>
          </w:p>
        </w:tc>
        <w:tc>
          <w:tcPr>
            <w:tcW w:w="227" w:type="pct"/>
            <w:tcMar>
              <w:top w:w="10" w:type="dxa"/>
              <w:bottom w:w="5" w:type="dxa"/>
            </w:tcMar>
          </w:tcPr>
          <w:p w14:paraId="7C86D0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osobowe niezaliczone do wynagrodzeń</w:t>
            </w:r>
          </w:p>
        </w:tc>
        <w:tc>
          <w:tcPr>
            <w:tcW w:w="227" w:type="pct"/>
            <w:tcMar>
              <w:top w:w="10" w:type="dxa"/>
              <w:bottom w:w="5" w:type="dxa"/>
            </w:tcMar>
          </w:tcPr>
          <w:p w14:paraId="5AED4D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5CC8CA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1E0E3B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1 450,19</w:t>
            </w:r>
          </w:p>
        </w:tc>
        <w:tc>
          <w:tcPr>
            <w:tcW w:w="227" w:type="pct"/>
            <w:tcMar>
              <w:top w:w="10" w:type="dxa"/>
              <w:bottom w:w="5" w:type="dxa"/>
            </w:tcMar>
          </w:tcPr>
          <w:p w14:paraId="231793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1 450,19</w:t>
            </w:r>
          </w:p>
        </w:tc>
        <w:tc>
          <w:tcPr>
            <w:tcW w:w="227" w:type="pct"/>
            <w:tcMar>
              <w:top w:w="10" w:type="dxa"/>
              <w:bottom w:w="5" w:type="dxa"/>
            </w:tcMar>
          </w:tcPr>
          <w:p w14:paraId="5A8E62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68EE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8085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7DC7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4A0A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1 450,19</w:t>
            </w:r>
          </w:p>
        </w:tc>
        <w:tc>
          <w:tcPr>
            <w:tcW w:w="227" w:type="pct"/>
            <w:tcMar>
              <w:top w:w="10" w:type="dxa"/>
              <w:bottom w:w="5" w:type="dxa"/>
            </w:tcMar>
          </w:tcPr>
          <w:p w14:paraId="137FB7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B3FA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8D5D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5941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39C8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D4FA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9256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140A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DF1CA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72,51%</w:t>
            </w:r>
          </w:p>
        </w:tc>
      </w:tr>
      <w:tr w:rsidR="00876C0B" w:rsidRPr="001213D6" w14:paraId="2D2299A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966FBA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ED0D9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D25DD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30BA67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7A1AA6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1 220 000,00</w:t>
            </w:r>
          </w:p>
        </w:tc>
        <w:tc>
          <w:tcPr>
            <w:tcW w:w="227" w:type="pct"/>
            <w:tcMar>
              <w:top w:w="10" w:type="dxa"/>
              <w:bottom w:w="5" w:type="dxa"/>
            </w:tcMar>
          </w:tcPr>
          <w:p w14:paraId="6B5F5F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1 210 000,00</w:t>
            </w:r>
          </w:p>
        </w:tc>
        <w:tc>
          <w:tcPr>
            <w:tcW w:w="227" w:type="pct"/>
            <w:tcMar>
              <w:top w:w="10" w:type="dxa"/>
              <w:bottom w:w="5" w:type="dxa"/>
            </w:tcMar>
          </w:tcPr>
          <w:p w14:paraId="44EB74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1 109 745,85</w:t>
            </w:r>
          </w:p>
        </w:tc>
        <w:tc>
          <w:tcPr>
            <w:tcW w:w="227" w:type="pct"/>
            <w:tcMar>
              <w:top w:w="10" w:type="dxa"/>
              <w:bottom w:w="5" w:type="dxa"/>
            </w:tcMar>
          </w:tcPr>
          <w:p w14:paraId="17DA4B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1 109 745,85</w:t>
            </w:r>
          </w:p>
        </w:tc>
        <w:tc>
          <w:tcPr>
            <w:tcW w:w="227" w:type="pct"/>
            <w:tcMar>
              <w:top w:w="10" w:type="dxa"/>
              <w:bottom w:w="5" w:type="dxa"/>
            </w:tcMar>
          </w:tcPr>
          <w:p w14:paraId="2C9BB5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1 109 745,85</w:t>
            </w:r>
          </w:p>
        </w:tc>
        <w:tc>
          <w:tcPr>
            <w:tcW w:w="227" w:type="pct"/>
            <w:tcMar>
              <w:top w:w="10" w:type="dxa"/>
              <w:bottom w:w="5" w:type="dxa"/>
            </w:tcMar>
          </w:tcPr>
          <w:p w14:paraId="6C9ED1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1 109 745,85</w:t>
            </w:r>
          </w:p>
        </w:tc>
        <w:tc>
          <w:tcPr>
            <w:tcW w:w="227" w:type="pct"/>
            <w:tcMar>
              <w:top w:w="10" w:type="dxa"/>
              <w:bottom w:w="5" w:type="dxa"/>
            </w:tcMar>
          </w:tcPr>
          <w:p w14:paraId="23CAF5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29AC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D723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85DF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E090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0CED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FAA0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FBF7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47DA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94C6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9A4E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8C65E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91,71%</w:t>
            </w:r>
          </w:p>
        </w:tc>
      </w:tr>
      <w:tr w:rsidR="00876C0B" w:rsidRPr="001213D6" w14:paraId="7104A75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36D6BC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7CC1E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CC304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50835C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5A8B2D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82 000,00</w:t>
            </w:r>
          </w:p>
        </w:tc>
        <w:tc>
          <w:tcPr>
            <w:tcW w:w="227" w:type="pct"/>
            <w:tcMar>
              <w:top w:w="10" w:type="dxa"/>
              <w:bottom w:w="5" w:type="dxa"/>
            </w:tcMar>
          </w:tcPr>
          <w:p w14:paraId="286B3C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80 000,00</w:t>
            </w:r>
          </w:p>
        </w:tc>
        <w:tc>
          <w:tcPr>
            <w:tcW w:w="227" w:type="pct"/>
            <w:tcMar>
              <w:top w:w="10" w:type="dxa"/>
              <w:bottom w:w="5" w:type="dxa"/>
            </w:tcMar>
          </w:tcPr>
          <w:p w14:paraId="34FD8D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79 206,37</w:t>
            </w:r>
          </w:p>
        </w:tc>
        <w:tc>
          <w:tcPr>
            <w:tcW w:w="227" w:type="pct"/>
            <w:tcMar>
              <w:top w:w="10" w:type="dxa"/>
              <w:bottom w:w="5" w:type="dxa"/>
            </w:tcMar>
          </w:tcPr>
          <w:p w14:paraId="7E381F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79 206,37</w:t>
            </w:r>
          </w:p>
        </w:tc>
        <w:tc>
          <w:tcPr>
            <w:tcW w:w="227" w:type="pct"/>
            <w:tcMar>
              <w:top w:w="10" w:type="dxa"/>
              <w:bottom w:w="5" w:type="dxa"/>
            </w:tcMar>
          </w:tcPr>
          <w:p w14:paraId="4A0CA9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79 206,37</w:t>
            </w:r>
          </w:p>
        </w:tc>
        <w:tc>
          <w:tcPr>
            <w:tcW w:w="227" w:type="pct"/>
            <w:tcMar>
              <w:top w:w="10" w:type="dxa"/>
              <w:bottom w:w="5" w:type="dxa"/>
            </w:tcMar>
          </w:tcPr>
          <w:p w14:paraId="62CE0F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79 206,37</w:t>
            </w:r>
          </w:p>
        </w:tc>
        <w:tc>
          <w:tcPr>
            <w:tcW w:w="227" w:type="pct"/>
            <w:tcMar>
              <w:top w:w="10" w:type="dxa"/>
              <w:bottom w:w="5" w:type="dxa"/>
            </w:tcMar>
          </w:tcPr>
          <w:p w14:paraId="163290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D3F3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3C43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F1C6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598D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9514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3D7F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56EC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B34B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770D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5ABE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842AD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99,01%</w:t>
            </w:r>
          </w:p>
        </w:tc>
      </w:tr>
      <w:tr w:rsidR="00876C0B" w:rsidRPr="001213D6" w14:paraId="0441F4B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A95500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D2D2E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97043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22E309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7AF6A9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188 000,00</w:t>
            </w:r>
          </w:p>
        </w:tc>
        <w:tc>
          <w:tcPr>
            <w:tcW w:w="227" w:type="pct"/>
            <w:tcMar>
              <w:top w:w="10" w:type="dxa"/>
              <w:bottom w:w="5" w:type="dxa"/>
            </w:tcMar>
          </w:tcPr>
          <w:p w14:paraId="63CFBA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188 000,00</w:t>
            </w:r>
          </w:p>
        </w:tc>
        <w:tc>
          <w:tcPr>
            <w:tcW w:w="227" w:type="pct"/>
            <w:tcMar>
              <w:top w:w="10" w:type="dxa"/>
              <w:bottom w:w="5" w:type="dxa"/>
            </w:tcMar>
          </w:tcPr>
          <w:p w14:paraId="332563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139 624,93</w:t>
            </w:r>
          </w:p>
        </w:tc>
        <w:tc>
          <w:tcPr>
            <w:tcW w:w="227" w:type="pct"/>
            <w:tcMar>
              <w:top w:w="10" w:type="dxa"/>
              <w:bottom w:w="5" w:type="dxa"/>
            </w:tcMar>
          </w:tcPr>
          <w:p w14:paraId="3C661C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139 624,93</w:t>
            </w:r>
          </w:p>
        </w:tc>
        <w:tc>
          <w:tcPr>
            <w:tcW w:w="227" w:type="pct"/>
            <w:tcMar>
              <w:top w:w="10" w:type="dxa"/>
              <w:bottom w:w="5" w:type="dxa"/>
            </w:tcMar>
          </w:tcPr>
          <w:p w14:paraId="345026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139 624,93</w:t>
            </w:r>
          </w:p>
        </w:tc>
        <w:tc>
          <w:tcPr>
            <w:tcW w:w="227" w:type="pct"/>
            <w:tcMar>
              <w:top w:w="10" w:type="dxa"/>
              <w:bottom w:w="5" w:type="dxa"/>
            </w:tcMar>
          </w:tcPr>
          <w:p w14:paraId="01E2B4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139 624,93</w:t>
            </w:r>
          </w:p>
        </w:tc>
        <w:tc>
          <w:tcPr>
            <w:tcW w:w="227" w:type="pct"/>
            <w:tcMar>
              <w:top w:w="10" w:type="dxa"/>
              <w:bottom w:w="5" w:type="dxa"/>
            </w:tcMar>
          </w:tcPr>
          <w:p w14:paraId="713EF9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EF27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CDA4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286B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AEA3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B3AF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6B39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9896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C524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0682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DAF3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BCBCB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74,27%</w:t>
            </w:r>
          </w:p>
        </w:tc>
      </w:tr>
      <w:tr w:rsidR="00876C0B" w:rsidRPr="001213D6" w14:paraId="1BF7771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15560C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36D8A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C76A2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7E376A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2F06B3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31 500,00</w:t>
            </w:r>
          </w:p>
        </w:tc>
        <w:tc>
          <w:tcPr>
            <w:tcW w:w="227" w:type="pct"/>
            <w:tcMar>
              <w:top w:w="10" w:type="dxa"/>
              <w:bottom w:w="5" w:type="dxa"/>
            </w:tcMar>
          </w:tcPr>
          <w:p w14:paraId="2F2D4D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31 500,00</w:t>
            </w:r>
          </w:p>
        </w:tc>
        <w:tc>
          <w:tcPr>
            <w:tcW w:w="227" w:type="pct"/>
            <w:tcMar>
              <w:top w:w="10" w:type="dxa"/>
              <w:bottom w:w="5" w:type="dxa"/>
            </w:tcMar>
          </w:tcPr>
          <w:p w14:paraId="77F52D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20 156,98</w:t>
            </w:r>
          </w:p>
        </w:tc>
        <w:tc>
          <w:tcPr>
            <w:tcW w:w="227" w:type="pct"/>
            <w:tcMar>
              <w:top w:w="10" w:type="dxa"/>
              <w:bottom w:w="5" w:type="dxa"/>
            </w:tcMar>
          </w:tcPr>
          <w:p w14:paraId="13D9B6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20 156,98</w:t>
            </w:r>
          </w:p>
        </w:tc>
        <w:tc>
          <w:tcPr>
            <w:tcW w:w="227" w:type="pct"/>
            <w:tcMar>
              <w:top w:w="10" w:type="dxa"/>
              <w:bottom w:w="5" w:type="dxa"/>
            </w:tcMar>
          </w:tcPr>
          <w:p w14:paraId="2232A0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20 156,98</w:t>
            </w:r>
          </w:p>
        </w:tc>
        <w:tc>
          <w:tcPr>
            <w:tcW w:w="227" w:type="pct"/>
            <w:tcMar>
              <w:top w:w="10" w:type="dxa"/>
              <w:bottom w:w="5" w:type="dxa"/>
            </w:tcMar>
          </w:tcPr>
          <w:p w14:paraId="0B529E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20 156,98</w:t>
            </w:r>
          </w:p>
        </w:tc>
        <w:tc>
          <w:tcPr>
            <w:tcW w:w="227" w:type="pct"/>
            <w:tcMar>
              <w:top w:w="10" w:type="dxa"/>
              <w:bottom w:w="5" w:type="dxa"/>
            </w:tcMar>
          </w:tcPr>
          <w:p w14:paraId="7B964D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24C3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7E6F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990D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9B39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FFD8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29D9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98F1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83BD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F74D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7145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3818C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63,99%</w:t>
            </w:r>
          </w:p>
        </w:tc>
      </w:tr>
      <w:tr w:rsidR="00876C0B" w:rsidRPr="001213D6" w14:paraId="4D52E0D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FA0ABD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1ECFB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B7CE1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4170</w:t>
            </w:r>
          </w:p>
        </w:tc>
        <w:tc>
          <w:tcPr>
            <w:tcW w:w="227" w:type="pct"/>
            <w:tcMar>
              <w:top w:w="10" w:type="dxa"/>
              <w:bottom w:w="5" w:type="dxa"/>
            </w:tcMar>
          </w:tcPr>
          <w:p w14:paraId="50ED02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bezosobowe</w:t>
            </w:r>
          </w:p>
        </w:tc>
        <w:tc>
          <w:tcPr>
            <w:tcW w:w="227" w:type="pct"/>
            <w:tcMar>
              <w:top w:w="10" w:type="dxa"/>
              <w:bottom w:w="5" w:type="dxa"/>
            </w:tcMar>
          </w:tcPr>
          <w:p w14:paraId="2F8999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15 000,00</w:t>
            </w:r>
          </w:p>
        </w:tc>
        <w:tc>
          <w:tcPr>
            <w:tcW w:w="227" w:type="pct"/>
            <w:tcMar>
              <w:top w:w="10" w:type="dxa"/>
              <w:bottom w:w="5" w:type="dxa"/>
            </w:tcMar>
          </w:tcPr>
          <w:p w14:paraId="4CDFF3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15 000,00</w:t>
            </w:r>
          </w:p>
        </w:tc>
        <w:tc>
          <w:tcPr>
            <w:tcW w:w="227" w:type="pct"/>
            <w:tcMar>
              <w:top w:w="10" w:type="dxa"/>
              <w:bottom w:w="5" w:type="dxa"/>
            </w:tcMar>
          </w:tcPr>
          <w:p w14:paraId="4696BF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11 000,00</w:t>
            </w:r>
          </w:p>
        </w:tc>
        <w:tc>
          <w:tcPr>
            <w:tcW w:w="227" w:type="pct"/>
            <w:tcMar>
              <w:top w:w="10" w:type="dxa"/>
              <w:bottom w:w="5" w:type="dxa"/>
            </w:tcMar>
          </w:tcPr>
          <w:p w14:paraId="202B44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11 000,00</w:t>
            </w:r>
          </w:p>
        </w:tc>
        <w:tc>
          <w:tcPr>
            <w:tcW w:w="227" w:type="pct"/>
            <w:tcMar>
              <w:top w:w="10" w:type="dxa"/>
              <w:bottom w:w="5" w:type="dxa"/>
            </w:tcMar>
          </w:tcPr>
          <w:p w14:paraId="36FBAE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11 000,00</w:t>
            </w:r>
          </w:p>
        </w:tc>
        <w:tc>
          <w:tcPr>
            <w:tcW w:w="227" w:type="pct"/>
            <w:tcMar>
              <w:top w:w="10" w:type="dxa"/>
              <w:bottom w:w="5" w:type="dxa"/>
            </w:tcMar>
          </w:tcPr>
          <w:p w14:paraId="705549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11 000,00</w:t>
            </w:r>
          </w:p>
        </w:tc>
        <w:tc>
          <w:tcPr>
            <w:tcW w:w="227" w:type="pct"/>
            <w:tcMar>
              <w:top w:w="10" w:type="dxa"/>
              <w:bottom w:w="5" w:type="dxa"/>
            </w:tcMar>
          </w:tcPr>
          <w:p w14:paraId="12F11E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1E54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93CB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EB73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B28C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C190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D64D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6145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A178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96D7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D34F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DAD52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73,33%</w:t>
            </w:r>
          </w:p>
        </w:tc>
      </w:tr>
      <w:tr w:rsidR="00876C0B" w:rsidRPr="001213D6" w14:paraId="33BAE1C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F880E9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1A48E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0EB32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1A0B18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36B627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15 000,00</w:t>
            </w:r>
          </w:p>
        </w:tc>
        <w:tc>
          <w:tcPr>
            <w:tcW w:w="227" w:type="pct"/>
            <w:tcMar>
              <w:top w:w="10" w:type="dxa"/>
              <w:bottom w:w="5" w:type="dxa"/>
            </w:tcMar>
          </w:tcPr>
          <w:p w14:paraId="05289C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56 210,37</w:t>
            </w:r>
          </w:p>
        </w:tc>
        <w:tc>
          <w:tcPr>
            <w:tcW w:w="227" w:type="pct"/>
            <w:tcMar>
              <w:top w:w="10" w:type="dxa"/>
              <w:bottom w:w="5" w:type="dxa"/>
            </w:tcMar>
          </w:tcPr>
          <w:p w14:paraId="01F97C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38 559,82</w:t>
            </w:r>
          </w:p>
        </w:tc>
        <w:tc>
          <w:tcPr>
            <w:tcW w:w="227" w:type="pct"/>
            <w:tcMar>
              <w:top w:w="10" w:type="dxa"/>
              <w:bottom w:w="5" w:type="dxa"/>
            </w:tcMar>
          </w:tcPr>
          <w:p w14:paraId="5B1984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38 559,82</w:t>
            </w:r>
          </w:p>
        </w:tc>
        <w:tc>
          <w:tcPr>
            <w:tcW w:w="227" w:type="pct"/>
            <w:tcMar>
              <w:top w:w="10" w:type="dxa"/>
              <w:bottom w:w="5" w:type="dxa"/>
            </w:tcMar>
          </w:tcPr>
          <w:p w14:paraId="7CF255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38 559,82</w:t>
            </w:r>
          </w:p>
        </w:tc>
        <w:tc>
          <w:tcPr>
            <w:tcW w:w="227" w:type="pct"/>
            <w:tcMar>
              <w:top w:w="10" w:type="dxa"/>
              <w:bottom w:w="5" w:type="dxa"/>
            </w:tcMar>
          </w:tcPr>
          <w:p w14:paraId="77CEA0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EE2F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38 559,82</w:t>
            </w:r>
          </w:p>
        </w:tc>
        <w:tc>
          <w:tcPr>
            <w:tcW w:w="227" w:type="pct"/>
            <w:tcMar>
              <w:top w:w="10" w:type="dxa"/>
              <w:bottom w:w="5" w:type="dxa"/>
            </w:tcMar>
          </w:tcPr>
          <w:p w14:paraId="689A4B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3C6C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2DD0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A64B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BA9A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C653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6D14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AB14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4707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F2C5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D940C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68,60%</w:t>
            </w:r>
          </w:p>
        </w:tc>
      </w:tr>
      <w:tr w:rsidR="00876C0B" w:rsidRPr="001213D6" w14:paraId="5051125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374145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73C21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8DAF6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4260</w:t>
            </w:r>
          </w:p>
        </w:tc>
        <w:tc>
          <w:tcPr>
            <w:tcW w:w="227" w:type="pct"/>
            <w:tcMar>
              <w:top w:w="10" w:type="dxa"/>
              <w:bottom w:w="5" w:type="dxa"/>
            </w:tcMar>
          </w:tcPr>
          <w:p w14:paraId="232933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energii</w:t>
            </w:r>
          </w:p>
        </w:tc>
        <w:tc>
          <w:tcPr>
            <w:tcW w:w="227" w:type="pct"/>
            <w:tcMar>
              <w:top w:w="10" w:type="dxa"/>
              <w:bottom w:w="5" w:type="dxa"/>
            </w:tcMar>
          </w:tcPr>
          <w:p w14:paraId="7EB27B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15 000,00</w:t>
            </w:r>
          </w:p>
        </w:tc>
        <w:tc>
          <w:tcPr>
            <w:tcW w:w="227" w:type="pct"/>
            <w:tcMar>
              <w:top w:w="10" w:type="dxa"/>
              <w:bottom w:w="5" w:type="dxa"/>
            </w:tcMar>
          </w:tcPr>
          <w:p w14:paraId="204267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31 000,00</w:t>
            </w:r>
          </w:p>
        </w:tc>
        <w:tc>
          <w:tcPr>
            <w:tcW w:w="227" w:type="pct"/>
            <w:tcMar>
              <w:top w:w="10" w:type="dxa"/>
              <w:bottom w:w="5" w:type="dxa"/>
            </w:tcMar>
          </w:tcPr>
          <w:p w14:paraId="2E853D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30 046,17</w:t>
            </w:r>
          </w:p>
        </w:tc>
        <w:tc>
          <w:tcPr>
            <w:tcW w:w="227" w:type="pct"/>
            <w:tcMar>
              <w:top w:w="10" w:type="dxa"/>
              <w:bottom w:w="5" w:type="dxa"/>
            </w:tcMar>
          </w:tcPr>
          <w:p w14:paraId="48A365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30 046,17</w:t>
            </w:r>
          </w:p>
        </w:tc>
        <w:tc>
          <w:tcPr>
            <w:tcW w:w="227" w:type="pct"/>
            <w:tcMar>
              <w:top w:w="10" w:type="dxa"/>
              <w:bottom w:w="5" w:type="dxa"/>
            </w:tcMar>
          </w:tcPr>
          <w:p w14:paraId="3F8C43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30 046,17</w:t>
            </w:r>
          </w:p>
        </w:tc>
        <w:tc>
          <w:tcPr>
            <w:tcW w:w="227" w:type="pct"/>
            <w:tcMar>
              <w:top w:w="10" w:type="dxa"/>
              <w:bottom w:w="5" w:type="dxa"/>
            </w:tcMar>
          </w:tcPr>
          <w:p w14:paraId="030450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91CB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30 046,17</w:t>
            </w:r>
          </w:p>
        </w:tc>
        <w:tc>
          <w:tcPr>
            <w:tcW w:w="227" w:type="pct"/>
            <w:tcMar>
              <w:top w:w="10" w:type="dxa"/>
              <w:bottom w:w="5" w:type="dxa"/>
            </w:tcMar>
          </w:tcPr>
          <w:p w14:paraId="0F3B5D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8F65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3B8A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4185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B997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043A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4052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99EE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591E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E612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25E8C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96,92%</w:t>
            </w:r>
          </w:p>
        </w:tc>
      </w:tr>
      <w:tr w:rsidR="00876C0B" w:rsidRPr="001213D6" w14:paraId="30B221F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139523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F139F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EC9DA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4280</w:t>
            </w:r>
          </w:p>
        </w:tc>
        <w:tc>
          <w:tcPr>
            <w:tcW w:w="227" w:type="pct"/>
            <w:tcMar>
              <w:top w:w="10" w:type="dxa"/>
              <w:bottom w:w="5" w:type="dxa"/>
            </w:tcMar>
          </w:tcPr>
          <w:p w14:paraId="30C458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zdrowotnych</w:t>
            </w:r>
          </w:p>
        </w:tc>
        <w:tc>
          <w:tcPr>
            <w:tcW w:w="227" w:type="pct"/>
            <w:tcMar>
              <w:top w:w="10" w:type="dxa"/>
              <w:bottom w:w="5" w:type="dxa"/>
            </w:tcMar>
          </w:tcPr>
          <w:p w14:paraId="777790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1 999,84</w:t>
            </w:r>
          </w:p>
        </w:tc>
        <w:tc>
          <w:tcPr>
            <w:tcW w:w="227" w:type="pct"/>
            <w:tcMar>
              <w:top w:w="10" w:type="dxa"/>
              <w:bottom w:w="5" w:type="dxa"/>
            </w:tcMar>
          </w:tcPr>
          <w:p w14:paraId="40DD93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2 999,84</w:t>
            </w:r>
          </w:p>
        </w:tc>
        <w:tc>
          <w:tcPr>
            <w:tcW w:w="227" w:type="pct"/>
            <w:tcMar>
              <w:top w:w="10" w:type="dxa"/>
              <w:bottom w:w="5" w:type="dxa"/>
            </w:tcMar>
          </w:tcPr>
          <w:p w14:paraId="0F6B5E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2 426,00</w:t>
            </w:r>
          </w:p>
        </w:tc>
        <w:tc>
          <w:tcPr>
            <w:tcW w:w="227" w:type="pct"/>
            <w:tcMar>
              <w:top w:w="10" w:type="dxa"/>
              <w:bottom w:w="5" w:type="dxa"/>
            </w:tcMar>
          </w:tcPr>
          <w:p w14:paraId="251FEC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2 426,00</w:t>
            </w:r>
          </w:p>
        </w:tc>
        <w:tc>
          <w:tcPr>
            <w:tcW w:w="227" w:type="pct"/>
            <w:tcMar>
              <w:top w:w="10" w:type="dxa"/>
              <w:bottom w:w="5" w:type="dxa"/>
            </w:tcMar>
          </w:tcPr>
          <w:p w14:paraId="54B2A7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2 426,00</w:t>
            </w:r>
          </w:p>
        </w:tc>
        <w:tc>
          <w:tcPr>
            <w:tcW w:w="227" w:type="pct"/>
            <w:tcMar>
              <w:top w:w="10" w:type="dxa"/>
              <w:bottom w:w="5" w:type="dxa"/>
            </w:tcMar>
          </w:tcPr>
          <w:p w14:paraId="64C32B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6D9C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2 426,00</w:t>
            </w:r>
          </w:p>
        </w:tc>
        <w:tc>
          <w:tcPr>
            <w:tcW w:w="227" w:type="pct"/>
            <w:tcMar>
              <w:top w:w="10" w:type="dxa"/>
              <w:bottom w:w="5" w:type="dxa"/>
            </w:tcMar>
          </w:tcPr>
          <w:p w14:paraId="3E1E77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DB27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74A3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A44C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1817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5048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F625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0F65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A7E3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D471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E0995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80,87%</w:t>
            </w:r>
          </w:p>
        </w:tc>
      </w:tr>
      <w:tr w:rsidR="00876C0B" w:rsidRPr="001213D6" w14:paraId="23157CD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CCCC20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63CC8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4F44C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1B3599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7246B8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90 661,00</w:t>
            </w:r>
          </w:p>
        </w:tc>
        <w:tc>
          <w:tcPr>
            <w:tcW w:w="227" w:type="pct"/>
            <w:tcMar>
              <w:top w:w="10" w:type="dxa"/>
              <w:bottom w:w="5" w:type="dxa"/>
            </w:tcMar>
          </w:tcPr>
          <w:p w14:paraId="1E1C04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163 697,83</w:t>
            </w:r>
          </w:p>
        </w:tc>
        <w:tc>
          <w:tcPr>
            <w:tcW w:w="227" w:type="pct"/>
            <w:tcMar>
              <w:top w:w="10" w:type="dxa"/>
              <w:bottom w:w="5" w:type="dxa"/>
            </w:tcMar>
          </w:tcPr>
          <w:p w14:paraId="33E3BE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161 782,01</w:t>
            </w:r>
          </w:p>
        </w:tc>
        <w:tc>
          <w:tcPr>
            <w:tcW w:w="227" w:type="pct"/>
            <w:tcMar>
              <w:top w:w="10" w:type="dxa"/>
              <w:bottom w:w="5" w:type="dxa"/>
            </w:tcMar>
          </w:tcPr>
          <w:p w14:paraId="430AE9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161 782,01</w:t>
            </w:r>
          </w:p>
        </w:tc>
        <w:tc>
          <w:tcPr>
            <w:tcW w:w="227" w:type="pct"/>
            <w:tcMar>
              <w:top w:w="10" w:type="dxa"/>
              <w:bottom w:w="5" w:type="dxa"/>
            </w:tcMar>
          </w:tcPr>
          <w:p w14:paraId="149A72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161 782,01</w:t>
            </w:r>
          </w:p>
        </w:tc>
        <w:tc>
          <w:tcPr>
            <w:tcW w:w="227" w:type="pct"/>
            <w:tcMar>
              <w:top w:w="10" w:type="dxa"/>
              <w:bottom w:w="5" w:type="dxa"/>
            </w:tcMar>
          </w:tcPr>
          <w:p w14:paraId="0438EA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867E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161 782,01</w:t>
            </w:r>
          </w:p>
        </w:tc>
        <w:tc>
          <w:tcPr>
            <w:tcW w:w="227" w:type="pct"/>
            <w:tcMar>
              <w:top w:w="10" w:type="dxa"/>
              <w:bottom w:w="5" w:type="dxa"/>
            </w:tcMar>
          </w:tcPr>
          <w:p w14:paraId="40AE62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0245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2DC3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A792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AAA5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9C7A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2630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2124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7011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4C4C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D0FD2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98,83%</w:t>
            </w:r>
          </w:p>
        </w:tc>
      </w:tr>
      <w:tr w:rsidR="00876C0B" w:rsidRPr="001213D6" w14:paraId="582F5FC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A62796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ED83A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84C61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4360</w:t>
            </w:r>
          </w:p>
        </w:tc>
        <w:tc>
          <w:tcPr>
            <w:tcW w:w="227" w:type="pct"/>
            <w:tcMar>
              <w:top w:w="10" w:type="dxa"/>
              <w:bottom w:w="5" w:type="dxa"/>
            </w:tcMar>
          </w:tcPr>
          <w:p w14:paraId="3557E4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Opłaty z tytułu zakupu usług telekomunikacyjnych</w:t>
            </w:r>
          </w:p>
        </w:tc>
        <w:tc>
          <w:tcPr>
            <w:tcW w:w="227" w:type="pct"/>
            <w:tcMar>
              <w:top w:w="10" w:type="dxa"/>
              <w:bottom w:w="5" w:type="dxa"/>
            </w:tcMar>
          </w:tcPr>
          <w:p w14:paraId="07D788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15 000,00</w:t>
            </w:r>
          </w:p>
        </w:tc>
        <w:tc>
          <w:tcPr>
            <w:tcW w:w="227" w:type="pct"/>
            <w:tcMar>
              <w:top w:w="10" w:type="dxa"/>
              <w:bottom w:w="5" w:type="dxa"/>
            </w:tcMar>
          </w:tcPr>
          <w:p w14:paraId="72A8E1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40 528,31</w:t>
            </w:r>
          </w:p>
        </w:tc>
        <w:tc>
          <w:tcPr>
            <w:tcW w:w="227" w:type="pct"/>
            <w:tcMar>
              <w:top w:w="10" w:type="dxa"/>
              <w:bottom w:w="5" w:type="dxa"/>
            </w:tcMar>
          </w:tcPr>
          <w:p w14:paraId="53DB91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22 962,49</w:t>
            </w:r>
          </w:p>
        </w:tc>
        <w:tc>
          <w:tcPr>
            <w:tcW w:w="227" w:type="pct"/>
            <w:tcMar>
              <w:top w:w="10" w:type="dxa"/>
              <w:bottom w:w="5" w:type="dxa"/>
            </w:tcMar>
          </w:tcPr>
          <w:p w14:paraId="2978CC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22 962,49</w:t>
            </w:r>
          </w:p>
        </w:tc>
        <w:tc>
          <w:tcPr>
            <w:tcW w:w="227" w:type="pct"/>
            <w:tcMar>
              <w:top w:w="10" w:type="dxa"/>
              <w:bottom w:w="5" w:type="dxa"/>
            </w:tcMar>
          </w:tcPr>
          <w:p w14:paraId="1A4F90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22 962,49</w:t>
            </w:r>
          </w:p>
        </w:tc>
        <w:tc>
          <w:tcPr>
            <w:tcW w:w="227" w:type="pct"/>
            <w:tcMar>
              <w:top w:w="10" w:type="dxa"/>
              <w:bottom w:w="5" w:type="dxa"/>
            </w:tcMar>
          </w:tcPr>
          <w:p w14:paraId="795D33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9814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22 962,49</w:t>
            </w:r>
          </w:p>
        </w:tc>
        <w:tc>
          <w:tcPr>
            <w:tcW w:w="227" w:type="pct"/>
            <w:tcMar>
              <w:top w:w="10" w:type="dxa"/>
              <w:bottom w:w="5" w:type="dxa"/>
            </w:tcMar>
          </w:tcPr>
          <w:p w14:paraId="706805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9A1A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FC89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3B71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7DC4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D988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5527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E6C2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B6A7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3228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D4AC3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56,66%</w:t>
            </w:r>
          </w:p>
        </w:tc>
      </w:tr>
      <w:tr w:rsidR="00876C0B" w:rsidRPr="001213D6" w14:paraId="6BA0E3F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C7A56D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C6278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8B4E2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4410</w:t>
            </w:r>
          </w:p>
        </w:tc>
        <w:tc>
          <w:tcPr>
            <w:tcW w:w="227" w:type="pct"/>
            <w:tcMar>
              <w:top w:w="10" w:type="dxa"/>
              <w:bottom w:w="5" w:type="dxa"/>
            </w:tcMar>
          </w:tcPr>
          <w:p w14:paraId="6E66C2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Podróże służbowe krajowe</w:t>
            </w:r>
          </w:p>
        </w:tc>
        <w:tc>
          <w:tcPr>
            <w:tcW w:w="227" w:type="pct"/>
            <w:tcMar>
              <w:top w:w="10" w:type="dxa"/>
              <w:bottom w:w="5" w:type="dxa"/>
            </w:tcMar>
          </w:tcPr>
          <w:p w14:paraId="774C38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13 000,00</w:t>
            </w:r>
          </w:p>
        </w:tc>
        <w:tc>
          <w:tcPr>
            <w:tcW w:w="227" w:type="pct"/>
            <w:tcMar>
              <w:top w:w="10" w:type="dxa"/>
              <w:bottom w:w="5" w:type="dxa"/>
            </w:tcMar>
          </w:tcPr>
          <w:p w14:paraId="422F7D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32FF24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5 848,40</w:t>
            </w:r>
          </w:p>
        </w:tc>
        <w:tc>
          <w:tcPr>
            <w:tcW w:w="227" w:type="pct"/>
            <w:tcMar>
              <w:top w:w="10" w:type="dxa"/>
              <w:bottom w:w="5" w:type="dxa"/>
            </w:tcMar>
          </w:tcPr>
          <w:p w14:paraId="012615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5 848,40</w:t>
            </w:r>
          </w:p>
        </w:tc>
        <w:tc>
          <w:tcPr>
            <w:tcW w:w="227" w:type="pct"/>
            <w:tcMar>
              <w:top w:w="10" w:type="dxa"/>
              <w:bottom w:w="5" w:type="dxa"/>
            </w:tcMar>
          </w:tcPr>
          <w:p w14:paraId="2D1226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5 848,40</w:t>
            </w:r>
          </w:p>
        </w:tc>
        <w:tc>
          <w:tcPr>
            <w:tcW w:w="227" w:type="pct"/>
            <w:tcMar>
              <w:top w:w="10" w:type="dxa"/>
              <w:bottom w:w="5" w:type="dxa"/>
            </w:tcMar>
          </w:tcPr>
          <w:p w14:paraId="2C699B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7940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5 848,40</w:t>
            </w:r>
          </w:p>
        </w:tc>
        <w:tc>
          <w:tcPr>
            <w:tcW w:w="227" w:type="pct"/>
            <w:tcMar>
              <w:top w:w="10" w:type="dxa"/>
              <w:bottom w:w="5" w:type="dxa"/>
            </w:tcMar>
          </w:tcPr>
          <w:p w14:paraId="48B1C8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68B4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E636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BE93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23BF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6B66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59DE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AF7F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C424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B01D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E73CD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58,48%</w:t>
            </w:r>
          </w:p>
        </w:tc>
      </w:tr>
      <w:tr w:rsidR="00876C0B" w:rsidRPr="001213D6" w14:paraId="3398C3E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656B42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74B11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5F569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4430</w:t>
            </w:r>
          </w:p>
        </w:tc>
        <w:tc>
          <w:tcPr>
            <w:tcW w:w="227" w:type="pct"/>
            <w:tcMar>
              <w:top w:w="10" w:type="dxa"/>
              <w:bottom w:w="5" w:type="dxa"/>
            </w:tcMar>
          </w:tcPr>
          <w:p w14:paraId="22EB1F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opłaty i składki</w:t>
            </w:r>
          </w:p>
        </w:tc>
        <w:tc>
          <w:tcPr>
            <w:tcW w:w="227" w:type="pct"/>
            <w:tcMar>
              <w:top w:w="10" w:type="dxa"/>
              <w:bottom w:w="5" w:type="dxa"/>
            </w:tcMar>
          </w:tcPr>
          <w:p w14:paraId="3113E2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30 000,00</w:t>
            </w:r>
          </w:p>
        </w:tc>
        <w:tc>
          <w:tcPr>
            <w:tcW w:w="227" w:type="pct"/>
            <w:tcMar>
              <w:top w:w="10" w:type="dxa"/>
              <w:bottom w:w="5" w:type="dxa"/>
            </w:tcMar>
          </w:tcPr>
          <w:p w14:paraId="62F5CC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37 000,00</w:t>
            </w:r>
          </w:p>
        </w:tc>
        <w:tc>
          <w:tcPr>
            <w:tcW w:w="227" w:type="pct"/>
            <w:tcMar>
              <w:top w:w="10" w:type="dxa"/>
              <w:bottom w:w="5" w:type="dxa"/>
            </w:tcMar>
          </w:tcPr>
          <w:p w14:paraId="0AA5F2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36 509,49</w:t>
            </w:r>
          </w:p>
        </w:tc>
        <w:tc>
          <w:tcPr>
            <w:tcW w:w="227" w:type="pct"/>
            <w:tcMar>
              <w:top w:w="10" w:type="dxa"/>
              <w:bottom w:w="5" w:type="dxa"/>
            </w:tcMar>
          </w:tcPr>
          <w:p w14:paraId="1B54D5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36 509,49</w:t>
            </w:r>
          </w:p>
        </w:tc>
        <w:tc>
          <w:tcPr>
            <w:tcW w:w="227" w:type="pct"/>
            <w:tcMar>
              <w:top w:w="10" w:type="dxa"/>
              <w:bottom w:w="5" w:type="dxa"/>
            </w:tcMar>
          </w:tcPr>
          <w:p w14:paraId="208C37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36 509,49</w:t>
            </w:r>
          </w:p>
        </w:tc>
        <w:tc>
          <w:tcPr>
            <w:tcW w:w="227" w:type="pct"/>
            <w:tcMar>
              <w:top w:w="10" w:type="dxa"/>
              <w:bottom w:w="5" w:type="dxa"/>
            </w:tcMar>
          </w:tcPr>
          <w:p w14:paraId="3E2E64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CE01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36 509,49</w:t>
            </w:r>
          </w:p>
        </w:tc>
        <w:tc>
          <w:tcPr>
            <w:tcW w:w="227" w:type="pct"/>
            <w:tcMar>
              <w:top w:w="10" w:type="dxa"/>
              <w:bottom w:w="5" w:type="dxa"/>
            </w:tcMar>
          </w:tcPr>
          <w:p w14:paraId="3E0A6C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E951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EEA7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8E2B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1D17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0F18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3189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72BF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17E0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12A1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1BDA6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98,67%</w:t>
            </w:r>
          </w:p>
        </w:tc>
      </w:tr>
      <w:tr w:rsidR="00876C0B" w:rsidRPr="001213D6" w14:paraId="782FC05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6A033B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AEC88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F4A4A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101F3C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1954F4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30 000,00</w:t>
            </w:r>
          </w:p>
        </w:tc>
        <w:tc>
          <w:tcPr>
            <w:tcW w:w="227" w:type="pct"/>
            <w:tcMar>
              <w:top w:w="10" w:type="dxa"/>
              <w:bottom w:w="5" w:type="dxa"/>
            </w:tcMar>
          </w:tcPr>
          <w:p w14:paraId="6B45DD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25 789,63</w:t>
            </w:r>
          </w:p>
        </w:tc>
        <w:tc>
          <w:tcPr>
            <w:tcW w:w="227" w:type="pct"/>
            <w:tcMar>
              <w:top w:w="10" w:type="dxa"/>
              <w:bottom w:w="5" w:type="dxa"/>
            </w:tcMar>
          </w:tcPr>
          <w:p w14:paraId="7245CB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25 789,63</w:t>
            </w:r>
          </w:p>
        </w:tc>
        <w:tc>
          <w:tcPr>
            <w:tcW w:w="227" w:type="pct"/>
            <w:tcMar>
              <w:top w:w="10" w:type="dxa"/>
              <w:bottom w:w="5" w:type="dxa"/>
            </w:tcMar>
          </w:tcPr>
          <w:p w14:paraId="7A95F8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25 789,63</w:t>
            </w:r>
          </w:p>
        </w:tc>
        <w:tc>
          <w:tcPr>
            <w:tcW w:w="227" w:type="pct"/>
            <w:tcMar>
              <w:top w:w="10" w:type="dxa"/>
              <w:bottom w:w="5" w:type="dxa"/>
            </w:tcMar>
          </w:tcPr>
          <w:p w14:paraId="6665A6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25 789,63</w:t>
            </w:r>
          </w:p>
        </w:tc>
        <w:tc>
          <w:tcPr>
            <w:tcW w:w="227" w:type="pct"/>
            <w:tcMar>
              <w:top w:w="10" w:type="dxa"/>
              <w:bottom w:w="5" w:type="dxa"/>
            </w:tcMar>
          </w:tcPr>
          <w:p w14:paraId="64BA2E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9795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25 789,63</w:t>
            </w:r>
          </w:p>
        </w:tc>
        <w:tc>
          <w:tcPr>
            <w:tcW w:w="227" w:type="pct"/>
            <w:tcMar>
              <w:top w:w="10" w:type="dxa"/>
              <w:bottom w:w="5" w:type="dxa"/>
            </w:tcMar>
          </w:tcPr>
          <w:p w14:paraId="3347CE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BFF2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C6C1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E85A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DFE2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F2C9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3797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CC3B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047D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4070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41AEE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4E59528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AF27F7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4115C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90C5F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4610</w:t>
            </w:r>
          </w:p>
        </w:tc>
        <w:tc>
          <w:tcPr>
            <w:tcW w:w="227" w:type="pct"/>
            <w:tcMar>
              <w:top w:w="10" w:type="dxa"/>
              <w:bottom w:w="5" w:type="dxa"/>
            </w:tcMar>
          </w:tcPr>
          <w:p w14:paraId="7AC185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Koszty postępowania sądowego i prokuratorskiego</w:t>
            </w:r>
          </w:p>
        </w:tc>
        <w:tc>
          <w:tcPr>
            <w:tcW w:w="227" w:type="pct"/>
            <w:tcMar>
              <w:top w:w="10" w:type="dxa"/>
              <w:bottom w:w="5" w:type="dxa"/>
            </w:tcMar>
          </w:tcPr>
          <w:p w14:paraId="6D271B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6461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760997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4 594,55</w:t>
            </w:r>
          </w:p>
        </w:tc>
        <w:tc>
          <w:tcPr>
            <w:tcW w:w="227" w:type="pct"/>
            <w:tcMar>
              <w:top w:w="10" w:type="dxa"/>
              <w:bottom w:w="5" w:type="dxa"/>
            </w:tcMar>
          </w:tcPr>
          <w:p w14:paraId="68FB28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4 594,55</w:t>
            </w:r>
          </w:p>
        </w:tc>
        <w:tc>
          <w:tcPr>
            <w:tcW w:w="227" w:type="pct"/>
            <w:tcMar>
              <w:top w:w="10" w:type="dxa"/>
              <w:bottom w:w="5" w:type="dxa"/>
            </w:tcMar>
          </w:tcPr>
          <w:p w14:paraId="0654F7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4 594,55</w:t>
            </w:r>
          </w:p>
        </w:tc>
        <w:tc>
          <w:tcPr>
            <w:tcW w:w="227" w:type="pct"/>
            <w:tcMar>
              <w:top w:w="10" w:type="dxa"/>
              <w:bottom w:w="5" w:type="dxa"/>
            </w:tcMar>
          </w:tcPr>
          <w:p w14:paraId="049964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C01F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4 594,55</w:t>
            </w:r>
          </w:p>
        </w:tc>
        <w:tc>
          <w:tcPr>
            <w:tcW w:w="227" w:type="pct"/>
            <w:tcMar>
              <w:top w:w="10" w:type="dxa"/>
              <w:bottom w:w="5" w:type="dxa"/>
            </w:tcMar>
          </w:tcPr>
          <w:p w14:paraId="647C8C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3491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CD93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A512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C96C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66AA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ACCD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4E36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9A54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95A7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D3ED4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91,89%</w:t>
            </w:r>
          </w:p>
        </w:tc>
      </w:tr>
      <w:tr w:rsidR="00876C0B" w:rsidRPr="001213D6" w14:paraId="6DB315F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3C00F8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A1FE1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427D9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4700</w:t>
            </w:r>
          </w:p>
        </w:tc>
        <w:tc>
          <w:tcPr>
            <w:tcW w:w="227" w:type="pct"/>
            <w:tcMar>
              <w:top w:w="10" w:type="dxa"/>
              <w:bottom w:w="5" w:type="dxa"/>
            </w:tcMar>
          </w:tcPr>
          <w:p w14:paraId="07CA79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Szkolenia pracowników niebędących członkami korpusu służby cywilnej</w:t>
            </w:r>
          </w:p>
        </w:tc>
        <w:tc>
          <w:tcPr>
            <w:tcW w:w="227" w:type="pct"/>
            <w:tcMar>
              <w:top w:w="10" w:type="dxa"/>
              <w:bottom w:w="5" w:type="dxa"/>
            </w:tcMar>
          </w:tcPr>
          <w:p w14:paraId="7DA831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3886E2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7 000,00</w:t>
            </w:r>
          </w:p>
        </w:tc>
        <w:tc>
          <w:tcPr>
            <w:tcW w:w="227" w:type="pct"/>
            <w:tcMar>
              <w:top w:w="10" w:type="dxa"/>
              <w:bottom w:w="5" w:type="dxa"/>
            </w:tcMar>
          </w:tcPr>
          <w:p w14:paraId="29AC90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6 088,93</w:t>
            </w:r>
          </w:p>
        </w:tc>
        <w:tc>
          <w:tcPr>
            <w:tcW w:w="227" w:type="pct"/>
            <w:tcMar>
              <w:top w:w="10" w:type="dxa"/>
              <w:bottom w:w="5" w:type="dxa"/>
            </w:tcMar>
          </w:tcPr>
          <w:p w14:paraId="5C3576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6 088,93</w:t>
            </w:r>
          </w:p>
        </w:tc>
        <w:tc>
          <w:tcPr>
            <w:tcW w:w="227" w:type="pct"/>
            <w:tcMar>
              <w:top w:w="10" w:type="dxa"/>
              <w:bottom w:w="5" w:type="dxa"/>
            </w:tcMar>
          </w:tcPr>
          <w:p w14:paraId="0A1F9D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6 088,93</w:t>
            </w:r>
          </w:p>
        </w:tc>
        <w:tc>
          <w:tcPr>
            <w:tcW w:w="227" w:type="pct"/>
            <w:tcMar>
              <w:top w:w="10" w:type="dxa"/>
              <w:bottom w:w="5" w:type="dxa"/>
            </w:tcMar>
          </w:tcPr>
          <w:p w14:paraId="79E009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E3B7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6 088,93</w:t>
            </w:r>
          </w:p>
        </w:tc>
        <w:tc>
          <w:tcPr>
            <w:tcW w:w="227" w:type="pct"/>
            <w:tcMar>
              <w:top w:w="10" w:type="dxa"/>
              <w:bottom w:w="5" w:type="dxa"/>
            </w:tcMar>
          </w:tcPr>
          <w:p w14:paraId="151259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0FD5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9090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FA6B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0734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6A6B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A572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1ED1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5A2F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E763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8E96A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86,98%</w:t>
            </w:r>
          </w:p>
        </w:tc>
      </w:tr>
      <w:tr w:rsidR="00876C0B" w:rsidRPr="001213D6" w14:paraId="3574249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A5E4FE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F2BA9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90A05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4710</w:t>
            </w:r>
          </w:p>
        </w:tc>
        <w:tc>
          <w:tcPr>
            <w:tcW w:w="227" w:type="pct"/>
            <w:tcMar>
              <w:top w:w="10" w:type="dxa"/>
              <w:bottom w:w="5" w:type="dxa"/>
            </w:tcMar>
          </w:tcPr>
          <w:p w14:paraId="008696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Wpłaty na PPK finansowane przez podmiot zatrudniający</w:t>
            </w:r>
          </w:p>
        </w:tc>
        <w:tc>
          <w:tcPr>
            <w:tcW w:w="227" w:type="pct"/>
            <w:tcMar>
              <w:top w:w="10" w:type="dxa"/>
              <w:bottom w:w="5" w:type="dxa"/>
            </w:tcMar>
          </w:tcPr>
          <w:p w14:paraId="463A43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18 000,00</w:t>
            </w:r>
          </w:p>
        </w:tc>
        <w:tc>
          <w:tcPr>
            <w:tcW w:w="227" w:type="pct"/>
            <w:tcMar>
              <w:top w:w="10" w:type="dxa"/>
              <w:bottom w:w="5" w:type="dxa"/>
            </w:tcMar>
          </w:tcPr>
          <w:p w14:paraId="442987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3E6F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5196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079B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E424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64E7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0C2C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161A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0955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10D2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685F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1A0F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BF93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85B2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1153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B17F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87ED9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421827" w:rsidRPr="001213D6" w14:paraId="56BDC508"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43ABA0B9"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A41AF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75056</w:t>
            </w:r>
          </w:p>
        </w:tc>
        <w:tc>
          <w:tcPr>
            <w:tcW w:w="227" w:type="pct"/>
            <w:shd w:val="clear" w:color="auto" w:fill="F2F3F3"/>
            <w:tcMar>
              <w:top w:w="10" w:type="dxa"/>
              <w:bottom w:w="5" w:type="dxa"/>
            </w:tcMar>
          </w:tcPr>
          <w:p w14:paraId="34E64B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1FA11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Spis powszechny i inne</w:t>
            </w:r>
          </w:p>
        </w:tc>
        <w:tc>
          <w:tcPr>
            <w:tcW w:w="227" w:type="pct"/>
            <w:shd w:val="clear" w:color="auto" w:fill="F2F3F3"/>
            <w:tcMar>
              <w:top w:w="10" w:type="dxa"/>
              <w:bottom w:w="5" w:type="dxa"/>
            </w:tcMar>
          </w:tcPr>
          <w:p w14:paraId="716E80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734B8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15 265,00</w:t>
            </w:r>
          </w:p>
        </w:tc>
        <w:tc>
          <w:tcPr>
            <w:tcW w:w="227" w:type="pct"/>
            <w:shd w:val="clear" w:color="auto" w:fill="F2F3F3"/>
            <w:tcMar>
              <w:top w:w="10" w:type="dxa"/>
              <w:bottom w:w="5" w:type="dxa"/>
            </w:tcMar>
          </w:tcPr>
          <w:p w14:paraId="7CA7C4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15 265,00</w:t>
            </w:r>
          </w:p>
        </w:tc>
        <w:tc>
          <w:tcPr>
            <w:tcW w:w="227" w:type="pct"/>
            <w:shd w:val="clear" w:color="auto" w:fill="F2F3F3"/>
            <w:tcMar>
              <w:top w:w="10" w:type="dxa"/>
              <w:bottom w:w="5" w:type="dxa"/>
            </w:tcMar>
          </w:tcPr>
          <w:p w14:paraId="4B1CD4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15 265,00</w:t>
            </w:r>
          </w:p>
        </w:tc>
        <w:tc>
          <w:tcPr>
            <w:tcW w:w="227" w:type="pct"/>
            <w:shd w:val="clear" w:color="auto" w:fill="F2F3F3"/>
            <w:tcMar>
              <w:top w:w="10" w:type="dxa"/>
              <w:bottom w:w="5" w:type="dxa"/>
            </w:tcMar>
          </w:tcPr>
          <w:p w14:paraId="2C0D2A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5 835,00</w:t>
            </w:r>
          </w:p>
        </w:tc>
        <w:tc>
          <w:tcPr>
            <w:tcW w:w="227" w:type="pct"/>
            <w:shd w:val="clear" w:color="auto" w:fill="F2F3F3"/>
            <w:tcMar>
              <w:top w:w="10" w:type="dxa"/>
              <w:bottom w:w="5" w:type="dxa"/>
            </w:tcMar>
          </w:tcPr>
          <w:p w14:paraId="102F6A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5 270,00</w:t>
            </w:r>
          </w:p>
        </w:tc>
        <w:tc>
          <w:tcPr>
            <w:tcW w:w="227" w:type="pct"/>
            <w:shd w:val="clear" w:color="auto" w:fill="F2F3F3"/>
            <w:tcMar>
              <w:top w:w="10" w:type="dxa"/>
              <w:bottom w:w="5" w:type="dxa"/>
            </w:tcMar>
          </w:tcPr>
          <w:p w14:paraId="0607A9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565,00</w:t>
            </w:r>
          </w:p>
        </w:tc>
        <w:tc>
          <w:tcPr>
            <w:tcW w:w="227" w:type="pct"/>
            <w:shd w:val="clear" w:color="auto" w:fill="F2F3F3"/>
            <w:tcMar>
              <w:top w:w="10" w:type="dxa"/>
              <w:bottom w:w="5" w:type="dxa"/>
            </w:tcMar>
          </w:tcPr>
          <w:p w14:paraId="6F1130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182F1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9 430,00</w:t>
            </w:r>
          </w:p>
        </w:tc>
        <w:tc>
          <w:tcPr>
            <w:tcW w:w="227" w:type="pct"/>
            <w:shd w:val="clear" w:color="auto" w:fill="F2F3F3"/>
            <w:tcMar>
              <w:top w:w="10" w:type="dxa"/>
              <w:bottom w:w="5" w:type="dxa"/>
            </w:tcMar>
          </w:tcPr>
          <w:p w14:paraId="1784BA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9E8CC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2FA9E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3A2AC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2B998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52541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14091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50FB8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473852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7255256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93CA3A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65F8F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B1E18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3040</w:t>
            </w:r>
          </w:p>
        </w:tc>
        <w:tc>
          <w:tcPr>
            <w:tcW w:w="227" w:type="pct"/>
            <w:tcMar>
              <w:top w:w="10" w:type="dxa"/>
              <w:bottom w:w="5" w:type="dxa"/>
            </w:tcMar>
          </w:tcPr>
          <w:p w14:paraId="1C9348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Nagrody o charakterze szczególnym niezaliczone do wynagrodzeń</w:t>
            </w:r>
          </w:p>
        </w:tc>
        <w:tc>
          <w:tcPr>
            <w:tcW w:w="227" w:type="pct"/>
            <w:tcMar>
              <w:top w:w="10" w:type="dxa"/>
              <w:bottom w:w="5" w:type="dxa"/>
            </w:tcMar>
          </w:tcPr>
          <w:p w14:paraId="594B66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B2E8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9 430,00</w:t>
            </w:r>
          </w:p>
        </w:tc>
        <w:tc>
          <w:tcPr>
            <w:tcW w:w="227" w:type="pct"/>
            <w:tcMar>
              <w:top w:w="10" w:type="dxa"/>
              <w:bottom w:w="5" w:type="dxa"/>
            </w:tcMar>
          </w:tcPr>
          <w:p w14:paraId="368BEC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9 430,00</w:t>
            </w:r>
          </w:p>
        </w:tc>
        <w:tc>
          <w:tcPr>
            <w:tcW w:w="227" w:type="pct"/>
            <w:tcMar>
              <w:top w:w="10" w:type="dxa"/>
              <w:bottom w:w="5" w:type="dxa"/>
            </w:tcMar>
          </w:tcPr>
          <w:p w14:paraId="30ED6C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9 430,00</w:t>
            </w:r>
          </w:p>
        </w:tc>
        <w:tc>
          <w:tcPr>
            <w:tcW w:w="227" w:type="pct"/>
            <w:tcMar>
              <w:top w:w="10" w:type="dxa"/>
              <w:bottom w:w="5" w:type="dxa"/>
            </w:tcMar>
          </w:tcPr>
          <w:p w14:paraId="1F550B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A9DC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7CC2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44B5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E162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9 430,00</w:t>
            </w:r>
          </w:p>
        </w:tc>
        <w:tc>
          <w:tcPr>
            <w:tcW w:w="227" w:type="pct"/>
            <w:tcMar>
              <w:top w:w="10" w:type="dxa"/>
              <w:bottom w:w="5" w:type="dxa"/>
            </w:tcMar>
          </w:tcPr>
          <w:p w14:paraId="0B9342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7905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C4C6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02EE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7E39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71B3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F3BB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7E94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C11CF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60B393D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788A29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FD1F0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407AF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05D5D8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77E764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FB1D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4 619,43</w:t>
            </w:r>
          </w:p>
        </w:tc>
        <w:tc>
          <w:tcPr>
            <w:tcW w:w="227" w:type="pct"/>
            <w:tcMar>
              <w:top w:w="10" w:type="dxa"/>
              <w:bottom w:w="5" w:type="dxa"/>
            </w:tcMar>
          </w:tcPr>
          <w:p w14:paraId="7695EA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4 619,43</w:t>
            </w:r>
          </w:p>
        </w:tc>
        <w:tc>
          <w:tcPr>
            <w:tcW w:w="227" w:type="pct"/>
            <w:tcMar>
              <w:top w:w="10" w:type="dxa"/>
              <w:bottom w:w="5" w:type="dxa"/>
            </w:tcMar>
          </w:tcPr>
          <w:p w14:paraId="705FFF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4 619,43</w:t>
            </w:r>
          </w:p>
        </w:tc>
        <w:tc>
          <w:tcPr>
            <w:tcW w:w="227" w:type="pct"/>
            <w:tcMar>
              <w:top w:w="10" w:type="dxa"/>
              <w:bottom w:w="5" w:type="dxa"/>
            </w:tcMar>
          </w:tcPr>
          <w:p w14:paraId="2DCC1D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4 619,43</w:t>
            </w:r>
          </w:p>
        </w:tc>
        <w:tc>
          <w:tcPr>
            <w:tcW w:w="227" w:type="pct"/>
            <w:tcMar>
              <w:top w:w="10" w:type="dxa"/>
              <w:bottom w:w="5" w:type="dxa"/>
            </w:tcMar>
          </w:tcPr>
          <w:p w14:paraId="0A9C9E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4 619,43</w:t>
            </w:r>
          </w:p>
        </w:tc>
        <w:tc>
          <w:tcPr>
            <w:tcW w:w="227" w:type="pct"/>
            <w:tcMar>
              <w:top w:w="10" w:type="dxa"/>
              <w:bottom w:w="5" w:type="dxa"/>
            </w:tcMar>
          </w:tcPr>
          <w:p w14:paraId="358962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81A8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38F5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2416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7D06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62B7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1B0A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80DE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E7B1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9CDD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F654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D0DAD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0E7D41E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43BCF6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590D8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0C882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274B32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0AD642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B24A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537,37</w:t>
            </w:r>
          </w:p>
        </w:tc>
        <w:tc>
          <w:tcPr>
            <w:tcW w:w="227" w:type="pct"/>
            <w:tcMar>
              <w:top w:w="10" w:type="dxa"/>
              <w:bottom w:w="5" w:type="dxa"/>
            </w:tcMar>
          </w:tcPr>
          <w:p w14:paraId="4AE3E6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537,37</w:t>
            </w:r>
          </w:p>
        </w:tc>
        <w:tc>
          <w:tcPr>
            <w:tcW w:w="227" w:type="pct"/>
            <w:tcMar>
              <w:top w:w="10" w:type="dxa"/>
              <w:bottom w:w="5" w:type="dxa"/>
            </w:tcMar>
          </w:tcPr>
          <w:p w14:paraId="2405C6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537,37</w:t>
            </w:r>
          </w:p>
        </w:tc>
        <w:tc>
          <w:tcPr>
            <w:tcW w:w="227" w:type="pct"/>
            <w:tcMar>
              <w:top w:w="10" w:type="dxa"/>
              <w:bottom w:w="5" w:type="dxa"/>
            </w:tcMar>
          </w:tcPr>
          <w:p w14:paraId="0CA76E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537,37</w:t>
            </w:r>
          </w:p>
        </w:tc>
        <w:tc>
          <w:tcPr>
            <w:tcW w:w="227" w:type="pct"/>
            <w:tcMar>
              <w:top w:w="10" w:type="dxa"/>
              <w:bottom w:w="5" w:type="dxa"/>
            </w:tcMar>
          </w:tcPr>
          <w:p w14:paraId="0E4227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537,37</w:t>
            </w:r>
          </w:p>
        </w:tc>
        <w:tc>
          <w:tcPr>
            <w:tcW w:w="227" w:type="pct"/>
            <w:tcMar>
              <w:top w:w="10" w:type="dxa"/>
              <w:bottom w:w="5" w:type="dxa"/>
            </w:tcMar>
          </w:tcPr>
          <w:p w14:paraId="1AF41B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CCD7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8182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89FD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C05B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7DD5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6529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0451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BCBD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B8BE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798C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C0889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7316FDE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655565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2DF10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29307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5D8400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2C0204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6DF2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113,20</w:t>
            </w:r>
          </w:p>
        </w:tc>
        <w:tc>
          <w:tcPr>
            <w:tcW w:w="227" w:type="pct"/>
            <w:tcMar>
              <w:top w:w="10" w:type="dxa"/>
              <w:bottom w:w="5" w:type="dxa"/>
            </w:tcMar>
          </w:tcPr>
          <w:p w14:paraId="68FEB6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113,20</w:t>
            </w:r>
          </w:p>
        </w:tc>
        <w:tc>
          <w:tcPr>
            <w:tcW w:w="227" w:type="pct"/>
            <w:tcMar>
              <w:top w:w="10" w:type="dxa"/>
              <w:bottom w:w="5" w:type="dxa"/>
            </w:tcMar>
          </w:tcPr>
          <w:p w14:paraId="0EA799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113,20</w:t>
            </w:r>
          </w:p>
        </w:tc>
        <w:tc>
          <w:tcPr>
            <w:tcW w:w="227" w:type="pct"/>
            <w:tcMar>
              <w:top w:w="10" w:type="dxa"/>
              <w:bottom w:w="5" w:type="dxa"/>
            </w:tcMar>
          </w:tcPr>
          <w:p w14:paraId="4EA784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113,20</w:t>
            </w:r>
          </w:p>
        </w:tc>
        <w:tc>
          <w:tcPr>
            <w:tcW w:w="227" w:type="pct"/>
            <w:tcMar>
              <w:top w:w="10" w:type="dxa"/>
              <w:bottom w:w="5" w:type="dxa"/>
            </w:tcMar>
          </w:tcPr>
          <w:p w14:paraId="0B9506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113,20</w:t>
            </w:r>
          </w:p>
        </w:tc>
        <w:tc>
          <w:tcPr>
            <w:tcW w:w="227" w:type="pct"/>
            <w:tcMar>
              <w:top w:w="10" w:type="dxa"/>
              <w:bottom w:w="5" w:type="dxa"/>
            </w:tcMar>
          </w:tcPr>
          <w:p w14:paraId="6F2AA1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90F2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A4C6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65F4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6181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AB61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C8AA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52BC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261D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3620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9C87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01510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C29699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418302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EFC5E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2B890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2D894A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06FD58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4224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565,00</w:t>
            </w:r>
          </w:p>
        </w:tc>
        <w:tc>
          <w:tcPr>
            <w:tcW w:w="227" w:type="pct"/>
            <w:tcMar>
              <w:top w:w="10" w:type="dxa"/>
              <w:bottom w:w="5" w:type="dxa"/>
            </w:tcMar>
          </w:tcPr>
          <w:p w14:paraId="448D73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565,00</w:t>
            </w:r>
          </w:p>
        </w:tc>
        <w:tc>
          <w:tcPr>
            <w:tcW w:w="227" w:type="pct"/>
            <w:tcMar>
              <w:top w:w="10" w:type="dxa"/>
              <w:bottom w:w="5" w:type="dxa"/>
            </w:tcMar>
          </w:tcPr>
          <w:p w14:paraId="0195C6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565,00</w:t>
            </w:r>
          </w:p>
        </w:tc>
        <w:tc>
          <w:tcPr>
            <w:tcW w:w="227" w:type="pct"/>
            <w:tcMar>
              <w:top w:w="10" w:type="dxa"/>
              <w:bottom w:w="5" w:type="dxa"/>
            </w:tcMar>
          </w:tcPr>
          <w:p w14:paraId="69F983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565,00</w:t>
            </w:r>
          </w:p>
        </w:tc>
        <w:tc>
          <w:tcPr>
            <w:tcW w:w="227" w:type="pct"/>
            <w:tcMar>
              <w:top w:w="10" w:type="dxa"/>
              <w:bottom w:w="5" w:type="dxa"/>
            </w:tcMar>
          </w:tcPr>
          <w:p w14:paraId="2427D0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6519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565,00</w:t>
            </w:r>
          </w:p>
        </w:tc>
        <w:tc>
          <w:tcPr>
            <w:tcW w:w="227" w:type="pct"/>
            <w:tcMar>
              <w:top w:w="10" w:type="dxa"/>
              <w:bottom w:w="5" w:type="dxa"/>
            </w:tcMar>
          </w:tcPr>
          <w:p w14:paraId="0F9025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0455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5C24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01DD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887D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3248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0686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727F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9E79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AF9C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61E1C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634D7131"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7BC58725"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3DE91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75075</w:t>
            </w:r>
          </w:p>
        </w:tc>
        <w:tc>
          <w:tcPr>
            <w:tcW w:w="227" w:type="pct"/>
            <w:shd w:val="clear" w:color="auto" w:fill="F2F3F3"/>
            <w:tcMar>
              <w:top w:w="10" w:type="dxa"/>
              <w:bottom w:w="5" w:type="dxa"/>
            </w:tcMar>
          </w:tcPr>
          <w:p w14:paraId="6C8E11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1540C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Promocja jednostek samorządu terytorialnego</w:t>
            </w:r>
          </w:p>
        </w:tc>
        <w:tc>
          <w:tcPr>
            <w:tcW w:w="227" w:type="pct"/>
            <w:shd w:val="clear" w:color="auto" w:fill="F2F3F3"/>
            <w:tcMar>
              <w:top w:w="10" w:type="dxa"/>
              <w:bottom w:w="5" w:type="dxa"/>
            </w:tcMar>
          </w:tcPr>
          <w:p w14:paraId="306871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7 600,00</w:t>
            </w:r>
          </w:p>
        </w:tc>
        <w:tc>
          <w:tcPr>
            <w:tcW w:w="227" w:type="pct"/>
            <w:shd w:val="clear" w:color="auto" w:fill="F2F3F3"/>
            <w:tcMar>
              <w:top w:w="10" w:type="dxa"/>
              <w:bottom w:w="5" w:type="dxa"/>
            </w:tcMar>
          </w:tcPr>
          <w:p w14:paraId="31E5E6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4 600,00</w:t>
            </w:r>
          </w:p>
        </w:tc>
        <w:tc>
          <w:tcPr>
            <w:tcW w:w="227" w:type="pct"/>
            <w:shd w:val="clear" w:color="auto" w:fill="F2F3F3"/>
            <w:tcMar>
              <w:top w:w="10" w:type="dxa"/>
              <w:bottom w:w="5" w:type="dxa"/>
            </w:tcMar>
          </w:tcPr>
          <w:p w14:paraId="5BD188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4 585,83</w:t>
            </w:r>
          </w:p>
        </w:tc>
        <w:tc>
          <w:tcPr>
            <w:tcW w:w="227" w:type="pct"/>
            <w:shd w:val="clear" w:color="auto" w:fill="F2F3F3"/>
            <w:tcMar>
              <w:top w:w="10" w:type="dxa"/>
              <w:bottom w:w="5" w:type="dxa"/>
            </w:tcMar>
          </w:tcPr>
          <w:p w14:paraId="107DA7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4 585,83</w:t>
            </w:r>
          </w:p>
        </w:tc>
        <w:tc>
          <w:tcPr>
            <w:tcW w:w="227" w:type="pct"/>
            <w:shd w:val="clear" w:color="auto" w:fill="F2F3F3"/>
            <w:tcMar>
              <w:top w:w="10" w:type="dxa"/>
              <w:bottom w:w="5" w:type="dxa"/>
            </w:tcMar>
          </w:tcPr>
          <w:p w14:paraId="3F9AA7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4 585,83</w:t>
            </w:r>
          </w:p>
        </w:tc>
        <w:tc>
          <w:tcPr>
            <w:tcW w:w="227" w:type="pct"/>
            <w:shd w:val="clear" w:color="auto" w:fill="F2F3F3"/>
            <w:tcMar>
              <w:top w:w="10" w:type="dxa"/>
              <w:bottom w:w="5" w:type="dxa"/>
            </w:tcMar>
          </w:tcPr>
          <w:p w14:paraId="2B2279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4AA22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4 585,83</w:t>
            </w:r>
          </w:p>
        </w:tc>
        <w:tc>
          <w:tcPr>
            <w:tcW w:w="227" w:type="pct"/>
            <w:shd w:val="clear" w:color="auto" w:fill="F2F3F3"/>
            <w:tcMar>
              <w:top w:w="10" w:type="dxa"/>
              <w:bottom w:w="5" w:type="dxa"/>
            </w:tcMar>
          </w:tcPr>
          <w:p w14:paraId="6E0A99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7AD58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028CE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895B0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1A60C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A346F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8A837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85515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31AAB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11F13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047F3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99,69%</w:t>
            </w:r>
          </w:p>
        </w:tc>
      </w:tr>
      <w:tr w:rsidR="00876C0B" w:rsidRPr="001213D6" w14:paraId="00653E2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CFC42B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49732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77F0C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001EEA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3D2103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6 000,00</w:t>
            </w:r>
          </w:p>
        </w:tc>
        <w:tc>
          <w:tcPr>
            <w:tcW w:w="227" w:type="pct"/>
            <w:tcMar>
              <w:top w:w="10" w:type="dxa"/>
              <w:bottom w:w="5" w:type="dxa"/>
            </w:tcMar>
          </w:tcPr>
          <w:p w14:paraId="368E06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c>
          <w:tcPr>
            <w:tcW w:w="227" w:type="pct"/>
            <w:tcMar>
              <w:top w:w="10" w:type="dxa"/>
              <w:bottom w:w="5" w:type="dxa"/>
            </w:tcMar>
          </w:tcPr>
          <w:p w14:paraId="01A12B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c>
          <w:tcPr>
            <w:tcW w:w="227" w:type="pct"/>
            <w:tcMar>
              <w:top w:w="10" w:type="dxa"/>
              <w:bottom w:w="5" w:type="dxa"/>
            </w:tcMar>
          </w:tcPr>
          <w:p w14:paraId="1EFC6B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c>
          <w:tcPr>
            <w:tcW w:w="227" w:type="pct"/>
            <w:tcMar>
              <w:top w:w="10" w:type="dxa"/>
              <w:bottom w:w="5" w:type="dxa"/>
            </w:tcMar>
          </w:tcPr>
          <w:p w14:paraId="54B61E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c>
          <w:tcPr>
            <w:tcW w:w="227" w:type="pct"/>
            <w:tcMar>
              <w:top w:w="10" w:type="dxa"/>
              <w:bottom w:w="5" w:type="dxa"/>
            </w:tcMar>
          </w:tcPr>
          <w:p w14:paraId="69CBF8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F78C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c>
          <w:tcPr>
            <w:tcW w:w="227" w:type="pct"/>
            <w:tcMar>
              <w:top w:w="10" w:type="dxa"/>
              <w:bottom w:w="5" w:type="dxa"/>
            </w:tcMar>
          </w:tcPr>
          <w:p w14:paraId="43DC71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0220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99B4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B104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069C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BF4F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4D16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5FBD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F328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6128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65686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DC10B3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70DB8D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47971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2121E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3C2422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515498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1 600,00</w:t>
            </w:r>
          </w:p>
        </w:tc>
        <w:tc>
          <w:tcPr>
            <w:tcW w:w="227" w:type="pct"/>
            <w:tcMar>
              <w:top w:w="10" w:type="dxa"/>
              <w:bottom w:w="5" w:type="dxa"/>
            </w:tcMar>
          </w:tcPr>
          <w:p w14:paraId="3560C9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4 500,00</w:t>
            </w:r>
          </w:p>
        </w:tc>
        <w:tc>
          <w:tcPr>
            <w:tcW w:w="227" w:type="pct"/>
            <w:tcMar>
              <w:top w:w="10" w:type="dxa"/>
              <w:bottom w:w="5" w:type="dxa"/>
            </w:tcMar>
          </w:tcPr>
          <w:p w14:paraId="5D1C4B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4 485,83</w:t>
            </w:r>
          </w:p>
        </w:tc>
        <w:tc>
          <w:tcPr>
            <w:tcW w:w="227" w:type="pct"/>
            <w:tcMar>
              <w:top w:w="10" w:type="dxa"/>
              <w:bottom w:w="5" w:type="dxa"/>
            </w:tcMar>
          </w:tcPr>
          <w:p w14:paraId="217897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4 485,83</w:t>
            </w:r>
          </w:p>
        </w:tc>
        <w:tc>
          <w:tcPr>
            <w:tcW w:w="227" w:type="pct"/>
            <w:tcMar>
              <w:top w:w="10" w:type="dxa"/>
              <w:bottom w:w="5" w:type="dxa"/>
            </w:tcMar>
          </w:tcPr>
          <w:p w14:paraId="2A5153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4 485,83</w:t>
            </w:r>
          </w:p>
        </w:tc>
        <w:tc>
          <w:tcPr>
            <w:tcW w:w="227" w:type="pct"/>
            <w:tcMar>
              <w:top w:w="10" w:type="dxa"/>
              <w:bottom w:w="5" w:type="dxa"/>
            </w:tcMar>
          </w:tcPr>
          <w:p w14:paraId="0D085F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323F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4 485,83</w:t>
            </w:r>
          </w:p>
        </w:tc>
        <w:tc>
          <w:tcPr>
            <w:tcW w:w="227" w:type="pct"/>
            <w:tcMar>
              <w:top w:w="10" w:type="dxa"/>
              <w:bottom w:w="5" w:type="dxa"/>
            </w:tcMar>
          </w:tcPr>
          <w:p w14:paraId="43BDAE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D9D5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ED09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8D55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21A6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0E1C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6D25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3ED7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EC48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9F68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C77DF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99,69%</w:t>
            </w:r>
          </w:p>
        </w:tc>
      </w:tr>
      <w:tr w:rsidR="00421827" w:rsidRPr="001213D6" w14:paraId="7E5BD7DC"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11D71BF6"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45878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75095</w:t>
            </w:r>
          </w:p>
        </w:tc>
        <w:tc>
          <w:tcPr>
            <w:tcW w:w="227" w:type="pct"/>
            <w:shd w:val="clear" w:color="auto" w:fill="F2F3F3"/>
            <w:tcMar>
              <w:top w:w="10" w:type="dxa"/>
              <w:bottom w:w="5" w:type="dxa"/>
            </w:tcMar>
          </w:tcPr>
          <w:p w14:paraId="5124A7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646D6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Pozostała działalność</w:t>
            </w:r>
          </w:p>
        </w:tc>
        <w:tc>
          <w:tcPr>
            <w:tcW w:w="227" w:type="pct"/>
            <w:shd w:val="clear" w:color="auto" w:fill="F2F3F3"/>
            <w:tcMar>
              <w:top w:w="10" w:type="dxa"/>
              <w:bottom w:w="5" w:type="dxa"/>
            </w:tcMar>
          </w:tcPr>
          <w:p w14:paraId="66ACCE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147 000,00</w:t>
            </w:r>
          </w:p>
        </w:tc>
        <w:tc>
          <w:tcPr>
            <w:tcW w:w="227" w:type="pct"/>
            <w:shd w:val="clear" w:color="auto" w:fill="F2F3F3"/>
            <w:tcMar>
              <w:top w:w="10" w:type="dxa"/>
              <w:bottom w:w="5" w:type="dxa"/>
            </w:tcMar>
          </w:tcPr>
          <w:p w14:paraId="0E844A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134 748,05</w:t>
            </w:r>
          </w:p>
        </w:tc>
        <w:tc>
          <w:tcPr>
            <w:tcW w:w="227" w:type="pct"/>
            <w:shd w:val="clear" w:color="auto" w:fill="F2F3F3"/>
            <w:tcMar>
              <w:top w:w="10" w:type="dxa"/>
              <w:bottom w:w="5" w:type="dxa"/>
            </w:tcMar>
          </w:tcPr>
          <w:p w14:paraId="0430DD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126 126,92</w:t>
            </w:r>
          </w:p>
        </w:tc>
        <w:tc>
          <w:tcPr>
            <w:tcW w:w="227" w:type="pct"/>
            <w:shd w:val="clear" w:color="auto" w:fill="F2F3F3"/>
            <w:tcMar>
              <w:top w:w="10" w:type="dxa"/>
              <w:bottom w:w="5" w:type="dxa"/>
            </w:tcMar>
          </w:tcPr>
          <w:p w14:paraId="61B358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126 126,92</w:t>
            </w:r>
          </w:p>
        </w:tc>
        <w:tc>
          <w:tcPr>
            <w:tcW w:w="227" w:type="pct"/>
            <w:shd w:val="clear" w:color="auto" w:fill="F2F3F3"/>
            <w:tcMar>
              <w:top w:w="10" w:type="dxa"/>
              <w:bottom w:w="5" w:type="dxa"/>
            </w:tcMar>
          </w:tcPr>
          <w:p w14:paraId="3846FB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90 145,42</w:t>
            </w:r>
          </w:p>
        </w:tc>
        <w:tc>
          <w:tcPr>
            <w:tcW w:w="227" w:type="pct"/>
            <w:shd w:val="clear" w:color="auto" w:fill="F2F3F3"/>
            <w:tcMar>
              <w:top w:w="10" w:type="dxa"/>
              <w:bottom w:w="5" w:type="dxa"/>
            </w:tcMar>
          </w:tcPr>
          <w:p w14:paraId="162601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B15F4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90 145,42</w:t>
            </w:r>
          </w:p>
        </w:tc>
        <w:tc>
          <w:tcPr>
            <w:tcW w:w="227" w:type="pct"/>
            <w:shd w:val="clear" w:color="auto" w:fill="F2F3F3"/>
            <w:tcMar>
              <w:top w:w="10" w:type="dxa"/>
              <w:bottom w:w="5" w:type="dxa"/>
            </w:tcMar>
          </w:tcPr>
          <w:p w14:paraId="244E1B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3815E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35 981,50</w:t>
            </w:r>
          </w:p>
        </w:tc>
        <w:tc>
          <w:tcPr>
            <w:tcW w:w="227" w:type="pct"/>
            <w:shd w:val="clear" w:color="auto" w:fill="F2F3F3"/>
            <w:tcMar>
              <w:top w:w="10" w:type="dxa"/>
              <w:bottom w:w="5" w:type="dxa"/>
            </w:tcMar>
          </w:tcPr>
          <w:p w14:paraId="7520C6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561BB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14FA2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71334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6C85C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FA017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BB55B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78C31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186539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93,60%</w:t>
            </w:r>
          </w:p>
        </w:tc>
      </w:tr>
      <w:tr w:rsidR="00876C0B" w:rsidRPr="001213D6" w14:paraId="593930E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475167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AECDE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C1FCE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2820</w:t>
            </w:r>
          </w:p>
        </w:tc>
        <w:tc>
          <w:tcPr>
            <w:tcW w:w="227" w:type="pct"/>
            <w:tcMar>
              <w:top w:w="10" w:type="dxa"/>
              <w:bottom w:w="5" w:type="dxa"/>
            </w:tcMar>
          </w:tcPr>
          <w:p w14:paraId="5B31B4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Dotacja celowa z budżetu na finansowanie lub dofinansowanie zadań zleconych do realizacji stowarzyszeniom</w:t>
            </w:r>
          </w:p>
        </w:tc>
        <w:tc>
          <w:tcPr>
            <w:tcW w:w="227" w:type="pct"/>
            <w:tcMar>
              <w:top w:w="10" w:type="dxa"/>
              <w:bottom w:w="5" w:type="dxa"/>
            </w:tcMar>
          </w:tcPr>
          <w:p w14:paraId="1CE0A7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7183EC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11AD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3304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48F0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3650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B532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6641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D8D6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BBE1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D448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EA79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5533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AB2F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3759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6DEA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C598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46EC9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876C0B" w:rsidRPr="001213D6" w14:paraId="3ABF34A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215CF7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9C579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7C1B9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3020</w:t>
            </w:r>
          </w:p>
        </w:tc>
        <w:tc>
          <w:tcPr>
            <w:tcW w:w="227" w:type="pct"/>
            <w:tcMar>
              <w:top w:w="10" w:type="dxa"/>
              <w:bottom w:w="5" w:type="dxa"/>
            </w:tcMar>
          </w:tcPr>
          <w:p w14:paraId="6DFAE7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osobowe niezaliczone do wynagrodzeń</w:t>
            </w:r>
          </w:p>
        </w:tc>
        <w:tc>
          <w:tcPr>
            <w:tcW w:w="227" w:type="pct"/>
            <w:tcMar>
              <w:top w:w="10" w:type="dxa"/>
              <w:bottom w:w="5" w:type="dxa"/>
            </w:tcMar>
          </w:tcPr>
          <w:p w14:paraId="4D9776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B64A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500,00</w:t>
            </w:r>
          </w:p>
        </w:tc>
        <w:tc>
          <w:tcPr>
            <w:tcW w:w="227" w:type="pct"/>
            <w:tcMar>
              <w:top w:w="10" w:type="dxa"/>
              <w:bottom w:w="5" w:type="dxa"/>
            </w:tcMar>
          </w:tcPr>
          <w:p w14:paraId="5A5506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71,50</w:t>
            </w:r>
          </w:p>
        </w:tc>
        <w:tc>
          <w:tcPr>
            <w:tcW w:w="227" w:type="pct"/>
            <w:tcMar>
              <w:top w:w="10" w:type="dxa"/>
              <w:bottom w:w="5" w:type="dxa"/>
            </w:tcMar>
          </w:tcPr>
          <w:p w14:paraId="0AD94D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71,50</w:t>
            </w:r>
          </w:p>
        </w:tc>
        <w:tc>
          <w:tcPr>
            <w:tcW w:w="227" w:type="pct"/>
            <w:tcMar>
              <w:top w:w="10" w:type="dxa"/>
              <w:bottom w:w="5" w:type="dxa"/>
            </w:tcMar>
          </w:tcPr>
          <w:p w14:paraId="4D773B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3702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68BE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65C1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CFD3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71,50</w:t>
            </w:r>
          </w:p>
        </w:tc>
        <w:tc>
          <w:tcPr>
            <w:tcW w:w="227" w:type="pct"/>
            <w:tcMar>
              <w:top w:w="10" w:type="dxa"/>
              <w:bottom w:w="5" w:type="dxa"/>
            </w:tcMar>
          </w:tcPr>
          <w:p w14:paraId="35FCAD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A434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834C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0CEA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8D20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19D7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6DAE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C2E2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5787F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14,30%</w:t>
            </w:r>
          </w:p>
        </w:tc>
      </w:tr>
      <w:tr w:rsidR="00876C0B" w:rsidRPr="001213D6" w14:paraId="14C9DB9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454A40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E251F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127B0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3030</w:t>
            </w:r>
          </w:p>
        </w:tc>
        <w:tc>
          <w:tcPr>
            <w:tcW w:w="227" w:type="pct"/>
            <w:tcMar>
              <w:top w:w="10" w:type="dxa"/>
              <w:bottom w:w="5" w:type="dxa"/>
            </w:tcMar>
          </w:tcPr>
          <w:p w14:paraId="6AB62E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wydatki na rzecz osób fizycznych</w:t>
            </w:r>
          </w:p>
        </w:tc>
        <w:tc>
          <w:tcPr>
            <w:tcW w:w="227" w:type="pct"/>
            <w:tcMar>
              <w:top w:w="10" w:type="dxa"/>
              <w:bottom w:w="5" w:type="dxa"/>
            </w:tcMar>
          </w:tcPr>
          <w:p w14:paraId="6A3598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37 000,00</w:t>
            </w:r>
          </w:p>
        </w:tc>
        <w:tc>
          <w:tcPr>
            <w:tcW w:w="227" w:type="pct"/>
            <w:tcMar>
              <w:top w:w="10" w:type="dxa"/>
              <w:bottom w:w="5" w:type="dxa"/>
            </w:tcMar>
          </w:tcPr>
          <w:p w14:paraId="252A02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36 000,00</w:t>
            </w:r>
          </w:p>
        </w:tc>
        <w:tc>
          <w:tcPr>
            <w:tcW w:w="227" w:type="pct"/>
            <w:tcMar>
              <w:top w:w="10" w:type="dxa"/>
              <w:bottom w:w="5" w:type="dxa"/>
            </w:tcMar>
          </w:tcPr>
          <w:p w14:paraId="57B7B1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35 910,00</w:t>
            </w:r>
          </w:p>
        </w:tc>
        <w:tc>
          <w:tcPr>
            <w:tcW w:w="227" w:type="pct"/>
            <w:tcMar>
              <w:top w:w="10" w:type="dxa"/>
              <w:bottom w:w="5" w:type="dxa"/>
            </w:tcMar>
          </w:tcPr>
          <w:p w14:paraId="3D30A8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35 910,00</w:t>
            </w:r>
          </w:p>
        </w:tc>
        <w:tc>
          <w:tcPr>
            <w:tcW w:w="227" w:type="pct"/>
            <w:tcMar>
              <w:top w:w="10" w:type="dxa"/>
              <w:bottom w:w="5" w:type="dxa"/>
            </w:tcMar>
          </w:tcPr>
          <w:p w14:paraId="0ECEA8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14CD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2668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76E1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A99E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35 910,00</w:t>
            </w:r>
          </w:p>
        </w:tc>
        <w:tc>
          <w:tcPr>
            <w:tcW w:w="227" w:type="pct"/>
            <w:tcMar>
              <w:top w:w="10" w:type="dxa"/>
              <w:bottom w:w="5" w:type="dxa"/>
            </w:tcMar>
          </w:tcPr>
          <w:p w14:paraId="372B65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F094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8B2B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0E43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2E27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9FF0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E13F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48D2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DB646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99,75%</w:t>
            </w:r>
          </w:p>
        </w:tc>
      </w:tr>
      <w:tr w:rsidR="00876C0B" w:rsidRPr="001213D6" w14:paraId="27B006D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EFAE08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983F0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5B078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0DFEB1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7EE8CE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50 000,00</w:t>
            </w:r>
          </w:p>
        </w:tc>
        <w:tc>
          <w:tcPr>
            <w:tcW w:w="227" w:type="pct"/>
            <w:tcMar>
              <w:top w:w="10" w:type="dxa"/>
              <w:bottom w:w="5" w:type="dxa"/>
            </w:tcMar>
          </w:tcPr>
          <w:p w14:paraId="4433D3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39 647,58</w:t>
            </w:r>
          </w:p>
        </w:tc>
        <w:tc>
          <w:tcPr>
            <w:tcW w:w="227" w:type="pct"/>
            <w:tcMar>
              <w:top w:w="10" w:type="dxa"/>
              <w:bottom w:w="5" w:type="dxa"/>
            </w:tcMar>
          </w:tcPr>
          <w:p w14:paraId="1342FF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36 838,35</w:t>
            </w:r>
          </w:p>
        </w:tc>
        <w:tc>
          <w:tcPr>
            <w:tcW w:w="227" w:type="pct"/>
            <w:tcMar>
              <w:top w:w="10" w:type="dxa"/>
              <w:bottom w:w="5" w:type="dxa"/>
            </w:tcMar>
          </w:tcPr>
          <w:p w14:paraId="0C5091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36 838,35</w:t>
            </w:r>
          </w:p>
        </w:tc>
        <w:tc>
          <w:tcPr>
            <w:tcW w:w="227" w:type="pct"/>
            <w:tcMar>
              <w:top w:w="10" w:type="dxa"/>
              <w:bottom w:w="5" w:type="dxa"/>
            </w:tcMar>
          </w:tcPr>
          <w:p w14:paraId="09EA46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36 838,35</w:t>
            </w:r>
          </w:p>
        </w:tc>
        <w:tc>
          <w:tcPr>
            <w:tcW w:w="227" w:type="pct"/>
            <w:tcMar>
              <w:top w:w="10" w:type="dxa"/>
              <w:bottom w:w="5" w:type="dxa"/>
            </w:tcMar>
          </w:tcPr>
          <w:p w14:paraId="7BAE9A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7976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36 838,35</w:t>
            </w:r>
          </w:p>
        </w:tc>
        <w:tc>
          <w:tcPr>
            <w:tcW w:w="227" w:type="pct"/>
            <w:tcMar>
              <w:top w:w="10" w:type="dxa"/>
              <w:bottom w:w="5" w:type="dxa"/>
            </w:tcMar>
          </w:tcPr>
          <w:p w14:paraId="72BDF3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332D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6FC8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63A4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9BAF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9DEA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3A5E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392C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7457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5EAA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CAF2F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92,91%</w:t>
            </w:r>
          </w:p>
        </w:tc>
      </w:tr>
      <w:tr w:rsidR="00876C0B" w:rsidRPr="001213D6" w14:paraId="073DBB9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70337A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179E6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C9D82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4191C4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10387F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25 000,00</w:t>
            </w:r>
          </w:p>
        </w:tc>
        <w:tc>
          <w:tcPr>
            <w:tcW w:w="227" w:type="pct"/>
            <w:tcMar>
              <w:top w:w="10" w:type="dxa"/>
              <w:bottom w:w="5" w:type="dxa"/>
            </w:tcMar>
          </w:tcPr>
          <w:p w14:paraId="627BBD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28 600,47</w:t>
            </w:r>
          </w:p>
        </w:tc>
        <w:tc>
          <w:tcPr>
            <w:tcW w:w="227" w:type="pct"/>
            <w:tcMar>
              <w:top w:w="10" w:type="dxa"/>
              <w:bottom w:w="5" w:type="dxa"/>
            </w:tcMar>
          </w:tcPr>
          <w:p w14:paraId="4019FF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23 710,82</w:t>
            </w:r>
          </w:p>
        </w:tc>
        <w:tc>
          <w:tcPr>
            <w:tcW w:w="227" w:type="pct"/>
            <w:tcMar>
              <w:top w:w="10" w:type="dxa"/>
              <w:bottom w:w="5" w:type="dxa"/>
            </w:tcMar>
          </w:tcPr>
          <w:p w14:paraId="40706F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23 710,82</w:t>
            </w:r>
          </w:p>
        </w:tc>
        <w:tc>
          <w:tcPr>
            <w:tcW w:w="227" w:type="pct"/>
            <w:tcMar>
              <w:top w:w="10" w:type="dxa"/>
              <w:bottom w:w="5" w:type="dxa"/>
            </w:tcMar>
          </w:tcPr>
          <w:p w14:paraId="34855F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23 710,82</w:t>
            </w:r>
          </w:p>
        </w:tc>
        <w:tc>
          <w:tcPr>
            <w:tcW w:w="227" w:type="pct"/>
            <w:tcMar>
              <w:top w:w="10" w:type="dxa"/>
              <w:bottom w:w="5" w:type="dxa"/>
            </w:tcMar>
          </w:tcPr>
          <w:p w14:paraId="7BAAD7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2C63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23 710,82</w:t>
            </w:r>
          </w:p>
        </w:tc>
        <w:tc>
          <w:tcPr>
            <w:tcW w:w="227" w:type="pct"/>
            <w:tcMar>
              <w:top w:w="10" w:type="dxa"/>
              <w:bottom w:w="5" w:type="dxa"/>
            </w:tcMar>
          </w:tcPr>
          <w:p w14:paraId="15F492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960D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86F1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FAA7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E659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150D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C5F5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70CC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60F7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0C76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71CCE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82,90%</w:t>
            </w:r>
          </w:p>
        </w:tc>
      </w:tr>
      <w:tr w:rsidR="00876C0B" w:rsidRPr="001213D6" w14:paraId="5B0844D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65371F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A47FB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67CD8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4430</w:t>
            </w:r>
          </w:p>
        </w:tc>
        <w:tc>
          <w:tcPr>
            <w:tcW w:w="227" w:type="pct"/>
            <w:tcMar>
              <w:top w:w="10" w:type="dxa"/>
              <w:bottom w:w="5" w:type="dxa"/>
            </w:tcMar>
          </w:tcPr>
          <w:p w14:paraId="1E7757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opłaty i składki</w:t>
            </w:r>
          </w:p>
        </w:tc>
        <w:tc>
          <w:tcPr>
            <w:tcW w:w="227" w:type="pct"/>
            <w:tcMar>
              <w:top w:w="10" w:type="dxa"/>
              <w:bottom w:w="5" w:type="dxa"/>
            </w:tcMar>
          </w:tcPr>
          <w:p w14:paraId="635A6D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30 000,00</w:t>
            </w:r>
          </w:p>
        </w:tc>
        <w:tc>
          <w:tcPr>
            <w:tcW w:w="227" w:type="pct"/>
            <w:tcMar>
              <w:top w:w="10" w:type="dxa"/>
              <w:bottom w:w="5" w:type="dxa"/>
            </w:tcMar>
          </w:tcPr>
          <w:p w14:paraId="1F2651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30 000,00</w:t>
            </w:r>
          </w:p>
        </w:tc>
        <w:tc>
          <w:tcPr>
            <w:tcW w:w="227" w:type="pct"/>
            <w:tcMar>
              <w:top w:w="10" w:type="dxa"/>
              <w:bottom w:w="5" w:type="dxa"/>
            </w:tcMar>
          </w:tcPr>
          <w:p w14:paraId="1C1D5B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29 596,25</w:t>
            </w:r>
          </w:p>
        </w:tc>
        <w:tc>
          <w:tcPr>
            <w:tcW w:w="227" w:type="pct"/>
            <w:tcMar>
              <w:top w:w="10" w:type="dxa"/>
              <w:bottom w:w="5" w:type="dxa"/>
            </w:tcMar>
          </w:tcPr>
          <w:p w14:paraId="2D4832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29 596,25</w:t>
            </w:r>
          </w:p>
        </w:tc>
        <w:tc>
          <w:tcPr>
            <w:tcW w:w="227" w:type="pct"/>
            <w:tcMar>
              <w:top w:w="10" w:type="dxa"/>
              <w:bottom w:w="5" w:type="dxa"/>
            </w:tcMar>
          </w:tcPr>
          <w:p w14:paraId="45D16E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29 596,25</w:t>
            </w:r>
          </w:p>
        </w:tc>
        <w:tc>
          <w:tcPr>
            <w:tcW w:w="227" w:type="pct"/>
            <w:tcMar>
              <w:top w:w="10" w:type="dxa"/>
              <w:bottom w:w="5" w:type="dxa"/>
            </w:tcMar>
          </w:tcPr>
          <w:p w14:paraId="0E81C1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E3DF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29 596,25</w:t>
            </w:r>
          </w:p>
        </w:tc>
        <w:tc>
          <w:tcPr>
            <w:tcW w:w="227" w:type="pct"/>
            <w:tcMar>
              <w:top w:w="10" w:type="dxa"/>
              <w:bottom w:w="5" w:type="dxa"/>
            </w:tcMar>
          </w:tcPr>
          <w:p w14:paraId="1B0246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4774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5BF9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7E0B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8323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E33F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FF2C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62F2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F05F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9992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38C5E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98,65%</w:t>
            </w:r>
          </w:p>
        </w:tc>
      </w:tr>
      <w:tr w:rsidR="00421827" w:rsidRPr="001213D6" w14:paraId="6ADAEC0D"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6744ED06"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751</w:t>
            </w:r>
          </w:p>
        </w:tc>
        <w:tc>
          <w:tcPr>
            <w:tcW w:w="227" w:type="pct"/>
            <w:shd w:val="clear" w:color="auto" w:fill="E0E1E1"/>
            <w:tcMar>
              <w:top w:w="10" w:type="dxa"/>
              <w:bottom w:w="5" w:type="dxa"/>
            </w:tcMar>
          </w:tcPr>
          <w:p w14:paraId="5A45FC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4A0728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0FA62E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Urzędy naczelnych organów władzy państwowej, kontroli i ochrony prawa oraz sądownictwa</w:t>
            </w:r>
          </w:p>
        </w:tc>
        <w:tc>
          <w:tcPr>
            <w:tcW w:w="227" w:type="pct"/>
            <w:shd w:val="clear" w:color="auto" w:fill="E0E1E1"/>
            <w:tcMar>
              <w:top w:w="10" w:type="dxa"/>
              <w:bottom w:w="5" w:type="dxa"/>
            </w:tcMar>
          </w:tcPr>
          <w:p w14:paraId="754BC2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552,00</w:t>
            </w:r>
          </w:p>
        </w:tc>
        <w:tc>
          <w:tcPr>
            <w:tcW w:w="227" w:type="pct"/>
            <w:shd w:val="clear" w:color="auto" w:fill="E0E1E1"/>
            <w:tcMar>
              <w:top w:w="10" w:type="dxa"/>
              <w:bottom w:w="5" w:type="dxa"/>
            </w:tcMar>
          </w:tcPr>
          <w:p w14:paraId="765F4F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552,00</w:t>
            </w:r>
          </w:p>
        </w:tc>
        <w:tc>
          <w:tcPr>
            <w:tcW w:w="227" w:type="pct"/>
            <w:shd w:val="clear" w:color="auto" w:fill="E0E1E1"/>
            <w:tcMar>
              <w:top w:w="10" w:type="dxa"/>
              <w:bottom w:w="5" w:type="dxa"/>
            </w:tcMar>
          </w:tcPr>
          <w:p w14:paraId="4188FD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552,00</w:t>
            </w:r>
          </w:p>
        </w:tc>
        <w:tc>
          <w:tcPr>
            <w:tcW w:w="227" w:type="pct"/>
            <w:shd w:val="clear" w:color="auto" w:fill="E0E1E1"/>
            <w:tcMar>
              <w:top w:w="10" w:type="dxa"/>
              <w:bottom w:w="5" w:type="dxa"/>
            </w:tcMar>
          </w:tcPr>
          <w:p w14:paraId="3F7D73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552,00</w:t>
            </w:r>
          </w:p>
        </w:tc>
        <w:tc>
          <w:tcPr>
            <w:tcW w:w="227" w:type="pct"/>
            <w:shd w:val="clear" w:color="auto" w:fill="E0E1E1"/>
            <w:tcMar>
              <w:top w:w="10" w:type="dxa"/>
              <w:bottom w:w="5" w:type="dxa"/>
            </w:tcMar>
          </w:tcPr>
          <w:p w14:paraId="4AD10A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552,00</w:t>
            </w:r>
          </w:p>
        </w:tc>
        <w:tc>
          <w:tcPr>
            <w:tcW w:w="227" w:type="pct"/>
            <w:shd w:val="clear" w:color="auto" w:fill="E0E1E1"/>
            <w:tcMar>
              <w:top w:w="10" w:type="dxa"/>
              <w:bottom w:w="5" w:type="dxa"/>
            </w:tcMar>
          </w:tcPr>
          <w:p w14:paraId="509311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418,43</w:t>
            </w:r>
          </w:p>
        </w:tc>
        <w:tc>
          <w:tcPr>
            <w:tcW w:w="227" w:type="pct"/>
            <w:shd w:val="clear" w:color="auto" w:fill="E0E1E1"/>
            <w:tcMar>
              <w:top w:w="10" w:type="dxa"/>
              <w:bottom w:w="5" w:type="dxa"/>
            </w:tcMar>
          </w:tcPr>
          <w:p w14:paraId="3517CF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133,57</w:t>
            </w:r>
          </w:p>
        </w:tc>
        <w:tc>
          <w:tcPr>
            <w:tcW w:w="227" w:type="pct"/>
            <w:shd w:val="clear" w:color="auto" w:fill="E0E1E1"/>
            <w:tcMar>
              <w:top w:w="10" w:type="dxa"/>
              <w:bottom w:w="5" w:type="dxa"/>
            </w:tcMar>
          </w:tcPr>
          <w:p w14:paraId="6D8F0A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383BB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FBA03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6E2F2E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313E1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CC7CB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7DD98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B35C1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85C1A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606D9B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67F2DB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421827" w:rsidRPr="001213D6" w14:paraId="623CA10D"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6B9E9DEA"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F1D09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75101</w:t>
            </w:r>
          </w:p>
        </w:tc>
        <w:tc>
          <w:tcPr>
            <w:tcW w:w="227" w:type="pct"/>
            <w:shd w:val="clear" w:color="auto" w:fill="F2F3F3"/>
            <w:tcMar>
              <w:top w:w="10" w:type="dxa"/>
              <w:bottom w:w="5" w:type="dxa"/>
            </w:tcMar>
          </w:tcPr>
          <w:p w14:paraId="57F3F8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59E90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Urzędy naczelnych organów władzy państwowej, kontroli i ochrony prawa</w:t>
            </w:r>
          </w:p>
        </w:tc>
        <w:tc>
          <w:tcPr>
            <w:tcW w:w="227" w:type="pct"/>
            <w:shd w:val="clear" w:color="auto" w:fill="F2F3F3"/>
            <w:tcMar>
              <w:top w:w="10" w:type="dxa"/>
              <w:bottom w:w="5" w:type="dxa"/>
            </w:tcMar>
          </w:tcPr>
          <w:p w14:paraId="6F09EA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552,00</w:t>
            </w:r>
          </w:p>
        </w:tc>
        <w:tc>
          <w:tcPr>
            <w:tcW w:w="227" w:type="pct"/>
            <w:shd w:val="clear" w:color="auto" w:fill="F2F3F3"/>
            <w:tcMar>
              <w:top w:w="10" w:type="dxa"/>
              <w:bottom w:w="5" w:type="dxa"/>
            </w:tcMar>
          </w:tcPr>
          <w:p w14:paraId="6A6EEE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552,00</w:t>
            </w:r>
          </w:p>
        </w:tc>
        <w:tc>
          <w:tcPr>
            <w:tcW w:w="227" w:type="pct"/>
            <w:shd w:val="clear" w:color="auto" w:fill="F2F3F3"/>
            <w:tcMar>
              <w:top w:w="10" w:type="dxa"/>
              <w:bottom w:w="5" w:type="dxa"/>
            </w:tcMar>
          </w:tcPr>
          <w:p w14:paraId="3CCE21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552,00</w:t>
            </w:r>
          </w:p>
        </w:tc>
        <w:tc>
          <w:tcPr>
            <w:tcW w:w="227" w:type="pct"/>
            <w:shd w:val="clear" w:color="auto" w:fill="F2F3F3"/>
            <w:tcMar>
              <w:top w:w="10" w:type="dxa"/>
              <w:bottom w:w="5" w:type="dxa"/>
            </w:tcMar>
          </w:tcPr>
          <w:p w14:paraId="4AEF97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552,00</w:t>
            </w:r>
          </w:p>
        </w:tc>
        <w:tc>
          <w:tcPr>
            <w:tcW w:w="227" w:type="pct"/>
            <w:shd w:val="clear" w:color="auto" w:fill="F2F3F3"/>
            <w:tcMar>
              <w:top w:w="10" w:type="dxa"/>
              <w:bottom w:w="5" w:type="dxa"/>
            </w:tcMar>
          </w:tcPr>
          <w:p w14:paraId="6488BB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552,00</w:t>
            </w:r>
          </w:p>
        </w:tc>
        <w:tc>
          <w:tcPr>
            <w:tcW w:w="227" w:type="pct"/>
            <w:shd w:val="clear" w:color="auto" w:fill="F2F3F3"/>
            <w:tcMar>
              <w:top w:w="10" w:type="dxa"/>
              <w:bottom w:w="5" w:type="dxa"/>
            </w:tcMar>
          </w:tcPr>
          <w:p w14:paraId="6C8ED3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418,43</w:t>
            </w:r>
          </w:p>
        </w:tc>
        <w:tc>
          <w:tcPr>
            <w:tcW w:w="227" w:type="pct"/>
            <w:shd w:val="clear" w:color="auto" w:fill="F2F3F3"/>
            <w:tcMar>
              <w:top w:w="10" w:type="dxa"/>
              <w:bottom w:w="5" w:type="dxa"/>
            </w:tcMar>
          </w:tcPr>
          <w:p w14:paraId="3E50FA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133,57</w:t>
            </w:r>
          </w:p>
        </w:tc>
        <w:tc>
          <w:tcPr>
            <w:tcW w:w="227" w:type="pct"/>
            <w:shd w:val="clear" w:color="auto" w:fill="F2F3F3"/>
            <w:tcMar>
              <w:top w:w="10" w:type="dxa"/>
              <w:bottom w:w="5" w:type="dxa"/>
            </w:tcMar>
          </w:tcPr>
          <w:p w14:paraId="43A4D4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56B0B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6AC82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311BC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A8B3C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AA676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F23BE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94BB9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90EAB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2DB48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1778B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057F36F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AFB69C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A15FE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8DE48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72822B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06D9FC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350,00</w:t>
            </w:r>
          </w:p>
        </w:tc>
        <w:tc>
          <w:tcPr>
            <w:tcW w:w="227" w:type="pct"/>
            <w:tcMar>
              <w:top w:w="10" w:type="dxa"/>
              <w:bottom w:w="5" w:type="dxa"/>
            </w:tcMar>
          </w:tcPr>
          <w:p w14:paraId="73C9E8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350,00</w:t>
            </w:r>
          </w:p>
        </w:tc>
        <w:tc>
          <w:tcPr>
            <w:tcW w:w="227" w:type="pct"/>
            <w:tcMar>
              <w:top w:w="10" w:type="dxa"/>
              <w:bottom w:w="5" w:type="dxa"/>
            </w:tcMar>
          </w:tcPr>
          <w:p w14:paraId="23F0B6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350,00</w:t>
            </w:r>
          </w:p>
        </w:tc>
        <w:tc>
          <w:tcPr>
            <w:tcW w:w="227" w:type="pct"/>
            <w:tcMar>
              <w:top w:w="10" w:type="dxa"/>
              <w:bottom w:w="5" w:type="dxa"/>
            </w:tcMar>
          </w:tcPr>
          <w:p w14:paraId="6488C6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350,00</w:t>
            </w:r>
          </w:p>
        </w:tc>
        <w:tc>
          <w:tcPr>
            <w:tcW w:w="227" w:type="pct"/>
            <w:tcMar>
              <w:top w:w="10" w:type="dxa"/>
              <w:bottom w:w="5" w:type="dxa"/>
            </w:tcMar>
          </w:tcPr>
          <w:p w14:paraId="6E3C3E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350,00</w:t>
            </w:r>
          </w:p>
        </w:tc>
        <w:tc>
          <w:tcPr>
            <w:tcW w:w="227" w:type="pct"/>
            <w:tcMar>
              <w:top w:w="10" w:type="dxa"/>
              <w:bottom w:w="5" w:type="dxa"/>
            </w:tcMar>
          </w:tcPr>
          <w:p w14:paraId="18340E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350,00</w:t>
            </w:r>
          </w:p>
        </w:tc>
        <w:tc>
          <w:tcPr>
            <w:tcW w:w="227" w:type="pct"/>
            <w:tcMar>
              <w:top w:w="10" w:type="dxa"/>
              <w:bottom w:w="5" w:type="dxa"/>
            </w:tcMar>
          </w:tcPr>
          <w:p w14:paraId="200A02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117C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E000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7A35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62F0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B039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A0CA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9311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1F6C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82D3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E5E6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BD069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0AD3175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C6CD87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6B9C1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F3B45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2FD5F0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3D7FD4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60,00</w:t>
            </w:r>
          </w:p>
        </w:tc>
        <w:tc>
          <w:tcPr>
            <w:tcW w:w="227" w:type="pct"/>
            <w:tcMar>
              <w:top w:w="10" w:type="dxa"/>
              <w:bottom w:w="5" w:type="dxa"/>
            </w:tcMar>
          </w:tcPr>
          <w:p w14:paraId="6BF8B1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59,85</w:t>
            </w:r>
          </w:p>
        </w:tc>
        <w:tc>
          <w:tcPr>
            <w:tcW w:w="227" w:type="pct"/>
            <w:tcMar>
              <w:top w:w="10" w:type="dxa"/>
              <w:bottom w:w="5" w:type="dxa"/>
            </w:tcMar>
          </w:tcPr>
          <w:p w14:paraId="3EBC77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59,85</w:t>
            </w:r>
          </w:p>
        </w:tc>
        <w:tc>
          <w:tcPr>
            <w:tcW w:w="227" w:type="pct"/>
            <w:tcMar>
              <w:top w:w="10" w:type="dxa"/>
              <w:bottom w:w="5" w:type="dxa"/>
            </w:tcMar>
          </w:tcPr>
          <w:p w14:paraId="5F5354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59,85</w:t>
            </w:r>
          </w:p>
        </w:tc>
        <w:tc>
          <w:tcPr>
            <w:tcW w:w="227" w:type="pct"/>
            <w:tcMar>
              <w:top w:w="10" w:type="dxa"/>
              <w:bottom w:w="5" w:type="dxa"/>
            </w:tcMar>
          </w:tcPr>
          <w:p w14:paraId="1AD283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59,85</w:t>
            </w:r>
          </w:p>
        </w:tc>
        <w:tc>
          <w:tcPr>
            <w:tcW w:w="227" w:type="pct"/>
            <w:tcMar>
              <w:top w:w="10" w:type="dxa"/>
              <w:bottom w:w="5" w:type="dxa"/>
            </w:tcMar>
          </w:tcPr>
          <w:p w14:paraId="1915E2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59,85</w:t>
            </w:r>
          </w:p>
        </w:tc>
        <w:tc>
          <w:tcPr>
            <w:tcW w:w="227" w:type="pct"/>
            <w:tcMar>
              <w:top w:w="10" w:type="dxa"/>
              <w:bottom w:w="5" w:type="dxa"/>
            </w:tcMar>
          </w:tcPr>
          <w:p w14:paraId="779E27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6BC5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88F5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4969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5A58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F13F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1EA5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C9F8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528F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45AE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509F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70CA2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47A42A8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F335C1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061B9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0248B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24F894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6F574D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9,00</w:t>
            </w:r>
          </w:p>
        </w:tc>
        <w:tc>
          <w:tcPr>
            <w:tcW w:w="227" w:type="pct"/>
            <w:tcMar>
              <w:top w:w="10" w:type="dxa"/>
              <w:bottom w:w="5" w:type="dxa"/>
            </w:tcMar>
          </w:tcPr>
          <w:p w14:paraId="0353FB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8,58</w:t>
            </w:r>
          </w:p>
        </w:tc>
        <w:tc>
          <w:tcPr>
            <w:tcW w:w="227" w:type="pct"/>
            <w:tcMar>
              <w:top w:w="10" w:type="dxa"/>
              <w:bottom w:w="5" w:type="dxa"/>
            </w:tcMar>
          </w:tcPr>
          <w:p w14:paraId="47E3FE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8,58</w:t>
            </w:r>
          </w:p>
        </w:tc>
        <w:tc>
          <w:tcPr>
            <w:tcW w:w="227" w:type="pct"/>
            <w:tcMar>
              <w:top w:w="10" w:type="dxa"/>
              <w:bottom w:w="5" w:type="dxa"/>
            </w:tcMar>
          </w:tcPr>
          <w:p w14:paraId="10AEB8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8,58</w:t>
            </w:r>
          </w:p>
        </w:tc>
        <w:tc>
          <w:tcPr>
            <w:tcW w:w="227" w:type="pct"/>
            <w:tcMar>
              <w:top w:w="10" w:type="dxa"/>
              <w:bottom w:w="5" w:type="dxa"/>
            </w:tcMar>
          </w:tcPr>
          <w:p w14:paraId="19D79C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8,58</w:t>
            </w:r>
          </w:p>
        </w:tc>
        <w:tc>
          <w:tcPr>
            <w:tcW w:w="227" w:type="pct"/>
            <w:tcMar>
              <w:top w:w="10" w:type="dxa"/>
              <w:bottom w:w="5" w:type="dxa"/>
            </w:tcMar>
          </w:tcPr>
          <w:p w14:paraId="7FA8E7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8,58</w:t>
            </w:r>
          </w:p>
        </w:tc>
        <w:tc>
          <w:tcPr>
            <w:tcW w:w="227" w:type="pct"/>
            <w:tcMar>
              <w:top w:w="10" w:type="dxa"/>
              <w:bottom w:w="5" w:type="dxa"/>
            </w:tcMar>
          </w:tcPr>
          <w:p w14:paraId="0DBE77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EFAD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E6B0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20F6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A66A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5C38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FED3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096A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4104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47A0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D50D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8704F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7E5CAA0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FFFF7F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9D7F1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C5D8A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7BA76C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610CAC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133,00</w:t>
            </w:r>
          </w:p>
        </w:tc>
        <w:tc>
          <w:tcPr>
            <w:tcW w:w="227" w:type="pct"/>
            <w:tcMar>
              <w:top w:w="10" w:type="dxa"/>
              <w:bottom w:w="5" w:type="dxa"/>
            </w:tcMar>
          </w:tcPr>
          <w:p w14:paraId="3E458A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133,57</w:t>
            </w:r>
          </w:p>
        </w:tc>
        <w:tc>
          <w:tcPr>
            <w:tcW w:w="227" w:type="pct"/>
            <w:tcMar>
              <w:top w:w="10" w:type="dxa"/>
              <w:bottom w:w="5" w:type="dxa"/>
            </w:tcMar>
          </w:tcPr>
          <w:p w14:paraId="0CCDD7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133,57</w:t>
            </w:r>
          </w:p>
        </w:tc>
        <w:tc>
          <w:tcPr>
            <w:tcW w:w="227" w:type="pct"/>
            <w:tcMar>
              <w:top w:w="10" w:type="dxa"/>
              <w:bottom w:w="5" w:type="dxa"/>
            </w:tcMar>
          </w:tcPr>
          <w:p w14:paraId="4FDEE3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133,57</w:t>
            </w:r>
          </w:p>
        </w:tc>
        <w:tc>
          <w:tcPr>
            <w:tcW w:w="227" w:type="pct"/>
            <w:tcMar>
              <w:top w:w="10" w:type="dxa"/>
              <w:bottom w:w="5" w:type="dxa"/>
            </w:tcMar>
          </w:tcPr>
          <w:p w14:paraId="34BDD7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133,57</w:t>
            </w:r>
          </w:p>
        </w:tc>
        <w:tc>
          <w:tcPr>
            <w:tcW w:w="227" w:type="pct"/>
            <w:tcMar>
              <w:top w:w="10" w:type="dxa"/>
              <w:bottom w:w="5" w:type="dxa"/>
            </w:tcMar>
          </w:tcPr>
          <w:p w14:paraId="71F076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1119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133,57</w:t>
            </w:r>
          </w:p>
        </w:tc>
        <w:tc>
          <w:tcPr>
            <w:tcW w:w="227" w:type="pct"/>
            <w:tcMar>
              <w:top w:w="10" w:type="dxa"/>
              <w:bottom w:w="5" w:type="dxa"/>
            </w:tcMar>
          </w:tcPr>
          <w:p w14:paraId="780A5F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04E5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E583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F90F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E720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E4DB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B981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ABD2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A999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7A6B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36AAC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08910C88"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43F44475"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754</w:t>
            </w:r>
          </w:p>
        </w:tc>
        <w:tc>
          <w:tcPr>
            <w:tcW w:w="227" w:type="pct"/>
            <w:shd w:val="clear" w:color="auto" w:fill="E0E1E1"/>
            <w:tcMar>
              <w:top w:w="10" w:type="dxa"/>
              <w:bottom w:w="5" w:type="dxa"/>
            </w:tcMar>
          </w:tcPr>
          <w:p w14:paraId="0CF31C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658775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18BF7F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Bezpieczeństwo publiczne i ochrona przeciwpożarowa</w:t>
            </w:r>
          </w:p>
        </w:tc>
        <w:tc>
          <w:tcPr>
            <w:tcW w:w="227" w:type="pct"/>
            <w:shd w:val="clear" w:color="auto" w:fill="E0E1E1"/>
            <w:tcMar>
              <w:top w:w="10" w:type="dxa"/>
              <w:bottom w:w="5" w:type="dxa"/>
            </w:tcMar>
          </w:tcPr>
          <w:p w14:paraId="05913A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444 154,50</w:t>
            </w:r>
          </w:p>
        </w:tc>
        <w:tc>
          <w:tcPr>
            <w:tcW w:w="227" w:type="pct"/>
            <w:shd w:val="clear" w:color="auto" w:fill="E0E1E1"/>
            <w:tcMar>
              <w:top w:w="10" w:type="dxa"/>
              <w:bottom w:w="5" w:type="dxa"/>
            </w:tcMar>
          </w:tcPr>
          <w:p w14:paraId="2F86E4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399 154,50</w:t>
            </w:r>
          </w:p>
        </w:tc>
        <w:tc>
          <w:tcPr>
            <w:tcW w:w="227" w:type="pct"/>
            <w:shd w:val="clear" w:color="auto" w:fill="E0E1E1"/>
            <w:tcMar>
              <w:top w:w="10" w:type="dxa"/>
              <w:bottom w:w="5" w:type="dxa"/>
            </w:tcMar>
          </w:tcPr>
          <w:p w14:paraId="64FC21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339 290,22</w:t>
            </w:r>
          </w:p>
        </w:tc>
        <w:tc>
          <w:tcPr>
            <w:tcW w:w="227" w:type="pct"/>
            <w:shd w:val="clear" w:color="auto" w:fill="E0E1E1"/>
            <w:tcMar>
              <w:top w:w="10" w:type="dxa"/>
              <w:bottom w:w="5" w:type="dxa"/>
            </w:tcMar>
          </w:tcPr>
          <w:p w14:paraId="3798C2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246 394,31</w:t>
            </w:r>
          </w:p>
        </w:tc>
        <w:tc>
          <w:tcPr>
            <w:tcW w:w="227" w:type="pct"/>
            <w:shd w:val="clear" w:color="auto" w:fill="E0E1E1"/>
            <w:tcMar>
              <w:top w:w="10" w:type="dxa"/>
              <w:bottom w:w="5" w:type="dxa"/>
            </w:tcMar>
          </w:tcPr>
          <w:p w14:paraId="7A6D80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222 750,94</w:t>
            </w:r>
          </w:p>
        </w:tc>
        <w:tc>
          <w:tcPr>
            <w:tcW w:w="227" w:type="pct"/>
            <w:shd w:val="clear" w:color="auto" w:fill="E0E1E1"/>
            <w:tcMar>
              <w:top w:w="10" w:type="dxa"/>
              <w:bottom w:w="5" w:type="dxa"/>
            </w:tcMar>
          </w:tcPr>
          <w:p w14:paraId="55F24A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135 372,89</w:t>
            </w:r>
          </w:p>
        </w:tc>
        <w:tc>
          <w:tcPr>
            <w:tcW w:w="227" w:type="pct"/>
            <w:shd w:val="clear" w:color="auto" w:fill="E0E1E1"/>
            <w:tcMar>
              <w:top w:w="10" w:type="dxa"/>
              <w:bottom w:w="5" w:type="dxa"/>
            </w:tcMar>
          </w:tcPr>
          <w:p w14:paraId="4B1D31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87 378,05</w:t>
            </w:r>
          </w:p>
        </w:tc>
        <w:tc>
          <w:tcPr>
            <w:tcW w:w="227" w:type="pct"/>
            <w:shd w:val="clear" w:color="auto" w:fill="E0E1E1"/>
            <w:tcMar>
              <w:top w:w="10" w:type="dxa"/>
              <w:bottom w:w="5" w:type="dxa"/>
            </w:tcMar>
          </w:tcPr>
          <w:p w14:paraId="3A0E49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11DA4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23 643,37</w:t>
            </w:r>
          </w:p>
        </w:tc>
        <w:tc>
          <w:tcPr>
            <w:tcW w:w="227" w:type="pct"/>
            <w:shd w:val="clear" w:color="auto" w:fill="E0E1E1"/>
            <w:tcMar>
              <w:top w:w="10" w:type="dxa"/>
              <w:bottom w:w="5" w:type="dxa"/>
            </w:tcMar>
          </w:tcPr>
          <w:p w14:paraId="792C35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01636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F2478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540CF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92 895,91</w:t>
            </w:r>
          </w:p>
        </w:tc>
        <w:tc>
          <w:tcPr>
            <w:tcW w:w="227" w:type="pct"/>
            <w:shd w:val="clear" w:color="auto" w:fill="E0E1E1"/>
            <w:tcMar>
              <w:top w:w="10" w:type="dxa"/>
              <w:bottom w:w="5" w:type="dxa"/>
            </w:tcMar>
          </w:tcPr>
          <w:p w14:paraId="7257F2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92 895,91</w:t>
            </w:r>
          </w:p>
        </w:tc>
        <w:tc>
          <w:tcPr>
            <w:tcW w:w="227" w:type="pct"/>
            <w:shd w:val="clear" w:color="auto" w:fill="E0E1E1"/>
            <w:tcMar>
              <w:top w:w="10" w:type="dxa"/>
              <w:bottom w:w="5" w:type="dxa"/>
            </w:tcMar>
          </w:tcPr>
          <w:p w14:paraId="330FF7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690C5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AE68A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79568D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85,00%</w:t>
            </w:r>
          </w:p>
        </w:tc>
      </w:tr>
      <w:tr w:rsidR="00421827" w:rsidRPr="001213D6" w14:paraId="1AB7E1D6"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3F9A821E"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57E82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75405</w:t>
            </w:r>
          </w:p>
        </w:tc>
        <w:tc>
          <w:tcPr>
            <w:tcW w:w="227" w:type="pct"/>
            <w:shd w:val="clear" w:color="auto" w:fill="F2F3F3"/>
            <w:tcMar>
              <w:top w:w="10" w:type="dxa"/>
              <w:bottom w:w="5" w:type="dxa"/>
            </w:tcMar>
          </w:tcPr>
          <w:p w14:paraId="014F2B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5380E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Komendy powiatowe Policji</w:t>
            </w:r>
          </w:p>
        </w:tc>
        <w:tc>
          <w:tcPr>
            <w:tcW w:w="227" w:type="pct"/>
            <w:shd w:val="clear" w:color="auto" w:fill="F2F3F3"/>
            <w:tcMar>
              <w:top w:w="10" w:type="dxa"/>
              <w:bottom w:w="5" w:type="dxa"/>
            </w:tcMar>
          </w:tcPr>
          <w:p w14:paraId="6296E4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1B896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10 000,00</w:t>
            </w:r>
          </w:p>
        </w:tc>
        <w:tc>
          <w:tcPr>
            <w:tcW w:w="227" w:type="pct"/>
            <w:shd w:val="clear" w:color="auto" w:fill="F2F3F3"/>
            <w:tcMar>
              <w:top w:w="10" w:type="dxa"/>
              <w:bottom w:w="5" w:type="dxa"/>
            </w:tcMar>
          </w:tcPr>
          <w:p w14:paraId="31661E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10 000,00</w:t>
            </w:r>
          </w:p>
        </w:tc>
        <w:tc>
          <w:tcPr>
            <w:tcW w:w="227" w:type="pct"/>
            <w:shd w:val="clear" w:color="auto" w:fill="F2F3F3"/>
            <w:tcMar>
              <w:top w:w="10" w:type="dxa"/>
              <w:bottom w:w="5" w:type="dxa"/>
            </w:tcMar>
          </w:tcPr>
          <w:p w14:paraId="359BD3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60ED7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25E0F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D9211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7BB30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34503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996BC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6C179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75A88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72176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10 000,00</w:t>
            </w:r>
          </w:p>
        </w:tc>
        <w:tc>
          <w:tcPr>
            <w:tcW w:w="227" w:type="pct"/>
            <w:shd w:val="clear" w:color="auto" w:fill="F2F3F3"/>
            <w:tcMar>
              <w:top w:w="10" w:type="dxa"/>
              <w:bottom w:w="5" w:type="dxa"/>
            </w:tcMar>
          </w:tcPr>
          <w:p w14:paraId="79BF32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10 000,00</w:t>
            </w:r>
          </w:p>
        </w:tc>
        <w:tc>
          <w:tcPr>
            <w:tcW w:w="227" w:type="pct"/>
            <w:shd w:val="clear" w:color="auto" w:fill="F2F3F3"/>
            <w:tcMar>
              <w:top w:w="10" w:type="dxa"/>
              <w:bottom w:w="5" w:type="dxa"/>
            </w:tcMar>
          </w:tcPr>
          <w:p w14:paraId="370515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920AF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5ED73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117A45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1E9FE40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B5F879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AE266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A8AEA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6170</w:t>
            </w:r>
          </w:p>
        </w:tc>
        <w:tc>
          <w:tcPr>
            <w:tcW w:w="227" w:type="pct"/>
            <w:tcMar>
              <w:top w:w="10" w:type="dxa"/>
              <w:bottom w:w="5" w:type="dxa"/>
            </w:tcMar>
          </w:tcPr>
          <w:p w14:paraId="5E6515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Wpłaty jednostek na państwowy fundusz celowy na finansowanie lub dofinansowanie zadań inwestycyjnych</w:t>
            </w:r>
          </w:p>
        </w:tc>
        <w:tc>
          <w:tcPr>
            <w:tcW w:w="227" w:type="pct"/>
            <w:tcMar>
              <w:top w:w="10" w:type="dxa"/>
              <w:bottom w:w="5" w:type="dxa"/>
            </w:tcMar>
          </w:tcPr>
          <w:p w14:paraId="66EEB8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3B74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56E24A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425DC6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966A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9216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6834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B103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EBE2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5C71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6A27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7114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3A9F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4407DD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7CD606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C9F9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6547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C867E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4F459CF0"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76FC297F"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2D0F3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75411</w:t>
            </w:r>
          </w:p>
        </w:tc>
        <w:tc>
          <w:tcPr>
            <w:tcW w:w="227" w:type="pct"/>
            <w:shd w:val="clear" w:color="auto" w:fill="F2F3F3"/>
            <w:tcMar>
              <w:top w:w="10" w:type="dxa"/>
              <w:bottom w:w="5" w:type="dxa"/>
            </w:tcMar>
          </w:tcPr>
          <w:p w14:paraId="6519A9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491EC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Komendy powiatowe Państwowej Straży Pożarnej</w:t>
            </w:r>
          </w:p>
        </w:tc>
        <w:tc>
          <w:tcPr>
            <w:tcW w:w="227" w:type="pct"/>
            <w:shd w:val="clear" w:color="auto" w:fill="F2F3F3"/>
            <w:tcMar>
              <w:top w:w="10" w:type="dxa"/>
              <w:bottom w:w="5" w:type="dxa"/>
            </w:tcMar>
          </w:tcPr>
          <w:p w14:paraId="0D1AF0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D9560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4697D8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4A4FB5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EEBA2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0C1B8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2CF45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49A47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DABDE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58C88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B50CA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573FF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E2A8E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41BB1B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420D92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DB5DD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4FB48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1708FF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09EB3AB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CA27E2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0CE65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91016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6170</w:t>
            </w:r>
          </w:p>
        </w:tc>
        <w:tc>
          <w:tcPr>
            <w:tcW w:w="227" w:type="pct"/>
            <w:tcMar>
              <w:top w:w="10" w:type="dxa"/>
              <w:bottom w:w="5" w:type="dxa"/>
            </w:tcMar>
          </w:tcPr>
          <w:p w14:paraId="0944D7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Wpłaty jednostek na państwowy fundusz celowy na finansowanie lub dofinansowanie zadań inwestycyjnych</w:t>
            </w:r>
          </w:p>
        </w:tc>
        <w:tc>
          <w:tcPr>
            <w:tcW w:w="227" w:type="pct"/>
            <w:tcMar>
              <w:top w:w="10" w:type="dxa"/>
              <w:bottom w:w="5" w:type="dxa"/>
            </w:tcMar>
          </w:tcPr>
          <w:p w14:paraId="3116D0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5AC4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5C2130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0044B9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99C4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1F84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207D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6F65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8DB3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2594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D01C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E7D5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EB48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644315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7CA1D4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61F4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EE20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160CE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600E30E0"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0382B97"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5ED00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75412</w:t>
            </w:r>
          </w:p>
        </w:tc>
        <w:tc>
          <w:tcPr>
            <w:tcW w:w="227" w:type="pct"/>
            <w:shd w:val="clear" w:color="auto" w:fill="F2F3F3"/>
            <w:tcMar>
              <w:top w:w="10" w:type="dxa"/>
              <w:bottom w:w="5" w:type="dxa"/>
            </w:tcMar>
          </w:tcPr>
          <w:p w14:paraId="103F7E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EE5FC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Ochotnicze straże pożarne</w:t>
            </w:r>
          </w:p>
        </w:tc>
        <w:tc>
          <w:tcPr>
            <w:tcW w:w="227" w:type="pct"/>
            <w:shd w:val="clear" w:color="auto" w:fill="F2F3F3"/>
            <w:tcMar>
              <w:top w:w="10" w:type="dxa"/>
              <w:bottom w:w="5" w:type="dxa"/>
            </w:tcMar>
          </w:tcPr>
          <w:p w14:paraId="080728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232 594,25</w:t>
            </w:r>
          </w:p>
        </w:tc>
        <w:tc>
          <w:tcPr>
            <w:tcW w:w="227" w:type="pct"/>
            <w:shd w:val="clear" w:color="auto" w:fill="F2F3F3"/>
            <w:tcMar>
              <w:top w:w="10" w:type="dxa"/>
              <w:bottom w:w="5" w:type="dxa"/>
            </w:tcMar>
          </w:tcPr>
          <w:p w14:paraId="15A3E9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259 294,24</w:t>
            </w:r>
          </w:p>
        </w:tc>
        <w:tc>
          <w:tcPr>
            <w:tcW w:w="227" w:type="pct"/>
            <w:shd w:val="clear" w:color="auto" w:fill="F2F3F3"/>
            <w:tcMar>
              <w:top w:w="10" w:type="dxa"/>
              <w:bottom w:w="5" w:type="dxa"/>
            </w:tcMar>
          </w:tcPr>
          <w:p w14:paraId="4C51EB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239 728,59</w:t>
            </w:r>
          </w:p>
        </w:tc>
        <w:tc>
          <w:tcPr>
            <w:tcW w:w="227" w:type="pct"/>
            <w:shd w:val="clear" w:color="auto" w:fill="F2F3F3"/>
            <w:tcMar>
              <w:top w:w="10" w:type="dxa"/>
              <w:bottom w:w="5" w:type="dxa"/>
            </w:tcMar>
          </w:tcPr>
          <w:p w14:paraId="7DCF4A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161 832,68</w:t>
            </w:r>
          </w:p>
        </w:tc>
        <w:tc>
          <w:tcPr>
            <w:tcW w:w="227" w:type="pct"/>
            <w:shd w:val="clear" w:color="auto" w:fill="F2F3F3"/>
            <w:tcMar>
              <w:top w:w="10" w:type="dxa"/>
              <w:bottom w:w="5" w:type="dxa"/>
            </w:tcMar>
          </w:tcPr>
          <w:p w14:paraId="14763B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138 189,31</w:t>
            </w:r>
          </w:p>
        </w:tc>
        <w:tc>
          <w:tcPr>
            <w:tcW w:w="227" w:type="pct"/>
            <w:shd w:val="clear" w:color="auto" w:fill="F2F3F3"/>
            <w:tcMar>
              <w:top w:w="10" w:type="dxa"/>
              <w:bottom w:w="5" w:type="dxa"/>
            </w:tcMar>
          </w:tcPr>
          <w:p w14:paraId="16C5FB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60 445,46</w:t>
            </w:r>
          </w:p>
        </w:tc>
        <w:tc>
          <w:tcPr>
            <w:tcW w:w="227" w:type="pct"/>
            <w:shd w:val="clear" w:color="auto" w:fill="F2F3F3"/>
            <w:tcMar>
              <w:top w:w="10" w:type="dxa"/>
              <w:bottom w:w="5" w:type="dxa"/>
            </w:tcMar>
          </w:tcPr>
          <w:p w14:paraId="44534F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77 743,85</w:t>
            </w:r>
          </w:p>
        </w:tc>
        <w:tc>
          <w:tcPr>
            <w:tcW w:w="227" w:type="pct"/>
            <w:shd w:val="clear" w:color="auto" w:fill="F2F3F3"/>
            <w:tcMar>
              <w:top w:w="10" w:type="dxa"/>
              <w:bottom w:w="5" w:type="dxa"/>
            </w:tcMar>
          </w:tcPr>
          <w:p w14:paraId="4B222B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8DC61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23 643,37</w:t>
            </w:r>
          </w:p>
        </w:tc>
        <w:tc>
          <w:tcPr>
            <w:tcW w:w="227" w:type="pct"/>
            <w:shd w:val="clear" w:color="auto" w:fill="F2F3F3"/>
            <w:tcMar>
              <w:top w:w="10" w:type="dxa"/>
              <w:bottom w:w="5" w:type="dxa"/>
            </w:tcMar>
          </w:tcPr>
          <w:p w14:paraId="39A6C1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D67BD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FED54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EDC4A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77 895,91</w:t>
            </w:r>
          </w:p>
        </w:tc>
        <w:tc>
          <w:tcPr>
            <w:tcW w:w="227" w:type="pct"/>
            <w:shd w:val="clear" w:color="auto" w:fill="F2F3F3"/>
            <w:tcMar>
              <w:top w:w="10" w:type="dxa"/>
              <w:bottom w:w="5" w:type="dxa"/>
            </w:tcMar>
          </w:tcPr>
          <w:p w14:paraId="1419F9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77 895,91</w:t>
            </w:r>
          </w:p>
        </w:tc>
        <w:tc>
          <w:tcPr>
            <w:tcW w:w="227" w:type="pct"/>
            <w:shd w:val="clear" w:color="auto" w:fill="F2F3F3"/>
            <w:tcMar>
              <w:top w:w="10" w:type="dxa"/>
              <w:bottom w:w="5" w:type="dxa"/>
            </w:tcMar>
          </w:tcPr>
          <w:p w14:paraId="437A2C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102CC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36D64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6B886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92,45%</w:t>
            </w:r>
          </w:p>
        </w:tc>
      </w:tr>
      <w:tr w:rsidR="00876C0B" w:rsidRPr="001213D6" w14:paraId="7BD78CD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B75EBE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5E8A1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89483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3030</w:t>
            </w:r>
          </w:p>
        </w:tc>
        <w:tc>
          <w:tcPr>
            <w:tcW w:w="227" w:type="pct"/>
            <w:tcMar>
              <w:top w:w="10" w:type="dxa"/>
              <w:bottom w:w="5" w:type="dxa"/>
            </w:tcMar>
          </w:tcPr>
          <w:p w14:paraId="148C58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wydatki na rzecz osób fizycznych</w:t>
            </w:r>
          </w:p>
        </w:tc>
        <w:tc>
          <w:tcPr>
            <w:tcW w:w="227" w:type="pct"/>
            <w:tcMar>
              <w:top w:w="10" w:type="dxa"/>
              <w:bottom w:w="5" w:type="dxa"/>
            </w:tcMar>
          </w:tcPr>
          <w:p w14:paraId="673B02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35 000,00</w:t>
            </w:r>
          </w:p>
        </w:tc>
        <w:tc>
          <w:tcPr>
            <w:tcW w:w="227" w:type="pct"/>
            <w:tcMar>
              <w:top w:w="10" w:type="dxa"/>
              <w:bottom w:w="5" w:type="dxa"/>
            </w:tcMar>
          </w:tcPr>
          <w:p w14:paraId="5DEA93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29 430,00</w:t>
            </w:r>
          </w:p>
        </w:tc>
        <w:tc>
          <w:tcPr>
            <w:tcW w:w="227" w:type="pct"/>
            <w:tcMar>
              <w:top w:w="10" w:type="dxa"/>
              <w:bottom w:w="5" w:type="dxa"/>
            </w:tcMar>
          </w:tcPr>
          <w:p w14:paraId="0B1883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23 643,37</w:t>
            </w:r>
          </w:p>
        </w:tc>
        <w:tc>
          <w:tcPr>
            <w:tcW w:w="227" w:type="pct"/>
            <w:tcMar>
              <w:top w:w="10" w:type="dxa"/>
              <w:bottom w:w="5" w:type="dxa"/>
            </w:tcMar>
          </w:tcPr>
          <w:p w14:paraId="4668C3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23 643,37</w:t>
            </w:r>
          </w:p>
        </w:tc>
        <w:tc>
          <w:tcPr>
            <w:tcW w:w="227" w:type="pct"/>
            <w:tcMar>
              <w:top w:w="10" w:type="dxa"/>
              <w:bottom w:w="5" w:type="dxa"/>
            </w:tcMar>
          </w:tcPr>
          <w:p w14:paraId="3C2B36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E724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71F1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54BD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E575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23 643,37</w:t>
            </w:r>
          </w:p>
        </w:tc>
        <w:tc>
          <w:tcPr>
            <w:tcW w:w="227" w:type="pct"/>
            <w:tcMar>
              <w:top w:w="10" w:type="dxa"/>
              <w:bottom w:w="5" w:type="dxa"/>
            </w:tcMar>
          </w:tcPr>
          <w:p w14:paraId="2ACD87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D919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B376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D204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003C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28C2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BBE1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CAB7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EDB3D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80,34%</w:t>
            </w:r>
          </w:p>
        </w:tc>
      </w:tr>
      <w:tr w:rsidR="00876C0B" w:rsidRPr="001213D6" w14:paraId="49975EB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74422E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BFAB9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CAC34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057379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39FA2E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62 464,00</w:t>
            </w:r>
          </w:p>
        </w:tc>
        <w:tc>
          <w:tcPr>
            <w:tcW w:w="227" w:type="pct"/>
            <w:tcMar>
              <w:top w:w="10" w:type="dxa"/>
              <w:bottom w:w="5" w:type="dxa"/>
            </w:tcMar>
          </w:tcPr>
          <w:p w14:paraId="4DC534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49 164,00</w:t>
            </w:r>
          </w:p>
        </w:tc>
        <w:tc>
          <w:tcPr>
            <w:tcW w:w="227" w:type="pct"/>
            <w:tcMar>
              <w:top w:w="10" w:type="dxa"/>
              <w:bottom w:w="5" w:type="dxa"/>
            </w:tcMar>
          </w:tcPr>
          <w:p w14:paraId="216A27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47 711,02</w:t>
            </w:r>
          </w:p>
        </w:tc>
        <w:tc>
          <w:tcPr>
            <w:tcW w:w="227" w:type="pct"/>
            <w:tcMar>
              <w:top w:w="10" w:type="dxa"/>
              <w:bottom w:w="5" w:type="dxa"/>
            </w:tcMar>
          </w:tcPr>
          <w:p w14:paraId="007AE2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47 711,02</w:t>
            </w:r>
          </w:p>
        </w:tc>
        <w:tc>
          <w:tcPr>
            <w:tcW w:w="227" w:type="pct"/>
            <w:tcMar>
              <w:top w:w="10" w:type="dxa"/>
              <w:bottom w:w="5" w:type="dxa"/>
            </w:tcMar>
          </w:tcPr>
          <w:p w14:paraId="0550F3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47 711,02</w:t>
            </w:r>
          </w:p>
        </w:tc>
        <w:tc>
          <w:tcPr>
            <w:tcW w:w="227" w:type="pct"/>
            <w:tcMar>
              <w:top w:w="10" w:type="dxa"/>
              <w:bottom w:w="5" w:type="dxa"/>
            </w:tcMar>
          </w:tcPr>
          <w:p w14:paraId="0DAA2B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47 711,02</w:t>
            </w:r>
          </w:p>
        </w:tc>
        <w:tc>
          <w:tcPr>
            <w:tcW w:w="227" w:type="pct"/>
            <w:tcMar>
              <w:top w:w="10" w:type="dxa"/>
              <w:bottom w:w="5" w:type="dxa"/>
            </w:tcMar>
          </w:tcPr>
          <w:p w14:paraId="5455B9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C834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96B1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2115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47D7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2E6E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6413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468B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6875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6F0A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DFB5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95554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97,04%</w:t>
            </w:r>
          </w:p>
        </w:tc>
      </w:tr>
      <w:tr w:rsidR="00876C0B" w:rsidRPr="001213D6" w14:paraId="75B44A8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F19260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2D510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2F125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48448B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08959B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4 300,00</w:t>
            </w:r>
          </w:p>
        </w:tc>
        <w:tc>
          <w:tcPr>
            <w:tcW w:w="227" w:type="pct"/>
            <w:tcMar>
              <w:top w:w="10" w:type="dxa"/>
              <w:bottom w:w="5" w:type="dxa"/>
            </w:tcMar>
          </w:tcPr>
          <w:p w14:paraId="6E7C4E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3 400,00</w:t>
            </w:r>
          </w:p>
        </w:tc>
        <w:tc>
          <w:tcPr>
            <w:tcW w:w="227" w:type="pct"/>
            <w:tcMar>
              <w:top w:w="10" w:type="dxa"/>
              <w:bottom w:w="5" w:type="dxa"/>
            </w:tcMar>
          </w:tcPr>
          <w:p w14:paraId="31E32B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3 301,34</w:t>
            </w:r>
          </w:p>
        </w:tc>
        <w:tc>
          <w:tcPr>
            <w:tcW w:w="227" w:type="pct"/>
            <w:tcMar>
              <w:top w:w="10" w:type="dxa"/>
              <w:bottom w:w="5" w:type="dxa"/>
            </w:tcMar>
          </w:tcPr>
          <w:p w14:paraId="7303C4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3 301,34</w:t>
            </w:r>
          </w:p>
        </w:tc>
        <w:tc>
          <w:tcPr>
            <w:tcW w:w="227" w:type="pct"/>
            <w:tcMar>
              <w:top w:w="10" w:type="dxa"/>
              <w:bottom w:w="5" w:type="dxa"/>
            </w:tcMar>
          </w:tcPr>
          <w:p w14:paraId="728FF5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3 301,34</w:t>
            </w:r>
          </w:p>
        </w:tc>
        <w:tc>
          <w:tcPr>
            <w:tcW w:w="227" w:type="pct"/>
            <w:tcMar>
              <w:top w:w="10" w:type="dxa"/>
              <w:bottom w:w="5" w:type="dxa"/>
            </w:tcMar>
          </w:tcPr>
          <w:p w14:paraId="17CA1C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3 301,34</w:t>
            </w:r>
          </w:p>
        </w:tc>
        <w:tc>
          <w:tcPr>
            <w:tcW w:w="227" w:type="pct"/>
            <w:tcMar>
              <w:top w:w="10" w:type="dxa"/>
              <w:bottom w:w="5" w:type="dxa"/>
            </w:tcMar>
          </w:tcPr>
          <w:p w14:paraId="3FC07E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CA88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E840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0EFB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E149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D10C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E52A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A41C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E61D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08E6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8321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7A5FB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97,10%</w:t>
            </w:r>
          </w:p>
        </w:tc>
      </w:tr>
      <w:tr w:rsidR="00876C0B" w:rsidRPr="001213D6" w14:paraId="7B54F23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09CD9F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C63A5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5E1B8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4F7608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7E2C5B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11 450,00</w:t>
            </w:r>
          </w:p>
        </w:tc>
        <w:tc>
          <w:tcPr>
            <w:tcW w:w="227" w:type="pct"/>
            <w:tcMar>
              <w:top w:w="10" w:type="dxa"/>
              <w:bottom w:w="5" w:type="dxa"/>
            </w:tcMar>
          </w:tcPr>
          <w:p w14:paraId="06AD54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9 450,00</w:t>
            </w:r>
          </w:p>
        </w:tc>
        <w:tc>
          <w:tcPr>
            <w:tcW w:w="227" w:type="pct"/>
            <w:tcMar>
              <w:top w:w="10" w:type="dxa"/>
              <w:bottom w:w="5" w:type="dxa"/>
            </w:tcMar>
          </w:tcPr>
          <w:p w14:paraId="428B5E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8 371,20</w:t>
            </w:r>
          </w:p>
        </w:tc>
        <w:tc>
          <w:tcPr>
            <w:tcW w:w="227" w:type="pct"/>
            <w:tcMar>
              <w:top w:w="10" w:type="dxa"/>
              <w:bottom w:w="5" w:type="dxa"/>
            </w:tcMar>
          </w:tcPr>
          <w:p w14:paraId="77AFEE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8 371,20</w:t>
            </w:r>
          </w:p>
        </w:tc>
        <w:tc>
          <w:tcPr>
            <w:tcW w:w="227" w:type="pct"/>
            <w:tcMar>
              <w:top w:w="10" w:type="dxa"/>
              <w:bottom w:w="5" w:type="dxa"/>
            </w:tcMar>
          </w:tcPr>
          <w:p w14:paraId="334C41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8 371,20</w:t>
            </w:r>
          </w:p>
        </w:tc>
        <w:tc>
          <w:tcPr>
            <w:tcW w:w="227" w:type="pct"/>
            <w:tcMar>
              <w:top w:w="10" w:type="dxa"/>
              <w:bottom w:w="5" w:type="dxa"/>
            </w:tcMar>
          </w:tcPr>
          <w:p w14:paraId="0F7A21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8 371,20</w:t>
            </w:r>
          </w:p>
        </w:tc>
        <w:tc>
          <w:tcPr>
            <w:tcW w:w="227" w:type="pct"/>
            <w:tcMar>
              <w:top w:w="10" w:type="dxa"/>
              <w:bottom w:w="5" w:type="dxa"/>
            </w:tcMar>
          </w:tcPr>
          <w:p w14:paraId="5B7235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750F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DF1F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C082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6E49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F83E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7BA6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B45C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470D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E3D7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C577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E7FE3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88,58%</w:t>
            </w:r>
          </w:p>
        </w:tc>
      </w:tr>
      <w:tr w:rsidR="00876C0B" w:rsidRPr="001213D6" w14:paraId="3259052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4DD27E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34FE5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B1E05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69B5E5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0235F8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1 700,00</w:t>
            </w:r>
          </w:p>
        </w:tc>
        <w:tc>
          <w:tcPr>
            <w:tcW w:w="227" w:type="pct"/>
            <w:tcMar>
              <w:top w:w="10" w:type="dxa"/>
              <w:bottom w:w="5" w:type="dxa"/>
            </w:tcMar>
          </w:tcPr>
          <w:p w14:paraId="6B9678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1 200,00</w:t>
            </w:r>
          </w:p>
        </w:tc>
        <w:tc>
          <w:tcPr>
            <w:tcW w:w="227" w:type="pct"/>
            <w:tcMar>
              <w:top w:w="10" w:type="dxa"/>
              <w:bottom w:w="5" w:type="dxa"/>
            </w:tcMar>
          </w:tcPr>
          <w:p w14:paraId="069067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1 061,90</w:t>
            </w:r>
          </w:p>
        </w:tc>
        <w:tc>
          <w:tcPr>
            <w:tcW w:w="227" w:type="pct"/>
            <w:tcMar>
              <w:top w:w="10" w:type="dxa"/>
              <w:bottom w:w="5" w:type="dxa"/>
            </w:tcMar>
          </w:tcPr>
          <w:p w14:paraId="6CD11D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1 061,90</w:t>
            </w:r>
          </w:p>
        </w:tc>
        <w:tc>
          <w:tcPr>
            <w:tcW w:w="227" w:type="pct"/>
            <w:tcMar>
              <w:top w:w="10" w:type="dxa"/>
              <w:bottom w:w="5" w:type="dxa"/>
            </w:tcMar>
          </w:tcPr>
          <w:p w14:paraId="2D711F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1 061,90</w:t>
            </w:r>
          </w:p>
        </w:tc>
        <w:tc>
          <w:tcPr>
            <w:tcW w:w="227" w:type="pct"/>
            <w:tcMar>
              <w:top w:w="10" w:type="dxa"/>
              <w:bottom w:w="5" w:type="dxa"/>
            </w:tcMar>
          </w:tcPr>
          <w:p w14:paraId="67E0F5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1 061,90</w:t>
            </w:r>
          </w:p>
        </w:tc>
        <w:tc>
          <w:tcPr>
            <w:tcW w:w="227" w:type="pct"/>
            <w:tcMar>
              <w:top w:w="10" w:type="dxa"/>
              <w:bottom w:w="5" w:type="dxa"/>
            </w:tcMar>
          </w:tcPr>
          <w:p w14:paraId="3C444A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D860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FC1C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DEEF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917C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614F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2B33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5FE3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B0A4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9436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EDBB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D3EEE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88,49%</w:t>
            </w:r>
          </w:p>
        </w:tc>
      </w:tr>
      <w:tr w:rsidR="00876C0B" w:rsidRPr="001213D6" w14:paraId="14CF2E9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C2769C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F1100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A5F7E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7C7CC6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59D08D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23 200,00</w:t>
            </w:r>
          </w:p>
        </w:tc>
        <w:tc>
          <w:tcPr>
            <w:tcW w:w="227" w:type="pct"/>
            <w:tcMar>
              <w:top w:w="10" w:type="dxa"/>
              <w:bottom w:w="5" w:type="dxa"/>
            </w:tcMar>
          </w:tcPr>
          <w:p w14:paraId="30E3A2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32 500,00</w:t>
            </w:r>
          </w:p>
        </w:tc>
        <w:tc>
          <w:tcPr>
            <w:tcW w:w="227" w:type="pct"/>
            <w:tcMar>
              <w:top w:w="10" w:type="dxa"/>
              <w:bottom w:w="5" w:type="dxa"/>
            </w:tcMar>
          </w:tcPr>
          <w:p w14:paraId="27DF3F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31 784,90</w:t>
            </w:r>
          </w:p>
        </w:tc>
        <w:tc>
          <w:tcPr>
            <w:tcW w:w="227" w:type="pct"/>
            <w:tcMar>
              <w:top w:w="10" w:type="dxa"/>
              <w:bottom w:w="5" w:type="dxa"/>
            </w:tcMar>
          </w:tcPr>
          <w:p w14:paraId="3A85BB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31 784,90</w:t>
            </w:r>
          </w:p>
        </w:tc>
        <w:tc>
          <w:tcPr>
            <w:tcW w:w="227" w:type="pct"/>
            <w:tcMar>
              <w:top w:w="10" w:type="dxa"/>
              <w:bottom w:w="5" w:type="dxa"/>
            </w:tcMar>
          </w:tcPr>
          <w:p w14:paraId="376DF7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31 784,90</w:t>
            </w:r>
          </w:p>
        </w:tc>
        <w:tc>
          <w:tcPr>
            <w:tcW w:w="227" w:type="pct"/>
            <w:tcMar>
              <w:top w:w="10" w:type="dxa"/>
              <w:bottom w:w="5" w:type="dxa"/>
            </w:tcMar>
          </w:tcPr>
          <w:p w14:paraId="10B1FF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9747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31 784,90</w:t>
            </w:r>
          </w:p>
        </w:tc>
        <w:tc>
          <w:tcPr>
            <w:tcW w:w="227" w:type="pct"/>
            <w:tcMar>
              <w:top w:w="10" w:type="dxa"/>
              <w:bottom w:w="5" w:type="dxa"/>
            </w:tcMar>
          </w:tcPr>
          <w:p w14:paraId="219AFD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E9E1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85F4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0512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919A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D529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99D2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3438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6A3C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ABA4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EE1BA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97,80%</w:t>
            </w:r>
          </w:p>
        </w:tc>
      </w:tr>
      <w:tr w:rsidR="00876C0B" w:rsidRPr="001213D6" w14:paraId="48F611C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B3A1C0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F534B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9900E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4260</w:t>
            </w:r>
          </w:p>
        </w:tc>
        <w:tc>
          <w:tcPr>
            <w:tcW w:w="227" w:type="pct"/>
            <w:tcMar>
              <w:top w:w="10" w:type="dxa"/>
              <w:bottom w:w="5" w:type="dxa"/>
            </w:tcMar>
          </w:tcPr>
          <w:p w14:paraId="168752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energii</w:t>
            </w:r>
          </w:p>
        </w:tc>
        <w:tc>
          <w:tcPr>
            <w:tcW w:w="227" w:type="pct"/>
            <w:tcMar>
              <w:top w:w="10" w:type="dxa"/>
              <w:bottom w:w="5" w:type="dxa"/>
            </w:tcMar>
          </w:tcPr>
          <w:p w14:paraId="60697B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15 000,00</w:t>
            </w:r>
          </w:p>
        </w:tc>
        <w:tc>
          <w:tcPr>
            <w:tcW w:w="227" w:type="pct"/>
            <w:tcMar>
              <w:top w:w="10" w:type="dxa"/>
              <w:bottom w:w="5" w:type="dxa"/>
            </w:tcMar>
          </w:tcPr>
          <w:p w14:paraId="49B277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21 000,00</w:t>
            </w:r>
          </w:p>
        </w:tc>
        <w:tc>
          <w:tcPr>
            <w:tcW w:w="227" w:type="pct"/>
            <w:tcMar>
              <w:top w:w="10" w:type="dxa"/>
              <w:bottom w:w="5" w:type="dxa"/>
            </w:tcMar>
          </w:tcPr>
          <w:p w14:paraId="5EA3DE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17 208,00</w:t>
            </w:r>
          </w:p>
        </w:tc>
        <w:tc>
          <w:tcPr>
            <w:tcW w:w="227" w:type="pct"/>
            <w:tcMar>
              <w:top w:w="10" w:type="dxa"/>
              <w:bottom w:w="5" w:type="dxa"/>
            </w:tcMar>
          </w:tcPr>
          <w:p w14:paraId="4F8CBF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17 208,00</w:t>
            </w:r>
          </w:p>
        </w:tc>
        <w:tc>
          <w:tcPr>
            <w:tcW w:w="227" w:type="pct"/>
            <w:tcMar>
              <w:top w:w="10" w:type="dxa"/>
              <w:bottom w:w="5" w:type="dxa"/>
            </w:tcMar>
          </w:tcPr>
          <w:p w14:paraId="65A3F7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17 208,00</w:t>
            </w:r>
          </w:p>
        </w:tc>
        <w:tc>
          <w:tcPr>
            <w:tcW w:w="227" w:type="pct"/>
            <w:tcMar>
              <w:top w:w="10" w:type="dxa"/>
              <w:bottom w:w="5" w:type="dxa"/>
            </w:tcMar>
          </w:tcPr>
          <w:p w14:paraId="5E4B3A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0562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17 208,00</w:t>
            </w:r>
          </w:p>
        </w:tc>
        <w:tc>
          <w:tcPr>
            <w:tcW w:w="227" w:type="pct"/>
            <w:tcMar>
              <w:top w:w="10" w:type="dxa"/>
              <w:bottom w:w="5" w:type="dxa"/>
            </w:tcMar>
          </w:tcPr>
          <w:p w14:paraId="74AACC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7AC9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9736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2131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72EF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4F83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717E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0C24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E689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4768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38C50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81,94%</w:t>
            </w:r>
          </w:p>
        </w:tc>
      </w:tr>
      <w:tr w:rsidR="00876C0B" w:rsidRPr="001213D6" w14:paraId="017C4E4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315EC1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B1024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5512D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4280</w:t>
            </w:r>
          </w:p>
        </w:tc>
        <w:tc>
          <w:tcPr>
            <w:tcW w:w="227" w:type="pct"/>
            <w:tcMar>
              <w:top w:w="10" w:type="dxa"/>
              <w:bottom w:w="5" w:type="dxa"/>
            </w:tcMar>
          </w:tcPr>
          <w:p w14:paraId="2643D1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zdrowotnych</w:t>
            </w:r>
          </w:p>
        </w:tc>
        <w:tc>
          <w:tcPr>
            <w:tcW w:w="227" w:type="pct"/>
            <w:tcMar>
              <w:top w:w="10" w:type="dxa"/>
              <w:bottom w:w="5" w:type="dxa"/>
            </w:tcMar>
          </w:tcPr>
          <w:p w14:paraId="12C5C5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3D1C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1 900,00</w:t>
            </w:r>
          </w:p>
        </w:tc>
        <w:tc>
          <w:tcPr>
            <w:tcW w:w="227" w:type="pct"/>
            <w:tcMar>
              <w:top w:w="10" w:type="dxa"/>
              <w:bottom w:w="5" w:type="dxa"/>
            </w:tcMar>
          </w:tcPr>
          <w:p w14:paraId="6B6C93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1 837,00</w:t>
            </w:r>
          </w:p>
        </w:tc>
        <w:tc>
          <w:tcPr>
            <w:tcW w:w="227" w:type="pct"/>
            <w:tcMar>
              <w:top w:w="10" w:type="dxa"/>
              <w:bottom w:w="5" w:type="dxa"/>
            </w:tcMar>
          </w:tcPr>
          <w:p w14:paraId="3F607E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1 837,00</w:t>
            </w:r>
          </w:p>
        </w:tc>
        <w:tc>
          <w:tcPr>
            <w:tcW w:w="227" w:type="pct"/>
            <w:tcMar>
              <w:top w:w="10" w:type="dxa"/>
              <w:bottom w:w="5" w:type="dxa"/>
            </w:tcMar>
          </w:tcPr>
          <w:p w14:paraId="73F460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1 837,00</w:t>
            </w:r>
          </w:p>
        </w:tc>
        <w:tc>
          <w:tcPr>
            <w:tcW w:w="227" w:type="pct"/>
            <w:tcMar>
              <w:top w:w="10" w:type="dxa"/>
              <w:bottom w:w="5" w:type="dxa"/>
            </w:tcMar>
          </w:tcPr>
          <w:p w14:paraId="0139A2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2670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1 837,00</w:t>
            </w:r>
          </w:p>
        </w:tc>
        <w:tc>
          <w:tcPr>
            <w:tcW w:w="227" w:type="pct"/>
            <w:tcMar>
              <w:top w:w="10" w:type="dxa"/>
              <w:bottom w:w="5" w:type="dxa"/>
            </w:tcMar>
          </w:tcPr>
          <w:p w14:paraId="2CAD3D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283B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6C2B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C254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40E0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0327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10C1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E512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0963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4ADA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EA4C0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96,68%</w:t>
            </w:r>
          </w:p>
        </w:tc>
      </w:tr>
      <w:tr w:rsidR="00876C0B" w:rsidRPr="001213D6" w14:paraId="226B2F5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8D4885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C8007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6B00C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6AE9D2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274FF0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20 000,00</w:t>
            </w:r>
          </w:p>
        </w:tc>
        <w:tc>
          <w:tcPr>
            <w:tcW w:w="227" w:type="pct"/>
            <w:tcMar>
              <w:top w:w="10" w:type="dxa"/>
              <w:bottom w:w="5" w:type="dxa"/>
            </w:tcMar>
          </w:tcPr>
          <w:p w14:paraId="40BCE3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13 999,98</w:t>
            </w:r>
          </w:p>
        </w:tc>
        <w:tc>
          <w:tcPr>
            <w:tcW w:w="227" w:type="pct"/>
            <w:tcMar>
              <w:top w:w="10" w:type="dxa"/>
              <w:bottom w:w="5" w:type="dxa"/>
            </w:tcMar>
          </w:tcPr>
          <w:p w14:paraId="2970B5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9 699,69</w:t>
            </w:r>
          </w:p>
        </w:tc>
        <w:tc>
          <w:tcPr>
            <w:tcW w:w="227" w:type="pct"/>
            <w:tcMar>
              <w:top w:w="10" w:type="dxa"/>
              <w:bottom w:w="5" w:type="dxa"/>
            </w:tcMar>
          </w:tcPr>
          <w:p w14:paraId="63FBC0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9 699,69</w:t>
            </w:r>
          </w:p>
        </w:tc>
        <w:tc>
          <w:tcPr>
            <w:tcW w:w="227" w:type="pct"/>
            <w:tcMar>
              <w:top w:w="10" w:type="dxa"/>
              <w:bottom w:w="5" w:type="dxa"/>
            </w:tcMar>
          </w:tcPr>
          <w:p w14:paraId="4C0B79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9 699,69</w:t>
            </w:r>
          </w:p>
        </w:tc>
        <w:tc>
          <w:tcPr>
            <w:tcW w:w="227" w:type="pct"/>
            <w:tcMar>
              <w:top w:w="10" w:type="dxa"/>
              <w:bottom w:w="5" w:type="dxa"/>
            </w:tcMar>
          </w:tcPr>
          <w:p w14:paraId="6F4873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8BE2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9 699,69</w:t>
            </w:r>
          </w:p>
        </w:tc>
        <w:tc>
          <w:tcPr>
            <w:tcW w:w="227" w:type="pct"/>
            <w:tcMar>
              <w:top w:w="10" w:type="dxa"/>
              <w:bottom w:w="5" w:type="dxa"/>
            </w:tcMar>
          </w:tcPr>
          <w:p w14:paraId="168FBD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6C97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075F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E479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1886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ED63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1D4D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3FCC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FA1C2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BAE7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C50CA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69,28%</w:t>
            </w:r>
          </w:p>
        </w:tc>
      </w:tr>
      <w:tr w:rsidR="00876C0B" w:rsidRPr="001213D6" w14:paraId="1D18717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505259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18079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8CEC8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4430</w:t>
            </w:r>
          </w:p>
        </w:tc>
        <w:tc>
          <w:tcPr>
            <w:tcW w:w="227" w:type="pct"/>
            <w:tcMar>
              <w:top w:w="10" w:type="dxa"/>
              <w:bottom w:w="5" w:type="dxa"/>
            </w:tcMar>
          </w:tcPr>
          <w:p w14:paraId="1FDBB0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opłaty i składki</w:t>
            </w:r>
          </w:p>
        </w:tc>
        <w:tc>
          <w:tcPr>
            <w:tcW w:w="227" w:type="pct"/>
            <w:tcMar>
              <w:top w:w="10" w:type="dxa"/>
              <w:bottom w:w="5" w:type="dxa"/>
            </w:tcMar>
          </w:tcPr>
          <w:p w14:paraId="4A0436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7 000,00</w:t>
            </w:r>
          </w:p>
        </w:tc>
        <w:tc>
          <w:tcPr>
            <w:tcW w:w="227" w:type="pct"/>
            <w:tcMar>
              <w:top w:w="10" w:type="dxa"/>
              <w:bottom w:w="5" w:type="dxa"/>
            </w:tcMar>
          </w:tcPr>
          <w:p w14:paraId="1EB444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15 700,00</w:t>
            </w:r>
          </w:p>
        </w:tc>
        <w:tc>
          <w:tcPr>
            <w:tcW w:w="227" w:type="pct"/>
            <w:tcMar>
              <w:top w:w="10" w:type="dxa"/>
              <w:bottom w:w="5" w:type="dxa"/>
            </w:tcMar>
          </w:tcPr>
          <w:p w14:paraId="04A1AA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15 664,00</w:t>
            </w:r>
          </w:p>
        </w:tc>
        <w:tc>
          <w:tcPr>
            <w:tcW w:w="227" w:type="pct"/>
            <w:tcMar>
              <w:top w:w="10" w:type="dxa"/>
              <w:bottom w:w="5" w:type="dxa"/>
            </w:tcMar>
          </w:tcPr>
          <w:p w14:paraId="490F91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15 664,00</w:t>
            </w:r>
          </w:p>
        </w:tc>
        <w:tc>
          <w:tcPr>
            <w:tcW w:w="227" w:type="pct"/>
            <w:tcMar>
              <w:top w:w="10" w:type="dxa"/>
              <w:bottom w:w="5" w:type="dxa"/>
            </w:tcMar>
          </w:tcPr>
          <w:p w14:paraId="7552D4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15 664,00</w:t>
            </w:r>
          </w:p>
        </w:tc>
        <w:tc>
          <w:tcPr>
            <w:tcW w:w="227" w:type="pct"/>
            <w:tcMar>
              <w:top w:w="10" w:type="dxa"/>
              <w:bottom w:w="5" w:type="dxa"/>
            </w:tcMar>
          </w:tcPr>
          <w:p w14:paraId="05A105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6A4C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15 664,00</w:t>
            </w:r>
          </w:p>
        </w:tc>
        <w:tc>
          <w:tcPr>
            <w:tcW w:w="227" w:type="pct"/>
            <w:tcMar>
              <w:top w:w="10" w:type="dxa"/>
              <w:bottom w:w="5" w:type="dxa"/>
            </w:tcMar>
          </w:tcPr>
          <w:p w14:paraId="420379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58CC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BAD7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F67B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F8C3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69AB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DF8D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3371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A2DC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E2EE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EF58C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99,77%</w:t>
            </w:r>
          </w:p>
        </w:tc>
      </w:tr>
      <w:tr w:rsidR="00876C0B" w:rsidRPr="001213D6" w14:paraId="28280DC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DC5832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D4432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C5224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663FDD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3B2EB6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1 550,25</w:t>
            </w:r>
          </w:p>
        </w:tc>
        <w:tc>
          <w:tcPr>
            <w:tcW w:w="227" w:type="pct"/>
            <w:tcMar>
              <w:top w:w="10" w:type="dxa"/>
              <w:bottom w:w="5" w:type="dxa"/>
            </w:tcMar>
          </w:tcPr>
          <w:p w14:paraId="0A2DA8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14B090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54A8CB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6A8D05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3F14D0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8247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4CFFCE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AE76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FF44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F941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57DF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36A5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8631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3464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08DA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BFFE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E8465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377DD1A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3A5A25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45211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B70FF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4710</w:t>
            </w:r>
          </w:p>
        </w:tc>
        <w:tc>
          <w:tcPr>
            <w:tcW w:w="227" w:type="pct"/>
            <w:tcMar>
              <w:top w:w="10" w:type="dxa"/>
              <w:bottom w:w="5" w:type="dxa"/>
            </w:tcMar>
          </w:tcPr>
          <w:p w14:paraId="38FCBA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Wpłaty na PPK finansowane przez podmiot zatrudniający</w:t>
            </w:r>
          </w:p>
        </w:tc>
        <w:tc>
          <w:tcPr>
            <w:tcW w:w="227" w:type="pct"/>
            <w:tcMar>
              <w:top w:w="10" w:type="dxa"/>
              <w:bottom w:w="5" w:type="dxa"/>
            </w:tcMar>
          </w:tcPr>
          <w:p w14:paraId="529BE2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930,00</w:t>
            </w:r>
          </w:p>
        </w:tc>
        <w:tc>
          <w:tcPr>
            <w:tcW w:w="227" w:type="pct"/>
            <w:tcMar>
              <w:top w:w="10" w:type="dxa"/>
              <w:bottom w:w="5" w:type="dxa"/>
            </w:tcMar>
          </w:tcPr>
          <w:p w14:paraId="4139F3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4F30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0A25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5047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C0B9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9CD9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6248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8033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566C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8AD9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B8BC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1227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8B7D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5FB9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564A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7D68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C1D34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876C0B" w:rsidRPr="001213D6" w14:paraId="7481535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0E142D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CCE3B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EC8A2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6050</w:t>
            </w:r>
          </w:p>
        </w:tc>
        <w:tc>
          <w:tcPr>
            <w:tcW w:w="227" w:type="pct"/>
            <w:tcMar>
              <w:top w:w="10" w:type="dxa"/>
              <w:bottom w:w="5" w:type="dxa"/>
            </w:tcMar>
          </w:tcPr>
          <w:p w14:paraId="52176C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inwestycyjne jednostek budżetowych</w:t>
            </w:r>
          </w:p>
        </w:tc>
        <w:tc>
          <w:tcPr>
            <w:tcW w:w="227" w:type="pct"/>
            <w:tcMar>
              <w:top w:w="10" w:type="dxa"/>
              <w:bottom w:w="5" w:type="dxa"/>
            </w:tcMar>
          </w:tcPr>
          <w:p w14:paraId="67B0D7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50 000,00</w:t>
            </w:r>
          </w:p>
        </w:tc>
        <w:tc>
          <w:tcPr>
            <w:tcW w:w="227" w:type="pct"/>
            <w:tcMar>
              <w:top w:w="10" w:type="dxa"/>
              <w:bottom w:w="5" w:type="dxa"/>
            </w:tcMar>
          </w:tcPr>
          <w:p w14:paraId="064EF5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80 000,00</w:t>
            </w:r>
          </w:p>
        </w:tc>
        <w:tc>
          <w:tcPr>
            <w:tcW w:w="227" w:type="pct"/>
            <w:tcMar>
              <w:top w:w="10" w:type="dxa"/>
              <w:bottom w:w="5" w:type="dxa"/>
            </w:tcMar>
          </w:tcPr>
          <w:p w14:paraId="1E3A2B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77 895,91</w:t>
            </w:r>
          </w:p>
        </w:tc>
        <w:tc>
          <w:tcPr>
            <w:tcW w:w="227" w:type="pct"/>
            <w:tcMar>
              <w:top w:w="10" w:type="dxa"/>
              <w:bottom w:w="5" w:type="dxa"/>
            </w:tcMar>
          </w:tcPr>
          <w:p w14:paraId="38AFF4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496A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8AAD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3472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23FB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86B5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E0AB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28E3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AC72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B834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77 895,91</w:t>
            </w:r>
          </w:p>
        </w:tc>
        <w:tc>
          <w:tcPr>
            <w:tcW w:w="227" w:type="pct"/>
            <w:tcMar>
              <w:top w:w="10" w:type="dxa"/>
              <w:bottom w:w="5" w:type="dxa"/>
            </w:tcMar>
          </w:tcPr>
          <w:p w14:paraId="13BA9B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77 895,91</w:t>
            </w:r>
          </w:p>
        </w:tc>
        <w:tc>
          <w:tcPr>
            <w:tcW w:w="227" w:type="pct"/>
            <w:tcMar>
              <w:top w:w="10" w:type="dxa"/>
              <w:bottom w:w="5" w:type="dxa"/>
            </w:tcMar>
          </w:tcPr>
          <w:p w14:paraId="78E891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3478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0014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B0D33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97,37%</w:t>
            </w:r>
          </w:p>
        </w:tc>
      </w:tr>
      <w:tr w:rsidR="00421827" w:rsidRPr="001213D6" w14:paraId="5502FF6B"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0680E73"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2FF08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75416</w:t>
            </w:r>
          </w:p>
        </w:tc>
        <w:tc>
          <w:tcPr>
            <w:tcW w:w="227" w:type="pct"/>
            <w:shd w:val="clear" w:color="auto" w:fill="F2F3F3"/>
            <w:tcMar>
              <w:top w:w="10" w:type="dxa"/>
              <w:bottom w:w="5" w:type="dxa"/>
            </w:tcMar>
          </w:tcPr>
          <w:p w14:paraId="1CF21A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EFD09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Straż gminna (miejska)</w:t>
            </w:r>
          </w:p>
        </w:tc>
        <w:tc>
          <w:tcPr>
            <w:tcW w:w="227" w:type="pct"/>
            <w:shd w:val="clear" w:color="auto" w:fill="F2F3F3"/>
            <w:tcMar>
              <w:top w:w="10" w:type="dxa"/>
              <w:bottom w:w="5" w:type="dxa"/>
            </w:tcMar>
          </w:tcPr>
          <w:p w14:paraId="1C5B46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166 560,25</w:t>
            </w:r>
          </w:p>
        </w:tc>
        <w:tc>
          <w:tcPr>
            <w:tcW w:w="227" w:type="pct"/>
            <w:shd w:val="clear" w:color="auto" w:fill="F2F3F3"/>
            <w:tcMar>
              <w:top w:w="10" w:type="dxa"/>
              <w:bottom w:w="5" w:type="dxa"/>
            </w:tcMar>
          </w:tcPr>
          <w:p w14:paraId="74A815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80 560,26</w:t>
            </w:r>
          </w:p>
        </w:tc>
        <w:tc>
          <w:tcPr>
            <w:tcW w:w="227" w:type="pct"/>
            <w:shd w:val="clear" w:color="auto" w:fill="F2F3F3"/>
            <w:tcMar>
              <w:top w:w="10" w:type="dxa"/>
              <w:bottom w:w="5" w:type="dxa"/>
            </w:tcMar>
          </w:tcPr>
          <w:p w14:paraId="6F4488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80 261,63</w:t>
            </w:r>
          </w:p>
        </w:tc>
        <w:tc>
          <w:tcPr>
            <w:tcW w:w="227" w:type="pct"/>
            <w:shd w:val="clear" w:color="auto" w:fill="F2F3F3"/>
            <w:tcMar>
              <w:top w:w="10" w:type="dxa"/>
              <w:bottom w:w="5" w:type="dxa"/>
            </w:tcMar>
          </w:tcPr>
          <w:p w14:paraId="332BE2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80 261,63</w:t>
            </w:r>
          </w:p>
        </w:tc>
        <w:tc>
          <w:tcPr>
            <w:tcW w:w="227" w:type="pct"/>
            <w:shd w:val="clear" w:color="auto" w:fill="F2F3F3"/>
            <w:tcMar>
              <w:top w:w="10" w:type="dxa"/>
              <w:bottom w:w="5" w:type="dxa"/>
            </w:tcMar>
          </w:tcPr>
          <w:p w14:paraId="358D09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80 261,63</w:t>
            </w:r>
          </w:p>
        </w:tc>
        <w:tc>
          <w:tcPr>
            <w:tcW w:w="227" w:type="pct"/>
            <w:shd w:val="clear" w:color="auto" w:fill="F2F3F3"/>
            <w:tcMar>
              <w:top w:w="10" w:type="dxa"/>
              <w:bottom w:w="5" w:type="dxa"/>
            </w:tcMar>
          </w:tcPr>
          <w:p w14:paraId="7EB57D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70 627,43</w:t>
            </w:r>
          </w:p>
        </w:tc>
        <w:tc>
          <w:tcPr>
            <w:tcW w:w="227" w:type="pct"/>
            <w:shd w:val="clear" w:color="auto" w:fill="F2F3F3"/>
            <w:tcMar>
              <w:top w:w="10" w:type="dxa"/>
              <w:bottom w:w="5" w:type="dxa"/>
            </w:tcMar>
          </w:tcPr>
          <w:p w14:paraId="13A373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9 634,20</w:t>
            </w:r>
          </w:p>
        </w:tc>
        <w:tc>
          <w:tcPr>
            <w:tcW w:w="227" w:type="pct"/>
            <w:shd w:val="clear" w:color="auto" w:fill="F2F3F3"/>
            <w:tcMar>
              <w:top w:w="10" w:type="dxa"/>
              <w:bottom w:w="5" w:type="dxa"/>
            </w:tcMar>
          </w:tcPr>
          <w:p w14:paraId="008A10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B95E7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0D7AA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CC13F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CBCBC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F8A48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6FC1E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12727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63315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0C5D8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510C04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99,63%</w:t>
            </w:r>
          </w:p>
        </w:tc>
      </w:tr>
      <w:tr w:rsidR="00876C0B" w:rsidRPr="001213D6" w14:paraId="7D054EC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F0D904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664B6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0BC39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1FF414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71CA9B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54 000,00</w:t>
            </w:r>
          </w:p>
        </w:tc>
        <w:tc>
          <w:tcPr>
            <w:tcW w:w="227" w:type="pct"/>
            <w:tcMar>
              <w:top w:w="10" w:type="dxa"/>
              <w:bottom w:w="5" w:type="dxa"/>
            </w:tcMar>
          </w:tcPr>
          <w:p w14:paraId="04ABFA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55 000,00</w:t>
            </w:r>
          </w:p>
        </w:tc>
        <w:tc>
          <w:tcPr>
            <w:tcW w:w="227" w:type="pct"/>
            <w:tcMar>
              <w:top w:w="10" w:type="dxa"/>
              <w:bottom w:w="5" w:type="dxa"/>
            </w:tcMar>
          </w:tcPr>
          <w:p w14:paraId="54B1F4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54 958,73</w:t>
            </w:r>
          </w:p>
        </w:tc>
        <w:tc>
          <w:tcPr>
            <w:tcW w:w="227" w:type="pct"/>
            <w:tcMar>
              <w:top w:w="10" w:type="dxa"/>
              <w:bottom w:w="5" w:type="dxa"/>
            </w:tcMar>
          </w:tcPr>
          <w:p w14:paraId="49FB87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54 958,73</w:t>
            </w:r>
          </w:p>
        </w:tc>
        <w:tc>
          <w:tcPr>
            <w:tcW w:w="227" w:type="pct"/>
            <w:tcMar>
              <w:top w:w="10" w:type="dxa"/>
              <w:bottom w:w="5" w:type="dxa"/>
            </w:tcMar>
          </w:tcPr>
          <w:p w14:paraId="518F6A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54 958,73</w:t>
            </w:r>
          </w:p>
        </w:tc>
        <w:tc>
          <w:tcPr>
            <w:tcW w:w="227" w:type="pct"/>
            <w:tcMar>
              <w:top w:w="10" w:type="dxa"/>
              <w:bottom w:w="5" w:type="dxa"/>
            </w:tcMar>
          </w:tcPr>
          <w:p w14:paraId="05EF0A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54 958,73</w:t>
            </w:r>
          </w:p>
        </w:tc>
        <w:tc>
          <w:tcPr>
            <w:tcW w:w="227" w:type="pct"/>
            <w:tcMar>
              <w:top w:w="10" w:type="dxa"/>
              <w:bottom w:w="5" w:type="dxa"/>
            </w:tcMar>
          </w:tcPr>
          <w:p w14:paraId="3E8054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3447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AA81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3DE1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069D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DB15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DA05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1A7F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9BE2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4FC4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258A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73590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99,92%</w:t>
            </w:r>
          </w:p>
        </w:tc>
      </w:tr>
      <w:tr w:rsidR="00876C0B" w:rsidRPr="001213D6" w14:paraId="65FC068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FAC061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572FD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7673F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4F0671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452A51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4 200,00</w:t>
            </w:r>
          </w:p>
        </w:tc>
        <w:tc>
          <w:tcPr>
            <w:tcW w:w="227" w:type="pct"/>
            <w:tcMar>
              <w:top w:w="10" w:type="dxa"/>
              <w:bottom w:w="5" w:type="dxa"/>
            </w:tcMar>
          </w:tcPr>
          <w:p w14:paraId="0375A0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4 300,00</w:t>
            </w:r>
          </w:p>
        </w:tc>
        <w:tc>
          <w:tcPr>
            <w:tcW w:w="227" w:type="pct"/>
            <w:tcMar>
              <w:top w:w="10" w:type="dxa"/>
              <w:bottom w:w="5" w:type="dxa"/>
            </w:tcMar>
          </w:tcPr>
          <w:p w14:paraId="52970F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4 277,90</w:t>
            </w:r>
          </w:p>
        </w:tc>
        <w:tc>
          <w:tcPr>
            <w:tcW w:w="227" w:type="pct"/>
            <w:tcMar>
              <w:top w:w="10" w:type="dxa"/>
              <w:bottom w:w="5" w:type="dxa"/>
            </w:tcMar>
          </w:tcPr>
          <w:p w14:paraId="083FF5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4 277,90</w:t>
            </w:r>
          </w:p>
        </w:tc>
        <w:tc>
          <w:tcPr>
            <w:tcW w:w="227" w:type="pct"/>
            <w:tcMar>
              <w:top w:w="10" w:type="dxa"/>
              <w:bottom w:w="5" w:type="dxa"/>
            </w:tcMar>
          </w:tcPr>
          <w:p w14:paraId="18B336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4 277,90</w:t>
            </w:r>
          </w:p>
        </w:tc>
        <w:tc>
          <w:tcPr>
            <w:tcW w:w="227" w:type="pct"/>
            <w:tcMar>
              <w:top w:w="10" w:type="dxa"/>
              <w:bottom w:w="5" w:type="dxa"/>
            </w:tcMar>
          </w:tcPr>
          <w:p w14:paraId="2E3D27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4 277,90</w:t>
            </w:r>
          </w:p>
        </w:tc>
        <w:tc>
          <w:tcPr>
            <w:tcW w:w="227" w:type="pct"/>
            <w:tcMar>
              <w:top w:w="10" w:type="dxa"/>
              <w:bottom w:w="5" w:type="dxa"/>
            </w:tcMar>
          </w:tcPr>
          <w:p w14:paraId="7B1C9E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F04B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7A37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A10D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90E4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9B41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34F8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266E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6063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DB74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2371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4D7CD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99,49%</w:t>
            </w:r>
          </w:p>
        </w:tc>
      </w:tr>
      <w:tr w:rsidR="00876C0B" w:rsidRPr="001213D6" w14:paraId="7614F33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092439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63842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757A8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08F4B7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2F2495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297669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3ECCE2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9 963,31</w:t>
            </w:r>
          </w:p>
        </w:tc>
        <w:tc>
          <w:tcPr>
            <w:tcW w:w="227" w:type="pct"/>
            <w:tcMar>
              <w:top w:w="10" w:type="dxa"/>
              <w:bottom w:w="5" w:type="dxa"/>
            </w:tcMar>
          </w:tcPr>
          <w:p w14:paraId="550A0A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9 963,31</w:t>
            </w:r>
          </w:p>
        </w:tc>
        <w:tc>
          <w:tcPr>
            <w:tcW w:w="227" w:type="pct"/>
            <w:tcMar>
              <w:top w:w="10" w:type="dxa"/>
              <w:bottom w:w="5" w:type="dxa"/>
            </w:tcMar>
          </w:tcPr>
          <w:p w14:paraId="7D523B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9 963,31</w:t>
            </w:r>
          </w:p>
        </w:tc>
        <w:tc>
          <w:tcPr>
            <w:tcW w:w="227" w:type="pct"/>
            <w:tcMar>
              <w:top w:w="10" w:type="dxa"/>
              <w:bottom w:w="5" w:type="dxa"/>
            </w:tcMar>
          </w:tcPr>
          <w:p w14:paraId="56BBE5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9 963,31</w:t>
            </w:r>
          </w:p>
        </w:tc>
        <w:tc>
          <w:tcPr>
            <w:tcW w:w="227" w:type="pct"/>
            <w:tcMar>
              <w:top w:w="10" w:type="dxa"/>
              <w:bottom w:w="5" w:type="dxa"/>
            </w:tcMar>
          </w:tcPr>
          <w:p w14:paraId="0158B3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F20B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C15F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6BC2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17E4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AF70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73BF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7B96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3FAC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CE69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BB5B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7C4DB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99,63%</w:t>
            </w:r>
          </w:p>
        </w:tc>
      </w:tr>
      <w:tr w:rsidR="00876C0B" w:rsidRPr="001213D6" w14:paraId="47101A3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CC36F3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08EF3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72B5F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35FD95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5C6C14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1 500,00</w:t>
            </w:r>
          </w:p>
        </w:tc>
        <w:tc>
          <w:tcPr>
            <w:tcW w:w="227" w:type="pct"/>
            <w:tcMar>
              <w:top w:w="10" w:type="dxa"/>
              <w:bottom w:w="5" w:type="dxa"/>
            </w:tcMar>
          </w:tcPr>
          <w:p w14:paraId="3955E0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1 500,00</w:t>
            </w:r>
          </w:p>
        </w:tc>
        <w:tc>
          <w:tcPr>
            <w:tcW w:w="227" w:type="pct"/>
            <w:tcMar>
              <w:top w:w="10" w:type="dxa"/>
              <w:bottom w:w="5" w:type="dxa"/>
            </w:tcMar>
          </w:tcPr>
          <w:p w14:paraId="2E98D2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1 427,49</w:t>
            </w:r>
          </w:p>
        </w:tc>
        <w:tc>
          <w:tcPr>
            <w:tcW w:w="227" w:type="pct"/>
            <w:tcMar>
              <w:top w:w="10" w:type="dxa"/>
              <w:bottom w:w="5" w:type="dxa"/>
            </w:tcMar>
          </w:tcPr>
          <w:p w14:paraId="37CC31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1 427,49</w:t>
            </w:r>
          </w:p>
        </w:tc>
        <w:tc>
          <w:tcPr>
            <w:tcW w:w="227" w:type="pct"/>
            <w:tcMar>
              <w:top w:w="10" w:type="dxa"/>
              <w:bottom w:w="5" w:type="dxa"/>
            </w:tcMar>
          </w:tcPr>
          <w:p w14:paraId="2F8486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1 427,49</w:t>
            </w:r>
          </w:p>
        </w:tc>
        <w:tc>
          <w:tcPr>
            <w:tcW w:w="227" w:type="pct"/>
            <w:tcMar>
              <w:top w:w="10" w:type="dxa"/>
              <w:bottom w:w="5" w:type="dxa"/>
            </w:tcMar>
          </w:tcPr>
          <w:p w14:paraId="0A1808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1 427,49</w:t>
            </w:r>
          </w:p>
        </w:tc>
        <w:tc>
          <w:tcPr>
            <w:tcW w:w="227" w:type="pct"/>
            <w:tcMar>
              <w:top w:w="10" w:type="dxa"/>
              <w:bottom w:w="5" w:type="dxa"/>
            </w:tcMar>
          </w:tcPr>
          <w:p w14:paraId="571B42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CA00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7661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8DBF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F2BE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8525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0715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C1E0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DC44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33D7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FE780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F44A2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95,17%</w:t>
            </w:r>
          </w:p>
        </w:tc>
      </w:tr>
      <w:tr w:rsidR="00876C0B" w:rsidRPr="001213D6" w14:paraId="1FE7EE8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FCA314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AD067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82BE1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5689AD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7ABFEA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2FA6D9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5 600,00</w:t>
            </w:r>
          </w:p>
        </w:tc>
        <w:tc>
          <w:tcPr>
            <w:tcW w:w="227" w:type="pct"/>
            <w:tcMar>
              <w:top w:w="10" w:type="dxa"/>
              <w:bottom w:w="5" w:type="dxa"/>
            </w:tcMar>
          </w:tcPr>
          <w:p w14:paraId="2EDFE7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5 564,94</w:t>
            </w:r>
          </w:p>
        </w:tc>
        <w:tc>
          <w:tcPr>
            <w:tcW w:w="227" w:type="pct"/>
            <w:tcMar>
              <w:top w:w="10" w:type="dxa"/>
              <w:bottom w:w="5" w:type="dxa"/>
            </w:tcMar>
          </w:tcPr>
          <w:p w14:paraId="5EB4DE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5 564,94</w:t>
            </w:r>
          </w:p>
        </w:tc>
        <w:tc>
          <w:tcPr>
            <w:tcW w:w="227" w:type="pct"/>
            <w:tcMar>
              <w:top w:w="10" w:type="dxa"/>
              <w:bottom w:w="5" w:type="dxa"/>
            </w:tcMar>
          </w:tcPr>
          <w:p w14:paraId="5BC99C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5 564,94</w:t>
            </w:r>
          </w:p>
        </w:tc>
        <w:tc>
          <w:tcPr>
            <w:tcW w:w="227" w:type="pct"/>
            <w:tcMar>
              <w:top w:w="10" w:type="dxa"/>
              <w:bottom w:w="5" w:type="dxa"/>
            </w:tcMar>
          </w:tcPr>
          <w:p w14:paraId="608436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2332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5 564,94</w:t>
            </w:r>
          </w:p>
        </w:tc>
        <w:tc>
          <w:tcPr>
            <w:tcW w:w="227" w:type="pct"/>
            <w:tcMar>
              <w:top w:w="10" w:type="dxa"/>
              <w:bottom w:w="5" w:type="dxa"/>
            </w:tcMar>
          </w:tcPr>
          <w:p w14:paraId="205D3F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613F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C9D4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DF29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4C01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D58A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347C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864F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9305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3E5C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05DF7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99,37%</w:t>
            </w:r>
          </w:p>
        </w:tc>
      </w:tr>
      <w:tr w:rsidR="00876C0B" w:rsidRPr="001213D6" w14:paraId="6B70A37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FB5691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D8C46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96681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4C78B1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4D4687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1 500,00</w:t>
            </w:r>
          </w:p>
        </w:tc>
        <w:tc>
          <w:tcPr>
            <w:tcW w:w="227" w:type="pct"/>
            <w:tcMar>
              <w:top w:w="10" w:type="dxa"/>
              <w:bottom w:w="5" w:type="dxa"/>
            </w:tcMar>
          </w:tcPr>
          <w:p w14:paraId="25D996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2 610,00</w:t>
            </w:r>
          </w:p>
        </w:tc>
        <w:tc>
          <w:tcPr>
            <w:tcW w:w="227" w:type="pct"/>
            <w:tcMar>
              <w:top w:w="10" w:type="dxa"/>
              <w:bottom w:w="5" w:type="dxa"/>
            </w:tcMar>
          </w:tcPr>
          <w:p w14:paraId="2760E2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2 519,00</w:t>
            </w:r>
          </w:p>
        </w:tc>
        <w:tc>
          <w:tcPr>
            <w:tcW w:w="227" w:type="pct"/>
            <w:tcMar>
              <w:top w:w="10" w:type="dxa"/>
              <w:bottom w:w="5" w:type="dxa"/>
            </w:tcMar>
          </w:tcPr>
          <w:p w14:paraId="4AEC8D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2 519,00</w:t>
            </w:r>
          </w:p>
        </w:tc>
        <w:tc>
          <w:tcPr>
            <w:tcW w:w="227" w:type="pct"/>
            <w:tcMar>
              <w:top w:w="10" w:type="dxa"/>
              <w:bottom w:w="5" w:type="dxa"/>
            </w:tcMar>
          </w:tcPr>
          <w:p w14:paraId="6FF8B2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2 519,00</w:t>
            </w:r>
          </w:p>
        </w:tc>
        <w:tc>
          <w:tcPr>
            <w:tcW w:w="227" w:type="pct"/>
            <w:tcMar>
              <w:top w:w="10" w:type="dxa"/>
              <w:bottom w:w="5" w:type="dxa"/>
            </w:tcMar>
          </w:tcPr>
          <w:p w14:paraId="32E6D6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B1F3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2 519,00</w:t>
            </w:r>
          </w:p>
        </w:tc>
        <w:tc>
          <w:tcPr>
            <w:tcW w:w="227" w:type="pct"/>
            <w:tcMar>
              <w:top w:w="10" w:type="dxa"/>
              <w:bottom w:w="5" w:type="dxa"/>
            </w:tcMar>
          </w:tcPr>
          <w:p w14:paraId="31E7A4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A0FD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2A2B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E163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AA51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1098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BD62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8864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8382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2D5F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0B504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96,51%</w:t>
            </w:r>
          </w:p>
        </w:tc>
      </w:tr>
      <w:tr w:rsidR="00876C0B" w:rsidRPr="001213D6" w14:paraId="299A214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B3B666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0D3EE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D7785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5D3D5A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15BF24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1 550,25</w:t>
            </w:r>
          </w:p>
        </w:tc>
        <w:tc>
          <w:tcPr>
            <w:tcW w:w="227" w:type="pct"/>
            <w:tcMar>
              <w:top w:w="10" w:type="dxa"/>
              <w:bottom w:w="5" w:type="dxa"/>
            </w:tcMar>
          </w:tcPr>
          <w:p w14:paraId="60F4AA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253C5B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179756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23CDBB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269237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5B18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0BBD5E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D8C6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567E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4B3C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5A76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8E14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AFE9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A982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04A7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A4D5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DAB24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6D581D7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8FBC15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D35F0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955E8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4700</w:t>
            </w:r>
          </w:p>
        </w:tc>
        <w:tc>
          <w:tcPr>
            <w:tcW w:w="227" w:type="pct"/>
            <w:tcMar>
              <w:top w:w="10" w:type="dxa"/>
              <w:bottom w:w="5" w:type="dxa"/>
            </w:tcMar>
          </w:tcPr>
          <w:p w14:paraId="1FD2F0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Szkolenia pracowników niebędących członkami korpusu służby cywilnej</w:t>
            </w:r>
          </w:p>
        </w:tc>
        <w:tc>
          <w:tcPr>
            <w:tcW w:w="227" w:type="pct"/>
            <w:tcMar>
              <w:top w:w="10" w:type="dxa"/>
              <w:bottom w:w="5" w:type="dxa"/>
            </w:tcMar>
          </w:tcPr>
          <w:p w14:paraId="7A54C7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1 000,00</w:t>
            </w:r>
          </w:p>
        </w:tc>
        <w:tc>
          <w:tcPr>
            <w:tcW w:w="227" w:type="pct"/>
            <w:tcMar>
              <w:top w:w="10" w:type="dxa"/>
              <w:bottom w:w="5" w:type="dxa"/>
            </w:tcMar>
          </w:tcPr>
          <w:p w14:paraId="216E2C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B434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3CA1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19C9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4A06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FA41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BBD4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C3E5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4258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4096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C91B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2E39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5A3A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8E00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BF5D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61A8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F8506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876C0B" w:rsidRPr="001213D6" w14:paraId="7FE7CEF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8704A4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6DF82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7AFA4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4710</w:t>
            </w:r>
          </w:p>
        </w:tc>
        <w:tc>
          <w:tcPr>
            <w:tcW w:w="227" w:type="pct"/>
            <w:tcMar>
              <w:top w:w="10" w:type="dxa"/>
              <w:bottom w:w="5" w:type="dxa"/>
            </w:tcMar>
          </w:tcPr>
          <w:p w14:paraId="684E73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Wpłaty na PPK finansowane przez podmiot zatrudniający</w:t>
            </w:r>
          </w:p>
        </w:tc>
        <w:tc>
          <w:tcPr>
            <w:tcW w:w="227" w:type="pct"/>
            <w:tcMar>
              <w:top w:w="10" w:type="dxa"/>
              <w:bottom w:w="5" w:type="dxa"/>
            </w:tcMar>
          </w:tcPr>
          <w:p w14:paraId="24C3BE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810,00</w:t>
            </w:r>
          </w:p>
        </w:tc>
        <w:tc>
          <w:tcPr>
            <w:tcW w:w="227" w:type="pct"/>
            <w:tcMar>
              <w:top w:w="10" w:type="dxa"/>
              <w:bottom w:w="5" w:type="dxa"/>
            </w:tcMar>
          </w:tcPr>
          <w:p w14:paraId="04617A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A99A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8E57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C348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C9A7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22AF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A712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764D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76A8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3908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088E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5E79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6F9C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DB3C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A2FF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3936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BFDBA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876C0B" w:rsidRPr="001213D6" w14:paraId="391CECC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AFC6C5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0D53A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F403A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6060</w:t>
            </w:r>
          </w:p>
        </w:tc>
        <w:tc>
          <w:tcPr>
            <w:tcW w:w="227" w:type="pct"/>
            <w:tcMar>
              <w:top w:w="10" w:type="dxa"/>
              <w:bottom w:w="5" w:type="dxa"/>
            </w:tcMar>
          </w:tcPr>
          <w:p w14:paraId="6E1DAB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na zakupy inwestycyjne jednostek budżetowych</w:t>
            </w:r>
          </w:p>
        </w:tc>
        <w:tc>
          <w:tcPr>
            <w:tcW w:w="227" w:type="pct"/>
            <w:tcMar>
              <w:top w:w="10" w:type="dxa"/>
              <w:bottom w:w="5" w:type="dxa"/>
            </w:tcMar>
          </w:tcPr>
          <w:p w14:paraId="033EFC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90 000,00</w:t>
            </w:r>
          </w:p>
        </w:tc>
        <w:tc>
          <w:tcPr>
            <w:tcW w:w="227" w:type="pct"/>
            <w:tcMar>
              <w:top w:w="10" w:type="dxa"/>
              <w:bottom w:w="5" w:type="dxa"/>
            </w:tcMar>
          </w:tcPr>
          <w:p w14:paraId="227A12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1528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C136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5CB2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2FC5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C60C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D279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95B9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ECF7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DC8D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1CFD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38CA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D03C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C020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A52A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6517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F382C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421827" w:rsidRPr="001213D6" w14:paraId="76E2C633"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5B367E1"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EA4EC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75421</w:t>
            </w:r>
          </w:p>
        </w:tc>
        <w:tc>
          <w:tcPr>
            <w:tcW w:w="227" w:type="pct"/>
            <w:shd w:val="clear" w:color="auto" w:fill="F2F3F3"/>
            <w:tcMar>
              <w:top w:w="10" w:type="dxa"/>
              <w:bottom w:w="5" w:type="dxa"/>
            </w:tcMar>
          </w:tcPr>
          <w:p w14:paraId="480AC7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0945E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Zarządzanie kryzysowe</w:t>
            </w:r>
          </w:p>
        </w:tc>
        <w:tc>
          <w:tcPr>
            <w:tcW w:w="227" w:type="pct"/>
            <w:shd w:val="clear" w:color="auto" w:fill="F2F3F3"/>
            <w:tcMar>
              <w:top w:w="10" w:type="dxa"/>
              <w:bottom w:w="5" w:type="dxa"/>
            </w:tcMar>
          </w:tcPr>
          <w:p w14:paraId="3708AE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40 000,00</w:t>
            </w:r>
          </w:p>
        </w:tc>
        <w:tc>
          <w:tcPr>
            <w:tcW w:w="227" w:type="pct"/>
            <w:shd w:val="clear" w:color="auto" w:fill="F2F3F3"/>
            <w:tcMar>
              <w:top w:w="10" w:type="dxa"/>
              <w:bottom w:w="5" w:type="dxa"/>
            </w:tcMar>
          </w:tcPr>
          <w:p w14:paraId="6315EA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40 000,00</w:t>
            </w:r>
          </w:p>
        </w:tc>
        <w:tc>
          <w:tcPr>
            <w:tcW w:w="227" w:type="pct"/>
            <w:shd w:val="clear" w:color="auto" w:fill="F2F3F3"/>
            <w:tcMar>
              <w:top w:w="10" w:type="dxa"/>
              <w:bottom w:w="5" w:type="dxa"/>
            </w:tcMar>
          </w:tcPr>
          <w:p w14:paraId="5ACC13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215E8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D8740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8B473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DC0E2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BC8B2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D8319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96CE9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25006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03F2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97B7F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1DFF1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73695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4201D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F28AA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660F60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r>
      <w:tr w:rsidR="00876C0B" w:rsidRPr="001213D6" w14:paraId="450D06C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4DA897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ED771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A3266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4810</w:t>
            </w:r>
          </w:p>
        </w:tc>
        <w:tc>
          <w:tcPr>
            <w:tcW w:w="227" w:type="pct"/>
            <w:tcMar>
              <w:top w:w="10" w:type="dxa"/>
              <w:bottom w:w="5" w:type="dxa"/>
            </w:tcMar>
          </w:tcPr>
          <w:p w14:paraId="6A87A1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Rezerwy</w:t>
            </w:r>
          </w:p>
        </w:tc>
        <w:tc>
          <w:tcPr>
            <w:tcW w:w="227" w:type="pct"/>
            <w:tcMar>
              <w:top w:w="10" w:type="dxa"/>
              <w:bottom w:w="5" w:type="dxa"/>
            </w:tcMar>
          </w:tcPr>
          <w:p w14:paraId="705C9E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40 000,00</w:t>
            </w:r>
          </w:p>
        </w:tc>
        <w:tc>
          <w:tcPr>
            <w:tcW w:w="227" w:type="pct"/>
            <w:tcMar>
              <w:top w:w="10" w:type="dxa"/>
              <w:bottom w:w="5" w:type="dxa"/>
            </w:tcMar>
          </w:tcPr>
          <w:p w14:paraId="2C3C49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40 000,00</w:t>
            </w:r>
          </w:p>
        </w:tc>
        <w:tc>
          <w:tcPr>
            <w:tcW w:w="227" w:type="pct"/>
            <w:tcMar>
              <w:top w:w="10" w:type="dxa"/>
              <w:bottom w:w="5" w:type="dxa"/>
            </w:tcMar>
          </w:tcPr>
          <w:p w14:paraId="1FD0A3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2CE3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239E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969A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A314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5024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8A77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1CE6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B398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DF33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D6F4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713B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106C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0C73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BAA8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3F1F9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r>
      <w:tr w:rsidR="00421827" w:rsidRPr="001213D6" w14:paraId="3180840A"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1FC91EC7"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1AE6F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75495</w:t>
            </w:r>
          </w:p>
        </w:tc>
        <w:tc>
          <w:tcPr>
            <w:tcW w:w="227" w:type="pct"/>
            <w:shd w:val="clear" w:color="auto" w:fill="F2F3F3"/>
            <w:tcMar>
              <w:top w:w="10" w:type="dxa"/>
              <w:bottom w:w="5" w:type="dxa"/>
            </w:tcMar>
          </w:tcPr>
          <w:p w14:paraId="1BF60F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9CCE0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Pozostała działalność</w:t>
            </w:r>
          </w:p>
        </w:tc>
        <w:tc>
          <w:tcPr>
            <w:tcW w:w="227" w:type="pct"/>
            <w:shd w:val="clear" w:color="auto" w:fill="F2F3F3"/>
            <w:tcMar>
              <w:top w:w="10" w:type="dxa"/>
              <w:bottom w:w="5" w:type="dxa"/>
            </w:tcMar>
          </w:tcPr>
          <w:p w14:paraId="53C1AF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48723E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4 300,00</w:t>
            </w:r>
          </w:p>
        </w:tc>
        <w:tc>
          <w:tcPr>
            <w:tcW w:w="227" w:type="pct"/>
            <w:shd w:val="clear" w:color="auto" w:fill="F2F3F3"/>
            <w:tcMar>
              <w:top w:w="10" w:type="dxa"/>
              <w:bottom w:w="5" w:type="dxa"/>
            </w:tcMar>
          </w:tcPr>
          <w:p w14:paraId="61E431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4 300,00</w:t>
            </w:r>
          </w:p>
        </w:tc>
        <w:tc>
          <w:tcPr>
            <w:tcW w:w="227" w:type="pct"/>
            <w:shd w:val="clear" w:color="auto" w:fill="F2F3F3"/>
            <w:tcMar>
              <w:top w:w="10" w:type="dxa"/>
              <w:bottom w:w="5" w:type="dxa"/>
            </w:tcMar>
          </w:tcPr>
          <w:p w14:paraId="0A4194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4 300,00</w:t>
            </w:r>
          </w:p>
        </w:tc>
        <w:tc>
          <w:tcPr>
            <w:tcW w:w="227" w:type="pct"/>
            <w:shd w:val="clear" w:color="auto" w:fill="F2F3F3"/>
            <w:tcMar>
              <w:top w:w="10" w:type="dxa"/>
              <w:bottom w:w="5" w:type="dxa"/>
            </w:tcMar>
          </w:tcPr>
          <w:p w14:paraId="10E32F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4 300,00</w:t>
            </w:r>
          </w:p>
        </w:tc>
        <w:tc>
          <w:tcPr>
            <w:tcW w:w="227" w:type="pct"/>
            <w:shd w:val="clear" w:color="auto" w:fill="F2F3F3"/>
            <w:tcMar>
              <w:top w:w="10" w:type="dxa"/>
              <w:bottom w:w="5" w:type="dxa"/>
            </w:tcMar>
          </w:tcPr>
          <w:p w14:paraId="7691FB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4 300,00</w:t>
            </w:r>
          </w:p>
        </w:tc>
        <w:tc>
          <w:tcPr>
            <w:tcW w:w="227" w:type="pct"/>
            <w:shd w:val="clear" w:color="auto" w:fill="F2F3F3"/>
            <w:tcMar>
              <w:top w:w="10" w:type="dxa"/>
              <w:bottom w:w="5" w:type="dxa"/>
            </w:tcMar>
          </w:tcPr>
          <w:p w14:paraId="59717E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211E6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3C3DA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B90BE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AE61A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89AA9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06C46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4DFA2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258B2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FCC5F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E66A6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303BD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4AB268D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A563F2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9C1E5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E87B4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4170</w:t>
            </w:r>
          </w:p>
        </w:tc>
        <w:tc>
          <w:tcPr>
            <w:tcW w:w="227" w:type="pct"/>
            <w:tcMar>
              <w:top w:w="10" w:type="dxa"/>
              <w:bottom w:w="5" w:type="dxa"/>
            </w:tcMar>
          </w:tcPr>
          <w:p w14:paraId="272E70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bezosobowe</w:t>
            </w:r>
          </w:p>
        </w:tc>
        <w:tc>
          <w:tcPr>
            <w:tcW w:w="227" w:type="pct"/>
            <w:tcMar>
              <w:top w:w="10" w:type="dxa"/>
              <w:bottom w:w="5" w:type="dxa"/>
            </w:tcMar>
          </w:tcPr>
          <w:p w14:paraId="3B948E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189E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4 300,00</w:t>
            </w:r>
          </w:p>
        </w:tc>
        <w:tc>
          <w:tcPr>
            <w:tcW w:w="227" w:type="pct"/>
            <w:tcMar>
              <w:top w:w="10" w:type="dxa"/>
              <w:bottom w:w="5" w:type="dxa"/>
            </w:tcMar>
          </w:tcPr>
          <w:p w14:paraId="44948B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4 300,00</w:t>
            </w:r>
          </w:p>
        </w:tc>
        <w:tc>
          <w:tcPr>
            <w:tcW w:w="227" w:type="pct"/>
            <w:tcMar>
              <w:top w:w="10" w:type="dxa"/>
              <w:bottom w:w="5" w:type="dxa"/>
            </w:tcMar>
          </w:tcPr>
          <w:p w14:paraId="11BADB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4 300,00</w:t>
            </w:r>
          </w:p>
        </w:tc>
        <w:tc>
          <w:tcPr>
            <w:tcW w:w="227" w:type="pct"/>
            <w:tcMar>
              <w:top w:w="10" w:type="dxa"/>
              <w:bottom w:w="5" w:type="dxa"/>
            </w:tcMar>
          </w:tcPr>
          <w:p w14:paraId="487122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4 300,00</w:t>
            </w:r>
          </w:p>
        </w:tc>
        <w:tc>
          <w:tcPr>
            <w:tcW w:w="227" w:type="pct"/>
            <w:tcMar>
              <w:top w:w="10" w:type="dxa"/>
              <w:bottom w:w="5" w:type="dxa"/>
            </w:tcMar>
          </w:tcPr>
          <w:p w14:paraId="373771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4 300,00</w:t>
            </w:r>
          </w:p>
        </w:tc>
        <w:tc>
          <w:tcPr>
            <w:tcW w:w="227" w:type="pct"/>
            <w:tcMar>
              <w:top w:w="10" w:type="dxa"/>
              <w:bottom w:w="5" w:type="dxa"/>
            </w:tcMar>
          </w:tcPr>
          <w:p w14:paraId="651B84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AF05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68E6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693B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2333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7096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58FD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0871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F130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D349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A581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C5F9A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F6776B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96D8FC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B3250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44F3A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3E84E9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0BFC67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6D27BF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FCA7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BC20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3C9C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5DF5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ABF6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2889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4295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6DA9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09FD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3D29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7A38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C9FC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F5FD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017A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B83E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24C2D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421827" w:rsidRPr="001213D6" w14:paraId="26E472AE"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2F427E9C"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757</w:t>
            </w:r>
          </w:p>
        </w:tc>
        <w:tc>
          <w:tcPr>
            <w:tcW w:w="227" w:type="pct"/>
            <w:shd w:val="clear" w:color="auto" w:fill="E0E1E1"/>
            <w:tcMar>
              <w:top w:w="10" w:type="dxa"/>
              <w:bottom w:w="5" w:type="dxa"/>
            </w:tcMar>
          </w:tcPr>
          <w:p w14:paraId="24FFF3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0A3209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3CA385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Obsługa długu publicznego</w:t>
            </w:r>
          </w:p>
        </w:tc>
        <w:tc>
          <w:tcPr>
            <w:tcW w:w="227" w:type="pct"/>
            <w:shd w:val="clear" w:color="auto" w:fill="E0E1E1"/>
            <w:tcMar>
              <w:top w:w="10" w:type="dxa"/>
              <w:bottom w:w="5" w:type="dxa"/>
            </w:tcMar>
          </w:tcPr>
          <w:p w14:paraId="6846B3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90 000,00</w:t>
            </w:r>
          </w:p>
        </w:tc>
        <w:tc>
          <w:tcPr>
            <w:tcW w:w="227" w:type="pct"/>
            <w:shd w:val="clear" w:color="auto" w:fill="E0E1E1"/>
            <w:tcMar>
              <w:top w:w="10" w:type="dxa"/>
              <w:bottom w:w="5" w:type="dxa"/>
            </w:tcMar>
          </w:tcPr>
          <w:p w14:paraId="7B58BB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45 000,00</w:t>
            </w:r>
          </w:p>
        </w:tc>
        <w:tc>
          <w:tcPr>
            <w:tcW w:w="227" w:type="pct"/>
            <w:shd w:val="clear" w:color="auto" w:fill="E0E1E1"/>
            <w:tcMar>
              <w:top w:w="10" w:type="dxa"/>
              <w:bottom w:w="5" w:type="dxa"/>
            </w:tcMar>
          </w:tcPr>
          <w:p w14:paraId="1611AE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41 768,01</w:t>
            </w:r>
          </w:p>
        </w:tc>
        <w:tc>
          <w:tcPr>
            <w:tcW w:w="227" w:type="pct"/>
            <w:shd w:val="clear" w:color="auto" w:fill="E0E1E1"/>
            <w:tcMar>
              <w:top w:w="10" w:type="dxa"/>
              <w:bottom w:w="5" w:type="dxa"/>
            </w:tcMar>
          </w:tcPr>
          <w:p w14:paraId="3F5B6A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41 768,01</w:t>
            </w:r>
          </w:p>
        </w:tc>
        <w:tc>
          <w:tcPr>
            <w:tcW w:w="227" w:type="pct"/>
            <w:shd w:val="clear" w:color="auto" w:fill="E0E1E1"/>
            <w:tcMar>
              <w:top w:w="10" w:type="dxa"/>
              <w:bottom w:w="5" w:type="dxa"/>
            </w:tcMar>
          </w:tcPr>
          <w:p w14:paraId="311636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C270D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1389B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3A9BB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18152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947DB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4BA1B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2C65F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41 768,01</w:t>
            </w:r>
          </w:p>
        </w:tc>
        <w:tc>
          <w:tcPr>
            <w:tcW w:w="227" w:type="pct"/>
            <w:shd w:val="clear" w:color="auto" w:fill="E0E1E1"/>
            <w:tcMar>
              <w:top w:w="10" w:type="dxa"/>
              <w:bottom w:w="5" w:type="dxa"/>
            </w:tcMar>
          </w:tcPr>
          <w:p w14:paraId="7F44BC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B0780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9CF3E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EA1C5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F128B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0579A6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92,82%</w:t>
            </w:r>
          </w:p>
        </w:tc>
      </w:tr>
      <w:tr w:rsidR="00421827" w:rsidRPr="001213D6" w14:paraId="4B427315"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5103FE6"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7B7027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75702</w:t>
            </w:r>
          </w:p>
        </w:tc>
        <w:tc>
          <w:tcPr>
            <w:tcW w:w="227" w:type="pct"/>
            <w:shd w:val="clear" w:color="auto" w:fill="F2F3F3"/>
            <w:tcMar>
              <w:top w:w="10" w:type="dxa"/>
              <w:bottom w:w="5" w:type="dxa"/>
            </w:tcMar>
          </w:tcPr>
          <w:p w14:paraId="18A2AE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41B48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Obsługa papierów wartościowych, kredytów i pożyczek oraz innych zobowiązań jednostek samorządu terytorialnego zaliczanych do tytułu dłużnego – kredyty i pożyczki</w:t>
            </w:r>
          </w:p>
        </w:tc>
        <w:tc>
          <w:tcPr>
            <w:tcW w:w="227" w:type="pct"/>
            <w:shd w:val="clear" w:color="auto" w:fill="F2F3F3"/>
            <w:tcMar>
              <w:top w:w="10" w:type="dxa"/>
              <w:bottom w:w="5" w:type="dxa"/>
            </w:tcMar>
          </w:tcPr>
          <w:p w14:paraId="15ADA6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90 000,00</w:t>
            </w:r>
          </w:p>
        </w:tc>
        <w:tc>
          <w:tcPr>
            <w:tcW w:w="227" w:type="pct"/>
            <w:shd w:val="clear" w:color="auto" w:fill="F2F3F3"/>
            <w:tcMar>
              <w:top w:w="10" w:type="dxa"/>
              <w:bottom w:w="5" w:type="dxa"/>
            </w:tcMar>
          </w:tcPr>
          <w:p w14:paraId="41D155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45 000,00</w:t>
            </w:r>
          </w:p>
        </w:tc>
        <w:tc>
          <w:tcPr>
            <w:tcW w:w="227" w:type="pct"/>
            <w:shd w:val="clear" w:color="auto" w:fill="F2F3F3"/>
            <w:tcMar>
              <w:top w:w="10" w:type="dxa"/>
              <w:bottom w:w="5" w:type="dxa"/>
            </w:tcMar>
          </w:tcPr>
          <w:p w14:paraId="16DB28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41 768,01</w:t>
            </w:r>
          </w:p>
        </w:tc>
        <w:tc>
          <w:tcPr>
            <w:tcW w:w="227" w:type="pct"/>
            <w:shd w:val="clear" w:color="auto" w:fill="F2F3F3"/>
            <w:tcMar>
              <w:top w:w="10" w:type="dxa"/>
              <w:bottom w:w="5" w:type="dxa"/>
            </w:tcMar>
          </w:tcPr>
          <w:p w14:paraId="70B89B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41 768,01</w:t>
            </w:r>
          </w:p>
        </w:tc>
        <w:tc>
          <w:tcPr>
            <w:tcW w:w="227" w:type="pct"/>
            <w:shd w:val="clear" w:color="auto" w:fill="F2F3F3"/>
            <w:tcMar>
              <w:top w:w="10" w:type="dxa"/>
              <w:bottom w:w="5" w:type="dxa"/>
            </w:tcMar>
          </w:tcPr>
          <w:p w14:paraId="75281C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EC9BF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CBBA7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605DB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9CFDA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5EC93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FD1C5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D952A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41 768,01</w:t>
            </w:r>
          </w:p>
        </w:tc>
        <w:tc>
          <w:tcPr>
            <w:tcW w:w="227" w:type="pct"/>
            <w:shd w:val="clear" w:color="auto" w:fill="F2F3F3"/>
            <w:tcMar>
              <w:top w:w="10" w:type="dxa"/>
              <w:bottom w:w="5" w:type="dxa"/>
            </w:tcMar>
          </w:tcPr>
          <w:p w14:paraId="4E9921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3AA93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1E929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8E467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D52DD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2F00C2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92,82%</w:t>
            </w:r>
          </w:p>
        </w:tc>
      </w:tr>
      <w:tr w:rsidR="00876C0B" w:rsidRPr="001213D6" w14:paraId="70FFFE3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F45D1E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49387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AC142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8110</w:t>
            </w:r>
          </w:p>
        </w:tc>
        <w:tc>
          <w:tcPr>
            <w:tcW w:w="227" w:type="pct"/>
            <w:tcMar>
              <w:top w:w="10" w:type="dxa"/>
              <w:bottom w:w="5" w:type="dxa"/>
            </w:tcMar>
          </w:tcPr>
          <w:p w14:paraId="131BCA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Odsetki od samorządowych papierów wartościowych lub zaciągniętych przez jednostkę samorządu terytorialnego kredytów i pożyczek</w:t>
            </w:r>
          </w:p>
        </w:tc>
        <w:tc>
          <w:tcPr>
            <w:tcW w:w="227" w:type="pct"/>
            <w:tcMar>
              <w:top w:w="10" w:type="dxa"/>
              <w:bottom w:w="5" w:type="dxa"/>
            </w:tcMar>
          </w:tcPr>
          <w:p w14:paraId="2C4656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90 000,00</w:t>
            </w:r>
          </w:p>
        </w:tc>
        <w:tc>
          <w:tcPr>
            <w:tcW w:w="227" w:type="pct"/>
            <w:tcMar>
              <w:top w:w="10" w:type="dxa"/>
              <w:bottom w:w="5" w:type="dxa"/>
            </w:tcMar>
          </w:tcPr>
          <w:p w14:paraId="2162CE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45 000,00</w:t>
            </w:r>
          </w:p>
        </w:tc>
        <w:tc>
          <w:tcPr>
            <w:tcW w:w="227" w:type="pct"/>
            <w:tcMar>
              <w:top w:w="10" w:type="dxa"/>
              <w:bottom w:w="5" w:type="dxa"/>
            </w:tcMar>
          </w:tcPr>
          <w:p w14:paraId="66A3C1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41 768,01</w:t>
            </w:r>
          </w:p>
        </w:tc>
        <w:tc>
          <w:tcPr>
            <w:tcW w:w="227" w:type="pct"/>
            <w:tcMar>
              <w:top w:w="10" w:type="dxa"/>
              <w:bottom w:w="5" w:type="dxa"/>
            </w:tcMar>
          </w:tcPr>
          <w:p w14:paraId="3346D6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41 768,01</w:t>
            </w:r>
          </w:p>
        </w:tc>
        <w:tc>
          <w:tcPr>
            <w:tcW w:w="227" w:type="pct"/>
            <w:tcMar>
              <w:top w:w="10" w:type="dxa"/>
              <w:bottom w:w="5" w:type="dxa"/>
            </w:tcMar>
          </w:tcPr>
          <w:p w14:paraId="3F9F2C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8CB2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95CB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BFC4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D820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5F7A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DA9A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6B75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41 768,01</w:t>
            </w:r>
          </w:p>
        </w:tc>
        <w:tc>
          <w:tcPr>
            <w:tcW w:w="227" w:type="pct"/>
            <w:tcMar>
              <w:top w:w="10" w:type="dxa"/>
              <w:bottom w:w="5" w:type="dxa"/>
            </w:tcMar>
          </w:tcPr>
          <w:p w14:paraId="5D93D6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A724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245D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1CCD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0004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3A9B7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92,82%</w:t>
            </w:r>
          </w:p>
        </w:tc>
      </w:tr>
      <w:tr w:rsidR="00421827" w:rsidRPr="001213D6" w14:paraId="65F71CB6"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27C77445"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758</w:t>
            </w:r>
          </w:p>
        </w:tc>
        <w:tc>
          <w:tcPr>
            <w:tcW w:w="227" w:type="pct"/>
            <w:shd w:val="clear" w:color="auto" w:fill="E0E1E1"/>
            <w:tcMar>
              <w:top w:w="10" w:type="dxa"/>
              <w:bottom w:w="5" w:type="dxa"/>
            </w:tcMar>
          </w:tcPr>
          <w:p w14:paraId="29C446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69C6B3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06D96C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Różne rozliczenia</w:t>
            </w:r>
          </w:p>
        </w:tc>
        <w:tc>
          <w:tcPr>
            <w:tcW w:w="227" w:type="pct"/>
            <w:shd w:val="clear" w:color="auto" w:fill="E0E1E1"/>
            <w:tcMar>
              <w:top w:w="10" w:type="dxa"/>
              <w:bottom w:w="5" w:type="dxa"/>
            </w:tcMar>
          </w:tcPr>
          <w:p w14:paraId="5E22BC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90 000,00</w:t>
            </w:r>
          </w:p>
        </w:tc>
        <w:tc>
          <w:tcPr>
            <w:tcW w:w="227" w:type="pct"/>
            <w:shd w:val="clear" w:color="auto" w:fill="E0E1E1"/>
            <w:tcMar>
              <w:top w:w="10" w:type="dxa"/>
              <w:bottom w:w="5" w:type="dxa"/>
            </w:tcMar>
          </w:tcPr>
          <w:p w14:paraId="75A213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65DDB6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5A0B4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14417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C3CCD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3AD9D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673EB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80C50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B7F2E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933A1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CC3BC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C3533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00F86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E993B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791B7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C2A46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6CF09E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w:t>
            </w:r>
          </w:p>
        </w:tc>
      </w:tr>
      <w:tr w:rsidR="00421827" w:rsidRPr="001213D6" w14:paraId="4DFC0D69"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54155971"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21530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75814</w:t>
            </w:r>
          </w:p>
        </w:tc>
        <w:tc>
          <w:tcPr>
            <w:tcW w:w="227" w:type="pct"/>
            <w:shd w:val="clear" w:color="auto" w:fill="F2F3F3"/>
            <w:tcMar>
              <w:top w:w="10" w:type="dxa"/>
              <w:bottom w:w="5" w:type="dxa"/>
            </w:tcMar>
          </w:tcPr>
          <w:p w14:paraId="11EE85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68683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Różne rozliczenia finansowe</w:t>
            </w:r>
          </w:p>
        </w:tc>
        <w:tc>
          <w:tcPr>
            <w:tcW w:w="227" w:type="pct"/>
            <w:shd w:val="clear" w:color="auto" w:fill="F2F3F3"/>
            <w:tcMar>
              <w:top w:w="10" w:type="dxa"/>
              <w:bottom w:w="5" w:type="dxa"/>
            </w:tcMar>
          </w:tcPr>
          <w:p w14:paraId="717E53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90 000,00</w:t>
            </w:r>
          </w:p>
        </w:tc>
        <w:tc>
          <w:tcPr>
            <w:tcW w:w="227" w:type="pct"/>
            <w:shd w:val="clear" w:color="auto" w:fill="F2F3F3"/>
            <w:tcMar>
              <w:top w:w="10" w:type="dxa"/>
              <w:bottom w:w="5" w:type="dxa"/>
            </w:tcMar>
          </w:tcPr>
          <w:p w14:paraId="16483D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C7E9F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0AB59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891A9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70F09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6DA18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7FC00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99C35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8C592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E9732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989CB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65A3E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F28CF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BAACA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22DA0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B71E4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4B6071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w:t>
            </w:r>
          </w:p>
        </w:tc>
      </w:tr>
      <w:tr w:rsidR="00876C0B" w:rsidRPr="001213D6" w14:paraId="7913907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99B59D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7D2B8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9FB96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4810</w:t>
            </w:r>
          </w:p>
        </w:tc>
        <w:tc>
          <w:tcPr>
            <w:tcW w:w="227" w:type="pct"/>
            <w:tcMar>
              <w:top w:w="10" w:type="dxa"/>
              <w:bottom w:w="5" w:type="dxa"/>
            </w:tcMar>
          </w:tcPr>
          <w:p w14:paraId="33D813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Rezerwy</w:t>
            </w:r>
          </w:p>
        </w:tc>
        <w:tc>
          <w:tcPr>
            <w:tcW w:w="227" w:type="pct"/>
            <w:tcMar>
              <w:top w:w="10" w:type="dxa"/>
              <w:bottom w:w="5" w:type="dxa"/>
            </w:tcMar>
          </w:tcPr>
          <w:p w14:paraId="03812A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90 000,00</w:t>
            </w:r>
          </w:p>
        </w:tc>
        <w:tc>
          <w:tcPr>
            <w:tcW w:w="227" w:type="pct"/>
            <w:tcMar>
              <w:top w:w="10" w:type="dxa"/>
              <w:bottom w:w="5" w:type="dxa"/>
            </w:tcMar>
          </w:tcPr>
          <w:p w14:paraId="0D5909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D755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EE5D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9639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2C56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054E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9180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0623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8D54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FEBC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84A0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1F45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A7BA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A0A5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05B3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B217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F37C1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421827" w:rsidRPr="001213D6" w14:paraId="330D5D05"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7E9A3D1B"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801</w:t>
            </w:r>
          </w:p>
        </w:tc>
        <w:tc>
          <w:tcPr>
            <w:tcW w:w="227" w:type="pct"/>
            <w:shd w:val="clear" w:color="auto" w:fill="E0E1E1"/>
            <w:tcMar>
              <w:top w:w="10" w:type="dxa"/>
              <w:bottom w:w="5" w:type="dxa"/>
            </w:tcMar>
          </w:tcPr>
          <w:p w14:paraId="7E273C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423D79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4B67F8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Oświata i wychowanie</w:t>
            </w:r>
          </w:p>
        </w:tc>
        <w:tc>
          <w:tcPr>
            <w:tcW w:w="227" w:type="pct"/>
            <w:shd w:val="clear" w:color="auto" w:fill="E0E1E1"/>
            <w:tcMar>
              <w:top w:w="10" w:type="dxa"/>
              <w:bottom w:w="5" w:type="dxa"/>
            </w:tcMar>
          </w:tcPr>
          <w:p w14:paraId="6EBBF9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2 733 341,00</w:t>
            </w:r>
          </w:p>
        </w:tc>
        <w:tc>
          <w:tcPr>
            <w:tcW w:w="227" w:type="pct"/>
            <w:shd w:val="clear" w:color="auto" w:fill="E0E1E1"/>
            <w:tcMar>
              <w:top w:w="10" w:type="dxa"/>
              <w:bottom w:w="5" w:type="dxa"/>
            </w:tcMar>
          </w:tcPr>
          <w:p w14:paraId="3C6E48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3 518 730,55</w:t>
            </w:r>
          </w:p>
        </w:tc>
        <w:tc>
          <w:tcPr>
            <w:tcW w:w="227" w:type="pct"/>
            <w:shd w:val="clear" w:color="auto" w:fill="E0E1E1"/>
            <w:tcMar>
              <w:top w:w="10" w:type="dxa"/>
              <w:bottom w:w="5" w:type="dxa"/>
            </w:tcMar>
          </w:tcPr>
          <w:p w14:paraId="6DE67B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3 464 183,78</w:t>
            </w:r>
          </w:p>
        </w:tc>
        <w:tc>
          <w:tcPr>
            <w:tcW w:w="227" w:type="pct"/>
            <w:shd w:val="clear" w:color="auto" w:fill="E0E1E1"/>
            <w:tcMar>
              <w:top w:w="10" w:type="dxa"/>
              <w:bottom w:w="5" w:type="dxa"/>
            </w:tcMar>
          </w:tcPr>
          <w:p w14:paraId="3E1AAE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3 421 183,78</w:t>
            </w:r>
          </w:p>
        </w:tc>
        <w:tc>
          <w:tcPr>
            <w:tcW w:w="227" w:type="pct"/>
            <w:shd w:val="clear" w:color="auto" w:fill="E0E1E1"/>
            <w:tcMar>
              <w:top w:w="10" w:type="dxa"/>
              <w:bottom w:w="5" w:type="dxa"/>
            </w:tcMar>
          </w:tcPr>
          <w:p w14:paraId="20A5B9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3 146 532,48</w:t>
            </w:r>
          </w:p>
        </w:tc>
        <w:tc>
          <w:tcPr>
            <w:tcW w:w="227" w:type="pct"/>
            <w:shd w:val="clear" w:color="auto" w:fill="E0E1E1"/>
            <w:tcMar>
              <w:top w:w="10" w:type="dxa"/>
              <w:bottom w:w="5" w:type="dxa"/>
            </w:tcMar>
          </w:tcPr>
          <w:p w14:paraId="10BF8D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2 527 233,70</w:t>
            </w:r>
          </w:p>
        </w:tc>
        <w:tc>
          <w:tcPr>
            <w:tcW w:w="227" w:type="pct"/>
            <w:shd w:val="clear" w:color="auto" w:fill="E0E1E1"/>
            <w:tcMar>
              <w:top w:w="10" w:type="dxa"/>
              <w:bottom w:w="5" w:type="dxa"/>
            </w:tcMar>
          </w:tcPr>
          <w:p w14:paraId="1F9816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619 298,78</w:t>
            </w:r>
          </w:p>
        </w:tc>
        <w:tc>
          <w:tcPr>
            <w:tcW w:w="227" w:type="pct"/>
            <w:shd w:val="clear" w:color="auto" w:fill="E0E1E1"/>
            <w:tcMar>
              <w:top w:w="10" w:type="dxa"/>
              <w:bottom w:w="5" w:type="dxa"/>
            </w:tcMar>
          </w:tcPr>
          <w:p w14:paraId="28B237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172 704,30</w:t>
            </w:r>
          </w:p>
        </w:tc>
        <w:tc>
          <w:tcPr>
            <w:tcW w:w="227" w:type="pct"/>
            <w:shd w:val="clear" w:color="auto" w:fill="E0E1E1"/>
            <w:tcMar>
              <w:top w:w="10" w:type="dxa"/>
              <w:bottom w:w="5" w:type="dxa"/>
            </w:tcMar>
          </w:tcPr>
          <w:p w14:paraId="5814E9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101 947,00</w:t>
            </w:r>
          </w:p>
        </w:tc>
        <w:tc>
          <w:tcPr>
            <w:tcW w:w="227" w:type="pct"/>
            <w:shd w:val="clear" w:color="auto" w:fill="E0E1E1"/>
            <w:tcMar>
              <w:top w:w="10" w:type="dxa"/>
              <w:bottom w:w="5" w:type="dxa"/>
            </w:tcMar>
          </w:tcPr>
          <w:p w14:paraId="355D2E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2BECC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CA6ED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AEF85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43 000,00</w:t>
            </w:r>
          </w:p>
        </w:tc>
        <w:tc>
          <w:tcPr>
            <w:tcW w:w="227" w:type="pct"/>
            <w:shd w:val="clear" w:color="auto" w:fill="E0E1E1"/>
            <w:tcMar>
              <w:top w:w="10" w:type="dxa"/>
              <w:bottom w:w="5" w:type="dxa"/>
            </w:tcMar>
          </w:tcPr>
          <w:p w14:paraId="41E458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43 000,00</w:t>
            </w:r>
          </w:p>
        </w:tc>
        <w:tc>
          <w:tcPr>
            <w:tcW w:w="227" w:type="pct"/>
            <w:shd w:val="clear" w:color="auto" w:fill="E0E1E1"/>
            <w:tcMar>
              <w:top w:w="10" w:type="dxa"/>
              <w:bottom w:w="5" w:type="dxa"/>
            </w:tcMar>
          </w:tcPr>
          <w:p w14:paraId="703383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34735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DCE4F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4ECD3F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98,45%</w:t>
            </w:r>
          </w:p>
        </w:tc>
      </w:tr>
      <w:tr w:rsidR="00421827" w:rsidRPr="001213D6" w14:paraId="6555B511"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2B66880"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AD3CE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80101</w:t>
            </w:r>
          </w:p>
        </w:tc>
        <w:tc>
          <w:tcPr>
            <w:tcW w:w="227" w:type="pct"/>
            <w:shd w:val="clear" w:color="auto" w:fill="F2F3F3"/>
            <w:tcMar>
              <w:top w:w="10" w:type="dxa"/>
              <w:bottom w:w="5" w:type="dxa"/>
            </w:tcMar>
          </w:tcPr>
          <w:p w14:paraId="3AAA4E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288D8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Szkoły podstawowe</w:t>
            </w:r>
          </w:p>
        </w:tc>
        <w:tc>
          <w:tcPr>
            <w:tcW w:w="227" w:type="pct"/>
            <w:shd w:val="clear" w:color="auto" w:fill="F2F3F3"/>
            <w:tcMar>
              <w:top w:w="10" w:type="dxa"/>
              <w:bottom w:w="5" w:type="dxa"/>
            </w:tcMar>
          </w:tcPr>
          <w:p w14:paraId="46EE10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1 956 518,00</w:t>
            </w:r>
          </w:p>
        </w:tc>
        <w:tc>
          <w:tcPr>
            <w:tcW w:w="227" w:type="pct"/>
            <w:shd w:val="clear" w:color="auto" w:fill="F2F3F3"/>
            <w:tcMar>
              <w:top w:w="10" w:type="dxa"/>
              <w:bottom w:w="5" w:type="dxa"/>
            </w:tcMar>
          </w:tcPr>
          <w:p w14:paraId="36010D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2 578 838,74</w:t>
            </w:r>
          </w:p>
        </w:tc>
        <w:tc>
          <w:tcPr>
            <w:tcW w:w="227" w:type="pct"/>
            <w:shd w:val="clear" w:color="auto" w:fill="F2F3F3"/>
            <w:tcMar>
              <w:top w:w="10" w:type="dxa"/>
              <w:bottom w:w="5" w:type="dxa"/>
            </w:tcMar>
          </w:tcPr>
          <w:p w14:paraId="6165B6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2 570 253,38</w:t>
            </w:r>
          </w:p>
        </w:tc>
        <w:tc>
          <w:tcPr>
            <w:tcW w:w="227" w:type="pct"/>
            <w:shd w:val="clear" w:color="auto" w:fill="F2F3F3"/>
            <w:tcMar>
              <w:top w:w="10" w:type="dxa"/>
              <w:bottom w:w="5" w:type="dxa"/>
            </w:tcMar>
          </w:tcPr>
          <w:p w14:paraId="161ECD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2 570 253,38</w:t>
            </w:r>
          </w:p>
        </w:tc>
        <w:tc>
          <w:tcPr>
            <w:tcW w:w="227" w:type="pct"/>
            <w:shd w:val="clear" w:color="auto" w:fill="F2F3F3"/>
            <w:tcMar>
              <w:top w:w="10" w:type="dxa"/>
              <w:bottom w:w="5" w:type="dxa"/>
            </w:tcMar>
          </w:tcPr>
          <w:p w14:paraId="36B294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2 484 133,73</w:t>
            </w:r>
          </w:p>
        </w:tc>
        <w:tc>
          <w:tcPr>
            <w:tcW w:w="227" w:type="pct"/>
            <w:shd w:val="clear" w:color="auto" w:fill="F2F3F3"/>
            <w:tcMar>
              <w:top w:w="10" w:type="dxa"/>
              <w:bottom w:w="5" w:type="dxa"/>
            </w:tcMar>
          </w:tcPr>
          <w:p w14:paraId="7BF08D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2 188 797,18</w:t>
            </w:r>
          </w:p>
        </w:tc>
        <w:tc>
          <w:tcPr>
            <w:tcW w:w="227" w:type="pct"/>
            <w:shd w:val="clear" w:color="auto" w:fill="F2F3F3"/>
            <w:tcMar>
              <w:top w:w="10" w:type="dxa"/>
              <w:bottom w:w="5" w:type="dxa"/>
            </w:tcMar>
          </w:tcPr>
          <w:p w14:paraId="567C58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295 336,55</w:t>
            </w:r>
          </w:p>
        </w:tc>
        <w:tc>
          <w:tcPr>
            <w:tcW w:w="227" w:type="pct"/>
            <w:shd w:val="clear" w:color="auto" w:fill="F2F3F3"/>
            <w:tcMar>
              <w:top w:w="10" w:type="dxa"/>
              <w:bottom w:w="5" w:type="dxa"/>
            </w:tcMar>
          </w:tcPr>
          <w:p w14:paraId="7B5154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A21C6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86 119,65</w:t>
            </w:r>
          </w:p>
        </w:tc>
        <w:tc>
          <w:tcPr>
            <w:tcW w:w="227" w:type="pct"/>
            <w:shd w:val="clear" w:color="auto" w:fill="F2F3F3"/>
            <w:tcMar>
              <w:top w:w="10" w:type="dxa"/>
              <w:bottom w:w="5" w:type="dxa"/>
            </w:tcMar>
          </w:tcPr>
          <w:p w14:paraId="7CC8E6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24954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23208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48B22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8C62A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548B2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0F7C0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BAFBE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202FD0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99,67%</w:t>
            </w:r>
          </w:p>
        </w:tc>
      </w:tr>
      <w:tr w:rsidR="00876C0B" w:rsidRPr="001213D6" w14:paraId="3DF26EC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4102A6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B36F0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5ADC0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3020</w:t>
            </w:r>
          </w:p>
        </w:tc>
        <w:tc>
          <w:tcPr>
            <w:tcW w:w="227" w:type="pct"/>
            <w:tcMar>
              <w:top w:w="10" w:type="dxa"/>
              <w:bottom w:w="5" w:type="dxa"/>
            </w:tcMar>
          </w:tcPr>
          <w:p w14:paraId="15AF37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osobowe niezaliczone do wynagrodzeń</w:t>
            </w:r>
          </w:p>
        </w:tc>
        <w:tc>
          <w:tcPr>
            <w:tcW w:w="227" w:type="pct"/>
            <w:tcMar>
              <w:top w:w="10" w:type="dxa"/>
              <w:bottom w:w="5" w:type="dxa"/>
            </w:tcMar>
          </w:tcPr>
          <w:p w14:paraId="7DFCA0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93 768,00</w:t>
            </w:r>
          </w:p>
        </w:tc>
        <w:tc>
          <w:tcPr>
            <w:tcW w:w="227" w:type="pct"/>
            <w:tcMar>
              <w:top w:w="10" w:type="dxa"/>
              <w:bottom w:w="5" w:type="dxa"/>
            </w:tcMar>
          </w:tcPr>
          <w:p w14:paraId="5FA8C6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86 119,65</w:t>
            </w:r>
          </w:p>
        </w:tc>
        <w:tc>
          <w:tcPr>
            <w:tcW w:w="227" w:type="pct"/>
            <w:tcMar>
              <w:top w:w="10" w:type="dxa"/>
              <w:bottom w:w="5" w:type="dxa"/>
            </w:tcMar>
          </w:tcPr>
          <w:p w14:paraId="68D3DE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86 119,65</w:t>
            </w:r>
          </w:p>
        </w:tc>
        <w:tc>
          <w:tcPr>
            <w:tcW w:w="227" w:type="pct"/>
            <w:tcMar>
              <w:top w:w="10" w:type="dxa"/>
              <w:bottom w:w="5" w:type="dxa"/>
            </w:tcMar>
          </w:tcPr>
          <w:p w14:paraId="2311E2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86 119,65</w:t>
            </w:r>
          </w:p>
        </w:tc>
        <w:tc>
          <w:tcPr>
            <w:tcW w:w="227" w:type="pct"/>
            <w:tcMar>
              <w:top w:w="10" w:type="dxa"/>
              <w:bottom w:w="5" w:type="dxa"/>
            </w:tcMar>
          </w:tcPr>
          <w:p w14:paraId="001D7C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4703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5394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665F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69F3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86 119,65</w:t>
            </w:r>
          </w:p>
        </w:tc>
        <w:tc>
          <w:tcPr>
            <w:tcW w:w="227" w:type="pct"/>
            <w:tcMar>
              <w:top w:w="10" w:type="dxa"/>
              <w:bottom w:w="5" w:type="dxa"/>
            </w:tcMar>
          </w:tcPr>
          <w:p w14:paraId="6FA520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E881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AEF0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5722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D4B6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6AAA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0DE5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3577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54407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521824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8910FF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01EC6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7AF57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6CB43F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59F5AD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1 300 000,00</w:t>
            </w:r>
          </w:p>
        </w:tc>
        <w:tc>
          <w:tcPr>
            <w:tcW w:w="227" w:type="pct"/>
            <w:tcMar>
              <w:top w:w="10" w:type="dxa"/>
              <w:bottom w:w="5" w:type="dxa"/>
            </w:tcMar>
          </w:tcPr>
          <w:p w14:paraId="410A2B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1 721 433,73</w:t>
            </w:r>
          </w:p>
        </w:tc>
        <w:tc>
          <w:tcPr>
            <w:tcW w:w="227" w:type="pct"/>
            <w:tcMar>
              <w:top w:w="10" w:type="dxa"/>
              <w:bottom w:w="5" w:type="dxa"/>
            </w:tcMar>
          </w:tcPr>
          <w:p w14:paraId="3E2FBF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1 721 433,73</w:t>
            </w:r>
          </w:p>
        </w:tc>
        <w:tc>
          <w:tcPr>
            <w:tcW w:w="227" w:type="pct"/>
            <w:tcMar>
              <w:top w:w="10" w:type="dxa"/>
              <w:bottom w:w="5" w:type="dxa"/>
            </w:tcMar>
          </w:tcPr>
          <w:p w14:paraId="48E0A3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1 721 433,73</w:t>
            </w:r>
          </w:p>
        </w:tc>
        <w:tc>
          <w:tcPr>
            <w:tcW w:w="227" w:type="pct"/>
            <w:tcMar>
              <w:top w:w="10" w:type="dxa"/>
              <w:bottom w:w="5" w:type="dxa"/>
            </w:tcMar>
          </w:tcPr>
          <w:p w14:paraId="6CE7AF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1 721 433,73</w:t>
            </w:r>
          </w:p>
        </w:tc>
        <w:tc>
          <w:tcPr>
            <w:tcW w:w="227" w:type="pct"/>
            <w:tcMar>
              <w:top w:w="10" w:type="dxa"/>
              <w:bottom w:w="5" w:type="dxa"/>
            </w:tcMar>
          </w:tcPr>
          <w:p w14:paraId="0F4977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1 721 433,73</w:t>
            </w:r>
          </w:p>
        </w:tc>
        <w:tc>
          <w:tcPr>
            <w:tcW w:w="227" w:type="pct"/>
            <w:tcMar>
              <w:top w:w="10" w:type="dxa"/>
              <w:bottom w:w="5" w:type="dxa"/>
            </w:tcMar>
          </w:tcPr>
          <w:p w14:paraId="107E06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D673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162D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D5D3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1E88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5EAB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E88D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92E1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FED7A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85F6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60F7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D035D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043B40F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19031F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3DAA0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545CC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71C3FC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06C939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150 000,00</w:t>
            </w:r>
          </w:p>
        </w:tc>
        <w:tc>
          <w:tcPr>
            <w:tcW w:w="227" w:type="pct"/>
            <w:tcMar>
              <w:top w:w="10" w:type="dxa"/>
              <w:bottom w:w="5" w:type="dxa"/>
            </w:tcMar>
          </w:tcPr>
          <w:p w14:paraId="70B0B8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130 815,50</w:t>
            </w:r>
          </w:p>
        </w:tc>
        <w:tc>
          <w:tcPr>
            <w:tcW w:w="227" w:type="pct"/>
            <w:tcMar>
              <w:top w:w="10" w:type="dxa"/>
              <w:bottom w:w="5" w:type="dxa"/>
            </w:tcMar>
          </w:tcPr>
          <w:p w14:paraId="469753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130 815,50</w:t>
            </w:r>
          </w:p>
        </w:tc>
        <w:tc>
          <w:tcPr>
            <w:tcW w:w="227" w:type="pct"/>
            <w:tcMar>
              <w:top w:w="10" w:type="dxa"/>
              <w:bottom w:w="5" w:type="dxa"/>
            </w:tcMar>
          </w:tcPr>
          <w:p w14:paraId="36634B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130 815,50</w:t>
            </w:r>
          </w:p>
        </w:tc>
        <w:tc>
          <w:tcPr>
            <w:tcW w:w="227" w:type="pct"/>
            <w:tcMar>
              <w:top w:w="10" w:type="dxa"/>
              <w:bottom w:w="5" w:type="dxa"/>
            </w:tcMar>
          </w:tcPr>
          <w:p w14:paraId="1A4B8C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130 815,50</w:t>
            </w:r>
          </w:p>
        </w:tc>
        <w:tc>
          <w:tcPr>
            <w:tcW w:w="227" w:type="pct"/>
            <w:tcMar>
              <w:top w:w="10" w:type="dxa"/>
              <w:bottom w:w="5" w:type="dxa"/>
            </w:tcMar>
          </w:tcPr>
          <w:p w14:paraId="5F6956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130 815,50</w:t>
            </w:r>
          </w:p>
        </w:tc>
        <w:tc>
          <w:tcPr>
            <w:tcW w:w="227" w:type="pct"/>
            <w:tcMar>
              <w:top w:w="10" w:type="dxa"/>
              <w:bottom w:w="5" w:type="dxa"/>
            </w:tcMar>
          </w:tcPr>
          <w:p w14:paraId="6737C5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A8E9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1696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A813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03F1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5B5C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FF49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A3D4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2CF6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F745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3375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63397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422197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038E0C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1134A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C2A13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2544DF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5E4027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240 000,00</w:t>
            </w:r>
          </w:p>
        </w:tc>
        <w:tc>
          <w:tcPr>
            <w:tcW w:w="227" w:type="pct"/>
            <w:tcMar>
              <w:top w:w="10" w:type="dxa"/>
              <w:bottom w:w="5" w:type="dxa"/>
            </w:tcMar>
          </w:tcPr>
          <w:p w14:paraId="5E2B70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308 948,69</w:t>
            </w:r>
          </w:p>
        </w:tc>
        <w:tc>
          <w:tcPr>
            <w:tcW w:w="227" w:type="pct"/>
            <w:tcMar>
              <w:top w:w="10" w:type="dxa"/>
              <w:bottom w:w="5" w:type="dxa"/>
            </w:tcMar>
          </w:tcPr>
          <w:p w14:paraId="438389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308 948,69</w:t>
            </w:r>
          </w:p>
        </w:tc>
        <w:tc>
          <w:tcPr>
            <w:tcW w:w="227" w:type="pct"/>
            <w:tcMar>
              <w:top w:w="10" w:type="dxa"/>
              <w:bottom w:w="5" w:type="dxa"/>
            </w:tcMar>
          </w:tcPr>
          <w:p w14:paraId="282C2C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308 948,69</w:t>
            </w:r>
          </w:p>
        </w:tc>
        <w:tc>
          <w:tcPr>
            <w:tcW w:w="227" w:type="pct"/>
            <w:tcMar>
              <w:top w:w="10" w:type="dxa"/>
              <w:bottom w:w="5" w:type="dxa"/>
            </w:tcMar>
          </w:tcPr>
          <w:p w14:paraId="41AF5B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308 948,69</w:t>
            </w:r>
          </w:p>
        </w:tc>
        <w:tc>
          <w:tcPr>
            <w:tcW w:w="227" w:type="pct"/>
            <w:tcMar>
              <w:top w:w="10" w:type="dxa"/>
              <w:bottom w:w="5" w:type="dxa"/>
            </w:tcMar>
          </w:tcPr>
          <w:p w14:paraId="7F555A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308 948,69</w:t>
            </w:r>
          </w:p>
        </w:tc>
        <w:tc>
          <w:tcPr>
            <w:tcW w:w="227" w:type="pct"/>
            <w:tcMar>
              <w:top w:w="10" w:type="dxa"/>
              <w:bottom w:w="5" w:type="dxa"/>
            </w:tcMar>
          </w:tcPr>
          <w:p w14:paraId="08701C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0EAD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1C78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3B88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FFD9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5A91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7D9C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EE0A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2042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AA73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2F76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3D316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72A861C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B37047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8B3A2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E7D1E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510DE9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1DBDDE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35 000,00</w:t>
            </w:r>
          </w:p>
        </w:tc>
        <w:tc>
          <w:tcPr>
            <w:tcW w:w="227" w:type="pct"/>
            <w:tcMar>
              <w:top w:w="10" w:type="dxa"/>
              <w:bottom w:w="5" w:type="dxa"/>
            </w:tcMar>
          </w:tcPr>
          <w:p w14:paraId="1817BA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26 201,98</w:t>
            </w:r>
          </w:p>
        </w:tc>
        <w:tc>
          <w:tcPr>
            <w:tcW w:w="227" w:type="pct"/>
            <w:tcMar>
              <w:top w:w="10" w:type="dxa"/>
              <w:bottom w:w="5" w:type="dxa"/>
            </w:tcMar>
          </w:tcPr>
          <w:p w14:paraId="614B5A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26 201,98</w:t>
            </w:r>
          </w:p>
        </w:tc>
        <w:tc>
          <w:tcPr>
            <w:tcW w:w="227" w:type="pct"/>
            <w:tcMar>
              <w:top w:w="10" w:type="dxa"/>
              <w:bottom w:w="5" w:type="dxa"/>
            </w:tcMar>
          </w:tcPr>
          <w:p w14:paraId="22D8DF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26 201,98</w:t>
            </w:r>
          </w:p>
        </w:tc>
        <w:tc>
          <w:tcPr>
            <w:tcW w:w="227" w:type="pct"/>
            <w:tcMar>
              <w:top w:w="10" w:type="dxa"/>
              <w:bottom w:w="5" w:type="dxa"/>
            </w:tcMar>
          </w:tcPr>
          <w:p w14:paraId="74FFBA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26 201,98</w:t>
            </w:r>
          </w:p>
        </w:tc>
        <w:tc>
          <w:tcPr>
            <w:tcW w:w="227" w:type="pct"/>
            <w:tcMar>
              <w:top w:w="10" w:type="dxa"/>
              <w:bottom w:w="5" w:type="dxa"/>
            </w:tcMar>
          </w:tcPr>
          <w:p w14:paraId="11B012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26 201,98</w:t>
            </w:r>
          </w:p>
        </w:tc>
        <w:tc>
          <w:tcPr>
            <w:tcW w:w="227" w:type="pct"/>
            <w:tcMar>
              <w:top w:w="10" w:type="dxa"/>
              <w:bottom w:w="5" w:type="dxa"/>
            </w:tcMar>
          </w:tcPr>
          <w:p w14:paraId="2ACCAD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2773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96AF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C468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E6AD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9755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A9D7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CFC8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4004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F3B0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C848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C8B2F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0E503D9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0BC446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198B1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9E161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4170</w:t>
            </w:r>
          </w:p>
        </w:tc>
        <w:tc>
          <w:tcPr>
            <w:tcW w:w="227" w:type="pct"/>
            <w:tcMar>
              <w:top w:w="10" w:type="dxa"/>
              <w:bottom w:w="5" w:type="dxa"/>
            </w:tcMar>
          </w:tcPr>
          <w:p w14:paraId="465D5A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bezosobowe</w:t>
            </w:r>
          </w:p>
        </w:tc>
        <w:tc>
          <w:tcPr>
            <w:tcW w:w="227" w:type="pct"/>
            <w:tcMar>
              <w:top w:w="10" w:type="dxa"/>
              <w:bottom w:w="5" w:type="dxa"/>
            </w:tcMar>
          </w:tcPr>
          <w:p w14:paraId="065751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3 165,00</w:t>
            </w:r>
          </w:p>
        </w:tc>
        <w:tc>
          <w:tcPr>
            <w:tcW w:w="227" w:type="pct"/>
            <w:tcMar>
              <w:top w:w="10" w:type="dxa"/>
              <w:bottom w:w="5" w:type="dxa"/>
            </w:tcMar>
          </w:tcPr>
          <w:p w14:paraId="5ECEEC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1 397,28</w:t>
            </w:r>
          </w:p>
        </w:tc>
        <w:tc>
          <w:tcPr>
            <w:tcW w:w="227" w:type="pct"/>
            <w:tcMar>
              <w:top w:w="10" w:type="dxa"/>
              <w:bottom w:w="5" w:type="dxa"/>
            </w:tcMar>
          </w:tcPr>
          <w:p w14:paraId="4362EB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1 397,28</w:t>
            </w:r>
          </w:p>
        </w:tc>
        <w:tc>
          <w:tcPr>
            <w:tcW w:w="227" w:type="pct"/>
            <w:tcMar>
              <w:top w:w="10" w:type="dxa"/>
              <w:bottom w:w="5" w:type="dxa"/>
            </w:tcMar>
          </w:tcPr>
          <w:p w14:paraId="44F547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1 397,28</w:t>
            </w:r>
          </w:p>
        </w:tc>
        <w:tc>
          <w:tcPr>
            <w:tcW w:w="227" w:type="pct"/>
            <w:tcMar>
              <w:top w:w="10" w:type="dxa"/>
              <w:bottom w:w="5" w:type="dxa"/>
            </w:tcMar>
          </w:tcPr>
          <w:p w14:paraId="10CC15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1 397,28</w:t>
            </w:r>
          </w:p>
        </w:tc>
        <w:tc>
          <w:tcPr>
            <w:tcW w:w="227" w:type="pct"/>
            <w:tcMar>
              <w:top w:w="10" w:type="dxa"/>
              <w:bottom w:w="5" w:type="dxa"/>
            </w:tcMar>
          </w:tcPr>
          <w:p w14:paraId="00611B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1 397,28</w:t>
            </w:r>
          </w:p>
        </w:tc>
        <w:tc>
          <w:tcPr>
            <w:tcW w:w="227" w:type="pct"/>
            <w:tcMar>
              <w:top w:w="10" w:type="dxa"/>
              <w:bottom w:w="5" w:type="dxa"/>
            </w:tcMar>
          </w:tcPr>
          <w:p w14:paraId="285A75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63A8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4BEF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3CB4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E6FD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89C3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1E61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891D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4CCB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2720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0747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83BEF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76D7061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7589E5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DBEE4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F5A19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3EA074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2C9BAA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12 500,00</w:t>
            </w:r>
          </w:p>
        </w:tc>
        <w:tc>
          <w:tcPr>
            <w:tcW w:w="227" w:type="pct"/>
            <w:tcMar>
              <w:top w:w="10" w:type="dxa"/>
              <w:bottom w:w="5" w:type="dxa"/>
            </w:tcMar>
          </w:tcPr>
          <w:p w14:paraId="6AE452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56 592,63</w:t>
            </w:r>
          </w:p>
        </w:tc>
        <w:tc>
          <w:tcPr>
            <w:tcW w:w="227" w:type="pct"/>
            <w:tcMar>
              <w:top w:w="10" w:type="dxa"/>
              <w:bottom w:w="5" w:type="dxa"/>
            </w:tcMar>
          </w:tcPr>
          <w:p w14:paraId="5445D3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56 592,63</w:t>
            </w:r>
          </w:p>
        </w:tc>
        <w:tc>
          <w:tcPr>
            <w:tcW w:w="227" w:type="pct"/>
            <w:tcMar>
              <w:top w:w="10" w:type="dxa"/>
              <w:bottom w:w="5" w:type="dxa"/>
            </w:tcMar>
          </w:tcPr>
          <w:p w14:paraId="15C355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56 592,63</w:t>
            </w:r>
          </w:p>
        </w:tc>
        <w:tc>
          <w:tcPr>
            <w:tcW w:w="227" w:type="pct"/>
            <w:tcMar>
              <w:top w:w="10" w:type="dxa"/>
              <w:bottom w:w="5" w:type="dxa"/>
            </w:tcMar>
          </w:tcPr>
          <w:p w14:paraId="01A340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56 592,63</w:t>
            </w:r>
          </w:p>
        </w:tc>
        <w:tc>
          <w:tcPr>
            <w:tcW w:w="227" w:type="pct"/>
            <w:tcMar>
              <w:top w:w="10" w:type="dxa"/>
              <w:bottom w:w="5" w:type="dxa"/>
            </w:tcMar>
          </w:tcPr>
          <w:p w14:paraId="6EE861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F672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56 592,63</w:t>
            </w:r>
          </w:p>
        </w:tc>
        <w:tc>
          <w:tcPr>
            <w:tcW w:w="227" w:type="pct"/>
            <w:tcMar>
              <w:top w:w="10" w:type="dxa"/>
              <w:bottom w:w="5" w:type="dxa"/>
            </w:tcMar>
          </w:tcPr>
          <w:p w14:paraId="009CE8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83B1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3214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3DB4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46E9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7937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5EC5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C627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D2F6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56D5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F5625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51CF5AB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211489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C1AB7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7FF74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4240</w:t>
            </w:r>
          </w:p>
        </w:tc>
        <w:tc>
          <w:tcPr>
            <w:tcW w:w="227" w:type="pct"/>
            <w:tcMar>
              <w:top w:w="10" w:type="dxa"/>
              <w:bottom w:w="5" w:type="dxa"/>
            </w:tcMar>
          </w:tcPr>
          <w:p w14:paraId="6E20B2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środków dydaktycznych i książek</w:t>
            </w:r>
          </w:p>
        </w:tc>
        <w:tc>
          <w:tcPr>
            <w:tcW w:w="227" w:type="pct"/>
            <w:tcMar>
              <w:top w:w="10" w:type="dxa"/>
              <w:bottom w:w="5" w:type="dxa"/>
            </w:tcMar>
          </w:tcPr>
          <w:p w14:paraId="776291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3 267,00</w:t>
            </w:r>
          </w:p>
        </w:tc>
        <w:tc>
          <w:tcPr>
            <w:tcW w:w="227" w:type="pct"/>
            <w:tcMar>
              <w:top w:w="10" w:type="dxa"/>
              <w:bottom w:w="5" w:type="dxa"/>
            </w:tcMar>
          </w:tcPr>
          <w:p w14:paraId="1B72A0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44 685,40</w:t>
            </w:r>
          </w:p>
        </w:tc>
        <w:tc>
          <w:tcPr>
            <w:tcW w:w="227" w:type="pct"/>
            <w:tcMar>
              <w:top w:w="10" w:type="dxa"/>
              <w:bottom w:w="5" w:type="dxa"/>
            </w:tcMar>
          </w:tcPr>
          <w:p w14:paraId="178DB3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44 685,40</w:t>
            </w:r>
          </w:p>
        </w:tc>
        <w:tc>
          <w:tcPr>
            <w:tcW w:w="227" w:type="pct"/>
            <w:tcMar>
              <w:top w:w="10" w:type="dxa"/>
              <w:bottom w:w="5" w:type="dxa"/>
            </w:tcMar>
          </w:tcPr>
          <w:p w14:paraId="322FEA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44 685,40</w:t>
            </w:r>
          </w:p>
        </w:tc>
        <w:tc>
          <w:tcPr>
            <w:tcW w:w="227" w:type="pct"/>
            <w:tcMar>
              <w:top w:w="10" w:type="dxa"/>
              <w:bottom w:w="5" w:type="dxa"/>
            </w:tcMar>
          </w:tcPr>
          <w:p w14:paraId="733946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44 685,40</w:t>
            </w:r>
          </w:p>
        </w:tc>
        <w:tc>
          <w:tcPr>
            <w:tcW w:w="227" w:type="pct"/>
            <w:tcMar>
              <w:top w:w="10" w:type="dxa"/>
              <w:bottom w:w="5" w:type="dxa"/>
            </w:tcMar>
          </w:tcPr>
          <w:p w14:paraId="7762D1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FCDE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44 685,40</w:t>
            </w:r>
          </w:p>
        </w:tc>
        <w:tc>
          <w:tcPr>
            <w:tcW w:w="227" w:type="pct"/>
            <w:tcMar>
              <w:top w:w="10" w:type="dxa"/>
              <w:bottom w:w="5" w:type="dxa"/>
            </w:tcMar>
          </w:tcPr>
          <w:p w14:paraId="140166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D335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AAD3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935A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1494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99D6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CE36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103E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2ADF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D122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22C8A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1154DB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AD9087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3265D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1E762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4260</w:t>
            </w:r>
          </w:p>
        </w:tc>
        <w:tc>
          <w:tcPr>
            <w:tcW w:w="227" w:type="pct"/>
            <w:tcMar>
              <w:top w:w="10" w:type="dxa"/>
              <w:bottom w:w="5" w:type="dxa"/>
            </w:tcMar>
          </w:tcPr>
          <w:p w14:paraId="64AD05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energii</w:t>
            </w:r>
          </w:p>
        </w:tc>
        <w:tc>
          <w:tcPr>
            <w:tcW w:w="227" w:type="pct"/>
            <w:tcMar>
              <w:top w:w="10" w:type="dxa"/>
              <w:bottom w:w="5" w:type="dxa"/>
            </w:tcMar>
          </w:tcPr>
          <w:p w14:paraId="5CBE93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163A4D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97 342,56</w:t>
            </w:r>
          </w:p>
        </w:tc>
        <w:tc>
          <w:tcPr>
            <w:tcW w:w="227" w:type="pct"/>
            <w:tcMar>
              <w:top w:w="10" w:type="dxa"/>
              <w:bottom w:w="5" w:type="dxa"/>
            </w:tcMar>
          </w:tcPr>
          <w:p w14:paraId="55AD19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88 757,20</w:t>
            </w:r>
          </w:p>
        </w:tc>
        <w:tc>
          <w:tcPr>
            <w:tcW w:w="227" w:type="pct"/>
            <w:tcMar>
              <w:top w:w="10" w:type="dxa"/>
              <w:bottom w:w="5" w:type="dxa"/>
            </w:tcMar>
          </w:tcPr>
          <w:p w14:paraId="6CAE32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88 757,20</w:t>
            </w:r>
          </w:p>
        </w:tc>
        <w:tc>
          <w:tcPr>
            <w:tcW w:w="227" w:type="pct"/>
            <w:tcMar>
              <w:top w:w="10" w:type="dxa"/>
              <w:bottom w:w="5" w:type="dxa"/>
            </w:tcMar>
          </w:tcPr>
          <w:p w14:paraId="71E161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88 757,20</w:t>
            </w:r>
          </w:p>
        </w:tc>
        <w:tc>
          <w:tcPr>
            <w:tcW w:w="227" w:type="pct"/>
            <w:tcMar>
              <w:top w:w="10" w:type="dxa"/>
              <w:bottom w:w="5" w:type="dxa"/>
            </w:tcMar>
          </w:tcPr>
          <w:p w14:paraId="6E6E43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1FA0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88 757,20</w:t>
            </w:r>
          </w:p>
        </w:tc>
        <w:tc>
          <w:tcPr>
            <w:tcW w:w="227" w:type="pct"/>
            <w:tcMar>
              <w:top w:w="10" w:type="dxa"/>
              <w:bottom w:w="5" w:type="dxa"/>
            </w:tcMar>
          </w:tcPr>
          <w:p w14:paraId="3365A7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D239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E976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6E3B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E211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D6C1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D50C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447B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3530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966E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92AFC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91,18%</w:t>
            </w:r>
          </w:p>
        </w:tc>
      </w:tr>
      <w:tr w:rsidR="00876C0B" w:rsidRPr="001213D6" w14:paraId="00038EA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953B6D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B99D0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6D48D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4270</w:t>
            </w:r>
          </w:p>
        </w:tc>
        <w:tc>
          <w:tcPr>
            <w:tcW w:w="227" w:type="pct"/>
            <w:tcMar>
              <w:top w:w="10" w:type="dxa"/>
              <w:bottom w:w="5" w:type="dxa"/>
            </w:tcMar>
          </w:tcPr>
          <w:p w14:paraId="53561B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remontowych</w:t>
            </w:r>
          </w:p>
        </w:tc>
        <w:tc>
          <w:tcPr>
            <w:tcW w:w="227" w:type="pct"/>
            <w:tcMar>
              <w:top w:w="10" w:type="dxa"/>
              <w:bottom w:w="5" w:type="dxa"/>
            </w:tcMar>
          </w:tcPr>
          <w:p w14:paraId="296942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4 950,00</w:t>
            </w:r>
          </w:p>
        </w:tc>
        <w:tc>
          <w:tcPr>
            <w:tcW w:w="227" w:type="pct"/>
            <w:tcMar>
              <w:top w:w="10" w:type="dxa"/>
              <w:bottom w:w="5" w:type="dxa"/>
            </w:tcMar>
          </w:tcPr>
          <w:p w14:paraId="4618F7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2 404,82</w:t>
            </w:r>
          </w:p>
        </w:tc>
        <w:tc>
          <w:tcPr>
            <w:tcW w:w="227" w:type="pct"/>
            <w:tcMar>
              <w:top w:w="10" w:type="dxa"/>
              <w:bottom w:w="5" w:type="dxa"/>
            </w:tcMar>
          </w:tcPr>
          <w:p w14:paraId="46EAE4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2 404,82</w:t>
            </w:r>
          </w:p>
        </w:tc>
        <w:tc>
          <w:tcPr>
            <w:tcW w:w="227" w:type="pct"/>
            <w:tcMar>
              <w:top w:w="10" w:type="dxa"/>
              <w:bottom w:w="5" w:type="dxa"/>
            </w:tcMar>
          </w:tcPr>
          <w:p w14:paraId="3C5F54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2 404,82</w:t>
            </w:r>
          </w:p>
        </w:tc>
        <w:tc>
          <w:tcPr>
            <w:tcW w:w="227" w:type="pct"/>
            <w:tcMar>
              <w:top w:w="10" w:type="dxa"/>
              <w:bottom w:w="5" w:type="dxa"/>
            </w:tcMar>
          </w:tcPr>
          <w:p w14:paraId="303546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2 404,82</w:t>
            </w:r>
          </w:p>
        </w:tc>
        <w:tc>
          <w:tcPr>
            <w:tcW w:w="227" w:type="pct"/>
            <w:tcMar>
              <w:top w:w="10" w:type="dxa"/>
              <w:bottom w:w="5" w:type="dxa"/>
            </w:tcMar>
          </w:tcPr>
          <w:p w14:paraId="06E596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DB8C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2 404,82</w:t>
            </w:r>
          </w:p>
        </w:tc>
        <w:tc>
          <w:tcPr>
            <w:tcW w:w="227" w:type="pct"/>
            <w:tcMar>
              <w:top w:w="10" w:type="dxa"/>
              <w:bottom w:w="5" w:type="dxa"/>
            </w:tcMar>
          </w:tcPr>
          <w:p w14:paraId="719921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AF7C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560F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927E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FEA1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92AE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330F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E3F4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3286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545C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57336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2B9319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384D0D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94DCE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90878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4280</w:t>
            </w:r>
          </w:p>
        </w:tc>
        <w:tc>
          <w:tcPr>
            <w:tcW w:w="227" w:type="pct"/>
            <w:tcMar>
              <w:top w:w="10" w:type="dxa"/>
              <w:bottom w:w="5" w:type="dxa"/>
            </w:tcMar>
          </w:tcPr>
          <w:p w14:paraId="551348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zdrowotnych</w:t>
            </w:r>
          </w:p>
        </w:tc>
        <w:tc>
          <w:tcPr>
            <w:tcW w:w="227" w:type="pct"/>
            <w:tcMar>
              <w:top w:w="10" w:type="dxa"/>
              <w:bottom w:w="5" w:type="dxa"/>
            </w:tcMar>
          </w:tcPr>
          <w:p w14:paraId="5FDBD4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1 533,00</w:t>
            </w:r>
          </w:p>
        </w:tc>
        <w:tc>
          <w:tcPr>
            <w:tcW w:w="227" w:type="pct"/>
            <w:tcMar>
              <w:top w:w="10" w:type="dxa"/>
              <w:bottom w:w="5" w:type="dxa"/>
            </w:tcMar>
          </w:tcPr>
          <w:p w14:paraId="0F7CEC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1 722,49</w:t>
            </w:r>
          </w:p>
        </w:tc>
        <w:tc>
          <w:tcPr>
            <w:tcW w:w="227" w:type="pct"/>
            <w:tcMar>
              <w:top w:w="10" w:type="dxa"/>
              <w:bottom w:w="5" w:type="dxa"/>
            </w:tcMar>
          </w:tcPr>
          <w:p w14:paraId="469C84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1 722,49</w:t>
            </w:r>
          </w:p>
        </w:tc>
        <w:tc>
          <w:tcPr>
            <w:tcW w:w="227" w:type="pct"/>
            <w:tcMar>
              <w:top w:w="10" w:type="dxa"/>
              <w:bottom w:w="5" w:type="dxa"/>
            </w:tcMar>
          </w:tcPr>
          <w:p w14:paraId="7D9B71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1 722,49</w:t>
            </w:r>
          </w:p>
        </w:tc>
        <w:tc>
          <w:tcPr>
            <w:tcW w:w="227" w:type="pct"/>
            <w:tcMar>
              <w:top w:w="10" w:type="dxa"/>
              <w:bottom w:w="5" w:type="dxa"/>
            </w:tcMar>
          </w:tcPr>
          <w:p w14:paraId="4F6CE7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1 722,49</w:t>
            </w:r>
          </w:p>
        </w:tc>
        <w:tc>
          <w:tcPr>
            <w:tcW w:w="227" w:type="pct"/>
            <w:tcMar>
              <w:top w:w="10" w:type="dxa"/>
              <w:bottom w:w="5" w:type="dxa"/>
            </w:tcMar>
          </w:tcPr>
          <w:p w14:paraId="1FF667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F940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1 722,49</w:t>
            </w:r>
          </w:p>
        </w:tc>
        <w:tc>
          <w:tcPr>
            <w:tcW w:w="227" w:type="pct"/>
            <w:tcMar>
              <w:top w:w="10" w:type="dxa"/>
              <w:bottom w:w="5" w:type="dxa"/>
            </w:tcMar>
          </w:tcPr>
          <w:p w14:paraId="5732E3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4D5C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DE54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5A9D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622D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694F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21BA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0130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AA42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D436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64E3E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61B2A49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5B0665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B52F4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8786E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3F43D5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284F8B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20 000,00</w:t>
            </w:r>
          </w:p>
        </w:tc>
        <w:tc>
          <w:tcPr>
            <w:tcW w:w="227" w:type="pct"/>
            <w:tcMar>
              <w:top w:w="10" w:type="dxa"/>
              <w:bottom w:w="5" w:type="dxa"/>
            </w:tcMar>
          </w:tcPr>
          <w:p w14:paraId="0E94D1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30 520,01</w:t>
            </w:r>
          </w:p>
        </w:tc>
        <w:tc>
          <w:tcPr>
            <w:tcW w:w="227" w:type="pct"/>
            <w:tcMar>
              <w:top w:w="10" w:type="dxa"/>
              <w:bottom w:w="5" w:type="dxa"/>
            </w:tcMar>
          </w:tcPr>
          <w:p w14:paraId="7E3211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30 520,01</w:t>
            </w:r>
          </w:p>
        </w:tc>
        <w:tc>
          <w:tcPr>
            <w:tcW w:w="227" w:type="pct"/>
            <w:tcMar>
              <w:top w:w="10" w:type="dxa"/>
              <w:bottom w:w="5" w:type="dxa"/>
            </w:tcMar>
          </w:tcPr>
          <w:p w14:paraId="61DD92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30 520,01</w:t>
            </w:r>
          </w:p>
        </w:tc>
        <w:tc>
          <w:tcPr>
            <w:tcW w:w="227" w:type="pct"/>
            <w:tcMar>
              <w:top w:w="10" w:type="dxa"/>
              <w:bottom w:w="5" w:type="dxa"/>
            </w:tcMar>
          </w:tcPr>
          <w:p w14:paraId="0C5406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30 520,01</w:t>
            </w:r>
          </w:p>
        </w:tc>
        <w:tc>
          <w:tcPr>
            <w:tcW w:w="227" w:type="pct"/>
            <w:tcMar>
              <w:top w:w="10" w:type="dxa"/>
              <w:bottom w:w="5" w:type="dxa"/>
            </w:tcMar>
          </w:tcPr>
          <w:p w14:paraId="0E7EB7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5970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30 520,01</w:t>
            </w:r>
          </w:p>
        </w:tc>
        <w:tc>
          <w:tcPr>
            <w:tcW w:w="227" w:type="pct"/>
            <w:tcMar>
              <w:top w:w="10" w:type="dxa"/>
              <w:bottom w:w="5" w:type="dxa"/>
            </w:tcMar>
          </w:tcPr>
          <w:p w14:paraId="3835BE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CD58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B7E2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6C06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51A0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7C1E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B350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1BD9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6F6E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F9A1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FB6C5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616A3C0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D61346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52373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C0A8F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4360</w:t>
            </w:r>
          </w:p>
        </w:tc>
        <w:tc>
          <w:tcPr>
            <w:tcW w:w="227" w:type="pct"/>
            <w:tcMar>
              <w:top w:w="10" w:type="dxa"/>
              <w:bottom w:w="5" w:type="dxa"/>
            </w:tcMar>
          </w:tcPr>
          <w:p w14:paraId="2C352B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Opłaty z tytułu zakupu usług telekomunikacyjnych</w:t>
            </w:r>
          </w:p>
        </w:tc>
        <w:tc>
          <w:tcPr>
            <w:tcW w:w="227" w:type="pct"/>
            <w:tcMar>
              <w:top w:w="10" w:type="dxa"/>
              <w:bottom w:w="5" w:type="dxa"/>
            </w:tcMar>
          </w:tcPr>
          <w:p w14:paraId="0EC216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2 772,00</w:t>
            </w:r>
          </w:p>
        </w:tc>
        <w:tc>
          <w:tcPr>
            <w:tcW w:w="227" w:type="pct"/>
            <w:tcMar>
              <w:top w:w="10" w:type="dxa"/>
              <w:bottom w:w="5" w:type="dxa"/>
            </w:tcMar>
          </w:tcPr>
          <w:p w14:paraId="46EABD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1 043,72</w:t>
            </w:r>
          </w:p>
        </w:tc>
        <w:tc>
          <w:tcPr>
            <w:tcW w:w="227" w:type="pct"/>
            <w:tcMar>
              <w:top w:w="10" w:type="dxa"/>
              <w:bottom w:w="5" w:type="dxa"/>
            </w:tcMar>
          </w:tcPr>
          <w:p w14:paraId="367DA5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1 043,72</w:t>
            </w:r>
          </w:p>
        </w:tc>
        <w:tc>
          <w:tcPr>
            <w:tcW w:w="227" w:type="pct"/>
            <w:tcMar>
              <w:top w:w="10" w:type="dxa"/>
              <w:bottom w:w="5" w:type="dxa"/>
            </w:tcMar>
          </w:tcPr>
          <w:p w14:paraId="0D3C14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1 043,72</w:t>
            </w:r>
          </w:p>
        </w:tc>
        <w:tc>
          <w:tcPr>
            <w:tcW w:w="227" w:type="pct"/>
            <w:tcMar>
              <w:top w:w="10" w:type="dxa"/>
              <w:bottom w:w="5" w:type="dxa"/>
            </w:tcMar>
          </w:tcPr>
          <w:p w14:paraId="54E4B6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1 043,72</w:t>
            </w:r>
          </w:p>
        </w:tc>
        <w:tc>
          <w:tcPr>
            <w:tcW w:w="227" w:type="pct"/>
            <w:tcMar>
              <w:top w:w="10" w:type="dxa"/>
              <w:bottom w:w="5" w:type="dxa"/>
            </w:tcMar>
          </w:tcPr>
          <w:p w14:paraId="6540F4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F929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1 043,72</w:t>
            </w:r>
          </w:p>
        </w:tc>
        <w:tc>
          <w:tcPr>
            <w:tcW w:w="227" w:type="pct"/>
            <w:tcMar>
              <w:top w:w="10" w:type="dxa"/>
              <w:bottom w:w="5" w:type="dxa"/>
            </w:tcMar>
          </w:tcPr>
          <w:p w14:paraId="7CCA8F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F63E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C5DB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8299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4DE9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FAE6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59DB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3420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D214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6FD4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63B70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391BA33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38CBEB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97D4F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76CD1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4410</w:t>
            </w:r>
          </w:p>
        </w:tc>
        <w:tc>
          <w:tcPr>
            <w:tcW w:w="227" w:type="pct"/>
            <w:tcMar>
              <w:top w:w="10" w:type="dxa"/>
              <w:bottom w:w="5" w:type="dxa"/>
            </w:tcMar>
          </w:tcPr>
          <w:p w14:paraId="14A974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Podróże służbowe krajowe</w:t>
            </w:r>
          </w:p>
        </w:tc>
        <w:tc>
          <w:tcPr>
            <w:tcW w:w="227" w:type="pct"/>
            <w:tcMar>
              <w:top w:w="10" w:type="dxa"/>
              <w:bottom w:w="5" w:type="dxa"/>
            </w:tcMar>
          </w:tcPr>
          <w:p w14:paraId="43D882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990,00</w:t>
            </w:r>
          </w:p>
        </w:tc>
        <w:tc>
          <w:tcPr>
            <w:tcW w:w="227" w:type="pct"/>
            <w:tcMar>
              <w:top w:w="10" w:type="dxa"/>
              <w:bottom w:w="5" w:type="dxa"/>
            </w:tcMar>
          </w:tcPr>
          <w:p w14:paraId="641C25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409,47</w:t>
            </w:r>
          </w:p>
        </w:tc>
        <w:tc>
          <w:tcPr>
            <w:tcW w:w="227" w:type="pct"/>
            <w:tcMar>
              <w:top w:w="10" w:type="dxa"/>
              <w:bottom w:w="5" w:type="dxa"/>
            </w:tcMar>
          </w:tcPr>
          <w:p w14:paraId="26EA1D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409,47</w:t>
            </w:r>
          </w:p>
        </w:tc>
        <w:tc>
          <w:tcPr>
            <w:tcW w:w="227" w:type="pct"/>
            <w:tcMar>
              <w:top w:w="10" w:type="dxa"/>
              <w:bottom w:w="5" w:type="dxa"/>
            </w:tcMar>
          </w:tcPr>
          <w:p w14:paraId="7E7B63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409,47</w:t>
            </w:r>
          </w:p>
        </w:tc>
        <w:tc>
          <w:tcPr>
            <w:tcW w:w="227" w:type="pct"/>
            <w:tcMar>
              <w:top w:w="10" w:type="dxa"/>
              <w:bottom w:w="5" w:type="dxa"/>
            </w:tcMar>
          </w:tcPr>
          <w:p w14:paraId="5EA57D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409,47</w:t>
            </w:r>
          </w:p>
        </w:tc>
        <w:tc>
          <w:tcPr>
            <w:tcW w:w="227" w:type="pct"/>
            <w:tcMar>
              <w:top w:w="10" w:type="dxa"/>
              <w:bottom w:w="5" w:type="dxa"/>
            </w:tcMar>
          </w:tcPr>
          <w:p w14:paraId="0DCD24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00B2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409,47</w:t>
            </w:r>
          </w:p>
        </w:tc>
        <w:tc>
          <w:tcPr>
            <w:tcW w:w="227" w:type="pct"/>
            <w:tcMar>
              <w:top w:w="10" w:type="dxa"/>
              <w:bottom w:w="5" w:type="dxa"/>
            </w:tcMar>
          </w:tcPr>
          <w:p w14:paraId="3FDD2F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79CF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1332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7FEE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F73B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A712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81A0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F8E5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8303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1F08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BA2A1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78062E8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4505EE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A557E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CD203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2FEAAC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58E65A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73 524,00</w:t>
            </w:r>
          </w:p>
        </w:tc>
        <w:tc>
          <w:tcPr>
            <w:tcW w:w="227" w:type="pct"/>
            <w:tcMar>
              <w:top w:w="10" w:type="dxa"/>
              <w:bottom w:w="5" w:type="dxa"/>
            </w:tcMar>
          </w:tcPr>
          <w:p w14:paraId="182F4B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67 429,61</w:t>
            </w:r>
          </w:p>
        </w:tc>
        <w:tc>
          <w:tcPr>
            <w:tcW w:w="227" w:type="pct"/>
            <w:tcMar>
              <w:top w:w="10" w:type="dxa"/>
              <w:bottom w:w="5" w:type="dxa"/>
            </w:tcMar>
          </w:tcPr>
          <w:p w14:paraId="695CEC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67 429,61</w:t>
            </w:r>
          </w:p>
        </w:tc>
        <w:tc>
          <w:tcPr>
            <w:tcW w:w="227" w:type="pct"/>
            <w:tcMar>
              <w:top w:w="10" w:type="dxa"/>
              <w:bottom w:w="5" w:type="dxa"/>
            </w:tcMar>
          </w:tcPr>
          <w:p w14:paraId="2CDD8E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67 429,61</w:t>
            </w:r>
          </w:p>
        </w:tc>
        <w:tc>
          <w:tcPr>
            <w:tcW w:w="227" w:type="pct"/>
            <w:tcMar>
              <w:top w:w="10" w:type="dxa"/>
              <w:bottom w:w="5" w:type="dxa"/>
            </w:tcMar>
          </w:tcPr>
          <w:p w14:paraId="4ABE41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67 429,61</w:t>
            </w:r>
          </w:p>
        </w:tc>
        <w:tc>
          <w:tcPr>
            <w:tcW w:w="227" w:type="pct"/>
            <w:tcMar>
              <w:top w:w="10" w:type="dxa"/>
              <w:bottom w:w="5" w:type="dxa"/>
            </w:tcMar>
          </w:tcPr>
          <w:p w14:paraId="7FF0F6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3EAF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67 429,61</w:t>
            </w:r>
          </w:p>
        </w:tc>
        <w:tc>
          <w:tcPr>
            <w:tcW w:w="227" w:type="pct"/>
            <w:tcMar>
              <w:top w:w="10" w:type="dxa"/>
              <w:bottom w:w="5" w:type="dxa"/>
            </w:tcMar>
          </w:tcPr>
          <w:p w14:paraId="31D813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7FA9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8563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511C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B8E9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E99B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F65E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93B2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38C6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2F40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2D1DC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669E49C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033410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951FF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9CF7B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4700</w:t>
            </w:r>
          </w:p>
        </w:tc>
        <w:tc>
          <w:tcPr>
            <w:tcW w:w="227" w:type="pct"/>
            <w:tcMar>
              <w:top w:w="10" w:type="dxa"/>
              <w:bottom w:w="5" w:type="dxa"/>
            </w:tcMar>
          </w:tcPr>
          <w:p w14:paraId="77BCB6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Szkolenia pracowników niebędących członkami korpusu służby cywilnej</w:t>
            </w:r>
          </w:p>
        </w:tc>
        <w:tc>
          <w:tcPr>
            <w:tcW w:w="227" w:type="pct"/>
            <w:tcMar>
              <w:top w:w="10" w:type="dxa"/>
              <w:bottom w:w="5" w:type="dxa"/>
            </w:tcMar>
          </w:tcPr>
          <w:p w14:paraId="1DBE38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2 871,00</w:t>
            </w:r>
          </w:p>
        </w:tc>
        <w:tc>
          <w:tcPr>
            <w:tcW w:w="227" w:type="pct"/>
            <w:tcMar>
              <w:top w:w="10" w:type="dxa"/>
              <w:bottom w:w="5" w:type="dxa"/>
            </w:tcMar>
          </w:tcPr>
          <w:p w14:paraId="2588B3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1 771,20</w:t>
            </w:r>
          </w:p>
        </w:tc>
        <w:tc>
          <w:tcPr>
            <w:tcW w:w="227" w:type="pct"/>
            <w:tcMar>
              <w:top w:w="10" w:type="dxa"/>
              <w:bottom w:w="5" w:type="dxa"/>
            </w:tcMar>
          </w:tcPr>
          <w:p w14:paraId="08649F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1 771,20</w:t>
            </w:r>
          </w:p>
        </w:tc>
        <w:tc>
          <w:tcPr>
            <w:tcW w:w="227" w:type="pct"/>
            <w:tcMar>
              <w:top w:w="10" w:type="dxa"/>
              <w:bottom w:w="5" w:type="dxa"/>
            </w:tcMar>
          </w:tcPr>
          <w:p w14:paraId="17356D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1 771,20</w:t>
            </w:r>
          </w:p>
        </w:tc>
        <w:tc>
          <w:tcPr>
            <w:tcW w:w="227" w:type="pct"/>
            <w:tcMar>
              <w:top w:w="10" w:type="dxa"/>
              <w:bottom w:w="5" w:type="dxa"/>
            </w:tcMar>
          </w:tcPr>
          <w:p w14:paraId="77BA0D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1 771,20</w:t>
            </w:r>
          </w:p>
        </w:tc>
        <w:tc>
          <w:tcPr>
            <w:tcW w:w="227" w:type="pct"/>
            <w:tcMar>
              <w:top w:w="10" w:type="dxa"/>
              <w:bottom w:w="5" w:type="dxa"/>
            </w:tcMar>
          </w:tcPr>
          <w:p w14:paraId="37A3D0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7218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1 771,20</w:t>
            </w:r>
          </w:p>
        </w:tc>
        <w:tc>
          <w:tcPr>
            <w:tcW w:w="227" w:type="pct"/>
            <w:tcMar>
              <w:top w:w="10" w:type="dxa"/>
              <w:bottom w:w="5" w:type="dxa"/>
            </w:tcMar>
          </w:tcPr>
          <w:p w14:paraId="0E2D8D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8B97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3787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601F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98EB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8A76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E46D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5AAF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0548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BE94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34C71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25F7F5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18111E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F980C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735BE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4710</w:t>
            </w:r>
          </w:p>
        </w:tc>
        <w:tc>
          <w:tcPr>
            <w:tcW w:w="227" w:type="pct"/>
            <w:tcMar>
              <w:top w:w="10" w:type="dxa"/>
              <w:bottom w:w="5" w:type="dxa"/>
            </w:tcMar>
          </w:tcPr>
          <w:p w14:paraId="63CD1C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Wpłaty na PPK finansowane przez podmiot zatrudniający</w:t>
            </w:r>
          </w:p>
        </w:tc>
        <w:tc>
          <w:tcPr>
            <w:tcW w:w="227" w:type="pct"/>
            <w:tcMar>
              <w:top w:w="10" w:type="dxa"/>
              <w:bottom w:w="5" w:type="dxa"/>
            </w:tcMar>
          </w:tcPr>
          <w:p w14:paraId="4ED348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2 178,00</w:t>
            </w:r>
          </w:p>
        </w:tc>
        <w:tc>
          <w:tcPr>
            <w:tcW w:w="227" w:type="pct"/>
            <w:tcMar>
              <w:top w:w="10" w:type="dxa"/>
              <w:bottom w:w="5" w:type="dxa"/>
            </w:tcMar>
          </w:tcPr>
          <w:p w14:paraId="1A974D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7FDE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7656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DFE0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B3B3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E75C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CAB4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8612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8495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71F7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4272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40EB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9C7C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5D00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F228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09A3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BC011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421827" w:rsidRPr="001213D6" w14:paraId="74021C60"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74A58CB7"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E142D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80103</w:t>
            </w:r>
          </w:p>
        </w:tc>
        <w:tc>
          <w:tcPr>
            <w:tcW w:w="227" w:type="pct"/>
            <w:shd w:val="clear" w:color="auto" w:fill="F2F3F3"/>
            <w:tcMar>
              <w:top w:w="10" w:type="dxa"/>
              <w:bottom w:w="5" w:type="dxa"/>
            </w:tcMar>
          </w:tcPr>
          <w:p w14:paraId="371C02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89C96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Oddziały przedszkolne w szkołach podstawowych</w:t>
            </w:r>
          </w:p>
        </w:tc>
        <w:tc>
          <w:tcPr>
            <w:tcW w:w="227" w:type="pct"/>
            <w:shd w:val="clear" w:color="auto" w:fill="F2F3F3"/>
            <w:tcMar>
              <w:top w:w="10" w:type="dxa"/>
              <w:bottom w:w="5" w:type="dxa"/>
            </w:tcMar>
          </w:tcPr>
          <w:p w14:paraId="3A56D8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235 513,00</w:t>
            </w:r>
          </w:p>
        </w:tc>
        <w:tc>
          <w:tcPr>
            <w:tcW w:w="227" w:type="pct"/>
            <w:shd w:val="clear" w:color="auto" w:fill="F2F3F3"/>
            <w:tcMar>
              <w:top w:w="10" w:type="dxa"/>
              <w:bottom w:w="5" w:type="dxa"/>
            </w:tcMar>
          </w:tcPr>
          <w:p w14:paraId="30C79D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206 531,11</w:t>
            </w:r>
          </w:p>
        </w:tc>
        <w:tc>
          <w:tcPr>
            <w:tcW w:w="227" w:type="pct"/>
            <w:shd w:val="clear" w:color="auto" w:fill="F2F3F3"/>
            <w:tcMar>
              <w:top w:w="10" w:type="dxa"/>
              <w:bottom w:w="5" w:type="dxa"/>
            </w:tcMar>
          </w:tcPr>
          <w:p w14:paraId="74EA0C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206 531,11</w:t>
            </w:r>
          </w:p>
        </w:tc>
        <w:tc>
          <w:tcPr>
            <w:tcW w:w="227" w:type="pct"/>
            <w:shd w:val="clear" w:color="auto" w:fill="F2F3F3"/>
            <w:tcMar>
              <w:top w:w="10" w:type="dxa"/>
              <w:bottom w:w="5" w:type="dxa"/>
            </w:tcMar>
          </w:tcPr>
          <w:p w14:paraId="51FDDE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206 531,11</w:t>
            </w:r>
          </w:p>
        </w:tc>
        <w:tc>
          <w:tcPr>
            <w:tcW w:w="227" w:type="pct"/>
            <w:shd w:val="clear" w:color="auto" w:fill="F2F3F3"/>
            <w:tcMar>
              <w:top w:w="10" w:type="dxa"/>
              <w:bottom w:w="5" w:type="dxa"/>
            </w:tcMar>
          </w:tcPr>
          <w:p w14:paraId="135818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194 688,31</w:t>
            </w:r>
          </w:p>
        </w:tc>
        <w:tc>
          <w:tcPr>
            <w:tcW w:w="227" w:type="pct"/>
            <w:shd w:val="clear" w:color="auto" w:fill="F2F3F3"/>
            <w:tcMar>
              <w:top w:w="10" w:type="dxa"/>
              <w:bottom w:w="5" w:type="dxa"/>
            </w:tcMar>
          </w:tcPr>
          <w:p w14:paraId="35A897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185 077,16</w:t>
            </w:r>
          </w:p>
        </w:tc>
        <w:tc>
          <w:tcPr>
            <w:tcW w:w="227" w:type="pct"/>
            <w:shd w:val="clear" w:color="auto" w:fill="F2F3F3"/>
            <w:tcMar>
              <w:top w:w="10" w:type="dxa"/>
              <w:bottom w:w="5" w:type="dxa"/>
            </w:tcMar>
          </w:tcPr>
          <w:p w14:paraId="1FD6CF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9 611,15</w:t>
            </w:r>
          </w:p>
        </w:tc>
        <w:tc>
          <w:tcPr>
            <w:tcW w:w="227" w:type="pct"/>
            <w:shd w:val="clear" w:color="auto" w:fill="F2F3F3"/>
            <w:tcMar>
              <w:top w:w="10" w:type="dxa"/>
              <w:bottom w:w="5" w:type="dxa"/>
            </w:tcMar>
          </w:tcPr>
          <w:p w14:paraId="0EF589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CB191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11 842,80</w:t>
            </w:r>
          </w:p>
        </w:tc>
        <w:tc>
          <w:tcPr>
            <w:tcW w:w="227" w:type="pct"/>
            <w:shd w:val="clear" w:color="auto" w:fill="F2F3F3"/>
            <w:tcMar>
              <w:top w:w="10" w:type="dxa"/>
              <w:bottom w:w="5" w:type="dxa"/>
            </w:tcMar>
          </w:tcPr>
          <w:p w14:paraId="432B32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B4536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947AF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E1CF3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7C260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6F95A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71405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625D7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14D2BF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3BF00CA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007978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E4D95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16665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3020</w:t>
            </w:r>
          </w:p>
        </w:tc>
        <w:tc>
          <w:tcPr>
            <w:tcW w:w="227" w:type="pct"/>
            <w:tcMar>
              <w:top w:w="10" w:type="dxa"/>
              <w:bottom w:w="5" w:type="dxa"/>
            </w:tcMar>
          </w:tcPr>
          <w:p w14:paraId="60460D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osobowe niezaliczone do wynagrodzeń</w:t>
            </w:r>
          </w:p>
        </w:tc>
        <w:tc>
          <w:tcPr>
            <w:tcW w:w="227" w:type="pct"/>
            <w:tcMar>
              <w:top w:w="10" w:type="dxa"/>
              <w:bottom w:w="5" w:type="dxa"/>
            </w:tcMar>
          </w:tcPr>
          <w:p w14:paraId="7A903A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9 956,00</w:t>
            </w:r>
          </w:p>
        </w:tc>
        <w:tc>
          <w:tcPr>
            <w:tcW w:w="227" w:type="pct"/>
            <w:tcMar>
              <w:top w:w="10" w:type="dxa"/>
              <w:bottom w:w="5" w:type="dxa"/>
            </w:tcMar>
          </w:tcPr>
          <w:p w14:paraId="0A29A2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11 842,80</w:t>
            </w:r>
          </w:p>
        </w:tc>
        <w:tc>
          <w:tcPr>
            <w:tcW w:w="227" w:type="pct"/>
            <w:tcMar>
              <w:top w:w="10" w:type="dxa"/>
              <w:bottom w:w="5" w:type="dxa"/>
            </w:tcMar>
          </w:tcPr>
          <w:p w14:paraId="7A5D12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11 842,80</w:t>
            </w:r>
          </w:p>
        </w:tc>
        <w:tc>
          <w:tcPr>
            <w:tcW w:w="227" w:type="pct"/>
            <w:tcMar>
              <w:top w:w="10" w:type="dxa"/>
              <w:bottom w:w="5" w:type="dxa"/>
            </w:tcMar>
          </w:tcPr>
          <w:p w14:paraId="5FA44A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11 842,80</w:t>
            </w:r>
          </w:p>
        </w:tc>
        <w:tc>
          <w:tcPr>
            <w:tcW w:w="227" w:type="pct"/>
            <w:tcMar>
              <w:top w:w="10" w:type="dxa"/>
              <w:bottom w:w="5" w:type="dxa"/>
            </w:tcMar>
          </w:tcPr>
          <w:p w14:paraId="3CC079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F663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44EA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F3C5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E8F0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11 842,80</w:t>
            </w:r>
          </w:p>
        </w:tc>
        <w:tc>
          <w:tcPr>
            <w:tcW w:w="227" w:type="pct"/>
            <w:tcMar>
              <w:top w:w="10" w:type="dxa"/>
              <w:bottom w:w="5" w:type="dxa"/>
            </w:tcMar>
          </w:tcPr>
          <w:p w14:paraId="7C5CC1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7314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DFCA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7AF1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9642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7A76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253B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65AE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FF743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0E61205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322109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CE3A4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431A5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0F947A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4E257C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135 000,00</w:t>
            </w:r>
          </w:p>
        </w:tc>
        <w:tc>
          <w:tcPr>
            <w:tcW w:w="227" w:type="pct"/>
            <w:tcMar>
              <w:top w:w="10" w:type="dxa"/>
              <w:bottom w:w="5" w:type="dxa"/>
            </w:tcMar>
          </w:tcPr>
          <w:p w14:paraId="0F3546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144 599,28</w:t>
            </w:r>
          </w:p>
        </w:tc>
        <w:tc>
          <w:tcPr>
            <w:tcW w:w="227" w:type="pct"/>
            <w:tcMar>
              <w:top w:w="10" w:type="dxa"/>
              <w:bottom w:w="5" w:type="dxa"/>
            </w:tcMar>
          </w:tcPr>
          <w:p w14:paraId="09E2E4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144 599,28</w:t>
            </w:r>
          </w:p>
        </w:tc>
        <w:tc>
          <w:tcPr>
            <w:tcW w:w="227" w:type="pct"/>
            <w:tcMar>
              <w:top w:w="10" w:type="dxa"/>
              <w:bottom w:w="5" w:type="dxa"/>
            </w:tcMar>
          </w:tcPr>
          <w:p w14:paraId="606BB3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144 599,28</w:t>
            </w:r>
          </w:p>
        </w:tc>
        <w:tc>
          <w:tcPr>
            <w:tcW w:w="227" w:type="pct"/>
            <w:tcMar>
              <w:top w:w="10" w:type="dxa"/>
              <w:bottom w:w="5" w:type="dxa"/>
            </w:tcMar>
          </w:tcPr>
          <w:p w14:paraId="1ECEB8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144 599,28</w:t>
            </w:r>
          </w:p>
        </w:tc>
        <w:tc>
          <w:tcPr>
            <w:tcW w:w="227" w:type="pct"/>
            <w:tcMar>
              <w:top w:w="10" w:type="dxa"/>
              <w:bottom w:w="5" w:type="dxa"/>
            </w:tcMar>
          </w:tcPr>
          <w:p w14:paraId="7B9970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144 599,28</w:t>
            </w:r>
          </w:p>
        </w:tc>
        <w:tc>
          <w:tcPr>
            <w:tcW w:w="227" w:type="pct"/>
            <w:tcMar>
              <w:top w:w="10" w:type="dxa"/>
              <w:bottom w:w="5" w:type="dxa"/>
            </w:tcMar>
          </w:tcPr>
          <w:p w14:paraId="489023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C008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0B68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C0AA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4DB6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6D75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3377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7509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F4EB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F4FE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DC55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1DBF5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A1F53A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F2299D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D74F7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B4498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11A289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238008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12 964,00</w:t>
            </w:r>
          </w:p>
        </w:tc>
        <w:tc>
          <w:tcPr>
            <w:tcW w:w="227" w:type="pct"/>
            <w:tcMar>
              <w:top w:w="10" w:type="dxa"/>
              <w:bottom w:w="5" w:type="dxa"/>
            </w:tcMar>
          </w:tcPr>
          <w:p w14:paraId="01C662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10 198,91</w:t>
            </w:r>
          </w:p>
        </w:tc>
        <w:tc>
          <w:tcPr>
            <w:tcW w:w="227" w:type="pct"/>
            <w:tcMar>
              <w:top w:w="10" w:type="dxa"/>
              <w:bottom w:w="5" w:type="dxa"/>
            </w:tcMar>
          </w:tcPr>
          <w:p w14:paraId="32BB56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10 198,91</w:t>
            </w:r>
          </w:p>
        </w:tc>
        <w:tc>
          <w:tcPr>
            <w:tcW w:w="227" w:type="pct"/>
            <w:tcMar>
              <w:top w:w="10" w:type="dxa"/>
              <w:bottom w:w="5" w:type="dxa"/>
            </w:tcMar>
          </w:tcPr>
          <w:p w14:paraId="57F06B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10 198,91</w:t>
            </w:r>
          </w:p>
        </w:tc>
        <w:tc>
          <w:tcPr>
            <w:tcW w:w="227" w:type="pct"/>
            <w:tcMar>
              <w:top w:w="10" w:type="dxa"/>
              <w:bottom w:w="5" w:type="dxa"/>
            </w:tcMar>
          </w:tcPr>
          <w:p w14:paraId="3D6AF3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10 198,91</w:t>
            </w:r>
          </w:p>
        </w:tc>
        <w:tc>
          <w:tcPr>
            <w:tcW w:w="227" w:type="pct"/>
            <w:tcMar>
              <w:top w:w="10" w:type="dxa"/>
              <w:bottom w:w="5" w:type="dxa"/>
            </w:tcMar>
          </w:tcPr>
          <w:p w14:paraId="4AFAC0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10 198,91</w:t>
            </w:r>
          </w:p>
        </w:tc>
        <w:tc>
          <w:tcPr>
            <w:tcW w:w="227" w:type="pct"/>
            <w:tcMar>
              <w:top w:w="10" w:type="dxa"/>
              <w:bottom w:w="5" w:type="dxa"/>
            </w:tcMar>
          </w:tcPr>
          <w:p w14:paraId="10BF1C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A2BD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5A9D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4BC1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3DC2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66C6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D923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2AC5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EAFC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D978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E186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5E8AC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B58BE5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ED8672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EFA6C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8273D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647F7F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0A4064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33 630,00</w:t>
            </w:r>
          </w:p>
        </w:tc>
        <w:tc>
          <w:tcPr>
            <w:tcW w:w="227" w:type="pct"/>
            <w:tcMar>
              <w:top w:w="10" w:type="dxa"/>
              <w:bottom w:w="5" w:type="dxa"/>
            </w:tcMar>
          </w:tcPr>
          <w:p w14:paraId="635014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28 136,00</w:t>
            </w:r>
          </w:p>
        </w:tc>
        <w:tc>
          <w:tcPr>
            <w:tcW w:w="227" w:type="pct"/>
            <w:tcMar>
              <w:top w:w="10" w:type="dxa"/>
              <w:bottom w:w="5" w:type="dxa"/>
            </w:tcMar>
          </w:tcPr>
          <w:p w14:paraId="123219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28 136,00</w:t>
            </w:r>
          </w:p>
        </w:tc>
        <w:tc>
          <w:tcPr>
            <w:tcW w:w="227" w:type="pct"/>
            <w:tcMar>
              <w:top w:w="10" w:type="dxa"/>
              <w:bottom w:w="5" w:type="dxa"/>
            </w:tcMar>
          </w:tcPr>
          <w:p w14:paraId="270561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28 136,00</w:t>
            </w:r>
          </w:p>
        </w:tc>
        <w:tc>
          <w:tcPr>
            <w:tcW w:w="227" w:type="pct"/>
            <w:tcMar>
              <w:top w:w="10" w:type="dxa"/>
              <w:bottom w:w="5" w:type="dxa"/>
            </w:tcMar>
          </w:tcPr>
          <w:p w14:paraId="147F35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28 136,00</w:t>
            </w:r>
          </w:p>
        </w:tc>
        <w:tc>
          <w:tcPr>
            <w:tcW w:w="227" w:type="pct"/>
            <w:tcMar>
              <w:top w:w="10" w:type="dxa"/>
              <w:bottom w:w="5" w:type="dxa"/>
            </w:tcMar>
          </w:tcPr>
          <w:p w14:paraId="6F40E5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28 136,00</w:t>
            </w:r>
          </w:p>
        </w:tc>
        <w:tc>
          <w:tcPr>
            <w:tcW w:w="227" w:type="pct"/>
            <w:tcMar>
              <w:top w:w="10" w:type="dxa"/>
              <w:bottom w:w="5" w:type="dxa"/>
            </w:tcMar>
          </w:tcPr>
          <w:p w14:paraId="27BBBC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28AC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6552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250D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84FC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DCD8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5D08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2DB9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2F98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0074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7766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5A80F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58F3190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68A5A7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4BE02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87FCA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297517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0C2496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30 630,00</w:t>
            </w:r>
          </w:p>
        </w:tc>
        <w:tc>
          <w:tcPr>
            <w:tcW w:w="227" w:type="pct"/>
            <w:tcMar>
              <w:top w:w="10" w:type="dxa"/>
              <w:bottom w:w="5" w:type="dxa"/>
            </w:tcMar>
          </w:tcPr>
          <w:p w14:paraId="72B722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2 142,97</w:t>
            </w:r>
          </w:p>
        </w:tc>
        <w:tc>
          <w:tcPr>
            <w:tcW w:w="227" w:type="pct"/>
            <w:tcMar>
              <w:top w:w="10" w:type="dxa"/>
              <w:bottom w:w="5" w:type="dxa"/>
            </w:tcMar>
          </w:tcPr>
          <w:p w14:paraId="76A24D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2 142,97</w:t>
            </w:r>
          </w:p>
        </w:tc>
        <w:tc>
          <w:tcPr>
            <w:tcW w:w="227" w:type="pct"/>
            <w:tcMar>
              <w:top w:w="10" w:type="dxa"/>
              <w:bottom w:w="5" w:type="dxa"/>
            </w:tcMar>
          </w:tcPr>
          <w:p w14:paraId="4B8AB0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2 142,97</w:t>
            </w:r>
          </w:p>
        </w:tc>
        <w:tc>
          <w:tcPr>
            <w:tcW w:w="227" w:type="pct"/>
            <w:tcMar>
              <w:top w:w="10" w:type="dxa"/>
              <w:bottom w:w="5" w:type="dxa"/>
            </w:tcMar>
          </w:tcPr>
          <w:p w14:paraId="22A3EE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2 142,97</w:t>
            </w:r>
          </w:p>
        </w:tc>
        <w:tc>
          <w:tcPr>
            <w:tcW w:w="227" w:type="pct"/>
            <w:tcMar>
              <w:top w:w="10" w:type="dxa"/>
              <w:bottom w:w="5" w:type="dxa"/>
            </w:tcMar>
          </w:tcPr>
          <w:p w14:paraId="060D50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2 142,97</w:t>
            </w:r>
          </w:p>
        </w:tc>
        <w:tc>
          <w:tcPr>
            <w:tcW w:w="227" w:type="pct"/>
            <w:tcMar>
              <w:top w:w="10" w:type="dxa"/>
              <w:bottom w:w="5" w:type="dxa"/>
            </w:tcMar>
          </w:tcPr>
          <w:p w14:paraId="47C39A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1CFD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24B7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9564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2F84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FC2B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2BFB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578B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8646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535E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5E33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6EC0E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3B1A65E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1143E3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0A3BC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4933D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3FA334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733089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282ACD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1 625,70</w:t>
            </w:r>
          </w:p>
        </w:tc>
        <w:tc>
          <w:tcPr>
            <w:tcW w:w="227" w:type="pct"/>
            <w:tcMar>
              <w:top w:w="10" w:type="dxa"/>
              <w:bottom w:w="5" w:type="dxa"/>
            </w:tcMar>
          </w:tcPr>
          <w:p w14:paraId="0D0D69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1 625,70</w:t>
            </w:r>
          </w:p>
        </w:tc>
        <w:tc>
          <w:tcPr>
            <w:tcW w:w="227" w:type="pct"/>
            <w:tcMar>
              <w:top w:w="10" w:type="dxa"/>
              <w:bottom w:w="5" w:type="dxa"/>
            </w:tcMar>
          </w:tcPr>
          <w:p w14:paraId="568F51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1 625,70</w:t>
            </w:r>
          </w:p>
        </w:tc>
        <w:tc>
          <w:tcPr>
            <w:tcW w:w="227" w:type="pct"/>
            <w:tcMar>
              <w:top w:w="10" w:type="dxa"/>
              <w:bottom w:w="5" w:type="dxa"/>
            </w:tcMar>
          </w:tcPr>
          <w:p w14:paraId="5341F0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1 625,70</w:t>
            </w:r>
          </w:p>
        </w:tc>
        <w:tc>
          <w:tcPr>
            <w:tcW w:w="227" w:type="pct"/>
            <w:tcMar>
              <w:top w:w="10" w:type="dxa"/>
              <w:bottom w:w="5" w:type="dxa"/>
            </w:tcMar>
          </w:tcPr>
          <w:p w14:paraId="23B34B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5E2C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1 625,70</w:t>
            </w:r>
          </w:p>
        </w:tc>
        <w:tc>
          <w:tcPr>
            <w:tcW w:w="227" w:type="pct"/>
            <w:tcMar>
              <w:top w:w="10" w:type="dxa"/>
              <w:bottom w:w="5" w:type="dxa"/>
            </w:tcMar>
          </w:tcPr>
          <w:p w14:paraId="27D7B0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885B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3C52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3958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0410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EE19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5F58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D9FB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8AAE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67D6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FA0E9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74118B3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EC42D4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708E4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B2E98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4240</w:t>
            </w:r>
          </w:p>
        </w:tc>
        <w:tc>
          <w:tcPr>
            <w:tcW w:w="227" w:type="pct"/>
            <w:tcMar>
              <w:top w:w="10" w:type="dxa"/>
              <w:bottom w:w="5" w:type="dxa"/>
            </w:tcMar>
          </w:tcPr>
          <w:p w14:paraId="05A823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środków dydaktycznych i książek</w:t>
            </w:r>
          </w:p>
        </w:tc>
        <w:tc>
          <w:tcPr>
            <w:tcW w:w="227" w:type="pct"/>
            <w:tcMar>
              <w:top w:w="10" w:type="dxa"/>
              <w:bottom w:w="5" w:type="dxa"/>
            </w:tcMar>
          </w:tcPr>
          <w:p w14:paraId="1E5EF1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700,00</w:t>
            </w:r>
          </w:p>
        </w:tc>
        <w:tc>
          <w:tcPr>
            <w:tcW w:w="227" w:type="pct"/>
            <w:tcMar>
              <w:top w:w="10" w:type="dxa"/>
              <w:bottom w:w="5" w:type="dxa"/>
            </w:tcMar>
          </w:tcPr>
          <w:p w14:paraId="3B5077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700,00</w:t>
            </w:r>
          </w:p>
        </w:tc>
        <w:tc>
          <w:tcPr>
            <w:tcW w:w="227" w:type="pct"/>
            <w:tcMar>
              <w:top w:w="10" w:type="dxa"/>
              <w:bottom w:w="5" w:type="dxa"/>
            </w:tcMar>
          </w:tcPr>
          <w:p w14:paraId="19015B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700,00</w:t>
            </w:r>
          </w:p>
        </w:tc>
        <w:tc>
          <w:tcPr>
            <w:tcW w:w="227" w:type="pct"/>
            <w:tcMar>
              <w:top w:w="10" w:type="dxa"/>
              <w:bottom w:w="5" w:type="dxa"/>
            </w:tcMar>
          </w:tcPr>
          <w:p w14:paraId="641470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700,00</w:t>
            </w:r>
          </w:p>
        </w:tc>
        <w:tc>
          <w:tcPr>
            <w:tcW w:w="227" w:type="pct"/>
            <w:tcMar>
              <w:top w:w="10" w:type="dxa"/>
              <w:bottom w:w="5" w:type="dxa"/>
            </w:tcMar>
          </w:tcPr>
          <w:p w14:paraId="7F2D72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700,00</w:t>
            </w:r>
          </w:p>
        </w:tc>
        <w:tc>
          <w:tcPr>
            <w:tcW w:w="227" w:type="pct"/>
            <w:tcMar>
              <w:top w:w="10" w:type="dxa"/>
              <w:bottom w:w="5" w:type="dxa"/>
            </w:tcMar>
          </w:tcPr>
          <w:p w14:paraId="0D92B1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BAD0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700,00</w:t>
            </w:r>
          </w:p>
        </w:tc>
        <w:tc>
          <w:tcPr>
            <w:tcW w:w="227" w:type="pct"/>
            <w:tcMar>
              <w:top w:w="10" w:type="dxa"/>
              <w:bottom w:w="5" w:type="dxa"/>
            </w:tcMar>
          </w:tcPr>
          <w:p w14:paraId="4CD8A5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4D3E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523A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ACB8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3764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12A8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D8A5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3FD0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39A7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E19C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53B6E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747F58D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01752F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9D6A3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A4664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4280</w:t>
            </w:r>
          </w:p>
        </w:tc>
        <w:tc>
          <w:tcPr>
            <w:tcW w:w="227" w:type="pct"/>
            <w:tcMar>
              <w:top w:w="10" w:type="dxa"/>
              <w:bottom w:w="5" w:type="dxa"/>
            </w:tcMar>
          </w:tcPr>
          <w:p w14:paraId="399BBE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zdrowotnych</w:t>
            </w:r>
          </w:p>
        </w:tc>
        <w:tc>
          <w:tcPr>
            <w:tcW w:w="227" w:type="pct"/>
            <w:tcMar>
              <w:top w:w="10" w:type="dxa"/>
              <w:bottom w:w="5" w:type="dxa"/>
            </w:tcMar>
          </w:tcPr>
          <w:p w14:paraId="26F2C5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114,00</w:t>
            </w:r>
          </w:p>
        </w:tc>
        <w:tc>
          <w:tcPr>
            <w:tcW w:w="227" w:type="pct"/>
            <w:tcMar>
              <w:top w:w="10" w:type="dxa"/>
              <w:bottom w:w="5" w:type="dxa"/>
            </w:tcMar>
          </w:tcPr>
          <w:p w14:paraId="4A9C92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260,00</w:t>
            </w:r>
          </w:p>
        </w:tc>
        <w:tc>
          <w:tcPr>
            <w:tcW w:w="227" w:type="pct"/>
            <w:tcMar>
              <w:top w:w="10" w:type="dxa"/>
              <w:bottom w:w="5" w:type="dxa"/>
            </w:tcMar>
          </w:tcPr>
          <w:p w14:paraId="739A4C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260,00</w:t>
            </w:r>
          </w:p>
        </w:tc>
        <w:tc>
          <w:tcPr>
            <w:tcW w:w="227" w:type="pct"/>
            <w:tcMar>
              <w:top w:w="10" w:type="dxa"/>
              <w:bottom w:w="5" w:type="dxa"/>
            </w:tcMar>
          </w:tcPr>
          <w:p w14:paraId="0181AB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260,00</w:t>
            </w:r>
          </w:p>
        </w:tc>
        <w:tc>
          <w:tcPr>
            <w:tcW w:w="227" w:type="pct"/>
            <w:tcMar>
              <w:top w:w="10" w:type="dxa"/>
              <w:bottom w:w="5" w:type="dxa"/>
            </w:tcMar>
          </w:tcPr>
          <w:p w14:paraId="66A0AC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260,00</w:t>
            </w:r>
          </w:p>
        </w:tc>
        <w:tc>
          <w:tcPr>
            <w:tcW w:w="227" w:type="pct"/>
            <w:tcMar>
              <w:top w:w="10" w:type="dxa"/>
              <w:bottom w:w="5" w:type="dxa"/>
            </w:tcMar>
          </w:tcPr>
          <w:p w14:paraId="3D0972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83EB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260,00</w:t>
            </w:r>
          </w:p>
        </w:tc>
        <w:tc>
          <w:tcPr>
            <w:tcW w:w="227" w:type="pct"/>
            <w:tcMar>
              <w:top w:w="10" w:type="dxa"/>
              <w:bottom w:w="5" w:type="dxa"/>
            </w:tcMar>
          </w:tcPr>
          <w:p w14:paraId="15F00B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F1B1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2AC2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6A89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16EC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74AA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AF91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6DA9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06C7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3273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9747A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08F361E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47F800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A5E68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2E844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33A88B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64089D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10 519,00</w:t>
            </w:r>
          </w:p>
        </w:tc>
        <w:tc>
          <w:tcPr>
            <w:tcW w:w="227" w:type="pct"/>
            <w:tcMar>
              <w:top w:w="10" w:type="dxa"/>
              <w:bottom w:w="5" w:type="dxa"/>
            </w:tcMar>
          </w:tcPr>
          <w:p w14:paraId="39896A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7 025,45</w:t>
            </w:r>
          </w:p>
        </w:tc>
        <w:tc>
          <w:tcPr>
            <w:tcW w:w="227" w:type="pct"/>
            <w:tcMar>
              <w:top w:w="10" w:type="dxa"/>
              <w:bottom w:w="5" w:type="dxa"/>
            </w:tcMar>
          </w:tcPr>
          <w:p w14:paraId="67B54A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7 025,45</w:t>
            </w:r>
          </w:p>
        </w:tc>
        <w:tc>
          <w:tcPr>
            <w:tcW w:w="227" w:type="pct"/>
            <w:tcMar>
              <w:top w:w="10" w:type="dxa"/>
              <w:bottom w:w="5" w:type="dxa"/>
            </w:tcMar>
          </w:tcPr>
          <w:p w14:paraId="30F19D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7 025,45</w:t>
            </w:r>
          </w:p>
        </w:tc>
        <w:tc>
          <w:tcPr>
            <w:tcW w:w="227" w:type="pct"/>
            <w:tcMar>
              <w:top w:w="10" w:type="dxa"/>
              <w:bottom w:w="5" w:type="dxa"/>
            </w:tcMar>
          </w:tcPr>
          <w:p w14:paraId="4025FD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7 025,45</w:t>
            </w:r>
          </w:p>
        </w:tc>
        <w:tc>
          <w:tcPr>
            <w:tcW w:w="227" w:type="pct"/>
            <w:tcMar>
              <w:top w:w="10" w:type="dxa"/>
              <w:bottom w:w="5" w:type="dxa"/>
            </w:tcMar>
          </w:tcPr>
          <w:p w14:paraId="0C8134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BC99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7 025,45</w:t>
            </w:r>
          </w:p>
        </w:tc>
        <w:tc>
          <w:tcPr>
            <w:tcW w:w="227" w:type="pct"/>
            <w:tcMar>
              <w:top w:w="10" w:type="dxa"/>
              <w:bottom w:w="5" w:type="dxa"/>
            </w:tcMar>
          </w:tcPr>
          <w:p w14:paraId="0562C2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C2DB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7A1D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C225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1731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E1B5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FF6F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5D4E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8B6F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50CD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BD582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40A459AC"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7C002778"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CF722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80104</w:t>
            </w:r>
          </w:p>
        </w:tc>
        <w:tc>
          <w:tcPr>
            <w:tcW w:w="227" w:type="pct"/>
            <w:shd w:val="clear" w:color="auto" w:fill="F2F3F3"/>
            <w:tcMar>
              <w:top w:w="10" w:type="dxa"/>
              <w:bottom w:w="5" w:type="dxa"/>
            </w:tcMar>
          </w:tcPr>
          <w:p w14:paraId="1FE5F9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4AFD9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 xml:space="preserve">Przedszkola </w:t>
            </w:r>
          </w:p>
        </w:tc>
        <w:tc>
          <w:tcPr>
            <w:tcW w:w="227" w:type="pct"/>
            <w:shd w:val="clear" w:color="auto" w:fill="F2F3F3"/>
            <w:tcMar>
              <w:top w:w="10" w:type="dxa"/>
              <w:bottom w:w="5" w:type="dxa"/>
            </w:tcMar>
          </w:tcPr>
          <w:p w14:paraId="793F5A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254 878,00</w:t>
            </w:r>
          </w:p>
        </w:tc>
        <w:tc>
          <w:tcPr>
            <w:tcW w:w="227" w:type="pct"/>
            <w:shd w:val="clear" w:color="auto" w:fill="F2F3F3"/>
            <w:tcMar>
              <w:top w:w="10" w:type="dxa"/>
              <w:bottom w:w="5" w:type="dxa"/>
            </w:tcMar>
          </w:tcPr>
          <w:p w14:paraId="0E8F36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288 838,00</w:t>
            </w:r>
          </w:p>
        </w:tc>
        <w:tc>
          <w:tcPr>
            <w:tcW w:w="227" w:type="pct"/>
            <w:shd w:val="clear" w:color="auto" w:fill="F2F3F3"/>
            <w:tcMar>
              <w:top w:w="10" w:type="dxa"/>
              <w:bottom w:w="5" w:type="dxa"/>
            </w:tcMar>
          </w:tcPr>
          <w:p w14:paraId="272D53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278 210,57</w:t>
            </w:r>
          </w:p>
        </w:tc>
        <w:tc>
          <w:tcPr>
            <w:tcW w:w="227" w:type="pct"/>
            <w:shd w:val="clear" w:color="auto" w:fill="F2F3F3"/>
            <w:tcMar>
              <w:top w:w="10" w:type="dxa"/>
              <w:bottom w:w="5" w:type="dxa"/>
            </w:tcMar>
          </w:tcPr>
          <w:p w14:paraId="10DD0B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278 210,57</w:t>
            </w:r>
          </w:p>
        </w:tc>
        <w:tc>
          <w:tcPr>
            <w:tcW w:w="227" w:type="pct"/>
            <w:shd w:val="clear" w:color="auto" w:fill="F2F3F3"/>
            <w:tcMar>
              <w:top w:w="10" w:type="dxa"/>
              <w:bottom w:w="5" w:type="dxa"/>
            </w:tcMar>
          </w:tcPr>
          <w:p w14:paraId="0B0502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105 506,27</w:t>
            </w:r>
          </w:p>
        </w:tc>
        <w:tc>
          <w:tcPr>
            <w:tcW w:w="227" w:type="pct"/>
            <w:shd w:val="clear" w:color="auto" w:fill="F2F3F3"/>
            <w:tcMar>
              <w:top w:w="10" w:type="dxa"/>
              <w:bottom w:w="5" w:type="dxa"/>
            </w:tcMar>
          </w:tcPr>
          <w:p w14:paraId="5A4AF0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7FC75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105 506,27</w:t>
            </w:r>
          </w:p>
        </w:tc>
        <w:tc>
          <w:tcPr>
            <w:tcW w:w="227" w:type="pct"/>
            <w:shd w:val="clear" w:color="auto" w:fill="F2F3F3"/>
            <w:tcMar>
              <w:top w:w="10" w:type="dxa"/>
              <w:bottom w:w="5" w:type="dxa"/>
            </w:tcMar>
          </w:tcPr>
          <w:p w14:paraId="7B2E9C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172 704,30</w:t>
            </w:r>
          </w:p>
        </w:tc>
        <w:tc>
          <w:tcPr>
            <w:tcW w:w="227" w:type="pct"/>
            <w:shd w:val="clear" w:color="auto" w:fill="F2F3F3"/>
            <w:tcMar>
              <w:top w:w="10" w:type="dxa"/>
              <w:bottom w:w="5" w:type="dxa"/>
            </w:tcMar>
          </w:tcPr>
          <w:p w14:paraId="46337A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FEE90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E3529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87908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64035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85F02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FE171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6C44B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82CE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C30A1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96,32%</w:t>
            </w:r>
          </w:p>
        </w:tc>
      </w:tr>
      <w:tr w:rsidR="00876C0B" w:rsidRPr="001213D6" w14:paraId="6528584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C10EDE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083AF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6F57E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2820</w:t>
            </w:r>
          </w:p>
        </w:tc>
        <w:tc>
          <w:tcPr>
            <w:tcW w:w="227" w:type="pct"/>
            <w:tcMar>
              <w:top w:w="10" w:type="dxa"/>
              <w:bottom w:w="5" w:type="dxa"/>
            </w:tcMar>
          </w:tcPr>
          <w:p w14:paraId="5313BA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Dotacja celowa z budżetu na finansowanie lub dofinansowanie zadań zleconych do realizacji stowarzyszeniom</w:t>
            </w:r>
          </w:p>
        </w:tc>
        <w:tc>
          <w:tcPr>
            <w:tcW w:w="227" w:type="pct"/>
            <w:tcMar>
              <w:top w:w="10" w:type="dxa"/>
              <w:bottom w:w="5" w:type="dxa"/>
            </w:tcMar>
          </w:tcPr>
          <w:p w14:paraId="36D41C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200 000,00</w:t>
            </w:r>
          </w:p>
        </w:tc>
        <w:tc>
          <w:tcPr>
            <w:tcW w:w="227" w:type="pct"/>
            <w:tcMar>
              <w:top w:w="10" w:type="dxa"/>
              <w:bottom w:w="5" w:type="dxa"/>
            </w:tcMar>
          </w:tcPr>
          <w:p w14:paraId="026277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176 960,00</w:t>
            </w:r>
          </w:p>
        </w:tc>
        <w:tc>
          <w:tcPr>
            <w:tcW w:w="227" w:type="pct"/>
            <w:tcMar>
              <w:top w:w="10" w:type="dxa"/>
              <w:bottom w:w="5" w:type="dxa"/>
            </w:tcMar>
          </w:tcPr>
          <w:p w14:paraId="1687F5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172 704,30</w:t>
            </w:r>
          </w:p>
        </w:tc>
        <w:tc>
          <w:tcPr>
            <w:tcW w:w="227" w:type="pct"/>
            <w:tcMar>
              <w:top w:w="10" w:type="dxa"/>
              <w:bottom w:w="5" w:type="dxa"/>
            </w:tcMar>
          </w:tcPr>
          <w:p w14:paraId="78DF4D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172 704,30</w:t>
            </w:r>
          </w:p>
        </w:tc>
        <w:tc>
          <w:tcPr>
            <w:tcW w:w="227" w:type="pct"/>
            <w:tcMar>
              <w:top w:w="10" w:type="dxa"/>
              <w:bottom w:w="5" w:type="dxa"/>
            </w:tcMar>
          </w:tcPr>
          <w:p w14:paraId="29B60E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6278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B029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3509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172 704,30</w:t>
            </w:r>
          </w:p>
        </w:tc>
        <w:tc>
          <w:tcPr>
            <w:tcW w:w="227" w:type="pct"/>
            <w:tcMar>
              <w:top w:w="10" w:type="dxa"/>
              <w:bottom w:w="5" w:type="dxa"/>
            </w:tcMar>
          </w:tcPr>
          <w:p w14:paraId="0EC083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7D7B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0542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E615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C85D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ABA0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2AD3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FFBF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708B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7A878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97,60%</w:t>
            </w:r>
          </w:p>
        </w:tc>
      </w:tr>
      <w:tr w:rsidR="00876C0B" w:rsidRPr="001213D6" w14:paraId="7320226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7CEB66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038E3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17EEA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4260</w:t>
            </w:r>
          </w:p>
        </w:tc>
        <w:tc>
          <w:tcPr>
            <w:tcW w:w="227" w:type="pct"/>
            <w:tcMar>
              <w:top w:w="10" w:type="dxa"/>
              <w:bottom w:w="5" w:type="dxa"/>
            </w:tcMar>
          </w:tcPr>
          <w:p w14:paraId="4CE792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energii</w:t>
            </w:r>
          </w:p>
        </w:tc>
        <w:tc>
          <w:tcPr>
            <w:tcW w:w="227" w:type="pct"/>
            <w:tcMar>
              <w:top w:w="10" w:type="dxa"/>
              <w:bottom w:w="5" w:type="dxa"/>
            </w:tcMar>
          </w:tcPr>
          <w:p w14:paraId="6AE490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9 878,00</w:t>
            </w:r>
          </w:p>
        </w:tc>
        <w:tc>
          <w:tcPr>
            <w:tcW w:w="227" w:type="pct"/>
            <w:tcMar>
              <w:top w:w="10" w:type="dxa"/>
              <w:bottom w:w="5" w:type="dxa"/>
            </w:tcMar>
          </w:tcPr>
          <w:p w14:paraId="5D7FDA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9 878,00</w:t>
            </w:r>
          </w:p>
        </w:tc>
        <w:tc>
          <w:tcPr>
            <w:tcW w:w="227" w:type="pct"/>
            <w:tcMar>
              <w:top w:w="10" w:type="dxa"/>
              <w:bottom w:w="5" w:type="dxa"/>
            </w:tcMar>
          </w:tcPr>
          <w:p w14:paraId="0CF79B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5 132,91</w:t>
            </w:r>
          </w:p>
        </w:tc>
        <w:tc>
          <w:tcPr>
            <w:tcW w:w="227" w:type="pct"/>
            <w:tcMar>
              <w:top w:w="10" w:type="dxa"/>
              <w:bottom w:w="5" w:type="dxa"/>
            </w:tcMar>
          </w:tcPr>
          <w:p w14:paraId="1203BD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5 132,91</w:t>
            </w:r>
          </w:p>
        </w:tc>
        <w:tc>
          <w:tcPr>
            <w:tcW w:w="227" w:type="pct"/>
            <w:tcMar>
              <w:top w:w="10" w:type="dxa"/>
              <w:bottom w:w="5" w:type="dxa"/>
            </w:tcMar>
          </w:tcPr>
          <w:p w14:paraId="349077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5 132,91</w:t>
            </w:r>
          </w:p>
        </w:tc>
        <w:tc>
          <w:tcPr>
            <w:tcW w:w="227" w:type="pct"/>
            <w:tcMar>
              <w:top w:w="10" w:type="dxa"/>
              <w:bottom w:w="5" w:type="dxa"/>
            </w:tcMar>
          </w:tcPr>
          <w:p w14:paraId="253337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F5B7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5 132,91</w:t>
            </w:r>
          </w:p>
        </w:tc>
        <w:tc>
          <w:tcPr>
            <w:tcW w:w="227" w:type="pct"/>
            <w:tcMar>
              <w:top w:w="10" w:type="dxa"/>
              <w:bottom w:w="5" w:type="dxa"/>
            </w:tcMar>
          </w:tcPr>
          <w:p w14:paraId="45879D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C1BF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DE37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0E7F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40D9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DD7A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A9A4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0D4B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0390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BA14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D9EE0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51,96%</w:t>
            </w:r>
          </w:p>
        </w:tc>
      </w:tr>
      <w:tr w:rsidR="00876C0B" w:rsidRPr="001213D6" w14:paraId="7A493D9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2D4934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023A8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2FE1A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4330</w:t>
            </w:r>
          </w:p>
        </w:tc>
        <w:tc>
          <w:tcPr>
            <w:tcW w:w="227" w:type="pct"/>
            <w:tcMar>
              <w:top w:w="10" w:type="dxa"/>
              <w:bottom w:w="5" w:type="dxa"/>
            </w:tcMar>
          </w:tcPr>
          <w:p w14:paraId="395414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przez jednostki samorządu terytorialnego od innych jednostek samorządu terytorialnego</w:t>
            </w:r>
          </w:p>
        </w:tc>
        <w:tc>
          <w:tcPr>
            <w:tcW w:w="227" w:type="pct"/>
            <w:tcMar>
              <w:top w:w="10" w:type="dxa"/>
              <w:bottom w:w="5" w:type="dxa"/>
            </w:tcMar>
          </w:tcPr>
          <w:p w14:paraId="69A294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45 000,00</w:t>
            </w:r>
          </w:p>
        </w:tc>
        <w:tc>
          <w:tcPr>
            <w:tcW w:w="227" w:type="pct"/>
            <w:tcMar>
              <w:top w:w="10" w:type="dxa"/>
              <w:bottom w:w="5" w:type="dxa"/>
            </w:tcMar>
          </w:tcPr>
          <w:p w14:paraId="1D2394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102 000,00</w:t>
            </w:r>
          </w:p>
        </w:tc>
        <w:tc>
          <w:tcPr>
            <w:tcW w:w="227" w:type="pct"/>
            <w:tcMar>
              <w:top w:w="10" w:type="dxa"/>
              <w:bottom w:w="5" w:type="dxa"/>
            </w:tcMar>
          </w:tcPr>
          <w:p w14:paraId="790F3E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100 373,36</w:t>
            </w:r>
          </w:p>
        </w:tc>
        <w:tc>
          <w:tcPr>
            <w:tcW w:w="227" w:type="pct"/>
            <w:tcMar>
              <w:top w:w="10" w:type="dxa"/>
              <w:bottom w:w="5" w:type="dxa"/>
            </w:tcMar>
          </w:tcPr>
          <w:p w14:paraId="58E18F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100 373,36</w:t>
            </w:r>
          </w:p>
        </w:tc>
        <w:tc>
          <w:tcPr>
            <w:tcW w:w="227" w:type="pct"/>
            <w:tcMar>
              <w:top w:w="10" w:type="dxa"/>
              <w:bottom w:w="5" w:type="dxa"/>
            </w:tcMar>
          </w:tcPr>
          <w:p w14:paraId="604B47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100 373,36</w:t>
            </w:r>
          </w:p>
        </w:tc>
        <w:tc>
          <w:tcPr>
            <w:tcW w:w="227" w:type="pct"/>
            <w:tcMar>
              <w:top w:w="10" w:type="dxa"/>
              <w:bottom w:w="5" w:type="dxa"/>
            </w:tcMar>
          </w:tcPr>
          <w:p w14:paraId="4312C6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46DB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100 373,36</w:t>
            </w:r>
          </w:p>
        </w:tc>
        <w:tc>
          <w:tcPr>
            <w:tcW w:w="227" w:type="pct"/>
            <w:tcMar>
              <w:top w:w="10" w:type="dxa"/>
              <w:bottom w:w="5" w:type="dxa"/>
            </w:tcMar>
          </w:tcPr>
          <w:p w14:paraId="335D4B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274C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BBA2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6661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BAFB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60A3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6E04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9D4A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4B4E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02D4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FA725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98,41%</w:t>
            </w:r>
          </w:p>
        </w:tc>
      </w:tr>
      <w:tr w:rsidR="00421827" w:rsidRPr="001213D6" w14:paraId="500A929E"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66CD47A3"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C421A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80113</w:t>
            </w:r>
          </w:p>
        </w:tc>
        <w:tc>
          <w:tcPr>
            <w:tcW w:w="227" w:type="pct"/>
            <w:shd w:val="clear" w:color="auto" w:fill="F2F3F3"/>
            <w:tcMar>
              <w:top w:w="10" w:type="dxa"/>
              <w:bottom w:w="5" w:type="dxa"/>
            </w:tcMar>
          </w:tcPr>
          <w:p w14:paraId="3EFD66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A4963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Dowożenie uczniów do szkół</w:t>
            </w:r>
          </w:p>
        </w:tc>
        <w:tc>
          <w:tcPr>
            <w:tcW w:w="227" w:type="pct"/>
            <w:shd w:val="clear" w:color="auto" w:fill="F2F3F3"/>
            <w:tcMar>
              <w:top w:w="10" w:type="dxa"/>
              <w:bottom w:w="5" w:type="dxa"/>
            </w:tcMar>
          </w:tcPr>
          <w:p w14:paraId="0C855C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149 000,00</w:t>
            </w:r>
          </w:p>
        </w:tc>
        <w:tc>
          <w:tcPr>
            <w:tcW w:w="227" w:type="pct"/>
            <w:shd w:val="clear" w:color="auto" w:fill="F2F3F3"/>
            <w:tcMar>
              <w:top w:w="10" w:type="dxa"/>
              <w:bottom w:w="5" w:type="dxa"/>
            </w:tcMar>
          </w:tcPr>
          <w:p w14:paraId="7333BB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139 000,00</w:t>
            </w:r>
          </w:p>
        </w:tc>
        <w:tc>
          <w:tcPr>
            <w:tcW w:w="227" w:type="pct"/>
            <w:shd w:val="clear" w:color="auto" w:fill="F2F3F3"/>
            <w:tcMar>
              <w:top w:w="10" w:type="dxa"/>
              <w:bottom w:w="5" w:type="dxa"/>
            </w:tcMar>
          </w:tcPr>
          <w:p w14:paraId="22A2D9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130 796,76</w:t>
            </w:r>
          </w:p>
        </w:tc>
        <w:tc>
          <w:tcPr>
            <w:tcW w:w="227" w:type="pct"/>
            <w:shd w:val="clear" w:color="auto" w:fill="F2F3F3"/>
            <w:tcMar>
              <w:top w:w="10" w:type="dxa"/>
              <w:bottom w:w="5" w:type="dxa"/>
            </w:tcMar>
          </w:tcPr>
          <w:p w14:paraId="5C8DEB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130 796,76</w:t>
            </w:r>
          </w:p>
        </w:tc>
        <w:tc>
          <w:tcPr>
            <w:tcW w:w="227" w:type="pct"/>
            <w:shd w:val="clear" w:color="auto" w:fill="F2F3F3"/>
            <w:tcMar>
              <w:top w:w="10" w:type="dxa"/>
              <w:bottom w:w="5" w:type="dxa"/>
            </w:tcMar>
          </w:tcPr>
          <w:p w14:paraId="4B9627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130 796,76</w:t>
            </w:r>
          </w:p>
        </w:tc>
        <w:tc>
          <w:tcPr>
            <w:tcW w:w="227" w:type="pct"/>
            <w:shd w:val="clear" w:color="auto" w:fill="F2F3F3"/>
            <w:tcMar>
              <w:top w:w="10" w:type="dxa"/>
              <w:bottom w:w="5" w:type="dxa"/>
            </w:tcMar>
          </w:tcPr>
          <w:p w14:paraId="5A7FF8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A7C44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130 796,76</w:t>
            </w:r>
          </w:p>
        </w:tc>
        <w:tc>
          <w:tcPr>
            <w:tcW w:w="227" w:type="pct"/>
            <w:shd w:val="clear" w:color="auto" w:fill="F2F3F3"/>
            <w:tcMar>
              <w:top w:w="10" w:type="dxa"/>
              <w:bottom w:w="5" w:type="dxa"/>
            </w:tcMar>
          </w:tcPr>
          <w:p w14:paraId="0C60B8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5A0C5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3D63E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D3755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EC570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77582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21937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C7CF5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0D3C8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7B82B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4F6425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94,10%</w:t>
            </w:r>
          </w:p>
        </w:tc>
      </w:tr>
      <w:tr w:rsidR="00876C0B" w:rsidRPr="001213D6" w14:paraId="2CF8CE9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0A7A83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AEE1B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B939B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08B5E8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4593B2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4 000,00</w:t>
            </w:r>
          </w:p>
        </w:tc>
        <w:tc>
          <w:tcPr>
            <w:tcW w:w="227" w:type="pct"/>
            <w:tcMar>
              <w:top w:w="10" w:type="dxa"/>
              <w:bottom w:w="5" w:type="dxa"/>
            </w:tcMar>
          </w:tcPr>
          <w:p w14:paraId="4E3E72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4 000,00</w:t>
            </w:r>
          </w:p>
        </w:tc>
        <w:tc>
          <w:tcPr>
            <w:tcW w:w="227" w:type="pct"/>
            <w:tcMar>
              <w:top w:w="10" w:type="dxa"/>
              <w:bottom w:w="5" w:type="dxa"/>
            </w:tcMar>
          </w:tcPr>
          <w:p w14:paraId="4CC536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2 100,26</w:t>
            </w:r>
          </w:p>
        </w:tc>
        <w:tc>
          <w:tcPr>
            <w:tcW w:w="227" w:type="pct"/>
            <w:tcMar>
              <w:top w:w="10" w:type="dxa"/>
              <w:bottom w:w="5" w:type="dxa"/>
            </w:tcMar>
          </w:tcPr>
          <w:p w14:paraId="44CD49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2 100,26</w:t>
            </w:r>
          </w:p>
        </w:tc>
        <w:tc>
          <w:tcPr>
            <w:tcW w:w="227" w:type="pct"/>
            <w:tcMar>
              <w:top w:w="10" w:type="dxa"/>
              <w:bottom w:w="5" w:type="dxa"/>
            </w:tcMar>
          </w:tcPr>
          <w:p w14:paraId="129527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2 100,26</w:t>
            </w:r>
          </w:p>
        </w:tc>
        <w:tc>
          <w:tcPr>
            <w:tcW w:w="227" w:type="pct"/>
            <w:tcMar>
              <w:top w:w="10" w:type="dxa"/>
              <w:bottom w:w="5" w:type="dxa"/>
            </w:tcMar>
          </w:tcPr>
          <w:p w14:paraId="7F21AD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0680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2 100,26</w:t>
            </w:r>
          </w:p>
        </w:tc>
        <w:tc>
          <w:tcPr>
            <w:tcW w:w="227" w:type="pct"/>
            <w:tcMar>
              <w:top w:w="10" w:type="dxa"/>
              <w:bottom w:w="5" w:type="dxa"/>
            </w:tcMar>
          </w:tcPr>
          <w:p w14:paraId="7685CC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05C4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5C86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A970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5288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5B23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7BD1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2474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A1F2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E8C4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2C725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52,51%</w:t>
            </w:r>
          </w:p>
        </w:tc>
      </w:tr>
      <w:tr w:rsidR="00876C0B" w:rsidRPr="001213D6" w14:paraId="5234932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01A696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04B3A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1164A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4270</w:t>
            </w:r>
          </w:p>
        </w:tc>
        <w:tc>
          <w:tcPr>
            <w:tcW w:w="227" w:type="pct"/>
            <w:tcMar>
              <w:top w:w="10" w:type="dxa"/>
              <w:bottom w:w="5" w:type="dxa"/>
            </w:tcMar>
          </w:tcPr>
          <w:p w14:paraId="1F423E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remontowych</w:t>
            </w:r>
          </w:p>
        </w:tc>
        <w:tc>
          <w:tcPr>
            <w:tcW w:w="227" w:type="pct"/>
            <w:tcMar>
              <w:top w:w="10" w:type="dxa"/>
              <w:bottom w:w="5" w:type="dxa"/>
            </w:tcMar>
          </w:tcPr>
          <w:p w14:paraId="4B675B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5738BA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366A19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58C0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E8D2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EE14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9DA5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E96E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37AB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B559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2C4B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557F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0E8C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31B1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6A6D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FA5B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8792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501D4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r>
      <w:tr w:rsidR="00876C0B" w:rsidRPr="001213D6" w14:paraId="66E6BDB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5FE988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32E97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D6EAB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59B081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636E65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143 000,00</w:t>
            </w:r>
          </w:p>
        </w:tc>
        <w:tc>
          <w:tcPr>
            <w:tcW w:w="227" w:type="pct"/>
            <w:tcMar>
              <w:top w:w="10" w:type="dxa"/>
              <w:bottom w:w="5" w:type="dxa"/>
            </w:tcMar>
          </w:tcPr>
          <w:p w14:paraId="1D3366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130 949,00</w:t>
            </w:r>
          </w:p>
        </w:tc>
        <w:tc>
          <w:tcPr>
            <w:tcW w:w="227" w:type="pct"/>
            <w:tcMar>
              <w:top w:w="10" w:type="dxa"/>
              <w:bottom w:w="5" w:type="dxa"/>
            </w:tcMar>
          </w:tcPr>
          <w:p w14:paraId="57F4A0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126 645,50</w:t>
            </w:r>
          </w:p>
        </w:tc>
        <w:tc>
          <w:tcPr>
            <w:tcW w:w="227" w:type="pct"/>
            <w:tcMar>
              <w:top w:w="10" w:type="dxa"/>
              <w:bottom w:w="5" w:type="dxa"/>
            </w:tcMar>
          </w:tcPr>
          <w:p w14:paraId="5EB783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126 645,50</w:t>
            </w:r>
          </w:p>
        </w:tc>
        <w:tc>
          <w:tcPr>
            <w:tcW w:w="227" w:type="pct"/>
            <w:tcMar>
              <w:top w:w="10" w:type="dxa"/>
              <w:bottom w:w="5" w:type="dxa"/>
            </w:tcMar>
          </w:tcPr>
          <w:p w14:paraId="4143FA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126 645,50</w:t>
            </w:r>
          </w:p>
        </w:tc>
        <w:tc>
          <w:tcPr>
            <w:tcW w:w="227" w:type="pct"/>
            <w:tcMar>
              <w:top w:w="10" w:type="dxa"/>
              <w:bottom w:w="5" w:type="dxa"/>
            </w:tcMar>
          </w:tcPr>
          <w:p w14:paraId="67F12B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2A33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126 645,50</w:t>
            </w:r>
          </w:p>
        </w:tc>
        <w:tc>
          <w:tcPr>
            <w:tcW w:w="227" w:type="pct"/>
            <w:tcMar>
              <w:top w:w="10" w:type="dxa"/>
              <w:bottom w:w="5" w:type="dxa"/>
            </w:tcMar>
          </w:tcPr>
          <w:p w14:paraId="2FF798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A742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9E37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B1F1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98A1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84DC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1BDE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41B2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5E60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AE2E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14248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96,71%</w:t>
            </w:r>
          </w:p>
        </w:tc>
      </w:tr>
      <w:tr w:rsidR="00876C0B" w:rsidRPr="001213D6" w14:paraId="794AAD8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D08E38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90EAE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33ED9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4430</w:t>
            </w:r>
          </w:p>
        </w:tc>
        <w:tc>
          <w:tcPr>
            <w:tcW w:w="227" w:type="pct"/>
            <w:tcMar>
              <w:top w:w="10" w:type="dxa"/>
              <w:bottom w:w="5" w:type="dxa"/>
            </w:tcMar>
          </w:tcPr>
          <w:p w14:paraId="7D3011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opłaty i składki</w:t>
            </w:r>
          </w:p>
        </w:tc>
        <w:tc>
          <w:tcPr>
            <w:tcW w:w="227" w:type="pct"/>
            <w:tcMar>
              <w:top w:w="10" w:type="dxa"/>
              <w:bottom w:w="5" w:type="dxa"/>
            </w:tcMar>
          </w:tcPr>
          <w:p w14:paraId="382188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876B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2 051,00</w:t>
            </w:r>
          </w:p>
        </w:tc>
        <w:tc>
          <w:tcPr>
            <w:tcW w:w="227" w:type="pct"/>
            <w:tcMar>
              <w:top w:w="10" w:type="dxa"/>
              <w:bottom w:w="5" w:type="dxa"/>
            </w:tcMar>
          </w:tcPr>
          <w:p w14:paraId="5B260B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2 051,00</w:t>
            </w:r>
          </w:p>
        </w:tc>
        <w:tc>
          <w:tcPr>
            <w:tcW w:w="227" w:type="pct"/>
            <w:tcMar>
              <w:top w:w="10" w:type="dxa"/>
              <w:bottom w:w="5" w:type="dxa"/>
            </w:tcMar>
          </w:tcPr>
          <w:p w14:paraId="5D9651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2 051,00</w:t>
            </w:r>
          </w:p>
        </w:tc>
        <w:tc>
          <w:tcPr>
            <w:tcW w:w="227" w:type="pct"/>
            <w:tcMar>
              <w:top w:w="10" w:type="dxa"/>
              <w:bottom w:w="5" w:type="dxa"/>
            </w:tcMar>
          </w:tcPr>
          <w:p w14:paraId="6ACFF1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2 051,00</w:t>
            </w:r>
          </w:p>
        </w:tc>
        <w:tc>
          <w:tcPr>
            <w:tcW w:w="227" w:type="pct"/>
            <w:tcMar>
              <w:top w:w="10" w:type="dxa"/>
              <w:bottom w:w="5" w:type="dxa"/>
            </w:tcMar>
          </w:tcPr>
          <w:p w14:paraId="46807B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06CB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2 051,00</w:t>
            </w:r>
          </w:p>
        </w:tc>
        <w:tc>
          <w:tcPr>
            <w:tcW w:w="227" w:type="pct"/>
            <w:tcMar>
              <w:top w:w="10" w:type="dxa"/>
              <w:bottom w:w="5" w:type="dxa"/>
            </w:tcMar>
          </w:tcPr>
          <w:p w14:paraId="01BEC2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28EE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4179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CD38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0F4E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4CC8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AB61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D29B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A774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3B95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1EC17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4A63334B"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40F0B99D"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E0D89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80146</w:t>
            </w:r>
          </w:p>
        </w:tc>
        <w:tc>
          <w:tcPr>
            <w:tcW w:w="227" w:type="pct"/>
            <w:shd w:val="clear" w:color="auto" w:fill="F2F3F3"/>
            <w:tcMar>
              <w:top w:w="10" w:type="dxa"/>
              <w:bottom w:w="5" w:type="dxa"/>
            </w:tcMar>
          </w:tcPr>
          <w:p w14:paraId="185899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A101C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Dokształcanie i doskonalenie nauczycieli</w:t>
            </w:r>
          </w:p>
        </w:tc>
        <w:tc>
          <w:tcPr>
            <w:tcW w:w="227" w:type="pct"/>
            <w:shd w:val="clear" w:color="auto" w:fill="F2F3F3"/>
            <w:tcMar>
              <w:top w:w="10" w:type="dxa"/>
              <w:bottom w:w="5" w:type="dxa"/>
            </w:tcMar>
          </w:tcPr>
          <w:p w14:paraId="771946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13 912,00</w:t>
            </w:r>
          </w:p>
        </w:tc>
        <w:tc>
          <w:tcPr>
            <w:tcW w:w="227" w:type="pct"/>
            <w:shd w:val="clear" w:color="auto" w:fill="F2F3F3"/>
            <w:tcMar>
              <w:top w:w="10" w:type="dxa"/>
              <w:bottom w:w="5" w:type="dxa"/>
            </w:tcMar>
          </w:tcPr>
          <w:p w14:paraId="1FB848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7 634,59</w:t>
            </w:r>
          </w:p>
        </w:tc>
        <w:tc>
          <w:tcPr>
            <w:tcW w:w="227" w:type="pct"/>
            <w:shd w:val="clear" w:color="auto" w:fill="F2F3F3"/>
            <w:tcMar>
              <w:top w:w="10" w:type="dxa"/>
              <w:bottom w:w="5" w:type="dxa"/>
            </w:tcMar>
          </w:tcPr>
          <w:p w14:paraId="7BBCED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7 634,59</w:t>
            </w:r>
          </w:p>
        </w:tc>
        <w:tc>
          <w:tcPr>
            <w:tcW w:w="227" w:type="pct"/>
            <w:shd w:val="clear" w:color="auto" w:fill="F2F3F3"/>
            <w:tcMar>
              <w:top w:w="10" w:type="dxa"/>
              <w:bottom w:w="5" w:type="dxa"/>
            </w:tcMar>
          </w:tcPr>
          <w:p w14:paraId="19F31F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7 634,59</w:t>
            </w:r>
          </w:p>
        </w:tc>
        <w:tc>
          <w:tcPr>
            <w:tcW w:w="227" w:type="pct"/>
            <w:shd w:val="clear" w:color="auto" w:fill="F2F3F3"/>
            <w:tcMar>
              <w:top w:w="10" w:type="dxa"/>
              <w:bottom w:w="5" w:type="dxa"/>
            </w:tcMar>
          </w:tcPr>
          <w:p w14:paraId="1F170D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7 634,59</w:t>
            </w:r>
          </w:p>
        </w:tc>
        <w:tc>
          <w:tcPr>
            <w:tcW w:w="227" w:type="pct"/>
            <w:shd w:val="clear" w:color="auto" w:fill="F2F3F3"/>
            <w:tcMar>
              <w:top w:w="10" w:type="dxa"/>
              <w:bottom w:w="5" w:type="dxa"/>
            </w:tcMar>
          </w:tcPr>
          <w:p w14:paraId="526A08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8DF84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7 634,59</w:t>
            </w:r>
          </w:p>
        </w:tc>
        <w:tc>
          <w:tcPr>
            <w:tcW w:w="227" w:type="pct"/>
            <w:shd w:val="clear" w:color="auto" w:fill="F2F3F3"/>
            <w:tcMar>
              <w:top w:w="10" w:type="dxa"/>
              <w:bottom w:w="5" w:type="dxa"/>
            </w:tcMar>
          </w:tcPr>
          <w:p w14:paraId="41E709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75818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9B1E5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8C540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25A2E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8A87F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21F8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943FC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02C87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7509F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B0B45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6EFBDBF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AB3AEB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A42A6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A0BBD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1F800F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0ECDFC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2 500,00</w:t>
            </w:r>
          </w:p>
        </w:tc>
        <w:tc>
          <w:tcPr>
            <w:tcW w:w="227" w:type="pct"/>
            <w:tcMar>
              <w:top w:w="10" w:type="dxa"/>
              <w:bottom w:w="5" w:type="dxa"/>
            </w:tcMar>
          </w:tcPr>
          <w:p w14:paraId="0F5F7C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1 366,35</w:t>
            </w:r>
          </w:p>
        </w:tc>
        <w:tc>
          <w:tcPr>
            <w:tcW w:w="227" w:type="pct"/>
            <w:tcMar>
              <w:top w:w="10" w:type="dxa"/>
              <w:bottom w:w="5" w:type="dxa"/>
            </w:tcMar>
          </w:tcPr>
          <w:p w14:paraId="5D3BFA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1 366,35</w:t>
            </w:r>
          </w:p>
        </w:tc>
        <w:tc>
          <w:tcPr>
            <w:tcW w:w="227" w:type="pct"/>
            <w:tcMar>
              <w:top w:w="10" w:type="dxa"/>
              <w:bottom w:w="5" w:type="dxa"/>
            </w:tcMar>
          </w:tcPr>
          <w:p w14:paraId="610CE4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1 366,35</w:t>
            </w:r>
          </w:p>
        </w:tc>
        <w:tc>
          <w:tcPr>
            <w:tcW w:w="227" w:type="pct"/>
            <w:tcMar>
              <w:top w:w="10" w:type="dxa"/>
              <w:bottom w:w="5" w:type="dxa"/>
            </w:tcMar>
          </w:tcPr>
          <w:p w14:paraId="469907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1 366,35</w:t>
            </w:r>
          </w:p>
        </w:tc>
        <w:tc>
          <w:tcPr>
            <w:tcW w:w="227" w:type="pct"/>
            <w:tcMar>
              <w:top w:w="10" w:type="dxa"/>
              <w:bottom w:w="5" w:type="dxa"/>
            </w:tcMar>
          </w:tcPr>
          <w:p w14:paraId="77BCE6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F533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1 366,35</w:t>
            </w:r>
          </w:p>
        </w:tc>
        <w:tc>
          <w:tcPr>
            <w:tcW w:w="227" w:type="pct"/>
            <w:tcMar>
              <w:top w:w="10" w:type="dxa"/>
              <w:bottom w:w="5" w:type="dxa"/>
            </w:tcMar>
          </w:tcPr>
          <w:p w14:paraId="6DBAF3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0A9E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7337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1249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94E4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1598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8E92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9992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8B94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D9A0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1ED12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84B501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F31C88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3E7A9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96FE2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4240</w:t>
            </w:r>
          </w:p>
        </w:tc>
        <w:tc>
          <w:tcPr>
            <w:tcW w:w="227" w:type="pct"/>
            <w:tcMar>
              <w:top w:w="10" w:type="dxa"/>
              <w:bottom w:w="5" w:type="dxa"/>
            </w:tcMar>
          </w:tcPr>
          <w:p w14:paraId="445472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środków dydaktycznych i książek</w:t>
            </w:r>
          </w:p>
        </w:tc>
        <w:tc>
          <w:tcPr>
            <w:tcW w:w="227" w:type="pct"/>
            <w:tcMar>
              <w:top w:w="10" w:type="dxa"/>
              <w:bottom w:w="5" w:type="dxa"/>
            </w:tcMar>
          </w:tcPr>
          <w:p w14:paraId="76B4BD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1 500,00</w:t>
            </w:r>
          </w:p>
        </w:tc>
        <w:tc>
          <w:tcPr>
            <w:tcW w:w="227" w:type="pct"/>
            <w:tcMar>
              <w:top w:w="10" w:type="dxa"/>
              <w:bottom w:w="5" w:type="dxa"/>
            </w:tcMar>
          </w:tcPr>
          <w:p w14:paraId="0ED944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855,76</w:t>
            </w:r>
          </w:p>
        </w:tc>
        <w:tc>
          <w:tcPr>
            <w:tcW w:w="227" w:type="pct"/>
            <w:tcMar>
              <w:top w:w="10" w:type="dxa"/>
              <w:bottom w:w="5" w:type="dxa"/>
            </w:tcMar>
          </w:tcPr>
          <w:p w14:paraId="402DB6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855,76</w:t>
            </w:r>
          </w:p>
        </w:tc>
        <w:tc>
          <w:tcPr>
            <w:tcW w:w="227" w:type="pct"/>
            <w:tcMar>
              <w:top w:w="10" w:type="dxa"/>
              <w:bottom w:w="5" w:type="dxa"/>
            </w:tcMar>
          </w:tcPr>
          <w:p w14:paraId="34B6E2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855,76</w:t>
            </w:r>
          </w:p>
        </w:tc>
        <w:tc>
          <w:tcPr>
            <w:tcW w:w="227" w:type="pct"/>
            <w:tcMar>
              <w:top w:w="10" w:type="dxa"/>
              <w:bottom w:w="5" w:type="dxa"/>
            </w:tcMar>
          </w:tcPr>
          <w:p w14:paraId="672B0C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855,76</w:t>
            </w:r>
          </w:p>
        </w:tc>
        <w:tc>
          <w:tcPr>
            <w:tcW w:w="227" w:type="pct"/>
            <w:tcMar>
              <w:top w:w="10" w:type="dxa"/>
              <w:bottom w:w="5" w:type="dxa"/>
            </w:tcMar>
          </w:tcPr>
          <w:p w14:paraId="798CB7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58C6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855,76</w:t>
            </w:r>
          </w:p>
        </w:tc>
        <w:tc>
          <w:tcPr>
            <w:tcW w:w="227" w:type="pct"/>
            <w:tcMar>
              <w:top w:w="10" w:type="dxa"/>
              <w:bottom w:w="5" w:type="dxa"/>
            </w:tcMar>
          </w:tcPr>
          <w:p w14:paraId="36C79B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B66D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A217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79A1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3FD6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115D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484B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7CB9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E1CA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1278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1B002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63E9254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C4C520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6F2CD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BBF99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205D7D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3D9147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096A7C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2 008,83</w:t>
            </w:r>
          </w:p>
        </w:tc>
        <w:tc>
          <w:tcPr>
            <w:tcW w:w="227" w:type="pct"/>
            <w:tcMar>
              <w:top w:w="10" w:type="dxa"/>
              <w:bottom w:w="5" w:type="dxa"/>
            </w:tcMar>
          </w:tcPr>
          <w:p w14:paraId="552494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2 008,83</w:t>
            </w:r>
          </w:p>
        </w:tc>
        <w:tc>
          <w:tcPr>
            <w:tcW w:w="227" w:type="pct"/>
            <w:tcMar>
              <w:top w:w="10" w:type="dxa"/>
              <w:bottom w:w="5" w:type="dxa"/>
            </w:tcMar>
          </w:tcPr>
          <w:p w14:paraId="77534D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2 008,83</w:t>
            </w:r>
          </w:p>
        </w:tc>
        <w:tc>
          <w:tcPr>
            <w:tcW w:w="227" w:type="pct"/>
            <w:tcMar>
              <w:top w:w="10" w:type="dxa"/>
              <w:bottom w:w="5" w:type="dxa"/>
            </w:tcMar>
          </w:tcPr>
          <w:p w14:paraId="51E2DB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2 008,83</w:t>
            </w:r>
          </w:p>
        </w:tc>
        <w:tc>
          <w:tcPr>
            <w:tcW w:w="227" w:type="pct"/>
            <w:tcMar>
              <w:top w:w="10" w:type="dxa"/>
              <w:bottom w:w="5" w:type="dxa"/>
            </w:tcMar>
          </w:tcPr>
          <w:p w14:paraId="070668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E428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2 008,83</w:t>
            </w:r>
          </w:p>
        </w:tc>
        <w:tc>
          <w:tcPr>
            <w:tcW w:w="227" w:type="pct"/>
            <w:tcMar>
              <w:top w:w="10" w:type="dxa"/>
              <w:bottom w:w="5" w:type="dxa"/>
            </w:tcMar>
          </w:tcPr>
          <w:p w14:paraId="1AEDF3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9C61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5D63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C0E9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C2D0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CA06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5DCE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BBEF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E619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7243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99F00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3266F37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248764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0ED64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E3332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4700</w:t>
            </w:r>
          </w:p>
        </w:tc>
        <w:tc>
          <w:tcPr>
            <w:tcW w:w="227" w:type="pct"/>
            <w:tcMar>
              <w:top w:w="10" w:type="dxa"/>
              <w:bottom w:w="5" w:type="dxa"/>
            </w:tcMar>
          </w:tcPr>
          <w:p w14:paraId="2D189A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Szkolenia pracowników niebędących członkami korpusu służby cywilnej</w:t>
            </w:r>
          </w:p>
        </w:tc>
        <w:tc>
          <w:tcPr>
            <w:tcW w:w="227" w:type="pct"/>
            <w:tcMar>
              <w:top w:w="10" w:type="dxa"/>
              <w:bottom w:w="5" w:type="dxa"/>
            </w:tcMar>
          </w:tcPr>
          <w:p w14:paraId="23F681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4 912,00</w:t>
            </w:r>
          </w:p>
        </w:tc>
        <w:tc>
          <w:tcPr>
            <w:tcW w:w="227" w:type="pct"/>
            <w:tcMar>
              <w:top w:w="10" w:type="dxa"/>
              <w:bottom w:w="5" w:type="dxa"/>
            </w:tcMar>
          </w:tcPr>
          <w:p w14:paraId="42C4E2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3 403,65</w:t>
            </w:r>
          </w:p>
        </w:tc>
        <w:tc>
          <w:tcPr>
            <w:tcW w:w="227" w:type="pct"/>
            <w:tcMar>
              <w:top w:w="10" w:type="dxa"/>
              <w:bottom w:w="5" w:type="dxa"/>
            </w:tcMar>
          </w:tcPr>
          <w:p w14:paraId="1621BB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3 403,65</w:t>
            </w:r>
          </w:p>
        </w:tc>
        <w:tc>
          <w:tcPr>
            <w:tcW w:w="227" w:type="pct"/>
            <w:tcMar>
              <w:top w:w="10" w:type="dxa"/>
              <w:bottom w:w="5" w:type="dxa"/>
            </w:tcMar>
          </w:tcPr>
          <w:p w14:paraId="2731A3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3 403,65</w:t>
            </w:r>
          </w:p>
        </w:tc>
        <w:tc>
          <w:tcPr>
            <w:tcW w:w="227" w:type="pct"/>
            <w:tcMar>
              <w:top w:w="10" w:type="dxa"/>
              <w:bottom w:w="5" w:type="dxa"/>
            </w:tcMar>
          </w:tcPr>
          <w:p w14:paraId="366582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3 403,65</w:t>
            </w:r>
          </w:p>
        </w:tc>
        <w:tc>
          <w:tcPr>
            <w:tcW w:w="227" w:type="pct"/>
            <w:tcMar>
              <w:top w:w="10" w:type="dxa"/>
              <w:bottom w:w="5" w:type="dxa"/>
            </w:tcMar>
          </w:tcPr>
          <w:p w14:paraId="6F522D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AF9D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3 403,65</w:t>
            </w:r>
          </w:p>
        </w:tc>
        <w:tc>
          <w:tcPr>
            <w:tcW w:w="227" w:type="pct"/>
            <w:tcMar>
              <w:top w:w="10" w:type="dxa"/>
              <w:bottom w:w="5" w:type="dxa"/>
            </w:tcMar>
          </w:tcPr>
          <w:p w14:paraId="72453B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F943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AA73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133F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79E9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EC8A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8E1B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C0CF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E5DD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7472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84C4E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1F1A525D"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329811F9"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EF658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80150</w:t>
            </w:r>
          </w:p>
        </w:tc>
        <w:tc>
          <w:tcPr>
            <w:tcW w:w="227" w:type="pct"/>
            <w:shd w:val="clear" w:color="auto" w:fill="F2F3F3"/>
            <w:tcMar>
              <w:top w:w="10" w:type="dxa"/>
              <w:bottom w:w="5" w:type="dxa"/>
            </w:tcMar>
          </w:tcPr>
          <w:p w14:paraId="1BA24E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CB32A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Realizacja zadań wymagających stosowania specjalnej organizacji nauki i metod pracy dla dzieci i młodzieży w szkołach podstawowych</w:t>
            </w:r>
          </w:p>
        </w:tc>
        <w:tc>
          <w:tcPr>
            <w:tcW w:w="227" w:type="pct"/>
            <w:shd w:val="clear" w:color="auto" w:fill="F2F3F3"/>
            <w:tcMar>
              <w:top w:w="10" w:type="dxa"/>
              <w:bottom w:w="5" w:type="dxa"/>
            </w:tcMar>
          </w:tcPr>
          <w:p w14:paraId="406812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89 520,00</w:t>
            </w:r>
          </w:p>
        </w:tc>
        <w:tc>
          <w:tcPr>
            <w:tcW w:w="227" w:type="pct"/>
            <w:shd w:val="clear" w:color="auto" w:fill="F2F3F3"/>
            <w:tcMar>
              <w:top w:w="10" w:type="dxa"/>
              <w:bottom w:w="5" w:type="dxa"/>
            </w:tcMar>
          </w:tcPr>
          <w:p w14:paraId="739B40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163 783,98</w:t>
            </w:r>
          </w:p>
        </w:tc>
        <w:tc>
          <w:tcPr>
            <w:tcW w:w="227" w:type="pct"/>
            <w:shd w:val="clear" w:color="auto" w:fill="F2F3F3"/>
            <w:tcMar>
              <w:top w:w="10" w:type="dxa"/>
              <w:bottom w:w="5" w:type="dxa"/>
            </w:tcMar>
          </w:tcPr>
          <w:p w14:paraId="25F9B9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163 653,24</w:t>
            </w:r>
          </w:p>
        </w:tc>
        <w:tc>
          <w:tcPr>
            <w:tcW w:w="227" w:type="pct"/>
            <w:shd w:val="clear" w:color="auto" w:fill="F2F3F3"/>
            <w:tcMar>
              <w:top w:w="10" w:type="dxa"/>
              <w:bottom w:w="5" w:type="dxa"/>
            </w:tcMar>
          </w:tcPr>
          <w:p w14:paraId="784450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163 653,24</w:t>
            </w:r>
          </w:p>
        </w:tc>
        <w:tc>
          <w:tcPr>
            <w:tcW w:w="227" w:type="pct"/>
            <w:shd w:val="clear" w:color="auto" w:fill="F2F3F3"/>
            <w:tcMar>
              <w:top w:w="10" w:type="dxa"/>
              <w:bottom w:w="5" w:type="dxa"/>
            </w:tcMar>
          </w:tcPr>
          <w:p w14:paraId="6FD7A5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159 668,69</w:t>
            </w:r>
          </w:p>
        </w:tc>
        <w:tc>
          <w:tcPr>
            <w:tcW w:w="227" w:type="pct"/>
            <w:shd w:val="clear" w:color="auto" w:fill="F2F3F3"/>
            <w:tcMar>
              <w:top w:w="10" w:type="dxa"/>
              <w:bottom w:w="5" w:type="dxa"/>
            </w:tcMar>
          </w:tcPr>
          <w:p w14:paraId="3EF364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153 359,36</w:t>
            </w:r>
          </w:p>
        </w:tc>
        <w:tc>
          <w:tcPr>
            <w:tcW w:w="227" w:type="pct"/>
            <w:shd w:val="clear" w:color="auto" w:fill="F2F3F3"/>
            <w:tcMar>
              <w:top w:w="10" w:type="dxa"/>
              <w:bottom w:w="5" w:type="dxa"/>
            </w:tcMar>
          </w:tcPr>
          <w:p w14:paraId="1A6C0A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6 309,33</w:t>
            </w:r>
          </w:p>
        </w:tc>
        <w:tc>
          <w:tcPr>
            <w:tcW w:w="227" w:type="pct"/>
            <w:shd w:val="clear" w:color="auto" w:fill="F2F3F3"/>
            <w:tcMar>
              <w:top w:w="10" w:type="dxa"/>
              <w:bottom w:w="5" w:type="dxa"/>
            </w:tcMar>
          </w:tcPr>
          <w:p w14:paraId="3DE3CB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701B5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3 984,55</w:t>
            </w:r>
          </w:p>
        </w:tc>
        <w:tc>
          <w:tcPr>
            <w:tcW w:w="227" w:type="pct"/>
            <w:shd w:val="clear" w:color="auto" w:fill="F2F3F3"/>
            <w:tcMar>
              <w:top w:w="10" w:type="dxa"/>
              <w:bottom w:w="5" w:type="dxa"/>
            </w:tcMar>
          </w:tcPr>
          <w:p w14:paraId="47933F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6F237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53A12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FE7A2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4421C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74D4E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BCA18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310A0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FE714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99,92%</w:t>
            </w:r>
          </w:p>
        </w:tc>
      </w:tr>
      <w:tr w:rsidR="00876C0B" w:rsidRPr="001213D6" w14:paraId="0AA025E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FD68F3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5409A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A712D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3020</w:t>
            </w:r>
          </w:p>
        </w:tc>
        <w:tc>
          <w:tcPr>
            <w:tcW w:w="227" w:type="pct"/>
            <w:tcMar>
              <w:top w:w="10" w:type="dxa"/>
              <w:bottom w:w="5" w:type="dxa"/>
            </w:tcMar>
          </w:tcPr>
          <w:p w14:paraId="72FCA1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osobowe niezaliczone do wynagrodzeń</w:t>
            </w:r>
          </w:p>
        </w:tc>
        <w:tc>
          <w:tcPr>
            <w:tcW w:w="227" w:type="pct"/>
            <w:tcMar>
              <w:top w:w="10" w:type="dxa"/>
              <w:bottom w:w="5" w:type="dxa"/>
            </w:tcMar>
          </w:tcPr>
          <w:p w14:paraId="60DC51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2 068,00</w:t>
            </w:r>
          </w:p>
        </w:tc>
        <w:tc>
          <w:tcPr>
            <w:tcW w:w="227" w:type="pct"/>
            <w:tcMar>
              <w:top w:w="10" w:type="dxa"/>
              <w:bottom w:w="5" w:type="dxa"/>
            </w:tcMar>
          </w:tcPr>
          <w:p w14:paraId="7F2788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3 984,55</w:t>
            </w:r>
          </w:p>
        </w:tc>
        <w:tc>
          <w:tcPr>
            <w:tcW w:w="227" w:type="pct"/>
            <w:tcMar>
              <w:top w:w="10" w:type="dxa"/>
              <w:bottom w:w="5" w:type="dxa"/>
            </w:tcMar>
          </w:tcPr>
          <w:p w14:paraId="2AAF89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3 984,55</w:t>
            </w:r>
          </w:p>
        </w:tc>
        <w:tc>
          <w:tcPr>
            <w:tcW w:w="227" w:type="pct"/>
            <w:tcMar>
              <w:top w:w="10" w:type="dxa"/>
              <w:bottom w:w="5" w:type="dxa"/>
            </w:tcMar>
          </w:tcPr>
          <w:p w14:paraId="2B4A51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3 984,55</w:t>
            </w:r>
          </w:p>
        </w:tc>
        <w:tc>
          <w:tcPr>
            <w:tcW w:w="227" w:type="pct"/>
            <w:tcMar>
              <w:top w:w="10" w:type="dxa"/>
              <w:bottom w:w="5" w:type="dxa"/>
            </w:tcMar>
          </w:tcPr>
          <w:p w14:paraId="5D2E8B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BB4C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75B4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8D86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69DA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3 984,55</w:t>
            </w:r>
          </w:p>
        </w:tc>
        <w:tc>
          <w:tcPr>
            <w:tcW w:w="227" w:type="pct"/>
            <w:tcMar>
              <w:top w:w="10" w:type="dxa"/>
              <w:bottom w:w="5" w:type="dxa"/>
            </w:tcMar>
          </w:tcPr>
          <w:p w14:paraId="7EEFA2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3293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5852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528B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C862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87E2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0C48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5445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4F01D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69ACDFC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CD9F09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FEFD8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F5091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50E3B7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4B100C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70 000,00</w:t>
            </w:r>
          </w:p>
        </w:tc>
        <w:tc>
          <w:tcPr>
            <w:tcW w:w="227" w:type="pct"/>
            <w:tcMar>
              <w:top w:w="10" w:type="dxa"/>
              <w:bottom w:w="5" w:type="dxa"/>
            </w:tcMar>
          </w:tcPr>
          <w:p w14:paraId="41CE4E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121 397,72</w:t>
            </w:r>
          </w:p>
        </w:tc>
        <w:tc>
          <w:tcPr>
            <w:tcW w:w="227" w:type="pct"/>
            <w:tcMar>
              <w:top w:w="10" w:type="dxa"/>
              <w:bottom w:w="5" w:type="dxa"/>
            </w:tcMar>
          </w:tcPr>
          <w:p w14:paraId="22A563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121 397,72</w:t>
            </w:r>
          </w:p>
        </w:tc>
        <w:tc>
          <w:tcPr>
            <w:tcW w:w="227" w:type="pct"/>
            <w:tcMar>
              <w:top w:w="10" w:type="dxa"/>
              <w:bottom w:w="5" w:type="dxa"/>
            </w:tcMar>
          </w:tcPr>
          <w:p w14:paraId="3DEBF2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121 397,72</w:t>
            </w:r>
          </w:p>
        </w:tc>
        <w:tc>
          <w:tcPr>
            <w:tcW w:w="227" w:type="pct"/>
            <w:tcMar>
              <w:top w:w="10" w:type="dxa"/>
              <w:bottom w:w="5" w:type="dxa"/>
            </w:tcMar>
          </w:tcPr>
          <w:p w14:paraId="1FAFD4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121 397,72</w:t>
            </w:r>
          </w:p>
        </w:tc>
        <w:tc>
          <w:tcPr>
            <w:tcW w:w="227" w:type="pct"/>
            <w:tcMar>
              <w:top w:w="10" w:type="dxa"/>
              <w:bottom w:w="5" w:type="dxa"/>
            </w:tcMar>
          </w:tcPr>
          <w:p w14:paraId="3765C4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121 397,72</w:t>
            </w:r>
          </w:p>
        </w:tc>
        <w:tc>
          <w:tcPr>
            <w:tcW w:w="227" w:type="pct"/>
            <w:tcMar>
              <w:top w:w="10" w:type="dxa"/>
              <w:bottom w:w="5" w:type="dxa"/>
            </w:tcMar>
          </w:tcPr>
          <w:p w14:paraId="563D64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34B2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B469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509A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50F9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847E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F33A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2A23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9ACC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9E43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7E55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EA060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7E18696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8126F8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64E30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0B75F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75E2BF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16EB63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4337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6 814,10</w:t>
            </w:r>
          </w:p>
        </w:tc>
        <w:tc>
          <w:tcPr>
            <w:tcW w:w="227" w:type="pct"/>
            <w:tcMar>
              <w:top w:w="10" w:type="dxa"/>
              <w:bottom w:w="5" w:type="dxa"/>
            </w:tcMar>
          </w:tcPr>
          <w:p w14:paraId="30AD2F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6 814,10</w:t>
            </w:r>
          </w:p>
        </w:tc>
        <w:tc>
          <w:tcPr>
            <w:tcW w:w="227" w:type="pct"/>
            <w:tcMar>
              <w:top w:w="10" w:type="dxa"/>
              <w:bottom w:w="5" w:type="dxa"/>
            </w:tcMar>
          </w:tcPr>
          <w:p w14:paraId="7EF415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6 814,10</w:t>
            </w:r>
          </w:p>
        </w:tc>
        <w:tc>
          <w:tcPr>
            <w:tcW w:w="227" w:type="pct"/>
            <w:tcMar>
              <w:top w:w="10" w:type="dxa"/>
              <w:bottom w:w="5" w:type="dxa"/>
            </w:tcMar>
          </w:tcPr>
          <w:p w14:paraId="74EE11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6 814,10</w:t>
            </w:r>
          </w:p>
        </w:tc>
        <w:tc>
          <w:tcPr>
            <w:tcW w:w="227" w:type="pct"/>
            <w:tcMar>
              <w:top w:w="10" w:type="dxa"/>
              <w:bottom w:w="5" w:type="dxa"/>
            </w:tcMar>
          </w:tcPr>
          <w:p w14:paraId="6C2F04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6 814,10</w:t>
            </w:r>
          </w:p>
        </w:tc>
        <w:tc>
          <w:tcPr>
            <w:tcW w:w="227" w:type="pct"/>
            <w:tcMar>
              <w:top w:w="10" w:type="dxa"/>
              <w:bottom w:w="5" w:type="dxa"/>
            </w:tcMar>
          </w:tcPr>
          <w:p w14:paraId="62CC80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6BE0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8171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FC96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283F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1F4F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3B92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641D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D307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E600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A934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4578F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40C4D0D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99143C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4E2FB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2C994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7A643E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72C4DA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13 641,00</w:t>
            </w:r>
          </w:p>
        </w:tc>
        <w:tc>
          <w:tcPr>
            <w:tcW w:w="227" w:type="pct"/>
            <w:tcMar>
              <w:top w:w="10" w:type="dxa"/>
              <w:bottom w:w="5" w:type="dxa"/>
            </w:tcMar>
          </w:tcPr>
          <w:p w14:paraId="04FC32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22 006,18</w:t>
            </w:r>
          </w:p>
        </w:tc>
        <w:tc>
          <w:tcPr>
            <w:tcW w:w="227" w:type="pct"/>
            <w:tcMar>
              <w:top w:w="10" w:type="dxa"/>
              <w:bottom w:w="5" w:type="dxa"/>
            </w:tcMar>
          </w:tcPr>
          <w:p w14:paraId="5A3CA7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22 006,18</w:t>
            </w:r>
          </w:p>
        </w:tc>
        <w:tc>
          <w:tcPr>
            <w:tcW w:w="227" w:type="pct"/>
            <w:tcMar>
              <w:top w:w="10" w:type="dxa"/>
              <w:bottom w:w="5" w:type="dxa"/>
            </w:tcMar>
          </w:tcPr>
          <w:p w14:paraId="63F729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22 006,18</w:t>
            </w:r>
          </w:p>
        </w:tc>
        <w:tc>
          <w:tcPr>
            <w:tcW w:w="227" w:type="pct"/>
            <w:tcMar>
              <w:top w:w="10" w:type="dxa"/>
              <w:bottom w:w="5" w:type="dxa"/>
            </w:tcMar>
          </w:tcPr>
          <w:p w14:paraId="1BFECE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22 006,18</w:t>
            </w:r>
          </w:p>
        </w:tc>
        <w:tc>
          <w:tcPr>
            <w:tcW w:w="227" w:type="pct"/>
            <w:tcMar>
              <w:top w:w="10" w:type="dxa"/>
              <w:bottom w:w="5" w:type="dxa"/>
            </w:tcMar>
          </w:tcPr>
          <w:p w14:paraId="1956A2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22 006,18</w:t>
            </w:r>
          </w:p>
        </w:tc>
        <w:tc>
          <w:tcPr>
            <w:tcW w:w="227" w:type="pct"/>
            <w:tcMar>
              <w:top w:w="10" w:type="dxa"/>
              <w:bottom w:w="5" w:type="dxa"/>
            </w:tcMar>
          </w:tcPr>
          <w:p w14:paraId="2BA737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F86F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D3AF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FDAE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0E17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A4CE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90A0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7CDE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7F36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673B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6B51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515CF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5E72F0C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98C7BF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D7C34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0E9A7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3EC49E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18081A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1 955,00</w:t>
            </w:r>
          </w:p>
        </w:tc>
        <w:tc>
          <w:tcPr>
            <w:tcW w:w="227" w:type="pct"/>
            <w:tcMar>
              <w:top w:w="10" w:type="dxa"/>
              <w:bottom w:w="5" w:type="dxa"/>
            </w:tcMar>
          </w:tcPr>
          <w:p w14:paraId="09FDEC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3 118,64</w:t>
            </w:r>
          </w:p>
        </w:tc>
        <w:tc>
          <w:tcPr>
            <w:tcW w:w="227" w:type="pct"/>
            <w:tcMar>
              <w:top w:w="10" w:type="dxa"/>
              <w:bottom w:w="5" w:type="dxa"/>
            </w:tcMar>
          </w:tcPr>
          <w:p w14:paraId="6D5D8A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3 118,64</w:t>
            </w:r>
          </w:p>
        </w:tc>
        <w:tc>
          <w:tcPr>
            <w:tcW w:w="227" w:type="pct"/>
            <w:tcMar>
              <w:top w:w="10" w:type="dxa"/>
              <w:bottom w:w="5" w:type="dxa"/>
            </w:tcMar>
          </w:tcPr>
          <w:p w14:paraId="38A95A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3 118,64</w:t>
            </w:r>
          </w:p>
        </w:tc>
        <w:tc>
          <w:tcPr>
            <w:tcW w:w="227" w:type="pct"/>
            <w:tcMar>
              <w:top w:w="10" w:type="dxa"/>
              <w:bottom w:w="5" w:type="dxa"/>
            </w:tcMar>
          </w:tcPr>
          <w:p w14:paraId="541438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3 118,64</w:t>
            </w:r>
          </w:p>
        </w:tc>
        <w:tc>
          <w:tcPr>
            <w:tcW w:w="227" w:type="pct"/>
            <w:tcMar>
              <w:top w:w="10" w:type="dxa"/>
              <w:bottom w:w="5" w:type="dxa"/>
            </w:tcMar>
          </w:tcPr>
          <w:p w14:paraId="26B582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3 118,64</w:t>
            </w:r>
          </w:p>
        </w:tc>
        <w:tc>
          <w:tcPr>
            <w:tcW w:w="227" w:type="pct"/>
            <w:tcMar>
              <w:top w:w="10" w:type="dxa"/>
              <w:bottom w:w="5" w:type="dxa"/>
            </w:tcMar>
          </w:tcPr>
          <w:p w14:paraId="1C6EEA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2F61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B378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1E9C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7408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7F7D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0208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1215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D2A9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C632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7A91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F3D51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9A6DC9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A8BCC1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021B1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7AAF8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4170</w:t>
            </w:r>
          </w:p>
        </w:tc>
        <w:tc>
          <w:tcPr>
            <w:tcW w:w="227" w:type="pct"/>
            <w:tcMar>
              <w:top w:w="10" w:type="dxa"/>
              <w:bottom w:w="5" w:type="dxa"/>
            </w:tcMar>
          </w:tcPr>
          <w:p w14:paraId="451E0C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bezosobowe</w:t>
            </w:r>
          </w:p>
        </w:tc>
        <w:tc>
          <w:tcPr>
            <w:tcW w:w="227" w:type="pct"/>
            <w:tcMar>
              <w:top w:w="10" w:type="dxa"/>
              <w:bottom w:w="5" w:type="dxa"/>
            </w:tcMar>
          </w:tcPr>
          <w:p w14:paraId="2CE0AB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32,00</w:t>
            </w:r>
          </w:p>
        </w:tc>
        <w:tc>
          <w:tcPr>
            <w:tcW w:w="227" w:type="pct"/>
            <w:tcMar>
              <w:top w:w="10" w:type="dxa"/>
              <w:bottom w:w="5" w:type="dxa"/>
            </w:tcMar>
          </w:tcPr>
          <w:p w14:paraId="421FCA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22,72</w:t>
            </w:r>
          </w:p>
        </w:tc>
        <w:tc>
          <w:tcPr>
            <w:tcW w:w="227" w:type="pct"/>
            <w:tcMar>
              <w:top w:w="10" w:type="dxa"/>
              <w:bottom w:w="5" w:type="dxa"/>
            </w:tcMar>
          </w:tcPr>
          <w:p w14:paraId="58A886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22,72</w:t>
            </w:r>
          </w:p>
        </w:tc>
        <w:tc>
          <w:tcPr>
            <w:tcW w:w="227" w:type="pct"/>
            <w:tcMar>
              <w:top w:w="10" w:type="dxa"/>
              <w:bottom w:w="5" w:type="dxa"/>
            </w:tcMar>
          </w:tcPr>
          <w:p w14:paraId="543D2C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22,72</w:t>
            </w:r>
          </w:p>
        </w:tc>
        <w:tc>
          <w:tcPr>
            <w:tcW w:w="227" w:type="pct"/>
            <w:tcMar>
              <w:top w:w="10" w:type="dxa"/>
              <w:bottom w:w="5" w:type="dxa"/>
            </w:tcMar>
          </w:tcPr>
          <w:p w14:paraId="49E6CD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22,72</w:t>
            </w:r>
          </w:p>
        </w:tc>
        <w:tc>
          <w:tcPr>
            <w:tcW w:w="227" w:type="pct"/>
            <w:tcMar>
              <w:top w:w="10" w:type="dxa"/>
              <w:bottom w:w="5" w:type="dxa"/>
            </w:tcMar>
          </w:tcPr>
          <w:p w14:paraId="365613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22,72</w:t>
            </w:r>
          </w:p>
        </w:tc>
        <w:tc>
          <w:tcPr>
            <w:tcW w:w="227" w:type="pct"/>
            <w:tcMar>
              <w:top w:w="10" w:type="dxa"/>
              <w:bottom w:w="5" w:type="dxa"/>
            </w:tcMar>
          </w:tcPr>
          <w:p w14:paraId="1F3873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B290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5954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17BA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5F91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4F3B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BD17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4310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CDD3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2B00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ACB3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D60E7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3ABB6C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16A00D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AAE62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EFE71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225DBE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01554A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270,00</w:t>
            </w:r>
          </w:p>
        </w:tc>
        <w:tc>
          <w:tcPr>
            <w:tcW w:w="227" w:type="pct"/>
            <w:tcMar>
              <w:top w:w="10" w:type="dxa"/>
              <w:bottom w:w="5" w:type="dxa"/>
            </w:tcMar>
          </w:tcPr>
          <w:p w14:paraId="40065A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879,27</w:t>
            </w:r>
          </w:p>
        </w:tc>
        <w:tc>
          <w:tcPr>
            <w:tcW w:w="227" w:type="pct"/>
            <w:tcMar>
              <w:top w:w="10" w:type="dxa"/>
              <w:bottom w:w="5" w:type="dxa"/>
            </w:tcMar>
          </w:tcPr>
          <w:p w14:paraId="4EC4AD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879,27</w:t>
            </w:r>
          </w:p>
        </w:tc>
        <w:tc>
          <w:tcPr>
            <w:tcW w:w="227" w:type="pct"/>
            <w:tcMar>
              <w:top w:w="10" w:type="dxa"/>
              <w:bottom w:w="5" w:type="dxa"/>
            </w:tcMar>
          </w:tcPr>
          <w:p w14:paraId="6A3B0A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879,27</w:t>
            </w:r>
          </w:p>
        </w:tc>
        <w:tc>
          <w:tcPr>
            <w:tcW w:w="227" w:type="pct"/>
            <w:tcMar>
              <w:top w:w="10" w:type="dxa"/>
              <w:bottom w:w="5" w:type="dxa"/>
            </w:tcMar>
          </w:tcPr>
          <w:p w14:paraId="7606CC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879,27</w:t>
            </w:r>
          </w:p>
        </w:tc>
        <w:tc>
          <w:tcPr>
            <w:tcW w:w="227" w:type="pct"/>
            <w:tcMar>
              <w:top w:w="10" w:type="dxa"/>
              <w:bottom w:w="5" w:type="dxa"/>
            </w:tcMar>
          </w:tcPr>
          <w:p w14:paraId="7DE870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3B7C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879,27</w:t>
            </w:r>
          </w:p>
        </w:tc>
        <w:tc>
          <w:tcPr>
            <w:tcW w:w="227" w:type="pct"/>
            <w:tcMar>
              <w:top w:w="10" w:type="dxa"/>
              <w:bottom w:w="5" w:type="dxa"/>
            </w:tcMar>
          </w:tcPr>
          <w:p w14:paraId="5A241E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A88E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6459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D3F4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46F7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8F2D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C5C9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C1DB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0A74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2259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FE01C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6EEFBD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D90D31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7FE82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9E9F8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4240</w:t>
            </w:r>
          </w:p>
        </w:tc>
        <w:tc>
          <w:tcPr>
            <w:tcW w:w="227" w:type="pct"/>
            <w:tcMar>
              <w:top w:w="10" w:type="dxa"/>
              <w:bottom w:w="5" w:type="dxa"/>
            </w:tcMar>
          </w:tcPr>
          <w:p w14:paraId="30008B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środków dydaktycznych i książek</w:t>
            </w:r>
          </w:p>
        </w:tc>
        <w:tc>
          <w:tcPr>
            <w:tcW w:w="227" w:type="pct"/>
            <w:tcMar>
              <w:top w:w="10" w:type="dxa"/>
              <w:bottom w:w="5" w:type="dxa"/>
            </w:tcMar>
          </w:tcPr>
          <w:p w14:paraId="1FEACB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0D8333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42,59</w:t>
            </w:r>
          </w:p>
        </w:tc>
        <w:tc>
          <w:tcPr>
            <w:tcW w:w="227" w:type="pct"/>
            <w:tcMar>
              <w:top w:w="10" w:type="dxa"/>
              <w:bottom w:w="5" w:type="dxa"/>
            </w:tcMar>
          </w:tcPr>
          <w:p w14:paraId="7D6187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42,59</w:t>
            </w:r>
          </w:p>
        </w:tc>
        <w:tc>
          <w:tcPr>
            <w:tcW w:w="227" w:type="pct"/>
            <w:tcMar>
              <w:top w:w="10" w:type="dxa"/>
              <w:bottom w:w="5" w:type="dxa"/>
            </w:tcMar>
          </w:tcPr>
          <w:p w14:paraId="21A0C0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42,59</w:t>
            </w:r>
          </w:p>
        </w:tc>
        <w:tc>
          <w:tcPr>
            <w:tcW w:w="227" w:type="pct"/>
            <w:tcMar>
              <w:top w:w="10" w:type="dxa"/>
              <w:bottom w:w="5" w:type="dxa"/>
            </w:tcMar>
          </w:tcPr>
          <w:p w14:paraId="2EFDA8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42,59</w:t>
            </w:r>
          </w:p>
        </w:tc>
        <w:tc>
          <w:tcPr>
            <w:tcW w:w="227" w:type="pct"/>
            <w:tcMar>
              <w:top w:w="10" w:type="dxa"/>
              <w:bottom w:w="5" w:type="dxa"/>
            </w:tcMar>
          </w:tcPr>
          <w:p w14:paraId="544688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E8DE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42,59</w:t>
            </w:r>
          </w:p>
        </w:tc>
        <w:tc>
          <w:tcPr>
            <w:tcW w:w="227" w:type="pct"/>
            <w:tcMar>
              <w:top w:w="10" w:type="dxa"/>
              <w:bottom w:w="5" w:type="dxa"/>
            </w:tcMar>
          </w:tcPr>
          <w:p w14:paraId="70ACA2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D486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333E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E16A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B0ED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92F5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F43C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D27C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EE20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5302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798AB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0882AD6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9401A0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B3478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70787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4260</w:t>
            </w:r>
          </w:p>
        </w:tc>
        <w:tc>
          <w:tcPr>
            <w:tcW w:w="227" w:type="pct"/>
            <w:tcMar>
              <w:top w:w="10" w:type="dxa"/>
              <w:bottom w:w="5" w:type="dxa"/>
            </w:tcMar>
          </w:tcPr>
          <w:p w14:paraId="46EAF7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energii</w:t>
            </w:r>
          </w:p>
        </w:tc>
        <w:tc>
          <w:tcPr>
            <w:tcW w:w="227" w:type="pct"/>
            <w:tcMar>
              <w:top w:w="10" w:type="dxa"/>
              <w:bottom w:w="5" w:type="dxa"/>
            </w:tcMar>
          </w:tcPr>
          <w:p w14:paraId="3F1611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950,00</w:t>
            </w:r>
          </w:p>
        </w:tc>
        <w:tc>
          <w:tcPr>
            <w:tcW w:w="227" w:type="pct"/>
            <w:tcMar>
              <w:top w:w="10" w:type="dxa"/>
              <w:bottom w:w="5" w:type="dxa"/>
            </w:tcMar>
          </w:tcPr>
          <w:p w14:paraId="4CB428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1 551,11</w:t>
            </w:r>
          </w:p>
        </w:tc>
        <w:tc>
          <w:tcPr>
            <w:tcW w:w="227" w:type="pct"/>
            <w:tcMar>
              <w:top w:w="10" w:type="dxa"/>
              <w:bottom w:w="5" w:type="dxa"/>
            </w:tcMar>
          </w:tcPr>
          <w:p w14:paraId="36866F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1 420,37</w:t>
            </w:r>
          </w:p>
        </w:tc>
        <w:tc>
          <w:tcPr>
            <w:tcW w:w="227" w:type="pct"/>
            <w:tcMar>
              <w:top w:w="10" w:type="dxa"/>
              <w:bottom w:w="5" w:type="dxa"/>
            </w:tcMar>
          </w:tcPr>
          <w:p w14:paraId="5E789C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1 420,37</w:t>
            </w:r>
          </w:p>
        </w:tc>
        <w:tc>
          <w:tcPr>
            <w:tcW w:w="227" w:type="pct"/>
            <w:tcMar>
              <w:top w:w="10" w:type="dxa"/>
              <w:bottom w:w="5" w:type="dxa"/>
            </w:tcMar>
          </w:tcPr>
          <w:p w14:paraId="540BEB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1 420,37</w:t>
            </w:r>
          </w:p>
        </w:tc>
        <w:tc>
          <w:tcPr>
            <w:tcW w:w="227" w:type="pct"/>
            <w:tcMar>
              <w:top w:w="10" w:type="dxa"/>
              <w:bottom w:w="5" w:type="dxa"/>
            </w:tcMar>
          </w:tcPr>
          <w:p w14:paraId="685830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3A31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1 420,37</w:t>
            </w:r>
          </w:p>
        </w:tc>
        <w:tc>
          <w:tcPr>
            <w:tcW w:w="227" w:type="pct"/>
            <w:tcMar>
              <w:top w:w="10" w:type="dxa"/>
              <w:bottom w:w="5" w:type="dxa"/>
            </w:tcMar>
          </w:tcPr>
          <w:p w14:paraId="459970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840C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DB27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78BA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8C7D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B03B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F239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9C84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8AB7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C025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17E62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91,57%</w:t>
            </w:r>
          </w:p>
        </w:tc>
      </w:tr>
      <w:tr w:rsidR="00876C0B" w:rsidRPr="001213D6" w14:paraId="7E3A161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8426D7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76DE7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E5F12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4270</w:t>
            </w:r>
          </w:p>
        </w:tc>
        <w:tc>
          <w:tcPr>
            <w:tcW w:w="227" w:type="pct"/>
            <w:tcMar>
              <w:top w:w="10" w:type="dxa"/>
              <w:bottom w:w="5" w:type="dxa"/>
            </w:tcMar>
          </w:tcPr>
          <w:p w14:paraId="00567D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remontowych</w:t>
            </w:r>
          </w:p>
        </w:tc>
        <w:tc>
          <w:tcPr>
            <w:tcW w:w="227" w:type="pct"/>
            <w:tcMar>
              <w:top w:w="10" w:type="dxa"/>
              <w:bottom w:w="5" w:type="dxa"/>
            </w:tcMar>
          </w:tcPr>
          <w:p w14:paraId="111DCF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50,00</w:t>
            </w:r>
          </w:p>
        </w:tc>
        <w:tc>
          <w:tcPr>
            <w:tcW w:w="227" w:type="pct"/>
            <w:tcMar>
              <w:top w:w="10" w:type="dxa"/>
              <w:bottom w:w="5" w:type="dxa"/>
            </w:tcMar>
          </w:tcPr>
          <w:p w14:paraId="3FA27E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37,89</w:t>
            </w:r>
          </w:p>
        </w:tc>
        <w:tc>
          <w:tcPr>
            <w:tcW w:w="227" w:type="pct"/>
            <w:tcMar>
              <w:top w:w="10" w:type="dxa"/>
              <w:bottom w:w="5" w:type="dxa"/>
            </w:tcMar>
          </w:tcPr>
          <w:p w14:paraId="57E9DA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37,89</w:t>
            </w:r>
          </w:p>
        </w:tc>
        <w:tc>
          <w:tcPr>
            <w:tcW w:w="227" w:type="pct"/>
            <w:tcMar>
              <w:top w:w="10" w:type="dxa"/>
              <w:bottom w:w="5" w:type="dxa"/>
            </w:tcMar>
          </w:tcPr>
          <w:p w14:paraId="416A9A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37,89</w:t>
            </w:r>
          </w:p>
        </w:tc>
        <w:tc>
          <w:tcPr>
            <w:tcW w:w="227" w:type="pct"/>
            <w:tcMar>
              <w:top w:w="10" w:type="dxa"/>
              <w:bottom w:w="5" w:type="dxa"/>
            </w:tcMar>
          </w:tcPr>
          <w:p w14:paraId="31B982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37,89</w:t>
            </w:r>
          </w:p>
        </w:tc>
        <w:tc>
          <w:tcPr>
            <w:tcW w:w="227" w:type="pct"/>
            <w:tcMar>
              <w:top w:w="10" w:type="dxa"/>
              <w:bottom w:w="5" w:type="dxa"/>
            </w:tcMar>
          </w:tcPr>
          <w:p w14:paraId="34C795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AF6F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37,89</w:t>
            </w:r>
          </w:p>
        </w:tc>
        <w:tc>
          <w:tcPr>
            <w:tcW w:w="227" w:type="pct"/>
            <w:tcMar>
              <w:top w:w="10" w:type="dxa"/>
              <w:bottom w:w="5" w:type="dxa"/>
            </w:tcMar>
          </w:tcPr>
          <w:p w14:paraId="5047A5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A3F4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DF92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1172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538F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C2D6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9E20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54D7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DB84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70E4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802CB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305F74B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56ED49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7DE63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98D73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4280</w:t>
            </w:r>
          </w:p>
        </w:tc>
        <w:tc>
          <w:tcPr>
            <w:tcW w:w="227" w:type="pct"/>
            <w:tcMar>
              <w:top w:w="10" w:type="dxa"/>
              <w:bottom w:w="5" w:type="dxa"/>
            </w:tcMar>
          </w:tcPr>
          <w:p w14:paraId="12A538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zdrowotnych</w:t>
            </w:r>
          </w:p>
        </w:tc>
        <w:tc>
          <w:tcPr>
            <w:tcW w:w="227" w:type="pct"/>
            <w:tcMar>
              <w:top w:w="10" w:type="dxa"/>
              <w:bottom w:w="5" w:type="dxa"/>
            </w:tcMar>
          </w:tcPr>
          <w:p w14:paraId="67837A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11,00</w:t>
            </w:r>
          </w:p>
        </w:tc>
        <w:tc>
          <w:tcPr>
            <w:tcW w:w="227" w:type="pct"/>
            <w:tcMar>
              <w:top w:w="10" w:type="dxa"/>
              <w:bottom w:w="5" w:type="dxa"/>
            </w:tcMar>
          </w:tcPr>
          <w:p w14:paraId="39FDC4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28,56</w:t>
            </w:r>
          </w:p>
        </w:tc>
        <w:tc>
          <w:tcPr>
            <w:tcW w:w="227" w:type="pct"/>
            <w:tcMar>
              <w:top w:w="10" w:type="dxa"/>
              <w:bottom w:w="5" w:type="dxa"/>
            </w:tcMar>
          </w:tcPr>
          <w:p w14:paraId="575DCA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28,56</w:t>
            </w:r>
          </w:p>
        </w:tc>
        <w:tc>
          <w:tcPr>
            <w:tcW w:w="227" w:type="pct"/>
            <w:tcMar>
              <w:top w:w="10" w:type="dxa"/>
              <w:bottom w:w="5" w:type="dxa"/>
            </w:tcMar>
          </w:tcPr>
          <w:p w14:paraId="4423CE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28,56</w:t>
            </w:r>
          </w:p>
        </w:tc>
        <w:tc>
          <w:tcPr>
            <w:tcW w:w="227" w:type="pct"/>
            <w:tcMar>
              <w:top w:w="10" w:type="dxa"/>
              <w:bottom w:w="5" w:type="dxa"/>
            </w:tcMar>
          </w:tcPr>
          <w:p w14:paraId="2CC0EC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28,56</w:t>
            </w:r>
          </w:p>
        </w:tc>
        <w:tc>
          <w:tcPr>
            <w:tcW w:w="227" w:type="pct"/>
            <w:tcMar>
              <w:top w:w="10" w:type="dxa"/>
              <w:bottom w:w="5" w:type="dxa"/>
            </w:tcMar>
          </w:tcPr>
          <w:p w14:paraId="00364C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2BF2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28,56</w:t>
            </w:r>
          </w:p>
        </w:tc>
        <w:tc>
          <w:tcPr>
            <w:tcW w:w="227" w:type="pct"/>
            <w:tcMar>
              <w:top w:w="10" w:type="dxa"/>
              <w:bottom w:w="5" w:type="dxa"/>
            </w:tcMar>
          </w:tcPr>
          <w:p w14:paraId="370845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6262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71A4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B063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E3A7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90D5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6247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4DC6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C1F6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10C6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7AF04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81F7CC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90E692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8E4C5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B7E57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58EBE0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6C1C4F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432,00</w:t>
            </w:r>
          </w:p>
        </w:tc>
        <w:tc>
          <w:tcPr>
            <w:tcW w:w="227" w:type="pct"/>
            <w:tcMar>
              <w:top w:w="10" w:type="dxa"/>
              <w:bottom w:w="5" w:type="dxa"/>
            </w:tcMar>
          </w:tcPr>
          <w:p w14:paraId="152677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513,66</w:t>
            </w:r>
          </w:p>
        </w:tc>
        <w:tc>
          <w:tcPr>
            <w:tcW w:w="227" w:type="pct"/>
            <w:tcMar>
              <w:top w:w="10" w:type="dxa"/>
              <w:bottom w:w="5" w:type="dxa"/>
            </w:tcMar>
          </w:tcPr>
          <w:p w14:paraId="7FCBD7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513,66</w:t>
            </w:r>
          </w:p>
        </w:tc>
        <w:tc>
          <w:tcPr>
            <w:tcW w:w="227" w:type="pct"/>
            <w:tcMar>
              <w:top w:w="10" w:type="dxa"/>
              <w:bottom w:w="5" w:type="dxa"/>
            </w:tcMar>
          </w:tcPr>
          <w:p w14:paraId="4A1C63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513,66</w:t>
            </w:r>
          </w:p>
        </w:tc>
        <w:tc>
          <w:tcPr>
            <w:tcW w:w="227" w:type="pct"/>
            <w:tcMar>
              <w:top w:w="10" w:type="dxa"/>
              <w:bottom w:w="5" w:type="dxa"/>
            </w:tcMar>
          </w:tcPr>
          <w:p w14:paraId="3E2122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513,66</w:t>
            </w:r>
          </w:p>
        </w:tc>
        <w:tc>
          <w:tcPr>
            <w:tcW w:w="227" w:type="pct"/>
            <w:tcMar>
              <w:top w:w="10" w:type="dxa"/>
              <w:bottom w:w="5" w:type="dxa"/>
            </w:tcMar>
          </w:tcPr>
          <w:p w14:paraId="18337B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16DD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513,66</w:t>
            </w:r>
          </w:p>
        </w:tc>
        <w:tc>
          <w:tcPr>
            <w:tcW w:w="227" w:type="pct"/>
            <w:tcMar>
              <w:top w:w="10" w:type="dxa"/>
              <w:bottom w:w="5" w:type="dxa"/>
            </w:tcMar>
          </w:tcPr>
          <w:p w14:paraId="2A3C9A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01A9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E0C4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D9E0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8866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E352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D060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1E26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C87A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1D3F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F20CB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72F66B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B039D3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4B216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F1CB5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4360</w:t>
            </w:r>
          </w:p>
        </w:tc>
        <w:tc>
          <w:tcPr>
            <w:tcW w:w="227" w:type="pct"/>
            <w:tcMar>
              <w:top w:w="10" w:type="dxa"/>
              <w:bottom w:w="5" w:type="dxa"/>
            </w:tcMar>
          </w:tcPr>
          <w:p w14:paraId="6B6520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Opłaty z tytułu zakupu usług telekomunikacyjnych</w:t>
            </w:r>
          </w:p>
        </w:tc>
        <w:tc>
          <w:tcPr>
            <w:tcW w:w="227" w:type="pct"/>
            <w:tcMar>
              <w:top w:w="10" w:type="dxa"/>
              <w:bottom w:w="5" w:type="dxa"/>
            </w:tcMar>
          </w:tcPr>
          <w:p w14:paraId="218E1F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28,00</w:t>
            </w:r>
          </w:p>
        </w:tc>
        <w:tc>
          <w:tcPr>
            <w:tcW w:w="227" w:type="pct"/>
            <w:tcMar>
              <w:top w:w="10" w:type="dxa"/>
              <w:bottom w:w="5" w:type="dxa"/>
            </w:tcMar>
          </w:tcPr>
          <w:p w14:paraId="645A59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16,57</w:t>
            </w:r>
          </w:p>
        </w:tc>
        <w:tc>
          <w:tcPr>
            <w:tcW w:w="227" w:type="pct"/>
            <w:tcMar>
              <w:top w:w="10" w:type="dxa"/>
              <w:bottom w:w="5" w:type="dxa"/>
            </w:tcMar>
          </w:tcPr>
          <w:p w14:paraId="79273B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16,57</w:t>
            </w:r>
          </w:p>
        </w:tc>
        <w:tc>
          <w:tcPr>
            <w:tcW w:w="227" w:type="pct"/>
            <w:tcMar>
              <w:top w:w="10" w:type="dxa"/>
              <w:bottom w:w="5" w:type="dxa"/>
            </w:tcMar>
          </w:tcPr>
          <w:p w14:paraId="712BB8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16,57</w:t>
            </w:r>
          </w:p>
        </w:tc>
        <w:tc>
          <w:tcPr>
            <w:tcW w:w="227" w:type="pct"/>
            <w:tcMar>
              <w:top w:w="10" w:type="dxa"/>
              <w:bottom w:w="5" w:type="dxa"/>
            </w:tcMar>
          </w:tcPr>
          <w:p w14:paraId="35435D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16,57</w:t>
            </w:r>
          </w:p>
        </w:tc>
        <w:tc>
          <w:tcPr>
            <w:tcW w:w="227" w:type="pct"/>
            <w:tcMar>
              <w:top w:w="10" w:type="dxa"/>
              <w:bottom w:w="5" w:type="dxa"/>
            </w:tcMar>
          </w:tcPr>
          <w:p w14:paraId="747406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2C3C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16,57</w:t>
            </w:r>
          </w:p>
        </w:tc>
        <w:tc>
          <w:tcPr>
            <w:tcW w:w="227" w:type="pct"/>
            <w:tcMar>
              <w:top w:w="10" w:type="dxa"/>
              <w:bottom w:w="5" w:type="dxa"/>
            </w:tcMar>
          </w:tcPr>
          <w:p w14:paraId="1612DB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71E8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EB0D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5F7A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F1C3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EB5C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4465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E9A1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D42A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6840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D8F22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3680DFD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084E64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58323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2F70E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4410</w:t>
            </w:r>
          </w:p>
        </w:tc>
        <w:tc>
          <w:tcPr>
            <w:tcW w:w="227" w:type="pct"/>
            <w:tcMar>
              <w:top w:w="10" w:type="dxa"/>
              <w:bottom w:w="5" w:type="dxa"/>
            </w:tcMar>
          </w:tcPr>
          <w:p w14:paraId="0AEB3C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Podróże służbowe krajowe</w:t>
            </w:r>
          </w:p>
        </w:tc>
        <w:tc>
          <w:tcPr>
            <w:tcW w:w="227" w:type="pct"/>
            <w:tcMar>
              <w:top w:w="10" w:type="dxa"/>
              <w:bottom w:w="5" w:type="dxa"/>
            </w:tcMar>
          </w:tcPr>
          <w:p w14:paraId="7D70F6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w:t>
            </w:r>
          </w:p>
        </w:tc>
        <w:tc>
          <w:tcPr>
            <w:tcW w:w="227" w:type="pct"/>
            <w:tcMar>
              <w:top w:w="10" w:type="dxa"/>
              <w:bottom w:w="5" w:type="dxa"/>
            </w:tcMar>
          </w:tcPr>
          <w:p w14:paraId="71AB5A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6,53</w:t>
            </w:r>
          </w:p>
        </w:tc>
        <w:tc>
          <w:tcPr>
            <w:tcW w:w="227" w:type="pct"/>
            <w:tcMar>
              <w:top w:w="10" w:type="dxa"/>
              <w:bottom w:w="5" w:type="dxa"/>
            </w:tcMar>
          </w:tcPr>
          <w:p w14:paraId="55C211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6,53</w:t>
            </w:r>
          </w:p>
        </w:tc>
        <w:tc>
          <w:tcPr>
            <w:tcW w:w="227" w:type="pct"/>
            <w:tcMar>
              <w:top w:w="10" w:type="dxa"/>
              <w:bottom w:w="5" w:type="dxa"/>
            </w:tcMar>
          </w:tcPr>
          <w:p w14:paraId="111DFC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6,53</w:t>
            </w:r>
          </w:p>
        </w:tc>
        <w:tc>
          <w:tcPr>
            <w:tcW w:w="227" w:type="pct"/>
            <w:tcMar>
              <w:top w:w="10" w:type="dxa"/>
              <w:bottom w:w="5" w:type="dxa"/>
            </w:tcMar>
          </w:tcPr>
          <w:p w14:paraId="465F4D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6,53</w:t>
            </w:r>
          </w:p>
        </w:tc>
        <w:tc>
          <w:tcPr>
            <w:tcW w:w="227" w:type="pct"/>
            <w:tcMar>
              <w:top w:w="10" w:type="dxa"/>
              <w:bottom w:w="5" w:type="dxa"/>
            </w:tcMar>
          </w:tcPr>
          <w:p w14:paraId="513929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EAFD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6,53</w:t>
            </w:r>
          </w:p>
        </w:tc>
        <w:tc>
          <w:tcPr>
            <w:tcW w:w="227" w:type="pct"/>
            <w:tcMar>
              <w:top w:w="10" w:type="dxa"/>
              <w:bottom w:w="5" w:type="dxa"/>
            </w:tcMar>
          </w:tcPr>
          <w:p w14:paraId="0A071C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DA3F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B6FA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A617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CE68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85DB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3053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11FC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FE75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ECC5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E73AB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644FDBE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9179CE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9EB68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71F04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4BEACF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0A2709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9660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3 280,47</w:t>
            </w:r>
          </w:p>
        </w:tc>
        <w:tc>
          <w:tcPr>
            <w:tcW w:w="227" w:type="pct"/>
            <w:tcMar>
              <w:top w:w="10" w:type="dxa"/>
              <w:bottom w:w="5" w:type="dxa"/>
            </w:tcMar>
          </w:tcPr>
          <w:p w14:paraId="22113C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3 280,47</w:t>
            </w:r>
          </w:p>
        </w:tc>
        <w:tc>
          <w:tcPr>
            <w:tcW w:w="227" w:type="pct"/>
            <w:tcMar>
              <w:top w:w="10" w:type="dxa"/>
              <w:bottom w:w="5" w:type="dxa"/>
            </w:tcMar>
          </w:tcPr>
          <w:p w14:paraId="0A4874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3 280,47</w:t>
            </w:r>
          </w:p>
        </w:tc>
        <w:tc>
          <w:tcPr>
            <w:tcW w:w="227" w:type="pct"/>
            <w:tcMar>
              <w:top w:w="10" w:type="dxa"/>
              <w:bottom w:w="5" w:type="dxa"/>
            </w:tcMar>
          </w:tcPr>
          <w:p w14:paraId="18A818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3 280,47</w:t>
            </w:r>
          </w:p>
        </w:tc>
        <w:tc>
          <w:tcPr>
            <w:tcW w:w="227" w:type="pct"/>
            <w:tcMar>
              <w:top w:w="10" w:type="dxa"/>
              <w:bottom w:w="5" w:type="dxa"/>
            </w:tcMar>
          </w:tcPr>
          <w:p w14:paraId="03C0AD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C29C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3 280,47</w:t>
            </w:r>
          </w:p>
        </w:tc>
        <w:tc>
          <w:tcPr>
            <w:tcW w:w="227" w:type="pct"/>
            <w:tcMar>
              <w:top w:w="10" w:type="dxa"/>
              <w:bottom w:w="5" w:type="dxa"/>
            </w:tcMar>
          </w:tcPr>
          <w:p w14:paraId="71F152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E611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3DCF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5624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BA83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49F5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568C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5379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6009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53D8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B9AFF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F01681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6B3118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EB3D9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4A941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4700</w:t>
            </w:r>
          </w:p>
        </w:tc>
        <w:tc>
          <w:tcPr>
            <w:tcW w:w="227" w:type="pct"/>
            <w:tcMar>
              <w:top w:w="10" w:type="dxa"/>
              <w:bottom w:w="5" w:type="dxa"/>
            </w:tcMar>
          </w:tcPr>
          <w:p w14:paraId="7C3185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Szkolenia pracowników niebędących członkami korpusu służby cywilnej</w:t>
            </w:r>
          </w:p>
        </w:tc>
        <w:tc>
          <w:tcPr>
            <w:tcW w:w="227" w:type="pct"/>
            <w:tcMar>
              <w:top w:w="10" w:type="dxa"/>
              <w:bottom w:w="5" w:type="dxa"/>
            </w:tcMar>
          </w:tcPr>
          <w:p w14:paraId="12E45A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30,00</w:t>
            </w:r>
          </w:p>
        </w:tc>
        <w:tc>
          <w:tcPr>
            <w:tcW w:w="227" w:type="pct"/>
            <w:tcMar>
              <w:top w:w="10" w:type="dxa"/>
              <w:bottom w:w="5" w:type="dxa"/>
            </w:tcMar>
          </w:tcPr>
          <w:p w14:paraId="5D6B45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83,42</w:t>
            </w:r>
          </w:p>
        </w:tc>
        <w:tc>
          <w:tcPr>
            <w:tcW w:w="227" w:type="pct"/>
            <w:tcMar>
              <w:top w:w="10" w:type="dxa"/>
              <w:bottom w:w="5" w:type="dxa"/>
            </w:tcMar>
          </w:tcPr>
          <w:p w14:paraId="776857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83,42</w:t>
            </w:r>
          </w:p>
        </w:tc>
        <w:tc>
          <w:tcPr>
            <w:tcW w:w="227" w:type="pct"/>
            <w:tcMar>
              <w:top w:w="10" w:type="dxa"/>
              <w:bottom w:w="5" w:type="dxa"/>
            </w:tcMar>
          </w:tcPr>
          <w:p w14:paraId="78ED93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83,42</w:t>
            </w:r>
          </w:p>
        </w:tc>
        <w:tc>
          <w:tcPr>
            <w:tcW w:w="227" w:type="pct"/>
            <w:tcMar>
              <w:top w:w="10" w:type="dxa"/>
              <w:bottom w:w="5" w:type="dxa"/>
            </w:tcMar>
          </w:tcPr>
          <w:p w14:paraId="4D4B54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83,42</w:t>
            </w:r>
          </w:p>
        </w:tc>
        <w:tc>
          <w:tcPr>
            <w:tcW w:w="227" w:type="pct"/>
            <w:tcMar>
              <w:top w:w="10" w:type="dxa"/>
              <w:bottom w:w="5" w:type="dxa"/>
            </w:tcMar>
          </w:tcPr>
          <w:p w14:paraId="5DFA20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AD10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83,42</w:t>
            </w:r>
          </w:p>
        </w:tc>
        <w:tc>
          <w:tcPr>
            <w:tcW w:w="227" w:type="pct"/>
            <w:tcMar>
              <w:top w:w="10" w:type="dxa"/>
              <w:bottom w:w="5" w:type="dxa"/>
            </w:tcMar>
          </w:tcPr>
          <w:p w14:paraId="0D6D66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FD34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C6E7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9BD0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995C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70B5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DDD9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F115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D775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C5F8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AD8EC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36D5A99B"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6402F83F"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0FA64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80153</w:t>
            </w:r>
          </w:p>
        </w:tc>
        <w:tc>
          <w:tcPr>
            <w:tcW w:w="227" w:type="pct"/>
            <w:shd w:val="clear" w:color="auto" w:fill="F2F3F3"/>
            <w:tcMar>
              <w:top w:w="10" w:type="dxa"/>
              <w:bottom w:w="5" w:type="dxa"/>
            </w:tcMar>
          </w:tcPr>
          <w:p w14:paraId="00DE08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108D4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Zapewnienie uczniom prawa do bezpłatnego dostępu do podręczników, materiałów edukacyjnych lub materiałów ćwiczeniowych</w:t>
            </w:r>
          </w:p>
        </w:tc>
        <w:tc>
          <w:tcPr>
            <w:tcW w:w="227" w:type="pct"/>
            <w:shd w:val="clear" w:color="auto" w:fill="F2F3F3"/>
            <w:tcMar>
              <w:top w:w="10" w:type="dxa"/>
              <w:bottom w:w="5" w:type="dxa"/>
            </w:tcMar>
          </w:tcPr>
          <w:p w14:paraId="2ADE1C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606EE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29 129,07</w:t>
            </w:r>
          </w:p>
        </w:tc>
        <w:tc>
          <w:tcPr>
            <w:tcW w:w="227" w:type="pct"/>
            <w:shd w:val="clear" w:color="auto" w:fill="F2F3F3"/>
            <w:tcMar>
              <w:top w:w="10" w:type="dxa"/>
              <w:bottom w:w="5" w:type="dxa"/>
            </w:tcMar>
          </w:tcPr>
          <w:p w14:paraId="72FE73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29 129,07</w:t>
            </w:r>
          </w:p>
        </w:tc>
        <w:tc>
          <w:tcPr>
            <w:tcW w:w="227" w:type="pct"/>
            <w:shd w:val="clear" w:color="auto" w:fill="F2F3F3"/>
            <w:tcMar>
              <w:top w:w="10" w:type="dxa"/>
              <w:bottom w:w="5" w:type="dxa"/>
            </w:tcMar>
          </w:tcPr>
          <w:p w14:paraId="26AA98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29 129,07</w:t>
            </w:r>
          </w:p>
        </w:tc>
        <w:tc>
          <w:tcPr>
            <w:tcW w:w="227" w:type="pct"/>
            <w:shd w:val="clear" w:color="auto" w:fill="F2F3F3"/>
            <w:tcMar>
              <w:top w:w="10" w:type="dxa"/>
              <w:bottom w:w="5" w:type="dxa"/>
            </w:tcMar>
          </w:tcPr>
          <w:p w14:paraId="79A7C4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29 129,07</w:t>
            </w:r>
          </w:p>
        </w:tc>
        <w:tc>
          <w:tcPr>
            <w:tcW w:w="227" w:type="pct"/>
            <w:shd w:val="clear" w:color="auto" w:fill="F2F3F3"/>
            <w:tcMar>
              <w:top w:w="10" w:type="dxa"/>
              <w:bottom w:w="5" w:type="dxa"/>
            </w:tcMar>
          </w:tcPr>
          <w:p w14:paraId="3422AB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10F56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29 129,07</w:t>
            </w:r>
          </w:p>
        </w:tc>
        <w:tc>
          <w:tcPr>
            <w:tcW w:w="227" w:type="pct"/>
            <w:shd w:val="clear" w:color="auto" w:fill="F2F3F3"/>
            <w:tcMar>
              <w:top w:w="10" w:type="dxa"/>
              <w:bottom w:w="5" w:type="dxa"/>
            </w:tcMar>
          </w:tcPr>
          <w:p w14:paraId="348530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4A6AA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8F974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4F6A0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467C9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CA544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B4F95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72F9F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918A4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172EB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50C529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379BEDA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DD8693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24834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7009F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0DE08E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7ABA4F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7A5A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1 371,75</w:t>
            </w:r>
          </w:p>
        </w:tc>
        <w:tc>
          <w:tcPr>
            <w:tcW w:w="227" w:type="pct"/>
            <w:tcMar>
              <w:top w:w="10" w:type="dxa"/>
              <w:bottom w:w="5" w:type="dxa"/>
            </w:tcMar>
          </w:tcPr>
          <w:p w14:paraId="68DFDC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1 371,75</w:t>
            </w:r>
          </w:p>
        </w:tc>
        <w:tc>
          <w:tcPr>
            <w:tcW w:w="227" w:type="pct"/>
            <w:tcMar>
              <w:top w:w="10" w:type="dxa"/>
              <w:bottom w:w="5" w:type="dxa"/>
            </w:tcMar>
          </w:tcPr>
          <w:p w14:paraId="6F0CD6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1 371,75</w:t>
            </w:r>
          </w:p>
        </w:tc>
        <w:tc>
          <w:tcPr>
            <w:tcW w:w="227" w:type="pct"/>
            <w:tcMar>
              <w:top w:w="10" w:type="dxa"/>
              <w:bottom w:w="5" w:type="dxa"/>
            </w:tcMar>
          </w:tcPr>
          <w:p w14:paraId="5A983C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1 371,75</w:t>
            </w:r>
          </w:p>
        </w:tc>
        <w:tc>
          <w:tcPr>
            <w:tcW w:w="227" w:type="pct"/>
            <w:tcMar>
              <w:top w:w="10" w:type="dxa"/>
              <w:bottom w:w="5" w:type="dxa"/>
            </w:tcMar>
          </w:tcPr>
          <w:p w14:paraId="1D4D3B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E6B6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1 371,75</w:t>
            </w:r>
          </w:p>
        </w:tc>
        <w:tc>
          <w:tcPr>
            <w:tcW w:w="227" w:type="pct"/>
            <w:tcMar>
              <w:top w:w="10" w:type="dxa"/>
              <w:bottom w:w="5" w:type="dxa"/>
            </w:tcMar>
          </w:tcPr>
          <w:p w14:paraId="4BEE8C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8014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AC13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65E9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CCBB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3E84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6C6A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301D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E883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FA60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F652D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4C478A1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3F96FD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34395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2D28F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4240</w:t>
            </w:r>
          </w:p>
        </w:tc>
        <w:tc>
          <w:tcPr>
            <w:tcW w:w="227" w:type="pct"/>
            <w:tcMar>
              <w:top w:w="10" w:type="dxa"/>
              <w:bottom w:w="5" w:type="dxa"/>
            </w:tcMar>
          </w:tcPr>
          <w:p w14:paraId="32D33B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środków dydaktycznych i książek</w:t>
            </w:r>
          </w:p>
        </w:tc>
        <w:tc>
          <w:tcPr>
            <w:tcW w:w="227" w:type="pct"/>
            <w:tcMar>
              <w:top w:w="10" w:type="dxa"/>
              <w:bottom w:w="5" w:type="dxa"/>
            </w:tcMar>
          </w:tcPr>
          <w:p w14:paraId="6C921D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7D67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27 757,32</w:t>
            </w:r>
          </w:p>
        </w:tc>
        <w:tc>
          <w:tcPr>
            <w:tcW w:w="227" w:type="pct"/>
            <w:tcMar>
              <w:top w:w="10" w:type="dxa"/>
              <w:bottom w:w="5" w:type="dxa"/>
            </w:tcMar>
          </w:tcPr>
          <w:p w14:paraId="320511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27 757,32</w:t>
            </w:r>
          </w:p>
        </w:tc>
        <w:tc>
          <w:tcPr>
            <w:tcW w:w="227" w:type="pct"/>
            <w:tcMar>
              <w:top w:w="10" w:type="dxa"/>
              <w:bottom w:w="5" w:type="dxa"/>
            </w:tcMar>
          </w:tcPr>
          <w:p w14:paraId="07775B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27 757,32</w:t>
            </w:r>
          </w:p>
        </w:tc>
        <w:tc>
          <w:tcPr>
            <w:tcW w:w="227" w:type="pct"/>
            <w:tcMar>
              <w:top w:w="10" w:type="dxa"/>
              <w:bottom w:w="5" w:type="dxa"/>
            </w:tcMar>
          </w:tcPr>
          <w:p w14:paraId="08F655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27 757,32</w:t>
            </w:r>
          </w:p>
        </w:tc>
        <w:tc>
          <w:tcPr>
            <w:tcW w:w="227" w:type="pct"/>
            <w:tcMar>
              <w:top w:w="10" w:type="dxa"/>
              <w:bottom w:w="5" w:type="dxa"/>
            </w:tcMar>
          </w:tcPr>
          <w:p w14:paraId="6D49D9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1C98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27 757,32</w:t>
            </w:r>
          </w:p>
        </w:tc>
        <w:tc>
          <w:tcPr>
            <w:tcW w:w="227" w:type="pct"/>
            <w:tcMar>
              <w:top w:w="10" w:type="dxa"/>
              <w:bottom w:w="5" w:type="dxa"/>
            </w:tcMar>
          </w:tcPr>
          <w:p w14:paraId="750F0B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37DD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4A87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4592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20B7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24DE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7C03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A3D0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8325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3160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E4C32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696F4C05"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6F899DD9"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D7973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80195</w:t>
            </w:r>
          </w:p>
        </w:tc>
        <w:tc>
          <w:tcPr>
            <w:tcW w:w="227" w:type="pct"/>
            <w:shd w:val="clear" w:color="auto" w:fill="F2F3F3"/>
            <w:tcMar>
              <w:top w:w="10" w:type="dxa"/>
              <w:bottom w:w="5" w:type="dxa"/>
            </w:tcMar>
          </w:tcPr>
          <w:p w14:paraId="07540E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EC673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Pozostała działalność</w:t>
            </w:r>
          </w:p>
        </w:tc>
        <w:tc>
          <w:tcPr>
            <w:tcW w:w="227" w:type="pct"/>
            <w:shd w:val="clear" w:color="auto" w:fill="F2F3F3"/>
            <w:tcMar>
              <w:top w:w="10" w:type="dxa"/>
              <w:bottom w:w="5" w:type="dxa"/>
            </w:tcMar>
          </w:tcPr>
          <w:p w14:paraId="5E4145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34 000,00</w:t>
            </w:r>
          </w:p>
        </w:tc>
        <w:tc>
          <w:tcPr>
            <w:tcW w:w="227" w:type="pct"/>
            <w:shd w:val="clear" w:color="auto" w:fill="F2F3F3"/>
            <w:tcMar>
              <w:top w:w="10" w:type="dxa"/>
              <w:bottom w:w="5" w:type="dxa"/>
            </w:tcMar>
          </w:tcPr>
          <w:p w14:paraId="09268A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104 975,06</w:t>
            </w:r>
          </w:p>
        </w:tc>
        <w:tc>
          <w:tcPr>
            <w:tcW w:w="227" w:type="pct"/>
            <w:shd w:val="clear" w:color="auto" w:fill="F2F3F3"/>
            <w:tcMar>
              <w:top w:w="10" w:type="dxa"/>
              <w:bottom w:w="5" w:type="dxa"/>
            </w:tcMar>
          </w:tcPr>
          <w:p w14:paraId="26907C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77 975,06</w:t>
            </w:r>
          </w:p>
        </w:tc>
        <w:tc>
          <w:tcPr>
            <w:tcW w:w="227" w:type="pct"/>
            <w:shd w:val="clear" w:color="auto" w:fill="F2F3F3"/>
            <w:tcMar>
              <w:top w:w="10" w:type="dxa"/>
              <w:bottom w:w="5" w:type="dxa"/>
            </w:tcMar>
          </w:tcPr>
          <w:p w14:paraId="0FF5C6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34 975,06</w:t>
            </w:r>
          </w:p>
        </w:tc>
        <w:tc>
          <w:tcPr>
            <w:tcW w:w="227" w:type="pct"/>
            <w:shd w:val="clear" w:color="auto" w:fill="F2F3F3"/>
            <w:tcMar>
              <w:top w:w="10" w:type="dxa"/>
              <w:bottom w:w="5" w:type="dxa"/>
            </w:tcMar>
          </w:tcPr>
          <w:p w14:paraId="62C9A9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34 975,06</w:t>
            </w:r>
          </w:p>
        </w:tc>
        <w:tc>
          <w:tcPr>
            <w:tcW w:w="227" w:type="pct"/>
            <w:shd w:val="clear" w:color="auto" w:fill="F2F3F3"/>
            <w:tcMar>
              <w:top w:w="10" w:type="dxa"/>
              <w:bottom w:w="5" w:type="dxa"/>
            </w:tcMar>
          </w:tcPr>
          <w:p w14:paraId="6D7C2B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F95DE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34 975,06</w:t>
            </w:r>
          </w:p>
        </w:tc>
        <w:tc>
          <w:tcPr>
            <w:tcW w:w="227" w:type="pct"/>
            <w:shd w:val="clear" w:color="auto" w:fill="F2F3F3"/>
            <w:tcMar>
              <w:top w:w="10" w:type="dxa"/>
              <w:bottom w:w="5" w:type="dxa"/>
            </w:tcMar>
          </w:tcPr>
          <w:p w14:paraId="4392F5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7DCA6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6EDD2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CA6C9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59393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996B1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43 000,00</w:t>
            </w:r>
          </w:p>
        </w:tc>
        <w:tc>
          <w:tcPr>
            <w:tcW w:w="227" w:type="pct"/>
            <w:shd w:val="clear" w:color="auto" w:fill="F2F3F3"/>
            <w:tcMar>
              <w:top w:w="10" w:type="dxa"/>
              <w:bottom w:w="5" w:type="dxa"/>
            </w:tcMar>
          </w:tcPr>
          <w:p w14:paraId="25196D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43 000,00</w:t>
            </w:r>
          </w:p>
        </w:tc>
        <w:tc>
          <w:tcPr>
            <w:tcW w:w="227" w:type="pct"/>
            <w:shd w:val="clear" w:color="auto" w:fill="F2F3F3"/>
            <w:tcMar>
              <w:top w:w="10" w:type="dxa"/>
              <w:bottom w:w="5" w:type="dxa"/>
            </w:tcMar>
          </w:tcPr>
          <w:p w14:paraId="5B93AE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BA2B8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C8C5F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703CD9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74,28%</w:t>
            </w:r>
          </w:p>
        </w:tc>
      </w:tr>
      <w:tr w:rsidR="00876C0B" w:rsidRPr="001213D6" w14:paraId="1A25669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DC4590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09802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2AAF2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731F27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0D349E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500,00</w:t>
            </w:r>
          </w:p>
        </w:tc>
        <w:tc>
          <w:tcPr>
            <w:tcW w:w="227" w:type="pct"/>
            <w:tcMar>
              <w:top w:w="10" w:type="dxa"/>
              <w:bottom w:w="5" w:type="dxa"/>
            </w:tcMar>
          </w:tcPr>
          <w:p w14:paraId="36BD14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3 000,00</w:t>
            </w:r>
          </w:p>
        </w:tc>
        <w:tc>
          <w:tcPr>
            <w:tcW w:w="227" w:type="pct"/>
            <w:tcMar>
              <w:top w:w="10" w:type="dxa"/>
              <w:bottom w:w="5" w:type="dxa"/>
            </w:tcMar>
          </w:tcPr>
          <w:p w14:paraId="0ED335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3 000,00</w:t>
            </w:r>
          </w:p>
        </w:tc>
        <w:tc>
          <w:tcPr>
            <w:tcW w:w="227" w:type="pct"/>
            <w:tcMar>
              <w:top w:w="10" w:type="dxa"/>
              <w:bottom w:w="5" w:type="dxa"/>
            </w:tcMar>
          </w:tcPr>
          <w:p w14:paraId="57BBC2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3 000,00</w:t>
            </w:r>
          </w:p>
        </w:tc>
        <w:tc>
          <w:tcPr>
            <w:tcW w:w="227" w:type="pct"/>
            <w:tcMar>
              <w:top w:w="10" w:type="dxa"/>
              <w:bottom w:w="5" w:type="dxa"/>
            </w:tcMar>
          </w:tcPr>
          <w:p w14:paraId="5913A2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3 000,00</w:t>
            </w:r>
          </w:p>
        </w:tc>
        <w:tc>
          <w:tcPr>
            <w:tcW w:w="227" w:type="pct"/>
            <w:tcMar>
              <w:top w:w="10" w:type="dxa"/>
              <w:bottom w:w="5" w:type="dxa"/>
            </w:tcMar>
          </w:tcPr>
          <w:p w14:paraId="6142E8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D3E7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3 000,00</w:t>
            </w:r>
          </w:p>
        </w:tc>
        <w:tc>
          <w:tcPr>
            <w:tcW w:w="227" w:type="pct"/>
            <w:tcMar>
              <w:top w:w="10" w:type="dxa"/>
              <w:bottom w:w="5" w:type="dxa"/>
            </w:tcMar>
          </w:tcPr>
          <w:p w14:paraId="026582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55EA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1B89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86AF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034E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E156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C3C9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20CF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D2C1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6951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971B4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497F697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7DE7B2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D27C3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990D0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63A7C7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3692EC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33 500,00</w:t>
            </w:r>
          </w:p>
        </w:tc>
        <w:tc>
          <w:tcPr>
            <w:tcW w:w="227" w:type="pct"/>
            <w:tcMar>
              <w:top w:w="10" w:type="dxa"/>
              <w:bottom w:w="5" w:type="dxa"/>
            </w:tcMar>
          </w:tcPr>
          <w:p w14:paraId="3D77F7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31 975,06</w:t>
            </w:r>
          </w:p>
        </w:tc>
        <w:tc>
          <w:tcPr>
            <w:tcW w:w="227" w:type="pct"/>
            <w:tcMar>
              <w:top w:w="10" w:type="dxa"/>
              <w:bottom w:w="5" w:type="dxa"/>
            </w:tcMar>
          </w:tcPr>
          <w:p w14:paraId="3E4CF5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31 975,06</w:t>
            </w:r>
          </w:p>
        </w:tc>
        <w:tc>
          <w:tcPr>
            <w:tcW w:w="227" w:type="pct"/>
            <w:tcMar>
              <w:top w:w="10" w:type="dxa"/>
              <w:bottom w:w="5" w:type="dxa"/>
            </w:tcMar>
          </w:tcPr>
          <w:p w14:paraId="29712D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31 975,06</w:t>
            </w:r>
          </w:p>
        </w:tc>
        <w:tc>
          <w:tcPr>
            <w:tcW w:w="227" w:type="pct"/>
            <w:tcMar>
              <w:top w:w="10" w:type="dxa"/>
              <w:bottom w:w="5" w:type="dxa"/>
            </w:tcMar>
          </w:tcPr>
          <w:p w14:paraId="75DEB6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31 975,06</w:t>
            </w:r>
          </w:p>
        </w:tc>
        <w:tc>
          <w:tcPr>
            <w:tcW w:w="227" w:type="pct"/>
            <w:tcMar>
              <w:top w:w="10" w:type="dxa"/>
              <w:bottom w:w="5" w:type="dxa"/>
            </w:tcMar>
          </w:tcPr>
          <w:p w14:paraId="7BFE76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0269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31 975,06</w:t>
            </w:r>
          </w:p>
        </w:tc>
        <w:tc>
          <w:tcPr>
            <w:tcW w:w="227" w:type="pct"/>
            <w:tcMar>
              <w:top w:w="10" w:type="dxa"/>
              <w:bottom w:w="5" w:type="dxa"/>
            </w:tcMar>
          </w:tcPr>
          <w:p w14:paraId="33A451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DA4B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9C76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7485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212C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B115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8DF9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A157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A8F4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B792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97D5D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01CC9A0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7FE269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C1A59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9F4C2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6060</w:t>
            </w:r>
          </w:p>
        </w:tc>
        <w:tc>
          <w:tcPr>
            <w:tcW w:w="227" w:type="pct"/>
            <w:tcMar>
              <w:top w:w="10" w:type="dxa"/>
              <w:bottom w:w="5" w:type="dxa"/>
            </w:tcMar>
          </w:tcPr>
          <w:p w14:paraId="0DDB5F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na zakupy inwestycyjne jednostek budżetowych</w:t>
            </w:r>
          </w:p>
        </w:tc>
        <w:tc>
          <w:tcPr>
            <w:tcW w:w="227" w:type="pct"/>
            <w:tcMar>
              <w:top w:w="10" w:type="dxa"/>
              <w:bottom w:w="5" w:type="dxa"/>
            </w:tcMar>
          </w:tcPr>
          <w:p w14:paraId="33DFF0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2041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70 000,00</w:t>
            </w:r>
          </w:p>
        </w:tc>
        <w:tc>
          <w:tcPr>
            <w:tcW w:w="227" w:type="pct"/>
            <w:tcMar>
              <w:top w:w="10" w:type="dxa"/>
              <w:bottom w:w="5" w:type="dxa"/>
            </w:tcMar>
          </w:tcPr>
          <w:p w14:paraId="3D83C8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43 000,00</w:t>
            </w:r>
          </w:p>
        </w:tc>
        <w:tc>
          <w:tcPr>
            <w:tcW w:w="227" w:type="pct"/>
            <w:tcMar>
              <w:top w:w="10" w:type="dxa"/>
              <w:bottom w:w="5" w:type="dxa"/>
            </w:tcMar>
          </w:tcPr>
          <w:p w14:paraId="039ED5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66A3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8DF8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9228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178A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1B2D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AE01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8663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9FCD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8BDC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43 000,00</w:t>
            </w:r>
          </w:p>
        </w:tc>
        <w:tc>
          <w:tcPr>
            <w:tcW w:w="227" w:type="pct"/>
            <w:tcMar>
              <w:top w:w="10" w:type="dxa"/>
              <w:bottom w:w="5" w:type="dxa"/>
            </w:tcMar>
          </w:tcPr>
          <w:p w14:paraId="3A93F8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43 000,00</w:t>
            </w:r>
          </w:p>
        </w:tc>
        <w:tc>
          <w:tcPr>
            <w:tcW w:w="227" w:type="pct"/>
            <w:tcMar>
              <w:top w:w="10" w:type="dxa"/>
              <w:bottom w:w="5" w:type="dxa"/>
            </w:tcMar>
          </w:tcPr>
          <w:p w14:paraId="59BA85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9644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CC36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36341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61,43%</w:t>
            </w:r>
          </w:p>
        </w:tc>
      </w:tr>
      <w:tr w:rsidR="00421827" w:rsidRPr="001213D6" w14:paraId="0929168C"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213D2EAC"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851</w:t>
            </w:r>
          </w:p>
        </w:tc>
        <w:tc>
          <w:tcPr>
            <w:tcW w:w="227" w:type="pct"/>
            <w:shd w:val="clear" w:color="auto" w:fill="E0E1E1"/>
            <w:tcMar>
              <w:top w:w="10" w:type="dxa"/>
              <w:bottom w:w="5" w:type="dxa"/>
            </w:tcMar>
          </w:tcPr>
          <w:p w14:paraId="43343E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464300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1375E2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Ochrona zdrowia</w:t>
            </w:r>
          </w:p>
        </w:tc>
        <w:tc>
          <w:tcPr>
            <w:tcW w:w="227" w:type="pct"/>
            <w:shd w:val="clear" w:color="auto" w:fill="E0E1E1"/>
            <w:tcMar>
              <w:top w:w="10" w:type="dxa"/>
              <w:bottom w:w="5" w:type="dxa"/>
            </w:tcMar>
          </w:tcPr>
          <w:p w14:paraId="2C80DE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46 117,00</w:t>
            </w:r>
          </w:p>
        </w:tc>
        <w:tc>
          <w:tcPr>
            <w:tcW w:w="227" w:type="pct"/>
            <w:shd w:val="clear" w:color="auto" w:fill="E0E1E1"/>
            <w:tcMar>
              <w:top w:w="10" w:type="dxa"/>
              <w:bottom w:w="5" w:type="dxa"/>
            </w:tcMar>
          </w:tcPr>
          <w:p w14:paraId="66DF76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97 257,23</w:t>
            </w:r>
          </w:p>
        </w:tc>
        <w:tc>
          <w:tcPr>
            <w:tcW w:w="227" w:type="pct"/>
            <w:shd w:val="clear" w:color="auto" w:fill="E0E1E1"/>
            <w:tcMar>
              <w:top w:w="10" w:type="dxa"/>
              <w:bottom w:w="5" w:type="dxa"/>
            </w:tcMar>
          </w:tcPr>
          <w:p w14:paraId="25E0F2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62 293,81</w:t>
            </w:r>
          </w:p>
        </w:tc>
        <w:tc>
          <w:tcPr>
            <w:tcW w:w="227" w:type="pct"/>
            <w:shd w:val="clear" w:color="auto" w:fill="E0E1E1"/>
            <w:tcMar>
              <w:top w:w="10" w:type="dxa"/>
              <w:bottom w:w="5" w:type="dxa"/>
            </w:tcMar>
          </w:tcPr>
          <w:p w14:paraId="41BA70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62 293,81</w:t>
            </w:r>
          </w:p>
        </w:tc>
        <w:tc>
          <w:tcPr>
            <w:tcW w:w="227" w:type="pct"/>
            <w:shd w:val="clear" w:color="auto" w:fill="E0E1E1"/>
            <w:tcMar>
              <w:top w:w="10" w:type="dxa"/>
              <w:bottom w:w="5" w:type="dxa"/>
            </w:tcMar>
          </w:tcPr>
          <w:p w14:paraId="2889CD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34 732,71</w:t>
            </w:r>
          </w:p>
        </w:tc>
        <w:tc>
          <w:tcPr>
            <w:tcW w:w="227" w:type="pct"/>
            <w:shd w:val="clear" w:color="auto" w:fill="E0E1E1"/>
            <w:tcMar>
              <w:top w:w="10" w:type="dxa"/>
              <w:bottom w:w="5" w:type="dxa"/>
            </w:tcMar>
          </w:tcPr>
          <w:p w14:paraId="49996B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20 657,80</w:t>
            </w:r>
          </w:p>
        </w:tc>
        <w:tc>
          <w:tcPr>
            <w:tcW w:w="227" w:type="pct"/>
            <w:shd w:val="clear" w:color="auto" w:fill="E0E1E1"/>
            <w:tcMar>
              <w:top w:w="10" w:type="dxa"/>
              <w:bottom w:w="5" w:type="dxa"/>
            </w:tcMar>
          </w:tcPr>
          <w:p w14:paraId="1DAF26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14 074,91</w:t>
            </w:r>
          </w:p>
        </w:tc>
        <w:tc>
          <w:tcPr>
            <w:tcW w:w="227" w:type="pct"/>
            <w:shd w:val="clear" w:color="auto" w:fill="E0E1E1"/>
            <w:tcMar>
              <w:top w:w="10" w:type="dxa"/>
              <w:bottom w:w="5" w:type="dxa"/>
            </w:tcMar>
          </w:tcPr>
          <w:p w14:paraId="6353BD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27 500,00</w:t>
            </w:r>
          </w:p>
        </w:tc>
        <w:tc>
          <w:tcPr>
            <w:tcW w:w="227" w:type="pct"/>
            <w:shd w:val="clear" w:color="auto" w:fill="E0E1E1"/>
            <w:tcMar>
              <w:top w:w="10" w:type="dxa"/>
              <w:bottom w:w="5" w:type="dxa"/>
            </w:tcMar>
          </w:tcPr>
          <w:p w14:paraId="1EA73B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61,10</w:t>
            </w:r>
          </w:p>
        </w:tc>
        <w:tc>
          <w:tcPr>
            <w:tcW w:w="227" w:type="pct"/>
            <w:shd w:val="clear" w:color="auto" w:fill="E0E1E1"/>
            <w:tcMar>
              <w:top w:w="10" w:type="dxa"/>
              <w:bottom w:w="5" w:type="dxa"/>
            </w:tcMar>
          </w:tcPr>
          <w:p w14:paraId="10920A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DA74F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6B1AD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948E5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C8FA9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E5572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6F0343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6B4B80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4A9D21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64,05%</w:t>
            </w:r>
          </w:p>
        </w:tc>
      </w:tr>
      <w:tr w:rsidR="00421827" w:rsidRPr="001213D6" w14:paraId="7A3AFBB8"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0852A49F"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5821E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85153</w:t>
            </w:r>
          </w:p>
        </w:tc>
        <w:tc>
          <w:tcPr>
            <w:tcW w:w="227" w:type="pct"/>
            <w:shd w:val="clear" w:color="auto" w:fill="F2F3F3"/>
            <w:tcMar>
              <w:top w:w="10" w:type="dxa"/>
              <w:bottom w:w="5" w:type="dxa"/>
            </w:tcMar>
          </w:tcPr>
          <w:p w14:paraId="4BCEBF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59B84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Zwalczanie narkomanii</w:t>
            </w:r>
          </w:p>
        </w:tc>
        <w:tc>
          <w:tcPr>
            <w:tcW w:w="227" w:type="pct"/>
            <w:shd w:val="clear" w:color="auto" w:fill="F2F3F3"/>
            <w:tcMar>
              <w:top w:w="10" w:type="dxa"/>
              <w:bottom w:w="5" w:type="dxa"/>
            </w:tcMar>
          </w:tcPr>
          <w:p w14:paraId="4A32F3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1FC3BD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33406C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499847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71F741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59245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788CC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61C25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60E998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C95C8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94087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B91FD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AADF1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E0611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9D7BD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4923E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9794D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7D8BE0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76AF6D0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3D7C25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74797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08F4B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2820</w:t>
            </w:r>
          </w:p>
        </w:tc>
        <w:tc>
          <w:tcPr>
            <w:tcW w:w="227" w:type="pct"/>
            <w:tcMar>
              <w:top w:w="10" w:type="dxa"/>
              <w:bottom w:w="5" w:type="dxa"/>
            </w:tcMar>
          </w:tcPr>
          <w:p w14:paraId="345910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Dotacja celowa z budżetu na finansowanie lub dofinansowanie zadań zleconych do realizacji stowarzyszeniom</w:t>
            </w:r>
          </w:p>
        </w:tc>
        <w:tc>
          <w:tcPr>
            <w:tcW w:w="227" w:type="pct"/>
            <w:tcMar>
              <w:top w:w="10" w:type="dxa"/>
              <w:bottom w:w="5" w:type="dxa"/>
            </w:tcMar>
          </w:tcPr>
          <w:p w14:paraId="57DC3C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36FD4D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2E83FE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18D840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3B2532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FF4C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1C76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F1A1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07C829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DACC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F2BD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63DC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1408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9C7A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25DA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45D8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8074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9F993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1E175874"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42F7C6F8"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698EE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85154</w:t>
            </w:r>
          </w:p>
        </w:tc>
        <w:tc>
          <w:tcPr>
            <w:tcW w:w="227" w:type="pct"/>
            <w:shd w:val="clear" w:color="auto" w:fill="F2F3F3"/>
            <w:tcMar>
              <w:top w:w="10" w:type="dxa"/>
              <w:bottom w:w="5" w:type="dxa"/>
            </w:tcMar>
          </w:tcPr>
          <w:p w14:paraId="241334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FD868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Przeciwdziałanie alkoholizmowi</w:t>
            </w:r>
          </w:p>
        </w:tc>
        <w:tc>
          <w:tcPr>
            <w:tcW w:w="227" w:type="pct"/>
            <w:shd w:val="clear" w:color="auto" w:fill="F2F3F3"/>
            <w:tcMar>
              <w:top w:w="10" w:type="dxa"/>
              <w:bottom w:w="5" w:type="dxa"/>
            </w:tcMar>
          </w:tcPr>
          <w:p w14:paraId="7C3D25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41 117,00</w:t>
            </w:r>
          </w:p>
        </w:tc>
        <w:tc>
          <w:tcPr>
            <w:tcW w:w="227" w:type="pct"/>
            <w:shd w:val="clear" w:color="auto" w:fill="F2F3F3"/>
            <w:tcMar>
              <w:top w:w="10" w:type="dxa"/>
              <w:bottom w:w="5" w:type="dxa"/>
            </w:tcMar>
          </w:tcPr>
          <w:p w14:paraId="50C755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55 884,14</w:t>
            </w:r>
          </w:p>
        </w:tc>
        <w:tc>
          <w:tcPr>
            <w:tcW w:w="227" w:type="pct"/>
            <w:shd w:val="clear" w:color="auto" w:fill="F2F3F3"/>
            <w:tcMar>
              <w:top w:w="10" w:type="dxa"/>
              <w:bottom w:w="5" w:type="dxa"/>
            </w:tcMar>
          </w:tcPr>
          <w:p w14:paraId="0A16FF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43 038,31</w:t>
            </w:r>
          </w:p>
        </w:tc>
        <w:tc>
          <w:tcPr>
            <w:tcW w:w="227" w:type="pct"/>
            <w:shd w:val="clear" w:color="auto" w:fill="F2F3F3"/>
            <w:tcMar>
              <w:top w:w="10" w:type="dxa"/>
              <w:bottom w:w="5" w:type="dxa"/>
            </w:tcMar>
          </w:tcPr>
          <w:p w14:paraId="2F44B2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43 038,31</w:t>
            </w:r>
          </w:p>
        </w:tc>
        <w:tc>
          <w:tcPr>
            <w:tcW w:w="227" w:type="pct"/>
            <w:shd w:val="clear" w:color="auto" w:fill="F2F3F3"/>
            <w:tcMar>
              <w:top w:w="10" w:type="dxa"/>
              <w:bottom w:w="5" w:type="dxa"/>
            </w:tcMar>
          </w:tcPr>
          <w:p w14:paraId="79782B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20 477,21</w:t>
            </w:r>
          </w:p>
        </w:tc>
        <w:tc>
          <w:tcPr>
            <w:tcW w:w="227" w:type="pct"/>
            <w:shd w:val="clear" w:color="auto" w:fill="F2F3F3"/>
            <w:tcMar>
              <w:top w:w="10" w:type="dxa"/>
              <w:bottom w:w="5" w:type="dxa"/>
            </w:tcMar>
          </w:tcPr>
          <w:p w14:paraId="123BFC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15 860,20</w:t>
            </w:r>
          </w:p>
        </w:tc>
        <w:tc>
          <w:tcPr>
            <w:tcW w:w="227" w:type="pct"/>
            <w:shd w:val="clear" w:color="auto" w:fill="F2F3F3"/>
            <w:tcMar>
              <w:top w:w="10" w:type="dxa"/>
              <w:bottom w:w="5" w:type="dxa"/>
            </w:tcMar>
          </w:tcPr>
          <w:p w14:paraId="224042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4 617,01</w:t>
            </w:r>
          </w:p>
        </w:tc>
        <w:tc>
          <w:tcPr>
            <w:tcW w:w="227" w:type="pct"/>
            <w:shd w:val="clear" w:color="auto" w:fill="F2F3F3"/>
            <w:tcMar>
              <w:top w:w="10" w:type="dxa"/>
              <w:bottom w:w="5" w:type="dxa"/>
            </w:tcMar>
          </w:tcPr>
          <w:p w14:paraId="164CBD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22 500,00</w:t>
            </w:r>
          </w:p>
        </w:tc>
        <w:tc>
          <w:tcPr>
            <w:tcW w:w="227" w:type="pct"/>
            <w:shd w:val="clear" w:color="auto" w:fill="F2F3F3"/>
            <w:tcMar>
              <w:top w:w="10" w:type="dxa"/>
              <w:bottom w:w="5" w:type="dxa"/>
            </w:tcMar>
          </w:tcPr>
          <w:p w14:paraId="190FA3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61,10</w:t>
            </w:r>
          </w:p>
        </w:tc>
        <w:tc>
          <w:tcPr>
            <w:tcW w:w="227" w:type="pct"/>
            <w:shd w:val="clear" w:color="auto" w:fill="F2F3F3"/>
            <w:tcMar>
              <w:top w:w="10" w:type="dxa"/>
              <w:bottom w:w="5" w:type="dxa"/>
            </w:tcMar>
          </w:tcPr>
          <w:p w14:paraId="07FAC6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AA010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99399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E6A71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49432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45C7C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B2660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A46FB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01AC5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77,01%</w:t>
            </w:r>
          </w:p>
        </w:tc>
      </w:tr>
      <w:tr w:rsidR="00876C0B" w:rsidRPr="001213D6" w14:paraId="06E9D51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0A9204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34806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D24C9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2820</w:t>
            </w:r>
          </w:p>
        </w:tc>
        <w:tc>
          <w:tcPr>
            <w:tcW w:w="227" w:type="pct"/>
            <w:tcMar>
              <w:top w:w="10" w:type="dxa"/>
              <w:bottom w:w="5" w:type="dxa"/>
            </w:tcMar>
          </w:tcPr>
          <w:p w14:paraId="776168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Dotacja celowa z budżetu na finansowanie lub dofinansowanie zadań zleconych do realizacji stowarzyszeniom</w:t>
            </w:r>
          </w:p>
        </w:tc>
        <w:tc>
          <w:tcPr>
            <w:tcW w:w="227" w:type="pct"/>
            <w:tcMar>
              <w:top w:w="10" w:type="dxa"/>
              <w:bottom w:w="5" w:type="dxa"/>
            </w:tcMar>
          </w:tcPr>
          <w:p w14:paraId="6EFB4C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20 000,00</w:t>
            </w:r>
          </w:p>
        </w:tc>
        <w:tc>
          <w:tcPr>
            <w:tcW w:w="227" w:type="pct"/>
            <w:tcMar>
              <w:top w:w="10" w:type="dxa"/>
              <w:bottom w:w="5" w:type="dxa"/>
            </w:tcMar>
          </w:tcPr>
          <w:p w14:paraId="39B5E6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22 500,00</w:t>
            </w:r>
          </w:p>
        </w:tc>
        <w:tc>
          <w:tcPr>
            <w:tcW w:w="227" w:type="pct"/>
            <w:tcMar>
              <w:top w:w="10" w:type="dxa"/>
              <w:bottom w:w="5" w:type="dxa"/>
            </w:tcMar>
          </w:tcPr>
          <w:p w14:paraId="124AD0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22 500,00</w:t>
            </w:r>
          </w:p>
        </w:tc>
        <w:tc>
          <w:tcPr>
            <w:tcW w:w="227" w:type="pct"/>
            <w:tcMar>
              <w:top w:w="10" w:type="dxa"/>
              <w:bottom w:w="5" w:type="dxa"/>
            </w:tcMar>
          </w:tcPr>
          <w:p w14:paraId="5B229F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22 500,00</w:t>
            </w:r>
          </w:p>
        </w:tc>
        <w:tc>
          <w:tcPr>
            <w:tcW w:w="227" w:type="pct"/>
            <w:tcMar>
              <w:top w:w="10" w:type="dxa"/>
              <w:bottom w:w="5" w:type="dxa"/>
            </w:tcMar>
          </w:tcPr>
          <w:p w14:paraId="5A4823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899D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5D2B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65BE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22 500,00</w:t>
            </w:r>
          </w:p>
        </w:tc>
        <w:tc>
          <w:tcPr>
            <w:tcW w:w="227" w:type="pct"/>
            <w:tcMar>
              <w:top w:w="10" w:type="dxa"/>
              <w:bottom w:w="5" w:type="dxa"/>
            </w:tcMar>
          </w:tcPr>
          <w:p w14:paraId="1D4801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813A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A66B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7010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3294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7576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3E2B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1423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A0D7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37768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7876BD7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3A0181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FC8EA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9CD50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3030</w:t>
            </w:r>
          </w:p>
        </w:tc>
        <w:tc>
          <w:tcPr>
            <w:tcW w:w="227" w:type="pct"/>
            <w:tcMar>
              <w:top w:w="10" w:type="dxa"/>
              <w:bottom w:w="5" w:type="dxa"/>
            </w:tcMar>
          </w:tcPr>
          <w:p w14:paraId="749E3A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wydatki na rzecz osób fizycznych</w:t>
            </w:r>
          </w:p>
        </w:tc>
        <w:tc>
          <w:tcPr>
            <w:tcW w:w="227" w:type="pct"/>
            <w:tcMar>
              <w:top w:w="10" w:type="dxa"/>
              <w:bottom w:w="5" w:type="dxa"/>
            </w:tcMar>
          </w:tcPr>
          <w:p w14:paraId="7526AA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5CEC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c>
          <w:tcPr>
            <w:tcW w:w="227" w:type="pct"/>
            <w:tcMar>
              <w:top w:w="10" w:type="dxa"/>
              <w:bottom w:w="5" w:type="dxa"/>
            </w:tcMar>
          </w:tcPr>
          <w:p w14:paraId="72EBBE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61,10</w:t>
            </w:r>
          </w:p>
        </w:tc>
        <w:tc>
          <w:tcPr>
            <w:tcW w:w="227" w:type="pct"/>
            <w:tcMar>
              <w:top w:w="10" w:type="dxa"/>
              <w:bottom w:w="5" w:type="dxa"/>
            </w:tcMar>
          </w:tcPr>
          <w:p w14:paraId="58FFE5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61,10</w:t>
            </w:r>
          </w:p>
        </w:tc>
        <w:tc>
          <w:tcPr>
            <w:tcW w:w="227" w:type="pct"/>
            <w:tcMar>
              <w:top w:w="10" w:type="dxa"/>
              <w:bottom w:w="5" w:type="dxa"/>
            </w:tcMar>
          </w:tcPr>
          <w:p w14:paraId="6C0C49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6443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8202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A897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B64C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61,10</w:t>
            </w:r>
          </w:p>
        </w:tc>
        <w:tc>
          <w:tcPr>
            <w:tcW w:w="227" w:type="pct"/>
            <w:tcMar>
              <w:top w:w="10" w:type="dxa"/>
              <w:bottom w:w="5" w:type="dxa"/>
            </w:tcMar>
          </w:tcPr>
          <w:p w14:paraId="0B9BA8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93A3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F835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3487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3E78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A5ED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948E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3375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02A79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61,10%</w:t>
            </w:r>
          </w:p>
        </w:tc>
      </w:tr>
      <w:tr w:rsidR="00876C0B" w:rsidRPr="001213D6" w14:paraId="0ADB15D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E50229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34C4D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133F2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40F322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4A8F02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617,00</w:t>
            </w:r>
          </w:p>
        </w:tc>
        <w:tc>
          <w:tcPr>
            <w:tcW w:w="227" w:type="pct"/>
            <w:tcMar>
              <w:top w:w="10" w:type="dxa"/>
              <w:bottom w:w="5" w:type="dxa"/>
            </w:tcMar>
          </w:tcPr>
          <w:p w14:paraId="6B6408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719,00</w:t>
            </w:r>
          </w:p>
        </w:tc>
        <w:tc>
          <w:tcPr>
            <w:tcW w:w="227" w:type="pct"/>
            <w:tcMar>
              <w:top w:w="10" w:type="dxa"/>
              <w:bottom w:w="5" w:type="dxa"/>
            </w:tcMar>
          </w:tcPr>
          <w:p w14:paraId="779EF5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718,20</w:t>
            </w:r>
          </w:p>
        </w:tc>
        <w:tc>
          <w:tcPr>
            <w:tcW w:w="227" w:type="pct"/>
            <w:tcMar>
              <w:top w:w="10" w:type="dxa"/>
              <w:bottom w:w="5" w:type="dxa"/>
            </w:tcMar>
          </w:tcPr>
          <w:p w14:paraId="282E72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718,20</w:t>
            </w:r>
          </w:p>
        </w:tc>
        <w:tc>
          <w:tcPr>
            <w:tcW w:w="227" w:type="pct"/>
            <w:tcMar>
              <w:top w:w="10" w:type="dxa"/>
              <w:bottom w:w="5" w:type="dxa"/>
            </w:tcMar>
          </w:tcPr>
          <w:p w14:paraId="18D8CF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718,20</w:t>
            </w:r>
          </w:p>
        </w:tc>
        <w:tc>
          <w:tcPr>
            <w:tcW w:w="227" w:type="pct"/>
            <w:tcMar>
              <w:top w:w="10" w:type="dxa"/>
              <w:bottom w:w="5" w:type="dxa"/>
            </w:tcMar>
          </w:tcPr>
          <w:p w14:paraId="509D6F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718,20</w:t>
            </w:r>
          </w:p>
        </w:tc>
        <w:tc>
          <w:tcPr>
            <w:tcW w:w="227" w:type="pct"/>
            <w:tcMar>
              <w:top w:w="10" w:type="dxa"/>
              <w:bottom w:w="5" w:type="dxa"/>
            </w:tcMar>
          </w:tcPr>
          <w:p w14:paraId="42D38F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4380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AF5A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1DD0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DA78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402F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730D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E4F2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4446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503D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6314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318D6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99,89%</w:t>
            </w:r>
          </w:p>
        </w:tc>
      </w:tr>
      <w:tr w:rsidR="00876C0B" w:rsidRPr="001213D6" w14:paraId="5B26FF9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1E1A3E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858F9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86B92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4170</w:t>
            </w:r>
          </w:p>
        </w:tc>
        <w:tc>
          <w:tcPr>
            <w:tcW w:w="227" w:type="pct"/>
            <w:tcMar>
              <w:top w:w="10" w:type="dxa"/>
              <w:bottom w:w="5" w:type="dxa"/>
            </w:tcMar>
          </w:tcPr>
          <w:p w14:paraId="41EDD1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bezosobowe</w:t>
            </w:r>
          </w:p>
        </w:tc>
        <w:tc>
          <w:tcPr>
            <w:tcW w:w="227" w:type="pct"/>
            <w:tcMar>
              <w:top w:w="10" w:type="dxa"/>
              <w:bottom w:w="5" w:type="dxa"/>
            </w:tcMar>
          </w:tcPr>
          <w:p w14:paraId="5B8DAB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16 000,00</w:t>
            </w:r>
          </w:p>
        </w:tc>
        <w:tc>
          <w:tcPr>
            <w:tcW w:w="227" w:type="pct"/>
            <w:tcMar>
              <w:top w:w="10" w:type="dxa"/>
              <w:bottom w:w="5" w:type="dxa"/>
            </w:tcMar>
          </w:tcPr>
          <w:p w14:paraId="64E9CE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17 000,00</w:t>
            </w:r>
          </w:p>
        </w:tc>
        <w:tc>
          <w:tcPr>
            <w:tcW w:w="227" w:type="pct"/>
            <w:tcMar>
              <w:top w:w="10" w:type="dxa"/>
              <w:bottom w:w="5" w:type="dxa"/>
            </w:tcMar>
          </w:tcPr>
          <w:p w14:paraId="78B142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15 142,00</w:t>
            </w:r>
          </w:p>
        </w:tc>
        <w:tc>
          <w:tcPr>
            <w:tcW w:w="227" w:type="pct"/>
            <w:tcMar>
              <w:top w:w="10" w:type="dxa"/>
              <w:bottom w:w="5" w:type="dxa"/>
            </w:tcMar>
          </w:tcPr>
          <w:p w14:paraId="435DC3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15 142,00</w:t>
            </w:r>
          </w:p>
        </w:tc>
        <w:tc>
          <w:tcPr>
            <w:tcW w:w="227" w:type="pct"/>
            <w:tcMar>
              <w:top w:w="10" w:type="dxa"/>
              <w:bottom w:w="5" w:type="dxa"/>
            </w:tcMar>
          </w:tcPr>
          <w:p w14:paraId="7F2A11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15 142,00</w:t>
            </w:r>
          </w:p>
        </w:tc>
        <w:tc>
          <w:tcPr>
            <w:tcW w:w="227" w:type="pct"/>
            <w:tcMar>
              <w:top w:w="10" w:type="dxa"/>
              <w:bottom w:w="5" w:type="dxa"/>
            </w:tcMar>
          </w:tcPr>
          <w:p w14:paraId="0BE7B9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15 142,00</w:t>
            </w:r>
          </w:p>
        </w:tc>
        <w:tc>
          <w:tcPr>
            <w:tcW w:w="227" w:type="pct"/>
            <w:tcMar>
              <w:top w:w="10" w:type="dxa"/>
              <w:bottom w:w="5" w:type="dxa"/>
            </w:tcMar>
          </w:tcPr>
          <w:p w14:paraId="53B6ED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D17D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C875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4C21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A61B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7155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E045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DCFA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82CA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9AC8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1CDB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8128F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89,07%</w:t>
            </w:r>
          </w:p>
        </w:tc>
      </w:tr>
      <w:tr w:rsidR="00876C0B" w:rsidRPr="001213D6" w14:paraId="0C30A77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228DF1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50319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2F7DF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4A4392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1D57DE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1 000,00</w:t>
            </w:r>
          </w:p>
        </w:tc>
        <w:tc>
          <w:tcPr>
            <w:tcW w:w="227" w:type="pct"/>
            <w:tcMar>
              <w:top w:w="10" w:type="dxa"/>
              <w:bottom w:w="5" w:type="dxa"/>
            </w:tcMar>
          </w:tcPr>
          <w:p w14:paraId="4F021E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7 214,45</w:t>
            </w:r>
          </w:p>
        </w:tc>
        <w:tc>
          <w:tcPr>
            <w:tcW w:w="227" w:type="pct"/>
            <w:tcMar>
              <w:top w:w="10" w:type="dxa"/>
              <w:bottom w:w="5" w:type="dxa"/>
            </w:tcMar>
          </w:tcPr>
          <w:p w14:paraId="1F5E5B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55,01</w:t>
            </w:r>
          </w:p>
        </w:tc>
        <w:tc>
          <w:tcPr>
            <w:tcW w:w="227" w:type="pct"/>
            <w:tcMar>
              <w:top w:w="10" w:type="dxa"/>
              <w:bottom w:w="5" w:type="dxa"/>
            </w:tcMar>
          </w:tcPr>
          <w:p w14:paraId="01F213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55,01</w:t>
            </w:r>
          </w:p>
        </w:tc>
        <w:tc>
          <w:tcPr>
            <w:tcW w:w="227" w:type="pct"/>
            <w:tcMar>
              <w:top w:w="10" w:type="dxa"/>
              <w:bottom w:w="5" w:type="dxa"/>
            </w:tcMar>
          </w:tcPr>
          <w:p w14:paraId="3ED6F4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55,01</w:t>
            </w:r>
          </w:p>
        </w:tc>
        <w:tc>
          <w:tcPr>
            <w:tcW w:w="227" w:type="pct"/>
            <w:tcMar>
              <w:top w:w="10" w:type="dxa"/>
              <w:bottom w:w="5" w:type="dxa"/>
            </w:tcMar>
          </w:tcPr>
          <w:p w14:paraId="57783B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83EF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55,01</w:t>
            </w:r>
          </w:p>
        </w:tc>
        <w:tc>
          <w:tcPr>
            <w:tcW w:w="227" w:type="pct"/>
            <w:tcMar>
              <w:top w:w="10" w:type="dxa"/>
              <w:bottom w:w="5" w:type="dxa"/>
            </w:tcMar>
          </w:tcPr>
          <w:p w14:paraId="72753D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D76B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3B32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1F4C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C3E6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7C6A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FC5B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5A5F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FB5E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5933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3179E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0,76%</w:t>
            </w:r>
          </w:p>
        </w:tc>
      </w:tr>
      <w:tr w:rsidR="00876C0B" w:rsidRPr="001213D6" w14:paraId="28FCBA9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194BFD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29180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2F64C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5DCF4C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74BCCF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0A5E2A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6 850,69</w:t>
            </w:r>
          </w:p>
        </w:tc>
        <w:tc>
          <w:tcPr>
            <w:tcW w:w="227" w:type="pct"/>
            <w:tcMar>
              <w:top w:w="10" w:type="dxa"/>
              <w:bottom w:w="5" w:type="dxa"/>
            </w:tcMar>
          </w:tcPr>
          <w:p w14:paraId="5991B2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4 562,00</w:t>
            </w:r>
          </w:p>
        </w:tc>
        <w:tc>
          <w:tcPr>
            <w:tcW w:w="227" w:type="pct"/>
            <w:tcMar>
              <w:top w:w="10" w:type="dxa"/>
              <w:bottom w:w="5" w:type="dxa"/>
            </w:tcMar>
          </w:tcPr>
          <w:p w14:paraId="457F09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4 562,00</w:t>
            </w:r>
          </w:p>
        </w:tc>
        <w:tc>
          <w:tcPr>
            <w:tcW w:w="227" w:type="pct"/>
            <w:tcMar>
              <w:top w:w="10" w:type="dxa"/>
              <w:bottom w:w="5" w:type="dxa"/>
            </w:tcMar>
          </w:tcPr>
          <w:p w14:paraId="3592ED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4 562,00</w:t>
            </w:r>
          </w:p>
        </w:tc>
        <w:tc>
          <w:tcPr>
            <w:tcW w:w="227" w:type="pct"/>
            <w:tcMar>
              <w:top w:w="10" w:type="dxa"/>
              <w:bottom w:w="5" w:type="dxa"/>
            </w:tcMar>
          </w:tcPr>
          <w:p w14:paraId="60C0C1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CE12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4 562,00</w:t>
            </w:r>
          </w:p>
        </w:tc>
        <w:tc>
          <w:tcPr>
            <w:tcW w:w="227" w:type="pct"/>
            <w:tcMar>
              <w:top w:w="10" w:type="dxa"/>
              <w:bottom w:w="5" w:type="dxa"/>
            </w:tcMar>
          </w:tcPr>
          <w:p w14:paraId="45A379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71D1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8864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8473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581E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A756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9DC0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F40D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C22A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D986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A18EB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66,59%</w:t>
            </w:r>
          </w:p>
        </w:tc>
      </w:tr>
      <w:tr w:rsidR="00876C0B" w:rsidRPr="001213D6" w14:paraId="3BA01CB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29001D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9A433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B4C58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4700</w:t>
            </w:r>
          </w:p>
        </w:tc>
        <w:tc>
          <w:tcPr>
            <w:tcW w:w="227" w:type="pct"/>
            <w:tcMar>
              <w:top w:w="10" w:type="dxa"/>
              <w:bottom w:w="5" w:type="dxa"/>
            </w:tcMar>
          </w:tcPr>
          <w:p w14:paraId="1AFAB9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Szkolenia pracowników niebędących członkami korpusu służby cywilnej</w:t>
            </w:r>
          </w:p>
        </w:tc>
        <w:tc>
          <w:tcPr>
            <w:tcW w:w="227" w:type="pct"/>
            <w:tcMar>
              <w:top w:w="10" w:type="dxa"/>
              <w:bottom w:w="5" w:type="dxa"/>
            </w:tcMar>
          </w:tcPr>
          <w:p w14:paraId="1FAC71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1 500,00</w:t>
            </w:r>
          </w:p>
        </w:tc>
        <w:tc>
          <w:tcPr>
            <w:tcW w:w="227" w:type="pct"/>
            <w:tcMar>
              <w:top w:w="10" w:type="dxa"/>
              <w:bottom w:w="5" w:type="dxa"/>
            </w:tcMar>
          </w:tcPr>
          <w:p w14:paraId="359190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1 500,00</w:t>
            </w:r>
          </w:p>
        </w:tc>
        <w:tc>
          <w:tcPr>
            <w:tcW w:w="227" w:type="pct"/>
            <w:tcMar>
              <w:top w:w="10" w:type="dxa"/>
              <w:bottom w:w="5" w:type="dxa"/>
            </w:tcMar>
          </w:tcPr>
          <w:p w14:paraId="2C520D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D398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9547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D71A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2271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62A9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FE92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3BB8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267C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8466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5418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2A3F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C28B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791C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5661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CEAED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r>
      <w:tr w:rsidR="00421827" w:rsidRPr="001213D6" w14:paraId="223871EB"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087B5B5A"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7F6C33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85195</w:t>
            </w:r>
          </w:p>
        </w:tc>
        <w:tc>
          <w:tcPr>
            <w:tcW w:w="227" w:type="pct"/>
            <w:shd w:val="clear" w:color="auto" w:fill="F2F3F3"/>
            <w:tcMar>
              <w:top w:w="10" w:type="dxa"/>
              <w:bottom w:w="5" w:type="dxa"/>
            </w:tcMar>
          </w:tcPr>
          <w:p w14:paraId="74F741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C8DDD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Pozostała działalność</w:t>
            </w:r>
          </w:p>
        </w:tc>
        <w:tc>
          <w:tcPr>
            <w:tcW w:w="227" w:type="pct"/>
            <w:shd w:val="clear" w:color="auto" w:fill="F2F3F3"/>
            <w:tcMar>
              <w:top w:w="10" w:type="dxa"/>
              <w:bottom w:w="5" w:type="dxa"/>
            </w:tcMar>
          </w:tcPr>
          <w:p w14:paraId="7985E7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1021B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36 373,09</w:t>
            </w:r>
          </w:p>
        </w:tc>
        <w:tc>
          <w:tcPr>
            <w:tcW w:w="227" w:type="pct"/>
            <w:shd w:val="clear" w:color="auto" w:fill="F2F3F3"/>
            <w:tcMar>
              <w:top w:w="10" w:type="dxa"/>
              <w:bottom w:w="5" w:type="dxa"/>
            </w:tcMar>
          </w:tcPr>
          <w:p w14:paraId="68EDEC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14 255,50</w:t>
            </w:r>
          </w:p>
        </w:tc>
        <w:tc>
          <w:tcPr>
            <w:tcW w:w="227" w:type="pct"/>
            <w:shd w:val="clear" w:color="auto" w:fill="F2F3F3"/>
            <w:tcMar>
              <w:top w:w="10" w:type="dxa"/>
              <w:bottom w:w="5" w:type="dxa"/>
            </w:tcMar>
          </w:tcPr>
          <w:p w14:paraId="0AA482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14 255,50</w:t>
            </w:r>
          </w:p>
        </w:tc>
        <w:tc>
          <w:tcPr>
            <w:tcW w:w="227" w:type="pct"/>
            <w:shd w:val="clear" w:color="auto" w:fill="F2F3F3"/>
            <w:tcMar>
              <w:top w:w="10" w:type="dxa"/>
              <w:bottom w:w="5" w:type="dxa"/>
            </w:tcMar>
          </w:tcPr>
          <w:p w14:paraId="642777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14 255,50</w:t>
            </w:r>
          </w:p>
        </w:tc>
        <w:tc>
          <w:tcPr>
            <w:tcW w:w="227" w:type="pct"/>
            <w:shd w:val="clear" w:color="auto" w:fill="F2F3F3"/>
            <w:tcMar>
              <w:top w:w="10" w:type="dxa"/>
              <w:bottom w:w="5" w:type="dxa"/>
            </w:tcMar>
          </w:tcPr>
          <w:p w14:paraId="591888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4 797,60</w:t>
            </w:r>
          </w:p>
        </w:tc>
        <w:tc>
          <w:tcPr>
            <w:tcW w:w="227" w:type="pct"/>
            <w:shd w:val="clear" w:color="auto" w:fill="F2F3F3"/>
            <w:tcMar>
              <w:top w:w="10" w:type="dxa"/>
              <w:bottom w:w="5" w:type="dxa"/>
            </w:tcMar>
          </w:tcPr>
          <w:p w14:paraId="1D4169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9 457,90</w:t>
            </w:r>
          </w:p>
        </w:tc>
        <w:tc>
          <w:tcPr>
            <w:tcW w:w="227" w:type="pct"/>
            <w:shd w:val="clear" w:color="auto" w:fill="F2F3F3"/>
            <w:tcMar>
              <w:top w:w="10" w:type="dxa"/>
              <w:bottom w:w="5" w:type="dxa"/>
            </w:tcMar>
          </w:tcPr>
          <w:p w14:paraId="7174C8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83A69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3FB78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15382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BB086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E3370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66A2E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27D02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0E7ED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C89D9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F6F0C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39,19%</w:t>
            </w:r>
          </w:p>
        </w:tc>
      </w:tr>
      <w:tr w:rsidR="00876C0B" w:rsidRPr="001213D6" w14:paraId="5DDD676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A770CD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433ED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7232C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6B7453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68BB65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205C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19 323,09</w:t>
            </w:r>
          </w:p>
        </w:tc>
        <w:tc>
          <w:tcPr>
            <w:tcW w:w="227" w:type="pct"/>
            <w:tcMar>
              <w:top w:w="10" w:type="dxa"/>
              <w:bottom w:w="5" w:type="dxa"/>
            </w:tcMar>
          </w:tcPr>
          <w:p w14:paraId="0C8D07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3 786,00</w:t>
            </w:r>
          </w:p>
        </w:tc>
        <w:tc>
          <w:tcPr>
            <w:tcW w:w="227" w:type="pct"/>
            <w:tcMar>
              <w:top w:w="10" w:type="dxa"/>
              <w:bottom w:w="5" w:type="dxa"/>
            </w:tcMar>
          </w:tcPr>
          <w:p w14:paraId="197473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3 786,00</w:t>
            </w:r>
          </w:p>
        </w:tc>
        <w:tc>
          <w:tcPr>
            <w:tcW w:w="227" w:type="pct"/>
            <w:tcMar>
              <w:top w:w="10" w:type="dxa"/>
              <w:bottom w:w="5" w:type="dxa"/>
            </w:tcMar>
          </w:tcPr>
          <w:p w14:paraId="237415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3 786,00</w:t>
            </w:r>
          </w:p>
        </w:tc>
        <w:tc>
          <w:tcPr>
            <w:tcW w:w="227" w:type="pct"/>
            <w:tcMar>
              <w:top w:w="10" w:type="dxa"/>
              <w:bottom w:w="5" w:type="dxa"/>
            </w:tcMar>
          </w:tcPr>
          <w:p w14:paraId="377A6A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3 786,00</w:t>
            </w:r>
          </w:p>
        </w:tc>
        <w:tc>
          <w:tcPr>
            <w:tcW w:w="227" w:type="pct"/>
            <w:tcMar>
              <w:top w:w="10" w:type="dxa"/>
              <w:bottom w:w="5" w:type="dxa"/>
            </w:tcMar>
          </w:tcPr>
          <w:p w14:paraId="6E5B94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6BB6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3539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FCA5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5776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6B9B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4C55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87AD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19A3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A84F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ECA8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EF87C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19,59%</w:t>
            </w:r>
          </w:p>
        </w:tc>
      </w:tr>
      <w:tr w:rsidR="00876C0B" w:rsidRPr="001213D6" w14:paraId="17B4C60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1D4324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498DA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6F126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2C5AC1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30AE65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73DB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2 564,99</w:t>
            </w:r>
          </w:p>
        </w:tc>
        <w:tc>
          <w:tcPr>
            <w:tcW w:w="227" w:type="pct"/>
            <w:tcMar>
              <w:top w:w="10" w:type="dxa"/>
              <w:bottom w:w="5" w:type="dxa"/>
            </w:tcMar>
          </w:tcPr>
          <w:p w14:paraId="50B5F6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923,40</w:t>
            </w:r>
          </w:p>
        </w:tc>
        <w:tc>
          <w:tcPr>
            <w:tcW w:w="227" w:type="pct"/>
            <w:tcMar>
              <w:top w:w="10" w:type="dxa"/>
              <w:bottom w:w="5" w:type="dxa"/>
            </w:tcMar>
          </w:tcPr>
          <w:p w14:paraId="6FC65F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923,40</w:t>
            </w:r>
          </w:p>
        </w:tc>
        <w:tc>
          <w:tcPr>
            <w:tcW w:w="227" w:type="pct"/>
            <w:tcMar>
              <w:top w:w="10" w:type="dxa"/>
              <w:bottom w:w="5" w:type="dxa"/>
            </w:tcMar>
          </w:tcPr>
          <w:p w14:paraId="284066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923,40</w:t>
            </w:r>
          </w:p>
        </w:tc>
        <w:tc>
          <w:tcPr>
            <w:tcW w:w="227" w:type="pct"/>
            <w:tcMar>
              <w:top w:w="10" w:type="dxa"/>
              <w:bottom w:w="5" w:type="dxa"/>
            </w:tcMar>
          </w:tcPr>
          <w:p w14:paraId="49B0BC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923,40</w:t>
            </w:r>
          </w:p>
        </w:tc>
        <w:tc>
          <w:tcPr>
            <w:tcW w:w="227" w:type="pct"/>
            <w:tcMar>
              <w:top w:w="10" w:type="dxa"/>
              <w:bottom w:w="5" w:type="dxa"/>
            </w:tcMar>
          </w:tcPr>
          <w:p w14:paraId="1C2BA6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95C9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5D55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99A5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7C2B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8E8A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5B3C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2447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C502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EC7C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8044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ADCE7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36,00%</w:t>
            </w:r>
          </w:p>
        </w:tc>
      </w:tr>
      <w:tr w:rsidR="00876C0B" w:rsidRPr="001213D6" w14:paraId="4E7E039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D1E341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AC040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C68DE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7E2104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53B472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A94B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286,65</w:t>
            </w:r>
          </w:p>
        </w:tc>
        <w:tc>
          <w:tcPr>
            <w:tcW w:w="227" w:type="pct"/>
            <w:tcMar>
              <w:top w:w="10" w:type="dxa"/>
              <w:bottom w:w="5" w:type="dxa"/>
            </w:tcMar>
          </w:tcPr>
          <w:p w14:paraId="15B8EB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88,20</w:t>
            </w:r>
          </w:p>
        </w:tc>
        <w:tc>
          <w:tcPr>
            <w:tcW w:w="227" w:type="pct"/>
            <w:tcMar>
              <w:top w:w="10" w:type="dxa"/>
              <w:bottom w:w="5" w:type="dxa"/>
            </w:tcMar>
          </w:tcPr>
          <w:p w14:paraId="721E6E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88,20</w:t>
            </w:r>
          </w:p>
        </w:tc>
        <w:tc>
          <w:tcPr>
            <w:tcW w:w="227" w:type="pct"/>
            <w:tcMar>
              <w:top w:w="10" w:type="dxa"/>
              <w:bottom w:w="5" w:type="dxa"/>
            </w:tcMar>
          </w:tcPr>
          <w:p w14:paraId="147851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88,20</w:t>
            </w:r>
          </w:p>
        </w:tc>
        <w:tc>
          <w:tcPr>
            <w:tcW w:w="227" w:type="pct"/>
            <w:tcMar>
              <w:top w:w="10" w:type="dxa"/>
              <w:bottom w:w="5" w:type="dxa"/>
            </w:tcMar>
          </w:tcPr>
          <w:p w14:paraId="66EA33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88,20</w:t>
            </w:r>
          </w:p>
        </w:tc>
        <w:tc>
          <w:tcPr>
            <w:tcW w:w="227" w:type="pct"/>
            <w:tcMar>
              <w:top w:w="10" w:type="dxa"/>
              <w:bottom w:w="5" w:type="dxa"/>
            </w:tcMar>
          </w:tcPr>
          <w:p w14:paraId="41CB69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A98D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ACA4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1E52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5A5D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CC92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0BF9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6048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C503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2559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F63F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DE9D4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30,77%</w:t>
            </w:r>
          </w:p>
        </w:tc>
      </w:tr>
      <w:tr w:rsidR="00876C0B" w:rsidRPr="001213D6" w14:paraId="1F35963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35C7CA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E266F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39720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17C11B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663978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CA1E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11 198,36</w:t>
            </w:r>
          </w:p>
        </w:tc>
        <w:tc>
          <w:tcPr>
            <w:tcW w:w="227" w:type="pct"/>
            <w:tcMar>
              <w:top w:w="10" w:type="dxa"/>
              <w:bottom w:w="5" w:type="dxa"/>
            </w:tcMar>
          </w:tcPr>
          <w:p w14:paraId="75F0F7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9 457,90</w:t>
            </w:r>
          </w:p>
        </w:tc>
        <w:tc>
          <w:tcPr>
            <w:tcW w:w="227" w:type="pct"/>
            <w:tcMar>
              <w:top w:w="10" w:type="dxa"/>
              <w:bottom w:w="5" w:type="dxa"/>
            </w:tcMar>
          </w:tcPr>
          <w:p w14:paraId="38493F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9 457,90</w:t>
            </w:r>
          </w:p>
        </w:tc>
        <w:tc>
          <w:tcPr>
            <w:tcW w:w="227" w:type="pct"/>
            <w:tcMar>
              <w:top w:w="10" w:type="dxa"/>
              <w:bottom w:w="5" w:type="dxa"/>
            </w:tcMar>
          </w:tcPr>
          <w:p w14:paraId="6D1A58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9 457,90</w:t>
            </w:r>
          </w:p>
        </w:tc>
        <w:tc>
          <w:tcPr>
            <w:tcW w:w="227" w:type="pct"/>
            <w:tcMar>
              <w:top w:w="10" w:type="dxa"/>
              <w:bottom w:w="5" w:type="dxa"/>
            </w:tcMar>
          </w:tcPr>
          <w:p w14:paraId="26B896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80BA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9 457,90</w:t>
            </w:r>
          </w:p>
        </w:tc>
        <w:tc>
          <w:tcPr>
            <w:tcW w:w="227" w:type="pct"/>
            <w:tcMar>
              <w:top w:w="10" w:type="dxa"/>
              <w:bottom w:w="5" w:type="dxa"/>
            </w:tcMar>
          </w:tcPr>
          <w:p w14:paraId="6F7285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8680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0502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3A61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C489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DE6D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27EB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8B21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95D6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41DC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3B91A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84,46%</w:t>
            </w:r>
          </w:p>
        </w:tc>
      </w:tr>
      <w:tr w:rsidR="00876C0B" w:rsidRPr="001213D6" w14:paraId="28DD50B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5D07E7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A8F93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1132A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4360</w:t>
            </w:r>
          </w:p>
        </w:tc>
        <w:tc>
          <w:tcPr>
            <w:tcW w:w="227" w:type="pct"/>
            <w:tcMar>
              <w:top w:w="10" w:type="dxa"/>
              <w:bottom w:w="5" w:type="dxa"/>
            </w:tcMar>
          </w:tcPr>
          <w:p w14:paraId="176079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Opłaty z tytułu zakupu usług telekomunikacyjnych</w:t>
            </w:r>
          </w:p>
        </w:tc>
        <w:tc>
          <w:tcPr>
            <w:tcW w:w="227" w:type="pct"/>
            <w:tcMar>
              <w:top w:w="10" w:type="dxa"/>
              <w:bottom w:w="5" w:type="dxa"/>
            </w:tcMar>
          </w:tcPr>
          <w:p w14:paraId="6B1FA2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9755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3 000,00</w:t>
            </w:r>
          </w:p>
        </w:tc>
        <w:tc>
          <w:tcPr>
            <w:tcW w:w="227" w:type="pct"/>
            <w:tcMar>
              <w:top w:w="10" w:type="dxa"/>
              <w:bottom w:w="5" w:type="dxa"/>
            </w:tcMar>
          </w:tcPr>
          <w:p w14:paraId="43BC19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3345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F8F0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2998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C448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295B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A924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E965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F0E2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2C00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2143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1A3C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8F2A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6044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2A33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7176D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r>
      <w:tr w:rsidR="00421827" w:rsidRPr="001213D6" w14:paraId="3A333200"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4D6EF34B"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852</w:t>
            </w:r>
          </w:p>
        </w:tc>
        <w:tc>
          <w:tcPr>
            <w:tcW w:w="227" w:type="pct"/>
            <w:shd w:val="clear" w:color="auto" w:fill="E0E1E1"/>
            <w:tcMar>
              <w:top w:w="10" w:type="dxa"/>
              <w:bottom w:w="5" w:type="dxa"/>
            </w:tcMar>
          </w:tcPr>
          <w:p w14:paraId="34786A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0A9B6E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07DF54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Pomoc społeczna</w:t>
            </w:r>
          </w:p>
        </w:tc>
        <w:tc>
          <w:tcPr>
            <w:tcW w:w="227" w:type="pct"/>
            <w:shd w:val="clear" w:color="auto" w:fill="E0E1E1"/>
            <w:tcMar>
              <w:top w:w="10" w:type="dxa"/>
              <w:bottom w:w="5" w:type="dxa"/>
            </w:tcMar>
          </w:tcPr>
          <w:p w14:paraId="1DA643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1 156 822,25</w:t>
            </w:r>
          </w:p>
        </w:tc>
        <w:tc>
          <w:tcPr>
            <w:tcW w:w="227" w:type="pct"/>
            <w:shd w:val="clear" w:color="auto" w:fill="E0E1E1"/>
            <w:tcMar>
              <w:top w:w="10" w:type="dxa"/>
              <w:bottom w:w="5" w:type="dxa"/>
            </w:tcMar>
          </w:tcPr>
          <w:p w14:paraId="0E7F9F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1 225 986,05</w:t>
            </w:r>
          </w:p>
        </w:tc>
        <w:tc>
          <w:tcPr>
            <w:tcW w:w="227" w:type="pct"/>
            <w:shd w:val="clear" w:color="auto" w:fill="E0E1E1"/>
            <w:tcMar>
              <w:top w:w="10" w:type="dxa"/>
              <w:bottom w:w="5" w:type="dxa"/>
            </w:tcMar>
          </w:tcPr>
          <w:p w14:paraId="512699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1 183 291,73</w:t>
            </w:r>
          </w:p>
        </w:tc>
        <w:tc>
          <w:tcPr>
            <w:tcW w:w="227" w:type="pct"/>
            <w:shd w:val="clear" w:color="auto" w:fill="E0E1E1"/>
            <w:tcMar>
              <w:top w:w="10" w:type="dxa"/>
              <w:bottom w:w="5" w:type="dxa"/>
            </w:tcMar>
          </w:tcPr>
          <w:p w14:paraId="50E8B2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1 183 291,73</w:t>
            </w:r>
          </w:p>
        </w:tc>
        <w:tc>
          <w:tcPr>
            <w:tcW w:w="227" w:type="pct"/>
            <w:shd w:val="clear" w:color="auto" w:fill="E0E1E1"/>
            <w:tcMar>
              <w:top w:w="10" w:type="dxa"/>
              <w:bottom w:w="5" w:type="dxa"/>
            </w:tcMar>
          </w:tcPr>
          <w:p w14:paraId="0A02D0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675 202,33</w:t>
            </w:r>
          </w:p>
        </w:tc>
        <w:tc>
          <w:tcPr>
            <w:tcW w:w="227" w:type="pct"/>
            <w:shd w:val="clear" w:color="auto" w:fill="E0E1E1"/>
            <w:tcMar>
              <w:top w:w="10" w:type="dxa"/>
              <w:bottom w:w="5" w:type="dxa"/>
            </w:tcMar>
          </w:tcPr>
          <w:p w14:paraId="290382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458 771,76</w:t>
            </w:r>
          </w:p>
        </w:tc>
        <w:tc>
          <w:tcPr>
            <w:tcW w:w="227" w:type="pct"/>
            <w:shd w:val="clear" w:color="auto" w:fill="E0E1E1"/>
            <w:tcMar>
              <w:top w:w="10" w:type="dxa"/>
              <w:bottom w:w="5" w:type="dxa"/>
            </w:tcMar>
          </w:tcPr>
          <w:p w14:paraId="06B9EC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216 430,57</w:t>
            </w:r>
          </w:p>
        </w:tc>
        <w:tc>
          <w:tcPr>
            <w:tcW w:w="227" w:type="pct"/>
            <w:shd w:val="clear" w:color="auto" w:fill="E0E1E1"/>
            <w:tcMar>
              <w:top w:w="10" w:type="dxa"/>
              <w:bottom w:w="5" w:type="dxa"/>
            </w:tcMar>
          </w:tcPr>
          <w:p w14:paraId="25AC7A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64F2E9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508 089,40</w:t>
            </w:r>
          </w:p>
        </w:tc>
        <w:tc>
          <w:tcPr>
            <w:tcW w:w="227" w:type="pct"/>
            <w:shd w:val="clear" w:color="auto" w:fill="E0E1E1"/>
            <w:tcMar>
              <w:top w:w="10" w:type="dxa"/>
              <w:bottom w:w="5" w:type="dxa"/>
            </w:tcMar>
          </w:tcPr>
          <w:p w14:paraId="55E90C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689A85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B0ECC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1CFBF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9E6EF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B6BCD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1AF2D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87C17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1B983B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96,52%</w:t>
            </w:r>
          </w:p>
        </w:tc>
      </w:tr>
      <w:tr w:rsidR="00421827" w:rsidRPr="001213D6" w14:paraId="7F8567DF"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59120689"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3919C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85202</w:t>
            </w:r>
          </w:p>
        </w:tc>
        <w:tc>
          <w:tcPr>
            <w:tcW w:w="227" w:type="pct"/>
            <w:shd w:val="clear" w:color="auto" w:fill="F2F3F3"/>
            <w:tcMar>
              <w:top w:w="10" w:type="dxa"/>
              <w:bottom w:w="5" w:type="dxa"/>
            </w:tcMar>
          </w:tcPr>
          <w:p w14:paraId="241F2F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B778E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Domy pomocy społecznej</w:t>
            </w:r>
          </w:p>
        </w:tc>
        <w:tc>
          <w:tcPr>
            <w:tcW w:w="227" w:type="pct"/>
            <w:shd w:val="clear" w:color="auto" w:fill="F2F3F3"/>
            <w:tcMar>
              <w:top w:w="10" w:type="dxa"/>
              <w:bottom w:w="5" w:type="dxa"/>
            </w:tcMar>
          </w:tcPr>
          <w:p w14:paraId="14933B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170 000,00</w:t>
            </w:r>
          </w:p>
        </w:tc>
        <w:tc>
          <w:tcPr>
            <w:tcW w:w="227" w:type="pct"/>
            <w:shd w:val="clear" w:color="auto" w:fill="F2F3F3"/>
            <w:tcMar>
              <w:top w:w="10" w:type="dxa"/>
              <w:bottom w:w="5" w:type="dxa"/>
            </w:tcMar>
          </w:tcPr>
          <w:p w14:paraId="6F5ECF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159 180,00</w:t>
            </w:r>
          </w:p>
        </w:tc>
        <w:tc>
          <w:tcPr>
            <w:tcW w:w="227" w:type="pct"/>
            <w:shd w:val="clear" w:color="auto" w:fill="F2F3F3"/>
            <w:tcMar>
              <w:top w:w="10" w:type="dxa"/>
              <w:bottom w:w="5" w:type="dxa"/>
            </w:tcMar>
          </w:tcPr>
          <w:p w14:paraId="23521D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154 862,40</w:t>
            </w:r>
          </w:p>
        </w:tc>
        <w:tc>
          <w:tcPr>
            <w:tcW w:w="227" w:type="pct"/>
            <w:shd w:val="clear" w:color="auto" w:fill="F2F3F3"/>
            <w:tcMar>
              <w:top w:w="10" w:type="dxa"/>
              <w:bottom w:w="5" w:type="dxa"/>
            </w:tcMar>
          </w:tcPr>
          <w:p w14:paraId="204E28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154 862,40</w:t>
            </w:r>
          </w:p>
        </w:tc>
        <w:tc>
          <w:tcPr>
            <w:tcW w:w="227" w:type="pct"/>
            <w:shd w:val="clear" w:color="auto" w:fill="F2F3F3"/>
            <w:tcMar>
              <w:top w:w="10" w:type="dxa"/>
              <w:bottom w:w="5" w:type="dxa"/>
            </w:tcMar>
          </w:tcPr>
          <w:p w14:paraId="716EC7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154 862,40</w:t>
            </w:r>
          </w:p>
        </w:tc>
        <w:tc>
          <w:tcPr>
            <w:tcW w:w="227" w:type="pct"/>
            <w:shd w:val="clear" w:color="auto" w:fill="F2F3F3"/>
            <w:tcMar>
              <w:top w:w="10" w:type="dxa"/>
              <w:bottom w:w="5" w:type="dxa"/>
            </w:tcMar>
          </w:tcPr>
          <w:p w14:paraId="41DE07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DD8C7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154 862,40</w:t>
            </w:r>
          </w:p>
        </w:tc>
        <w:tc>
          <w:tcPr>
            <w:tcW w:w="227" w:type="pct"/>
            <w:shd w:val="clear" w:color="auto" w:fill="F2F3F3"/>
            <w:tcMar>
              <w:top w:w="10" w:type="dxa"/>
              <w:bottom w:w="5" w:type="dxa"/>
            </w:tcMar>
          </w:tcPr>
          <w:p w14:paraId="006B0D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5E1E1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5A15D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A9B5A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4E1C2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3DE82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A416C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AED2C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7CFBE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7D0E1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3661D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97,29%</w:t>
            </w:r>
          </w:p>
        </w:tc>
      </w:tr>
      <w:tr w:rsidR="00876C0B" w:rsidRPr="001213D6" w14:paraId="0BEE36E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BEEC9B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2BCC3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E9B45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4330</w:t>
            </w:r>
          </w:p>
        </w:tc>
        <w:tc>
          <w:tcPr>
            <w:tcW w:w="227" w:type="pct"/>
            <w:tcMar>
              <w:top w:w="10" w:type="dxa"/>
              <w:bottom w:w="5" w:type="dxa"/>
            </w:tcMar>
          </w:tcPr>
          <w:p w14:paraId="15BF10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przez jednostki samorządu terytorialnego od innych jednostek samorządu terytorialnego</w:t>
            </w:r>
          </w:p>
        </w:tc>
        <w:tc>
          <w:tcPr>
            <w:tcW w:w="227" w:type="pct"/>
            <w:tcMar>
              <w:top w:w="10" w:type="dxa"/>
              <w:bottom w:w="5" w:type="dxa"/>
            </w:tcMar>
          </w:tcPr>
          <w:p w14:paraId="5DF4D3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170 000,00</w:t>
            </w:r>
          </w:p>
        </w:tc>
        <w:tc>
          <w:tcPr>
            <w:tcW w:w="227" w:type="pct"/>
            <w:tcMar>
              <w:top w:w="10" w:type="dxa"/>
              <w:bottom w:w="5" w:type="dxa"/>
            </w:tcMar>
          </w:tcPr>
          <w:p w14:paraId="147504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159 180,00</w:t>
            </w:r>
          </w:p>
        </w:tc>
        <w:tc>
          <w:tcPr>
            <w:tcW w:w="227" w:type="pct"/>
            <w:tcMar>
              <w:top w:w="10" w:type="dxa"/>
              <w:bottom w:w="5" w:type="dxa"/>
            </w:tcMar>
          </w:tcPr>
          <w:p w14:paraId="683C49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154 862,40</w:t>
            </w:r>
          </w:p>
        </w:tc>
        <w:tc>
          <w:tcPr>
            <w:tcW w:w="227" w:type="pct"/>
            <w:tcMar>
              <w:top w:w="10" w:type="dxa"/>
              <w:bottom w:w="5" w:type="dxa"/>
            </w:tcMar>
          </w:tcPr>
          <w:p w14:paraId="6BE8EA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154 862,40</w:t>
            </w:r>
          </w:p>
        </w:tc>
        <w:tc>
          <w:tcPr>
            <w:tcW w:w="227" w:type="pct"/>
            <w:tcMar>
              <w:top w:w="10" w:type="dxa"/>
              <w:bottom w:w="5" w:type="dxa"/>
            </w:tcMar>
          </w:tcPr>
          <w:p w14:paraId="6182FC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154 862,40</w:t>
            </w:r>
          </w:p>
        </w:tc>
        <w:tc>
          <w:tcPr>
            <w:tcW w:w="227" w:type="pct"/>
            <w:tcMar>
              <w:top w:w="10" w:type="dxa"/>
              <w:bottom w:w="5" w:type="dxa"/>
            </w:tcMar>
          </w:tcPr>
          <w:p w14:paraId="792832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184C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154 862,40</w:t>
            </w:r>
          </w:p>
        </w:tc>
        <w:tc>
          <w:tcPr>
            <w:tcW w:w="227" w:type="pct"/>
            <w:tcMar>
              <w:top w:w="10" w:type="dxa"/>
              <w:bottom w:w="5" w:type="dxa"/>
            </w:tcMar>
          </w:tcPr>
          <w:p w14:paraId="3D36A2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0393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4956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909C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CEA5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BC2C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F2C2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1C38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AED4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2645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357D7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97,29%</w:t>
            </w:r>
          </w:p>
        </w:tc>
      </w:tr>
      <w:tr w:rsidR="00421827" w:rsidRPr="001213D6" w14:paraId="39416971"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4CBCD1DF"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2CC3A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85213</w:t>
            </w:r>
          </w:p>
        </w:tc>
        <w:tc>
          <w:tcPr>
            <w:tcW w:w="227" w:type="pct"/>
            <w:shd w:val="clear" w:color="auto" w:fill="F2F3F3"/>
            <w:tcMar>
              <w:top w:w="10" w:type="dxa"/>
              <w:bottom w:w="5" w:type="dxa"/>
            </w:tcMar>
          </w:tcPr>
          <w:p w14:paraId="6FE61B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9B060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Składki na ubezpieczenie zdrowotne opłacane za osoby pobierające niektóre świadczenia z pomocy społecznej oraz za osoby uczestniczące w zajęciach w centrum integracji społecznej</w:t>
            </w:r>
          </w:p>
        </w:tc>
        <w:tc>
          <w:tcPr>
            <w:tcW w:w="227" w:type="pct"/>
            <w:shd w:val="clear" w:color="auto" w:fill="F2F3F3"/>
            <w:tcMar>
              <w:top w:w="10" w:type="dxa"/>
              <w:bottom w:w="5" w:type="dxa"/>
            </w:tcMar>
          </w:tcPr>
          <w:p w14:paraId="2E7A02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8 435,00</w:t>
            </w:r>
          </w:p>
        </w:tc>
        <w:tc>
          <w:tcPr>
            <w:tcW w:w="227" w:type="pct"/>
            <w:shd w:val="clear" w:color="auto" w:fill="F2F3F3"/>
            <w:tcMar>
              <w:top w:w="10" w:type="dxa"/>
              <w:bottom w:w="5" w:type="dxa"/>
            </w:tcMar>
          </w:tcPr>
          <w:p w14:paraId="19CC20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8 877,00</w:t>
            </w:r>
          </w:p>
        </w:tc>
        <w:tc>
          <w:tcPr>
            <w:tcW w:w="227" w:type="pct"/>
            <w:shd w:val="clear" w:color="auto" w:fill="F2F3F3"/>
            <w:tcMar>
              <w:top w:w="10" w:type="dxa"/>
              <w:bottom w:w="5" w:type="dxa"/>
            </w:tcMar>
          </w:tcPr>
          <w:p w14:paraId="470922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8 875,29</w:t>
            </w:r>
          </w:p>
        </w:tc>
        <w:tc>
          <w:tcPr>
            <w:tcW w:w="227" w:type="pct"/>
            <w:shd w:val="clear" w:color="auto" w:fill="F2F3F3"/>
            <w:tcMar>
              <w:top w:w="10" w:type="dxa"/>
              <w:bottom w:w="5" w:type="dxa"/>
            </w:tcMar>
          </w:tcPr>
          <w:p w14:paraId="448056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8 875,29</w:t>
            </w:r>
          </w:p>
        </w:tc>
        <w:tc>
          <w:tcPr>
            <w:tcW w:w="227" w:type="pct"/>
            <w:shd w:val="clear" w:color="auto" w:fill="F2F3F3"/>
            <w:tcMar>
              <w:top w:w="10" w:type="dxa"/>
              <w:bottom w:w="5" w:type="dxa"/>
            </w:tcMar>
          </w:tcPr>
          <w:p w14:paraId="0A80FC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8 875,29</w:t>
            </w:r>
          </w:p>
        </w:tc>
        <w:tc>
          <w:tcPr>
            <w:tcW w:w="227" w:type="pct"/>
            <w:shd w:val="clear" w:color="auto" w:fill="F2F3F3"/>
            <w:tcMar>
              <w:top w:w="10" w:type="dxa"/>
              <w:bottom w:w="5" w:type="dxa"/>
            </w:tcMar>
          </w:tcPr>
          <w:p w14:paraId="1159FC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4468D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8 875,29</w:t>
            </w:r>
          </w:p>
        </w:tc>
        <w:tc>
          <w:tcPr>
            <w:tcW w:w="227" w:type="pct"/>
            <w:shd w:val="clear" w:color="auto" w:fill="F2F3F3"/>
            <w:tcMar>
              <w:top w:w="10" w:type="dxa"/>
              <w:bottom w:w="5" w:type="dxa"/>
            </w:tcMar>
          </w:tcPr>
          <w:p w14:paraId="61AC01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EB934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21DA9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6F75E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AF42F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4BD02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216A6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9FE2B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6D6E3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CD8F8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4AD06F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99,98%</w:t>
            </w:r>
          </w:p>
        </w:tc>
      </w:tr>
      <w:tr w:rsidR="00876C0B" w:rsidRPr="001213D6" w14:paraId="0355012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D76E97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5E77D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CB841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4130</w:t>
            </w:r>
          </w:p>
        </w:tc>
        <w:tc>
          <w:tcPr>
            <w:tcW w:w="227" w:type="pct"/>
            <w:tcMar>
              <w:top w:w="10" w:type="dxa"/>
              <w:bottom w:w="5" w:type="dxa"/>
            </w:tcMar>
          </w:tcPr>
          <w:p w14:paraId="53AF85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ubezpieczenie zdrowotne</w:t>
            </w:r>
          </w:p>
        </w:tc>
        <w:tc>
          <w:tcPr>
            <w:tcW w:w="227" w:type="pct"/>
            <w:tcMar>
              <w:top w:w="10" w:type="dxa"/>
              <w:bottom w:w="5" w:type="dxa"/>
            </w:tcMar>
          </w:tcPr>
          <w:p w14:paraId="0F975E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8 435,00</w:t>
            </w:r>
          </w:p>
        </w:tc>
        <w:tc>
          <w:tcPr>
            <w:tcW w:w="227" w:type="pct"/>
            <w:tcMar>
              <w:top w:w="10" w:type="dxa"/>
              <w:bottom w:w="5" w:type="dxa"/>
            </w:tcMar>
          </w:tcPr>
          <w:p w14:paraId="3D1D09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8 877,00</w:t>
            </w:r>
          </w:p>
        </w:tc>
        <w:tc>
          <w:tcPr>
            <w:tcW w:w="227" w:type="pct"/>
            <w:tcMar>
              <w:top w:w="10" w:type="dxa"/>
              <w:bottom w:w="5" w:type="dxa"/>
            </w:tcMar>
          </w:tcPr>
          <w:p w14:paraId="1DFDDA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8 875,29</w:t>
            </w:r>
          </w:p>
        </w:tc>
        <w:tc>
          <w:tcPr>
            <w:tcW w:w="227" w:type="pct"/>
            <w:tcMar>
              <w:top w:w="10" w:type="dxa"/>
              <w:bottom w:w="5" w:type="dxa"/>
            </w:tcMar>
          </w:tcPr>
          <w:p w14:paraId="2EBFE1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8 875,29</w:t>
            </w:r>
          </w:p>
        </w:tc>
        <w:tc>
          <w:tcPr>
            <w:tcW w:w="227" w:type="pct"/>
            <w:tcMar>
              <w:top w:w="10" w:type="dxa"/>
              <w:bottom w:w="5" w:type="dxa"/>
            </w:tcMar>
          </w:tcPr>
          <w:p w14:paraId="123650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8 875,29</w:t>
            </w:r>
          </w:p>
        </w:tc>
        <w:tc>
          <w:tcPr>
            <w:tcW w:w="227" w:type="pct"/>
            <w:tcMar>
              <w:top w:w="10" w:type="dxa"/>
              <w:bottom w:w="5" w:type="dxa"/>
            </w:tcMar>
          </w:tcPr>
          <w:p w14:paraId="48BD3D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E41F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8 875,29</w:t>
            </w:r>
          </w:p>
        </w:tc>
        <w:tc>
          <w:tcPr>
            <w:tcW w:w="227" w:type="pct"/>
            <w:tcMar>
              <w:top w:w="10" w:type="dxa"/>
              <w:bottom w:w="5" w:type="dxa"/>
            </w:tcMar>
          </w:tcPr>
          <w:p w14:paraId="30A62F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6CDA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116F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020E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E7E4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2902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41F6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9319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3CA3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51FF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5C721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99,98%</w:t>
            </w:r>
          </w:p>
        </w:tc>
      </w:tr>
      <w:tr w:rsidR="00421827" w:rsidRPr="001213D6" w14:paraId="16D76FD0"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6F192262"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248E9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85214</w:t>
            </w:r>
          </w:p>
        </w:tc>
        <w:tc>
          <w:tcPr>
            <w:tcW w:w="227" w:type="pct"/>
            <w:shd w:val="clear" w:color="auto" w:fill="F2F3F3"/>
            <w:tcMar>
              <w:top w:w="10" w:type="dxa"/>
              <w:bottom w:w="5" w:type="dxa"/>
            </w:tcMar>
          </w:tcPr>
          <w:p w14:paraId="323EA3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81F0E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Zasiłki okresowe, celowe i pomoc w naturze oraz składki na ubezpieczenia emerytalne i rentowe</w:t>
            </w:r>
          </w:p>
        </w:tc>
        <w:tc>
          <w:tcPr>
            <w:tcW w:w="227" w:type="pct"/>
            <w:shd w:val="clear" w:color="auto" w:fill="F2F3F3"/>
            <w:tcMar>
              <w:top w:w="10" w:type="dxa"/>
              <w:bottom w:w="5" w:type="dxa"/>
            </w:tcMar>
          </w:tcPr>
          <w:p w14:paraId="4A7AFC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257 773,00</w:t>
            </w:r>
          </w:p>
        </w:tc>
        <w:tc>
          <w:tcPr>
            <w:tcW w:w="227" w:type="pct"/>
            <w:shd w:val="clear" w:color="auto" w:fill="F2F3F3"/>
            <w:tcMar>
              <w:top w:w="10" w:type="dxa"/>
              <w:bottom w:w="5" w:type="dxa"/>
            </w:tcMar>
          </w:tcPr>
          <w:p w14:paraId="6B3075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257 773,00</w:t>
            </w:r>
          </w:p>
        </w:tc>
        <w:tc>
          <w:tcPr>
            <w:tcW w:w="227" w:type="pct"/>
            <w:shd w:val="clear" w:color="auto" w:fill="F2F3F3"/>
            <w:tcMar>
              <w:top w:w="10" w:type="dxa"/>
              <w:bottom w:w="5" w:type="dxa"/>
            </w:tcMar>
          </w:tcPr>
          <w:p w14:paraId="3D22D5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240 167,18</w:t>
            </w:r>
          </w:p>
        </w:tc>
        <w:tc>
          <w:tcPr>
            <w:tcW w:w="227" w:type="pct"/>
            <w:shd w:val="clear" w:color="auto" w:fill="F2F3F3"/>
            <w:tcMar>
              <w:top w:w="10" w:type="dxa"/>
              <w:bottom w:w="5" w:type="dxa"/>
            </w:tcMar>
          </w:tcPr>
          <w:p w14:paraId="7C5E5A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240 167,18</w:t>
            </w:r>
          </w:p>
        </w:tc>
        <w:tc>
          <w:tcPr>
            <w:tcW w:w="227" w:type="pct"/>
            <w:shd w:val="clear" w:color="auto" w:fill="F2F3F3"/>
            <w:tcMar>
              <w:top w:w="10" w:type="dxa"/>
              <w:bottom w:w="5" w:type="dxa"/>
            </w:tcMar>
          </w:tcPr>
          <w:p w14:paraId="4AC92E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30CE9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16CE8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A3112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7973E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240 167,18</w:t>
            </w:r>
          </w:p>
        </w:tc>
        <w:tc>
          <w:tcPr>
            <w:tcW w:w="227" w:type="pct"/>
            <w:shd w:val="clear" w:color="auto" w:fill="F2F3F3"/>
            <w:tcMar>
              <w:top w:w="10" w:type="dxa"/>
              <w:bottom w:w="5" w:type="dxa"/>
            </w:tcMar>
          </w:tcPr>
          <w:p w14:paraId="205324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0A0FE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B4FD7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0FFBE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E4B9C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5AD98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FCFA0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B3AD2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AA2E9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93,17%</w:t>
            </w:r>
          </w:p>
        </w:tc>
      </w:tr>
      <w:tr w:rsidR="00876C0B" w:rsidRPr="001213D6" w14:paraId="1FDCC2A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1E92E9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9AD41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6AD31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3110</w:t>
            </w:r>
          </w:p>
        </w:tc>
        <w:tc>
          <w:tcPr>
            <w:tcW w:w="227" w:type="pct"/>
            <w:tcMar>
              <w:top w:w="10" w:type="dxa"/>
              <w:bottom w:w="5" w:type="dxa"/>
            </w:tcMar>
          </w:tcPr>
          <w:p w14:paraId="0D5A9C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Świadczenia społeczne</w:t>
            </w:r>
          </w:p>
        </w:tc>
        <w:tc>
          <w:tcPr>
            <w:tcW w:w="227" w:type="pct"/>
            <w:tcMar>
              <w:top w:w="10" w:type="dxa"/>
              <w:bottom w:w="5" w:type="dxa"/>
            </w:tcMar>
          </w:tcPr>
          <w:p w14:paraId="68317B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257 773,00</w:t>
            </w:r>
          </w:p>
        </w:tc>
        <w:tc>
          <w:tcPr>
            <w:tcW w:w="227" w:type="pct"/>
            <w:tcMar>
              <w:top w:w="10" w:type="dxa"/>
              <w:bottom w:w="5" w:type="dxa"/>
            </w:tcMar>
          </w:tcPr>
          <w:p w14:paraId="4D6A9A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257 773,00</w:t>
            </w:r>
          </w:p>
        </w:tc>
        <w:tc>
          <w:tcPr>
            <w:tcW w:w="227" w:type="pct"/>
            <w:tcMar>
              <w:top w:w="10" w:type="dxa"/>
              <w:bottom w:w="5" w:type="dxa"/>
            </w:tcMar>
          </w:tcPr>
          <w:p w14:paraId="0DB884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240 167,18</w:t>
            </w:r>
          </w:p>
        </w:tc>
        <w:tc>
          <w:tcPr>
            <w:tcW w:w="227" w:type="pct"/>
            <w:tcMar>
              <w:top w:w="10" w:type="dxa"/>
              <w:bottom w:w="5" w:type="dxa"/>
            </w:tcMar>
          </w:tcPr>
          <w:p w14:paraId="7AB14B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240 167,18</w:t>
            </w:r>
          </w:p>
        </w:tc>
        <w:tc>
          <w:tcPr>
            <w:tcW w:w="227" w:type="pct"/>
            <w:tcMar>
              <w:top w:w="10" w:type="dxa"/>
              <w:bottom w:w="5" w:type="dxa"/>
            </w:tcMar>
          </w:tcPr>
          <w:p w14:paraId="7EB462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20F5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8130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3259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B220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240 167,18</w:t>
            </w:r>
          </w:p>
        </w:tc>
        <w:tc>
          <w:tcPr>
            <w:tcW w:w="227" w:type="pct"/>
            <w:tcMar>
              <w:top w:w="10" w:type="dxa"/>
              <w:bottom w:w="5" w:type="dxa"/>
            </w:tcMar>
          </w:tcPr>
          <w:p w14:paraId="798D7C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E51E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C3D7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1DEF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82A2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AFC3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D967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6ABE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61071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93,17%</w:t>
            </w:r>
          </w:p>
        </w:tc>
      </w:tr>
      <w:tr w:rsidR="00421827" w:rsidRPr="001213D6" w14:paraId="4FFC0D4A"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73239EBC"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88D82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85215</w:t>
            </w:r>
          </w:p>
        </w:tc>
        <w:tc>
          <w:tcPr>
            <w:tcW w:w="227" w:type="pct"/>
            <w:shd w:val="clear" w:color="auto" w:fill="F2F3F3"/>
            <w:tcMar>
              <w:top w:w="10" w:type="dxa"/>
              <w:bottom w:w="5" w:type="dxa"/>
            </w:tcMar>
          </w:tcPr>
          <w:p w14:paraId="27E704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4B574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Dodatki mieszkaniowe</w:t>
            </w:r>
          </w:p>
        </w:tc>
        <w:tc>
          <w:tcPr>
            <w:tcW w:w="227" w:type="pct"/>
            <w:shd w:val="clear" w:color="auto" w:fill="F2F3F3"/>
            <w:tcMar>
              <w:top w:w="10" w:type="dxa"/>
              <w:bottom w:w="5" w:type="dxa"/>
            </w:tcMar>
          </w:tcPr>
          <w:p w14:paraId="20303E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4 000,00</w:t>
            </w:r>
          </w:p>
        </w:tc>
        <w:tc>
          <w:tcPr>
            <w:tcW w:w="227" w:type="pct"/>
            <w:shd w:val="clear" w:color="auto" w:fill="F2F3F3"/>
            <w:tcMar>
              <w:top w:w="10" w:type="dxa"/>
              <w:bottom w:w="5" w:type="dxa"/>
            </w:tcMar>
          </w:tcPr>
          <w:p w14:paraId="75CC43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4 238,80</w:t>
            </w:r>
          </w:p>
        </w:tc>
        <w:tc>
          <w:tcPr>
            <w:tcW w:w="227" w:type="pct"/>
            <w:shd w:val="clear" w:color="auto" w:fill="F2F3F3"/>
            <w:tcMar>
              <w:top w:w="10" w:type="dxa"/>
              <w:bottom w:w="5" w:type="dxa"/>
            </w:tcMar>
          </w:tcPr>
          <w:p w14:paraId="38527B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3 998,69</w:t>
            </w:r>
          </w:p>
        </w:tc>
        <w:tc>
          <w:tcPr>
            <w:tcW w:w="227" w:type="pct"/>
            <w:shd w:val="clear" w:color="auto" w:fill="F2F3F3"/>
            <w:tcMar>
              <w:top w:w="10" w:type="dxa"/>
              <w:bottom w:w="5" w:type="dxa"/>
            </w:tcMar>
          </w:tcPr>
          <w:p w14:paraId="4F66F6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3 998,69</w:t>
            </w:r>
          </w:p>
        </w:tc>
        <w:tc>
          <w:tcPr>
            <w:tcW w:w="227" w:type="pct"/>
            <w:shd w:val="clear" w:color="auto" w:fill="F2F3F3"/>
            <w:tcMar>
              <w:top w:w="10" w:type="dxa"/>
              <w:bottom w:w="5" w:type="dxa"/>
            </w:tcMar>
          </w:tcPr>
          <w:p w14:paraId="3C18BE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C5880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A4CD6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0DFC0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2E642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3 998,69</w:t>
            </w:r>
          </w:p>
        </w:tc>
        <w:tc>
          <w:tcPr>
            <w:tcW w:w="227" w:type="pct"/>
            <w:shd w:val="clear" w:color="auto" w:fill="F2F3F3"/>
            <w:tcMar>
              <w:top w:w="10" w:type="dxa"/>
              <w:bottom w:w="5" w:type="dxa"/>
            </w:tcMar>
          </w:tcPr>
          <w:p w14:paraId="3681FE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41579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6D7F8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662C9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6CB25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A6A54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C3A6F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8DEF4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4C64BE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94,34%</w:t>
            </w:r>
          </w:p>
        </w:tc>
      </w:tr>
      <w:tr w:rsidR="00876C0B" w:rsidRPr="001213D6" w14:paraId="4C532B0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396AF4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6CEA6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0CF00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3110</w:t>
            </w:r>
          </w:p>
        </w:tc>
        <w:tc>
          <w:tcPr>
            <w:tcW w:w="227" w:type="pct"/>
            <w:tcMar>
              <w:top w:w="10" w:type="dxa"/>
              <w:bottom w:w="5" w:type="dxa"/>
            </w:tcMar>
          </w:tcPr>
          <w:p w14:paraId="704143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Świadczenia społeczne</w:t>
            </w:r>
          </w:p>
        </w:tc>
        <w:tc>
          <w:tcPr>
            <w:tcW w:w="227" w:type="pct"/>
            <w:tcMar>
              <w:top w:w="10" w:type="dxa"/>
              <w:bottom w:w="5" w:type="dxa"/>
            </w:tcMar>
          </w:tcPr>
          <w:p w14:paraId="12BC8F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4 000,00</w:t>
            </w:r>
          </w:p>
        </w:tc>
        <w:tc>
          <w:tcPr>
            <w:tcW w:w="227" w:type="pct"/>
            <w:tcMar>
              <w:top w:w="10" w:type="dxa"/>
              <w:bottom w:w="5" w:type="dxa"/>
            </w:tcMar>
          </w:tcPr>
          <w:p w14:paraId="66C848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4 238,80</w:t>
            </w:r>
          </w:p>
        </w:tc>
        <w:tc>
          <w:tcPr>
            <w:tcW w:w="227" w:type="pct"/>
            <w:tcMar>
              <w:top w:w="10" w:type="dxa"/>
              <w:bottom w:w="5" w:type="dxa"/>
            </w:tcMar>
          </w:tcPr>
          <w:p w14:paraId="2C8F56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3 998,69</w:t>
            </w:r>
          </w:p>
        </w:tc>
        <w:tc>
          <w:tcPr>
            <w:tcW w:w="227" w:type="pct"/>
            <w:tcMar>
              <w:top w:w="10" w:type="dxa"/>
              <w:bottom w:w="5" w:type="dxa"/>
            </w:tcMar>
          </w:tcPr>
          <w:p w14:paraId="11FA96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3 998,69</w:t>
            </w:r>
          </w:p>
        </w:tc>
        <w:tc>
          <w:tcPr>
            <w:tcW w:w="227" w:type="pct"/>
            <w:tcMar>
              <w:top w:w="10" w:type="dxa"/>
              <w:bottom w:w="5" w:type="dxa"/>
            </w:tcMar>
          </w:tcPr>
          <w:p w14:paraId="557757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51FE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9F80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0147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2950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3 998,69</w:t>
            </w:r>
          </w:p>
        </w:tc>
        <w:tc>
          <w:tcPr>
            <w:tcW w:w="227" w:type="pct"/>
            <w:tcMar>
              <w:top w:w="10" w:type="dxa"/>
              <w:bottom w:w="5" w:type="dxa"/>
            </w:tcMar>
          </w:tcPr>
          <w:p w14:paraId="2C017B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E962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64BD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B8A4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9388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D71B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4835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2CFA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A911E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94,34%</w:t>
            </w:r>
          </w:p>
        </w:tc>
      </w:tr>
      <w:tr w:rsidR="00421827" w:rsidRPr="001213D6" w14:paraId="08754C7C"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DA61391"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74976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85216</w:t>
            </w:r>
          </w:p>
        </w:tc>
        <w:tc>
          <w:tcPr>
            <w:tcW w:w="227" w:type="pct"/>
            <w:shd w:val="clear" w:color="auto" w:fill="F2F3F3"/>
            <w:tcMar>
              <w:top w:w="10" w:type="dxa"/>
              <w:bottom w:w="5" w:type="dxa"/>
            </w:tcMar>
          </w:tcPr>
          <w:p w14:paraId="385C50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89882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Zasiłki stałe</w:t>
            </w:r>
          </w:p>
        </w:tc>
        <w:tc>
          <w:tcPr>
            <w:tcW w:w="227" w:type="pct"/>
            <w:shd w:val="clear" w:color="auto" w:fill="F2F3F3"/>
            <w:tcMar>
              <w:top w:w="10" w:type="dxa"/>
              <w:bottom w:w="5" w:type="dxa"/>
            </w:tcMar>
          </w:tcPr>
          <w:p w14:paraId="1DD3B8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84 506,00</w:t>
            </w:r>
          </w:p>
        </w:tc>
        <w:tc>
          <w:tcPr>
            <w:tcW w:w="227" w:type="pct"/>
            <w:shd w:val="clear" w:color="auto" w:fill="F2F3F3"/>
            <w:tcMar>
              <w:top w:w="10" w:type="dxa"/>
              <w:bottom w:w="5" w:type="dxa"/>
            </w:tcMar>
          </w:tcPr>
          <w:p w14:paraId="5E4E69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100 622,00</w:t>
            </w:r>
          </w:p>
        </w:tc>
        <w:tc>
          <w:tcPr>
            <w:tcW w:w="227" w:type="pct"/>
            <w:shd w:val="clear" w:color="auto" w:fill="F2F3F3"/>
            <w:tcMar>
              <w:top w:w="10" w:type="dxa"/>
              <w:bottom w:w="5" w:type="dxa"/>
            </w:tcMar>
          </w:tcPr>
          <w:p w14:paraId="013F84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100 602,83</w:t>
            </w:r>
          </w:p>
        </w:tc>
        <w:tc>
          <w:tcPr>
            <w:tcW w:w="227" w:type="pct"/>
            <w:shd w:val="clear" w:color="auto" w:fill="F2F3F3"/>
            <w:tcMar>
              <w:top w:w="10" w:type="dxa"/>
              <w:bottom w:w="5" w:type="dxa"/>
            </w:tcMar>
          </w:tcPr>
          <w:p w14:paraId="7CBF4E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100 602,83</w:t>
            </w:r>
          </w:p>
        </w:tc>
        <w:tc>
          <w:tcPr>
            <w:tcW w:w="227" w:type="pct"/>
            <w:shd w:val="clear" w:color="auto" w:fill="F2F3F3"/>
            <w:tcMar>
              <w:top w:w="10" w:type="dxa"/>
              <w:bottom w:w="5" w:type="dxa"/>
            </w:tcMar>
          </w:tcPr>
          <w:p w14:paraId="5229D0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9236A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EC991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5EAB2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7D824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100 602,83</w:t>
            </w:r>
          </w:p>
        </w:tc>
        <w:tc>
          <w:tcPr>
            <w:tcW w:w="227" w:type="pct"/>
            <w:shd w:val="clear" w:color="auto" w:fill="F2F3F3"/>
            <w:tcMar>
              <w:top w:w="10" w:type="dxa"/>
              <w:bottom w:w="5" w:type="dxa"/>
            </w:tcMar>
          </w:tcPr>
          <w:p w14:paraId="79F757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0F03B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B31EE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5A205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3BD15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7E6DB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E7519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D4D52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A73D3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99,98%</w:t>
            </w:r>
          </w:p>
        </w:tc>
      </w:tr>
      <w:tr w:rsidR="00876C0B" w:rsidRPr="001213D6" w14:paraId="1990A58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703D69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94C12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66AF8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3110</w:t>
            </w:r>
          </w:p>
        </w:tc>
        <w:tc>
          <w:tcPr>
            <w:tcW w:w="227" w:type="pct"/>
            <w:tcMar>
              <w:top w:w="10" w:type="dxa"/>
              <w:bottom w:w="5" w:type="dxa"/>
            </w:tcMar>
          </w:tcPr>
          <w:p w14:paraId="10C91C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Świadczenia społeczne</w:t>
            </w:r>
          </w:p>
        </w:tc>
        <w:tc>
          <w:tcPr>
            <w:tcW w:w="227" w:type="pct"/>
            <w:tcMar>
              <w:top w:w="10" w:type="dxa"/>
              <w:bottom w:w="5" w:type="dxa"/>
            </w:tcMar>
          </w:tcPr>
          <w:p w14:paraId="0E574F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84 506,00</w:t>
            </w:r>
          </w:p>
        </w:tc>
        <w:tc>
          <w:tcPr>
            <w:tcW w:w="227" w:type="pct"/>
            <w:tcMar>
              <w:top w:w="10" w:type="dxa"/>
              <w:bottom w:w="5" w:type="dxa"/>
            </w:tcMar>
          </w:tcPr>
          <w:p w14:paraId="469050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100 622,00</w:t>
            </w:r>
          </w:p>
        </w:tc>
        <w:tc>
          <w:tcPr>
            <w:tcW w:w="227" w:type="pct"/>
            <w:tcMar>
              <w:top w:w="10" w:type="dxa"/>
              <w:bottom w:w="5" w:type="dxa"/>
            </w:tcMar>
          </w:tcPr>
          <w:p w14:paraId="296B9C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100 602,83</w:t>
            </w:r>
          </w:p>
        </w:tc>
        <w:tc>
          <w:tcPr>
            <w:tcW w:w="227" w:type="pct"/>
            <w:tcMar>
              <w:top w:w="10" w:type="dxa"/>
              <w:bottom w:w="5" w:type="dxa"/>
            </w:tcMar>
          </w:tcPr>
          <w:p w14:paraId="2063A2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100 602,83</w:t>
            </w:r>
          </w:p>
        </w:tc>
        <w:tc>
          <w:tcPr>
            <w:tcW w:w="227" w:type="pct"/>
            <w:tcMar>
              <w:top w:w="10" w:type="dxa"/>
              <w:bottom w:w="5" w:type="dxa"/>
            </w:tcMar>
          </w:tcPr>
          <w:p w14:paraId="296596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43E9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688C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E8D7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A80A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100 602,83</w:t>
            </w:r>
          </w:p>
        </w:tc>
        <w:tc>
          <w:tcPr>
            <w:tcW w:w="227" w:type="pct"/>
            <w:tcMar>
              <w:top w:w="10" w:type="dxa"/>
              <w:bottom w:w="5" w:type="dxa"/>
            </w:tcMar>
          </w:tcPr>
          <w:p w14:paraId="0A986F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E707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1886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E07F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7A0E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9A55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C89E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7C5C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0EF5B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99,98%</w:t>
            </w:r>
          </w:p>
        </w:tc>
      </w:tr>
      <w:tr w:rsidR="00421827" w:rsidRPr="001213D6" w14:paraId="5467A456"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5D2ADBFF"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046A9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85219</w:t>
            </w:r>
          </w:p>
        </w:tc>
        <w:tc>
          <w:tcPr>
            <w:tcW w:w="227" w:type="pct"/>
            <w:shd w:val="clear" w:color="auto" w:fill="F2F3F3"/>
            <w:tcMar>
              <w:top w:w="10" w:type="dxa"/>
              <w:bottom w:w="5" w:type="dxa"/>
            </w:tcMar>
          </w:tcPr>
          <w:p w14:paraId="41D0CC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23FC7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Ośrodki pomocy społecznej</w:t>
            </w:r>
          </w:p>
        </w:tc>
        <w:tc>
          <w:tcPr>
            <w:tcW w:w="227" w:type="pct"/>
            <w:shd w:val="clear" w:color="auto" w:fill="F2F3F3"/>
            <w:tcMar>
              <w:top w:w="10" w:type="dxa"/>
              <w:bottom w:w="5" w:type="dxa"/>
            </w:tcMar>
          </w:tcPr>
          <w:p w14:paraId="63DBC2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429 282,00</w:t>
            </w:r>
          </w:p>
        </w:tc>
        <w:tc>
          <w:tcPr>
            <w:tcW w:w="227" w:type="pct"/>
            <w:shd w:val="clear" w:color="auto" w:fill="F2F3F3"/>
            <w:tcMar>
              <w:top w:w="10" w:type="dxa"/>
              <w:bottom w:w="5" w:type="dxa"/>
            </w:tcMar>
          </w:tcPr>
          <w:p w14:paraId="00D246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496 825,11</w:t>
            </w:r>
          </w:p>
        </w:tc>
        <w:tc>
          <w:tcPr>
            <w:tcW w:w="227" w:type="pct"/>
            <w:shd w:val="clear" w:color="auto" w:fill="F2F3F3"/>
            <w:tcMar>
              <w:top w:w="10" w:type="dxa"/>
              <w:bottom w:w="5" w:type="dxa"/>
            </w:tcMar>
          </w:tcPr>
          <w:p w14:paraId="1DE8BB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476 891,79</w:t>
            </w:r>
          </w:p>
        </w:tc>
        <w:tc>
          <w:tcPr>
            <w:tcW w:w="227" w:type="pct"/>
            <w:shd w:val="clear" w:color="auto" w:fill="F2F3F3"/>
            <w:tcMar>
              <w:top w:w="10" w:type="dxa"/>
              <w:bottom w:w="5" w:type="dxa"/>
            </w:tcMar>
          </w:tcPr>
          <w:p w14:paraId="048047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476 891,79</w:t>
            </w:r>
          </w:p>
        </w:tc>
        <w:tc>
          <w:tcPr>
            <w:tcW w:w="227" w:type="pct"/>
            <w:shd w:val="clear" w:color="auto" w:fill="F2F3F3"/>
            <w:tcMar>
              <w:top w:w="10" w:type="dxa"/>
              <w:bottom w:w="5" w:type="dxa"/>
            </w:tcMar>
          </w:tcPr>
          <w:p w14:paraId="483966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467 463,49</w:t>
            </w:r>
          </w:p>
        </w:tc>
        <w:tc>
          <w:tcPr>
            <w:tcW w:w="227" w:type="pct"/>
            <w:shd w:val="clear" w:color="auto" w:fill="F2F3F3"/>
            <w:tcMar>
              <w:top w:w="10" w:type="dxa"/>
              <w:bottom w:w="5" w:type="dxa"/>
            </w:tcMar>
          </w:tcPr>
          <w:p w14:paraId="5D1E50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415 351,95</w:t>
            </w:r>
          </w:p>
        </w:tc>
        <w:tc>
          <w:tcPr>
            <w:tcW w:w="227" w:type="pct"/>
            <w:shd w:val="clear" w:color="auto" w:fill="F2F3F3"/>
            <w:tcMar>
              <w:top w:w="10" w:type="dxa"/>
              <w:bottom w:w="5" w:type="dxa"/>
            </w:tcMar>
          </w:tcPr>
          <w:p w14:paraId="6F09A4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52 111,54</w:t>
            </w:r>
          </w:p>
        </w:tc>
        <w:tc>
          <w:tcPr>
            <w:tcW w:w="227" w:type="pct"/>
            <w:shd w:val="clear" w:color="auto" w:fill="F2F3F3"/>
            <w:tcMar>
              <w:top w:w="10" w:type="dxa"/>
              <w:bottom w:w="5" w:type="dxa"/>
            </w:tcMar>
          </w:tcPr>
          <w:p w14:paraId="5FFAE6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75B54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9 428,30</w:t>
            </w:r>
          </w:p>
        </w:tc>
        <w:tc>
          <w:tcPr>
            <w:tcW w:w="227" w:type="pct"/>
            <w:shd w:val="clear" w:color="auto" w:fill="F2F3F3"/>
            <w:tcMar>
              <w:top w:w="10" w:type="dxa"/>
              <w:bottom w:w="5" w:type="dxa"/>
            </w:tcMar>
          </w:tcPr>
          <w:p w14:paraId="45BD35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6B0FC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ED06D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D0EAF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76E77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3DF82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09EFB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E22B5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4A1F6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95,99%</w:t>
            </w:r>
          </w:p>
        </w:tc>
      </w:tr>
      <w:tr w:rsidR="00876C0B" w:rsidRPr="001213D6" w14:paraId="2F6319E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718498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9C911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1ABF0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3020</w:t>
            </w:r>
          </w:p>
        </w:tc>
        <w:tc>
          <w:tcPr>
            <w:tcW w:w="227" w:type="pct"/>
            <w:tcMar>
              <w:top w:w="10" w:type="dxa"/>
              <w:bottom w:w="5" w:type="dxa"/>
            </w:tcMar>
          </w:tcPr>
          <w:p w14:paraId="1C3294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osobowe niezaliczone do wynagrodzeń</w:t>
            </w:r>
          </w:p>
        </w:tc>
        <w:tc>
          <w:tcPr>
            <w:tcW w:w="227" w:type="pct"/>
            <w:tcMar>
              <w:top w:w="10" w:type="dxa"/>
              <w:bottom w:w="5" w:type="dxa"/>
            </w:tcMar>
          </w:tcPr>
          <w:p w14:paraId="5B78FB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1 755,00</w:t>
            </w:r>
          </w:p>
        </w:tc>
        <w:tc>
          <w:tcPr>
            <w:tcW w:w="227" w:type="pct"/>
            <w:tcMar>
              <w:top w:w="10" w:type="dxa"/>
              <w:bottom w:w="5" w:type="dxa"/>
            </w:tcMar>
          </w:tcPr>
          <w:p w14:paraId="4B580B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700,00</w:t>
            </w:r>
          </w:p>
        </w:tc>
        <w:tc>
          <w:tcPr>
            <w:tcW w:w="227" w:type="pct"/>
            <w:tcMar>
              <w:top w:w="10" w:type="dxa"/>
              <w:bottom w:w="5" w:type="dxa"/>
            </w:tcMar>
          </w:tcPr>
          <w:p w14:paraId="0BCD33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700,00</w:t>
            </w:r>
          </w:p>
        </w:tc>
        <w:tc>
          <w:tcPr>
            <w:tcW w:w="227" w:type="pct"/>
            <w:tcMar>
              <w:top w:w="10" w:type="dxa"/>
              <w:bottom w:w="5" w:type="dxa"/>
            </w:tcMar>
          </w:tcPr>
          <w:p w14:paraId="5A4515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700,00</w:t>
            </w:r>
          </w:p>
        </w:tc>
        <w:tc>
          <w:tcPr>
            <w:tcW w:w="227" w:type="pct"/>
            <w:tcMar>
              <w:top w:w="10" w:type="dxa"/>
              <w:bottom w:w="5" w:type="dxa"/>
            </w:tcMar>
          </w:tcPr>
          <w:p w14:paraId="2765D1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11B7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C95D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2175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9F76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700,00</w:t>
            </w:r>
          </w:p>
        </w:tc>
        <w:tc>
          <w:tcPr>
            <w:tcW w:w="227" w:type="pct"/>
            <w:tcMar>
              <w:top w:w="10" w:type="dxa"/>
              <w:bottom w:w="5" w:type="dxa"/>
            </w:tcMar>
          </w:tcPr>
          <w:p w14:paraId="40A33B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20BF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5AA3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4EF9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D638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459D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AF44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E578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E5008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6039F94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7E6638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C840D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106C5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3110</w:t>
            </w:r>
          </w:p>
        </w:tc>
        <w:tc>
          <w:tcPr>
            <w:tcW w:w="227" w:type="pct"/>
            <w:tcMar>
              <w:top w:w="10" w:type="dxa"/>
              <w:bottom w:w="5" w:type="dxa"/>
            </w:tcMar>
          </w:tcPr>
          <w:p w14:paraId="5BE070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Świadczenia społeczne</w:t>
            </w:r>
          </w:p>
        </w:tc>
        <w:tc>
          <w:tcPr>
            <w:tcW w:w="227" w:type="pct"/>
            <w:tcMar>
              <w:top w:w="10" w:type="dxa"/>
              <w:bottom w:w="5" w:type="dxa"/>
            </w:tcMar>
          </w:tcPr>
          <w:p w14:paraId="4C4966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1 858,00</w:t>
            </w:r>
          </w:p>
        </w:tc>
        <w:tc>
          <w:tcPr>
            <w:tcW w:w="227" w:type="pct"/>
            <w:tcMar>
              <w:top w:w="10" w:type="dxa"/>
              <w:bottom w:w="5" w:type="dxa"/>
            </w:tcMar>
          </w:tcPr>
          <w:p w14:paraId="36F2C6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8 851,00</w:t>
            </w:r>
          </w:p>
        </w:tc>
        <w:tc>
          <w:tcPr>
            <w:tcW w:w="227" w:type="pct"/>
            <w:tcMar>
              <w:top w:w="10" w:type="dxa"/>
              <w:bottom w:w="5" w:type="dxa"/>
            </w:tcMar>
          </w:tcPr>
          <w:p w14:paraId="1AB4A1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8 728,30</w:t>
            </w:r>
          </w:p>
        </w:tc>
        <w:tc>
          <w:tcPr>
            <w:tcW w:w="227" w:type="pct"/>
            <w:tcMar>
              <w:top w:w="10" w:type="dxa"/>
              <w:bottom w:w="5" w:type="dxa"/>
            </w:tcMar>
          </w:tcPr>
          <w:p w14:paraId="1EB284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8 728,30</w:t>
            </w:r>
          </w:p>
        </w:tc>
        <w:tc>
          <w:tcPr>
            <w:tcW w:w="227" w:type="pct"/>
            <w:tcMar>
              <w:top w:w="10" w:type="dxa"/>
              <w:bottom w:w="5" w:type="dxa"/>
            </w:tcMar>
          </w:tcPr>
          <w:p w14:paraId="41A2A3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5469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70A0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B750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9F08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8 728,30</w:t>
            </w:r>
          </w:p>
        </w:tc>
        <w:tc>
          <w:tcPr>
            <w:tcW w:w="227" w:type="pct"/>
            <w:tcMar>
              <w:top w:w="10" w:type="dxa"/>
              <w:bottom w:w="5" w:type="dxa"/>
            </w:tcMar>
          </w:tcPr>
          <w:p w14:paraId="7624D8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A42F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CAD4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58ED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9E5B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1980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723D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B92B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3CBE5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98,61%</w:t>
            </w:r>
          </w:p>
        </w:tc>
      </w:tr>
      <w:tr w:rsidR="00876C0B" w:rsidRPr="001213D6" w14:paraId="6BCC111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B1CDC4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D3C69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19764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07FD2C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169ADE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280 000,00</w:t>
            </w:r>
          </w:p>
        </w:tc>
        <w:tc>
          <w:tcPr>
            <w:tcW w:w="227" w:type="pct"/>
            <w:tcMar>
              <w:top w:w="10" w:type="dxa"/>
              <w:bottom w:w="5" w:type="dxa"/>
            </w:tcMar>
          </w:tcPr>
          <w:p w14:paraId="4E69AA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322 474,00</w:t>
            </w:r>
          </w:p>
        </w:tc>
        <w:tc>
          <w:tcPr>
            <w:tcW w:w="227" w:type="pct"/>
            <w:tcMar>
              <w:top w:w="10" w:type="dxa"/>
              <w:bottom w:w="5" w:type="dxa"/>
            </w:tcMar>
          </w:tcPr>
          <w:p w14:paraId="46CCAC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316 619,72</w:t>
            </w:r>
          </w:p>
        </w:tc>
        <w:tc>
          <w:tcPr>
            <w:tcW w:w="227" w:type="pct"/>
            <w:tcMar>
              <w:top w:w="10" w:type="dxa"/>
              <w:bottom w:w="5" w:type="dxa"/>
            </w:tcMar>
          </w:tcPr>
          <w:p w14:paraId="34F0C7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316 619,72</w:t>
            </w:r>
          </w:p>
        </w:tc>
        <w:tc>
          <w:tcPr>
            <w:tcW w:w="227" w:type="pct"/>
            <w:tcMar>
              <w:top w:w="10" w:type="dxa"/>
              <w:bottom w:w="5" w:type="dxa"/>
            </w:tcMar>
          </w:tcPr>
          <w:p w14:paraId="14268C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316 619,72</w:t>
            </w:r>
          </w:p>
        </w:tc>
        <w:tc>
          <w:tcPr>
            <w:tcW w:w="227" w:type="pct"/>
            <w:tcMar>
              <w:top w:w="10" w:type="dxa"/>
              <w:bottom w:w="5" w:type="dxa"/>
            </w:tcMar>
          </w:tcPr>
          <w:p w14:paraId="25EAF8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316 619,72</w:t>
            </w:r>
          </w:p>
        </w:tc>
        <w:tc>
          <w:tcPr>
            <w:tcW w:w="227" w:type="pct"/>
            <w:tcMar>
              <w:top w:w="10" w:type="dxa"/>
              <w:bottom w:w="5" w:type="dxa"/>
            </w:tcMar>
          </w:tcPr>
          <w:p w14:paraId="423CF9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3AA2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6E18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A854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BE10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8E0C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92A4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C962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CE15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0E04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C06D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A38B0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98,18%</w:t>
            </w:r>
          </w:p>
        </w:tc>
      </w:tr>
      <w:tr w:rsidR="00876C0B" w:rsidRPr="001213D6" w14:paraId="6D7D7B7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EB81EF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88960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94C7A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6609DF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23C9C6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28 000,00</w:t>
            </w:r>
          </w:p>
        </w:tc>
        <w:tc>
          <w:tcPr>
            <w:tcW w:w="227" w:type="pct"/>
            <w:tcMar>
              <w:top w:w="10" w:type="dxa"/>
              <w:bottom w:w="5" w:type="dxa"/>
            </w:tcMar>
          </w:tcPr>
          <w:p w14:paraId="0ECF0C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28 531,05</w:t>
            </w:r>
          </w:p>
        </w:tc>
        <w:tc>
          <w:tcPr>
            <w:tcW w:w="227" w:type="pct"/>
            <w:tcMar>
              <w:top w:w="10" w:type="dxa"/>
              <w:bottom w:w="5" w:type="dxa"/>
            </w:tcMar>
          </w:tcPr>
          <w:p w14:paraId="381807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28 531,05</w:t>
            </w:r>
          </w:p>
        </w:tc>
        <w:tc>
          <w:tcPr>
            <w:tcW w:w="227" w:type="pct"/>
            <w:tcMar>
              <w:top w:w="10" w:type="dxa"/>
              <w:bottom w:w="5" w:type="dxa"/>
            </w:tcMar>
          </w:tcPr>
          <w:p w14:paraId="0CD405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28 531,05</w:t>
            </w:r>
          </w:p>
        </w:tc>
        <w:tc>
          <w:tcPr>
            <w:tcW w:w="227" w:type="pct"/>
            <w:tcMar>
              <w:top w:w="10" w:type="dxa"/>
              <w:bottom w:w="5" w:type="dxa"/>
            </w:tcMar>
          </w:tcPr>
          <w:p w14:paraId="3CDA15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28 531,05</w:t>
            </w:r>
          </w:p>
        </w:tc>
        <w:tc>
          <w:tcPr>
            <w:tcW w:w="227" w:type="pct"/>
            <w:tcMar>
              <w:top w:w="10" w:type="dxa"/>
              <w:bottom w:w="5" w:type="dxa"/>
            </w:tcMar>
          </w:tcPr>
          <w:p w14:paraId="156C6B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28 531,05</w:t>
            </w:r>
          </w:p>
        </w:tc>
        <w:tc>
          <w:tcPr>
            <w:tcW w:w="227" w:type="pct"/>
            <w:tcMar>
              <w:top w:w="10" w:type="dxa"/>
              <w:bottom w:w="5" w:type="dxa"/>
            </w:tcMar>
          </w:tcPr>
          <w:p w14:paraId="7B64A7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77D4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2396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525B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81F9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5B65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53E3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4614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7BB8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6B4D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8B16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DE0A0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5FD0AA1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1F5C64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CC3F0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3E68C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0EA4E8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6766B0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54 000,00</w:t>
            </w:r>
          </w:p>
        </w:tc>
        <w:tc>
          <w:tcPr>
            <w:tcW w:w="227" w:type="pct"/>
            <w:tcMar>
              <w:top w:w="10" w:type="dxa"/>
              <w:bottom w:w="5" w:type="dxa"/>
            </w:tcMar>
          </w:tcPr>
          <w:p w14:paraId="698697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64 642,00</w:t>
            </w:r>
          </w:p>
        </w:tc>
        <w:tc>
          <w:tcPr>
            <w:tcW w:w="227" w:type="pct"/>
            <w:tcMar>
              <w:top w:w="10" w:type="dxa"/>
              <w:bottom w:w="5" w:type="dxa"/>
            </w:tcMar>
          </w:tcPr>
          <w:p w14:paraId="6B5C90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61 937,07</w:t>
            </w:r>
          </w:p>
        </w:tc>
        <w:tc>
          <w:tcPr>
            <w:tcW w:w="227" w:type="pct"/>
            <w:tcMar>
              <w:top w:w="10" w:type="dxa"/>
              <w:bottom w:w="5" w:type="dxa"/>
            </w:tcMar>
          </w:tcPr>
          <w:p w14:paraId="5915F3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61 937,07</w:t>
            </w:r>
          </w:p>
        </w:tc>
        <w:tc>
          <w:tcPr>
            <w:tcW w:w="227" w:type="pct"/>
            <w:tcMar>
              <w:top w:w="10" w:type="dxa"/>
              <w:bottom w:w="5" w:type="dxa"/>
            </w:tcMar>
          </w:tcPr>
          <w:p w14:paraId="3A1C64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61 937,07</w:t>
            </w:r>
          </w:p>
        </w:tc>
        <w:tc>
          <w:tcPr>
            <w:tcW w:w="227" w:type="pct"/>
            <w:tcMar>
              <w:top w:w="10" w:type="dxa"/>
              <w:bottom w:w="5" w:type="dxa"/>
            </w:tcMar>
          </w:tcPr>
          <w:p w14:paraId="6E4FCD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61 937,07</w:t>
            </w:r>
          </w:p>
        </w:tc>
        <w:tc>
          <w:tcPr>
            <w:tcW w:w="227" w:type="pct"/>
            <w:tcMar>
              <w:top w:w="10" w:type="dxa"/>
              <w:bottom w:w="5" w:type="dxa"/>
            </w:tcMar>
          </w:tcPr>
          <w:p w14:paraId="06818F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6822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03B4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211A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0608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752A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FA9C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52E5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3AEA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40B8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F13E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BF34C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95,82%</w:t>
            </w:r>
          </w:p>
        </w:tc>
      </w:tr>
      <w:tr w:rsidR="00876C0B" w:rsidRPr="001213D6" w14:paraId="2E4E4E2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3190A4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2ABC6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2E9B5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7AE1C3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420998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8 138,00</w:t>
            </w:r>
          </w:p>
        </w:tc>
        <w:tc>
          <w:tcPr>
            <w:tcW w:w="227" w:type="pct"/>
            <w:tcMar>
              <w:top w:w="10" w:type="dxa"/>
              <w:bottom w:w="5" w:type="dxa"/>
            </w:tcMar>
          </w:tcPr>
          <w:p w14:paraId="052B2F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8 860,00</w:t>
            </w:r>
          </w:p>
        </w:tc>
        <w:tc>
          <w:tcPr>
            <w:tcW w:w="227" w:type="pct"/>
            <w:tcMar>
              <w:top w:w="10" w:type="dxa"/>
              <w:bottom w:w="5" w:type="dxa"/>
            </w:tcMar>
          </w:tcPr>
          <w:p w14:paraId="64B6F3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8 264,11</w:t>
            </w:r>
          </w:p>
        </w:tc>
        <w:tc>
          <w:tcPr>
            <w:tcW w:w="227" w:type="pct"/>
            <w:tcMar>
              <w:top w:w="10" w:type="dxa"/>
              <w:bottom w:w="5" w:type="dxa"/>
            </w:tcMar>
          </w:tcPr>
          <w:p w14:paraId="59975B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8 264,11</w:t>
            </w:r>
          </w:p>
        </w:tc>
        <w:tc>
          <w:tcPr>
            <w:tcW w:w="227" w:type="pct"/>
            <w:tcMar>
              <w:top w:w="10" w:type="dxa"/>
              <w:bottom w:w="5" w:type="dxa"/>
            </w:tcMar>
          </w:tcPr>
          <w:p w14:paraId="1E8C91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8 264,11</w:t>
            </w:r>
          </w:p>
        </w:tc>
        <w:tc>
          <w:tcPr>
            <w:tcW w:w="227" w:type="pct"/>
            <w:tcMar>
              <w:top w:w="10" w:type="dxa"/>
              <w:bottom w:w="5" w:type="dxa"/>
            </w:tcMar>
          </w:tcPr>
          <w:p w14:paraId="11BAD4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8 264,11</w:t>
            </w:r>
          </w:p>
        </w:tc>
        <w:tc>
          <w:tcPr>
            <w:tcW w:w="227" w:type="pct"/>
            <w:tcMar>
              <w:top w:w="10" w:type="dxa"/>
              <w:bottom w:w="5" w:type="dxa"/>
            </w:tcMar>
          </w:tcPr>
          <w:p w14:paraId="477BFE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ECCD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8C26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9D04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C8A0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CFED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C85F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05B0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5ADF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49FB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2FC6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0D88A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93,27%</w:t>
            </w:r>
          </w:p>
        </w:tc>
      </w:tr>
      <w:tr w:rsidR="00876C0B" w:rsidRPr="001213D6" w14:paraId="1CCA34A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D19BC1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F51DF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2FA7C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0E8CF2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5052AD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6 200,00</w:t>
            </w:r>
          </w:p>
        </w:tc>
        <w:tc>
          <w:tcPr>
            <w:tcW w:w="227" w:type="pct"/>
            <w:tcMar>
              <w:top w:w="10" w:type="dxa"/>
              <w:bottom w:w="5" w:type="dxa"/>
            </w:tcMar>
          </w:tcPr>
          <w:p w14:paraId="0EE070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11 534,15</w:t>
            </w:r>
          </w:p>
        </w:tc>
        <w:tc>
          <w:tcPr>
            <w:tcW w:w="227" w:type="pct"/>
            <w:tcMar>
              <w:top w:w="10" w:type="dxa"/>
              <w:bottom w:w="5" w:type="dxa"/>
            </w:tcMar>
          </w:tcPr>
          <w:p w14:paraId="5345B8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11 508,51</w:t>
            </w:r>
          </w:p>
        </w:tc>
        <w:tc>
          <w:tcPr>
            <w:tcW w:w="227" w:type="pct"/>
            <w:tcMar>
              <w:top w:w="10" w:type="dxa"/>
              <w:bottom w:w="5" w:type="dxa"/>
            </w:tcMar>
          </w:tcPr>
          <w:p w14:paraId="34C8A0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11 508,51</w:t>
            </w:r>
          </w:p>
        </w:tc>
        <w:tc>
          <w:tcPr>
            <w:tcW w:w="227" w:type="pct"/>
            <w:tcMar>
              <w:top w:w="10" w:type="dxa"/>
              <w:bottom w:w="5" w:type="dxa"/>
            </w:tcMar>
          </w:tcPr>
          <w:p w14:paraId="0FBC68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11 508,51</w:t>
            </w:r>
          </w:p>
        </w:tc>
        <w:tc>
          <w:tcPr>
            <w:tcW w:w="227" w:type="pct"/>
            <w:tcMar>
              <w:top w:w="10" w:type="dxa"/>
              <w:bottom w:w="5" w:type="dxa"/>
            </w:tcMar>
          </w:tcPr>
          <w:p w14:paraId="49FFCF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D1FF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11 508,51</w:t>
            </w:r>
          </w:p>
        </w:tc>
        <w:tc>
          <w:tcPr>
            <w:tcW w:w="227" w:type="pct"/>
            <w:tcMar>
              <w:top w:w="10" w:type="dxa"/>
              <w:bottom w:w="5" w:type="dxa"/>
            </w:tcMar>
          </w:tcPr>
          <w:p w14:paraId="1456AE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640A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E72B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79CE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F730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FD26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BE64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1696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A6D8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CF91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60870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99,78%</w:t>
            </w:r>
          </w:p>
        </w:tc>
      </w:tr>
      <w:tr w:rsidR="00876C0B" w:rsidRPr="001213D6" w14:paraId="0ECEDBF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45311B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1DA3B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C30DC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4280</w:t>
            </w:r>
          </w:p>
        </w:tc>
        <w:tc>
          <w:tcPr>
            <w:tcW w:w="227" w:type="pct"/>
            <w:tcMar>
              <w:top w:w="10" w:type="dxa"/>
              <w:bottom w:w="5" w:type="dxa"/>
            </w:tcMar>
          </w:tcPr>
          <w:p w14:paraId="398152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zdrowotnych</w:t>
            </w:r>
          </w:p>
        </w:tc>
        <w:tc>
          <w:tcPr>
            <w:tcW w:w="227" w:type="pct"/>
            <w:tcMar>
              <w:top w:w="10" w:type="dxa"/>
              <w:bottom w:w="5" w:type="dxa"/>
            </w:tcMar>
          </w:tcPr>
          <w:p w14:paraId="315990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188A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250,00</w:t>
            </w:r>
          </w:p>
        </w:tc>
        <w:tc>
          <w:tcPr>
            <w:tcW w:w="227" w:type="pct"/>
            <w:tcMar>
              <w:top w:w="10" w:type="dxa"/>
              <w:bottom w:w="5" w:type="dxa"/>
            </w:tcMar>
          </w:tcPr>
          <w:p w14:paraId="4C98F8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220,00</w:t>
            </w:r>
          </w:p>
        </w:tc>
        <w:tc>
          <w:tcPr>
            <w:tcW w:w="227" w:type="pct"/>
            <w:tcMar>
              <w:top w:w="10" w:type="dxa"/>
              <w:bottom w:w="5" w:type="dxa"/>
            </w:tcMar>
          </w:tcPr>
          <w:p w14:paraId="237028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220,00</w:t>
            </w:r>
          </w:p>
        </w:tc>
        <w:tc>
          <w:tcPr>
            <w:tcW w:w="227" w:type="pct"/>
            <w:tcMar>
              <w:top w:w="10" w:type="dxa"/>
              <w:bottom w:w="5" w:type="dxa"/>
            </w:tcMar>
          </w:tcPr>
          <w:p w14:paraId="20DC9D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220,00</w:t>
            </w:r>
          </w:p>
        </w:tc>
        <w:tc>
          <w:tcPr>
            <w:tcW w:w="227" w:type="pct"/>
            <w:tcMar>
              <w:top w:w="10" w:type="dxa"/>
              <w:bottom w:w="5" w:type="dxa"/>
            </w:tcMar>
          </w:tcPr>
          <w:p w14:paraId="4AA429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E566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220,00</w:t>
            </w:r>
          </w:p>
        </w:tc>
        <w:tc>
          <w:tcPr>
            <w:tcW w:w="227" w:type="pct"/>
            <w:tcMar>
              <w:top w:w="10" w:type="dxa"/>
              <w:bottom w:w="5" w:type="dxa"/>
            </w:tcMar>
          </w:tcPr>
          <w:p w14:paraId="79996C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F49D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5217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5B28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35D1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ABEC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9780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3345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F874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944E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38DB7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88,00%</w:t>
            </w:r>
          </w:p>
        </w:tc>
      </w:tr>
      <w:tr w:rsidR="00876C0B" w:rsidRPr="001213D6" w14:paraId="590CB94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0D8D0A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8C91B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63DCF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2C3C74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264DF9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30 000,00</w:t>
            </w:r>
          </w:p>
        </w:tc>
        <w:tc>
          <w:tcPr>
            <w:tcW w:w="227" w:type="pct"/>
            <w:tcMar>
              <w:top w:w="10" w:type="dxa"/>
              <w:bottom w:w="5" w:type="dxa"/>
            </w:tcMar>
          </w:tcPr>
          <w:p w14:paraId="1856CF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30 000,00</w:t>
            </w:r>
          </w:p>
        </w:tc>
        <w:tc>
          <w:tcPr>
            <w:tcW w:w="227" w:type="pct"/>
            <w:tcMar>
              <w:top w:w="10" w:type="dxa"/>
              <w:bottom w:w="5" w:type="dxa"/>
            </w:tcMar>
          </w:tcPr>
          <w:p w14:paraId="557141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22 340,38</w:t>
            </w:r>
          </w:p>
        </w:tc>
        <w:tc>
          <w:tcPr>
            <w:tcW w:w="227" w:type="pct"/>
            <w:tcMar>
              <w:top w:w="10" w:type="dxa"/>
              <w:bottom w:w="5" w:type="dxa"/>
            </w:tcMar>
          </w:tcPr>
          <w:p w14:paraId="74DA76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22 340,38</w:t>
            </w:r>
          </w:p>
        </w:tc>
        <w:tc>
          <w:tcPr>
            <w:tcW w:w="227" w:type="pct"/>
            <w:tcMar>
              <w:top w:w="10" w:type="dxa"/>
              <w:bottom w:w="5" w:type="dxa"/>
            </w:tcMar>
          </w:tcPr>
          <w:p w14:paraId="7BFD3A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22 340,38</w:t>
            </w:r>
          </w:p>
        </w:tc>
        <w:tc>
          <w:tcPr>
            <w:tcW w:w="227" w:type="pct"/>
            <w:tcMar>
              <w:top w:w="10" w:type="dxa"/>
              <w:bottom w:w="5" w:type="dxa"/>
            </w:tcMar>
          </w:tcPr>
          <w:p w14:paraId="3CCBDE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2EA2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22 340,38</w:t>
            </w:r>
          </w:p>
        </w:tc>
        <w:tc>
          <w:tcPr>
            <w:tcW w:w="227" w:type="pct"/>
            <w:tcMar>
              <w:top w:w="10" w:type="dxa"/>
              <w:bottom w:w="5" w:type="dxa"/>
            </w:tcMar>
          </w:tcPr>
          <w:p w14:paraId="3C26A8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2936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0C40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0717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14CE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3AE2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0B29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36CA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0E40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BB69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2DA3A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74,47%</w:t>
            </w:r>
          </w:p>
        </w:tc>
      </w:tr>
      <w:tr w:rsidR="00876C0B" w:rsidRPr="001213D6" w14:paraId="6C08C61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82DD23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0E612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553F0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4360</w:t>
            </w:r>
          </w:p>
        </w:tc>
        <w:tc>
          <w:tcPr>
            <w:tcW w:w="227" w:type="pct"/>
            <w:tcMar>
              <w:top w:w="10" w:type="dxa"/>
              <w:bottom w:w="5" w:type="dxa"/>
            </w:tcMar>
          </w:tcPr>
          <w:p w14:paraId="403BB3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Opłaty z tytułu zakupu usług telekomunikacyjnych</w:t>
            </w:r>
          </w:p>
        </w:tc>
        <w:tc>
          <w:tcPr>
            <w:tcW w:w="227" w:type="pct"/>
            <w:tcMar>
              <w:top w:w="10" w:type="dxa"/>
              <w:bottom w:w="5" w:type="dxa"/>
            </w:tcMar>
          </w:tcPr>
          <w:p w14:paraId="4D510D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3 000,00</w:t>
            </w:r>
          </w:p>
        </w:tc>
        <w:tc>
          <w:tcPr>
            <w:tcW w:w="227" w:type="pct"/>
            <w:tcMar>
              <w:top w:w="10" w:type="dxa"/>
              <w:bottom w:w="5" w:type="dxa"/>
            </w:tcMar>
          </w:tcPr>
          <w:p w14:paraId="396DC9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3 000,00</w:t>
            </w:r>
          </w:p>
        </w:tc>
        <w:tc>
          <w:tcPr>
            <w:tcW w:w="227" w:type="pct"/>
            <w:tcMar>
              <w:top w:w="10" w:type="dxa"/>
              <w:bottom w:w="5" w:type="dxa"/>
            </w:tcMar>
          </w:tcPr>
          <w:p w14:paraId="43E33B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1 756,19</w:t>
            </w:r>
          </w:p>
        </w:tc>
        <w:tc>
          <w:tcPr>
            <w:tcW w:w="227" w:type="pct"/>
            <w:tcMar>
              <w:top w:w="10" w:type="dxa"/>
              <w:bottom w:w="5" w:type="dxa"/>
            </w:tcMar>
          </w:tcPr>
          <w:p w14:paraId="7F5E28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1 756,19</w:t>
            </w:r>
          </w:p>
        </w:tc>
        <w:tc>
          <w:tcPr>
            <w:tcW w:w="227" w:type="pct"/>
            <w:tcMar>
              <w:top w:w="10" w:type="dxa"/>
              <w:bottom w:w="5" w:type="dxa"/>
            </w:tcMar>
          </w:tcPr>
          <w:p w14:paraId="5A553B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1 756,19</w:t>
            </w:r>
          </w:p>
        </w:tc>
        <w:tc>
          <w:tcPr>
            <w:tcW w:w="227" w:type="pct"/>
            <w:tcMar>
              <w:top w:w="10" w:type="dxa"/>
              <w:bottom w:w="5" w:type="dxa"/>
            </w:tcMar>
          </w:tcPr>
          <w:p w14:paraId="12D006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9E27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1 756,19</w:t>
            </w:r>
          </w:p>
        </w:tc>
        <w:tc>
          <w:tcPr>
            <w:tcW w:w="227" w:type="pct"/>
            <w:tcMar>
              <w:top w:w="10" w:type="dxa"/>
              <w:bottom w:w="5" w:type="dxa"/>
            </w:tcMar>
          </w:tcPr>
          <w:p w14:paraId="3B5EE4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5E71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2E71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BFF2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C3F9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53A5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11A7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6505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861D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2377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09FC3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58,54%</w:t>
            </w:r>
          </w:p>
        </w:tc>
      </w:tr>
      <w:tr w:rsidR="00876C0B" w:rsidRPr="001213D6" w14:paraId="662D7A8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7A5550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CBC99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A6461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4410</w:t>
            </w:r>
          </w:p>
        </w:tc>
        <w:tc>
          <w:tcPr>
            <w:tcW w:w="227" w:type="pct"/>
            <w:tcMar>
              <w:top w:w="10" w:type="dxa"/>
              <w:bottom w:w="5" w:type="dxa"/>
            </w:tcMar>
          </w:tcPr>
          <w:p w14:paraId="37EEEF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Podróże służbowe krajowe</w:t>
            </w:r>
          </w:p>
        </w:tc>
        <w:tc>
          <w:tcPr>
            <w:tcW w:w="227" w:type="pct"/>
            <w:tcMar>
              <w:top w:w="10" w:type="dxa"/>
              <w:bottom w:w="5" w:type="dxa"/>
            </w:tcMar>
          </w:tcPr>
          <w:p w14:paraId="647269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4 000,00</w:t>
            </w:r>
          </w:p>
        </w:tc>
        <w:tc>
          <w:tcPr>
            <w:tcW w:w="227" w:type="pct"/>
            <w:tcMar>
              <w:top w:w="10" w:type="dxa"/>
              <w:bottom w:w="5" w:type="dxa"/>
            </w:tcMar>
          </w:tcPr>
          <w:p w14:paraId="1454D7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3 860,00</w:t>
            </w:r>
          </w:p>
        </w:tc>
        <w:tc>
          <w:tcPr>
            <w:tcW w:w="227" w:type="pct"/>
            <w:tcMar>
              <w:top w:w="10" w:type="dxa"/>
              <w:bottom w:w="5" w:type="dxa"/>
            </w:tcMar>
          </w:tcPr>
          <w:p w14:paraId="15E964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2 527,28</w:t>
            </w:r>
          </w:p>
        </w:tc>
        <w:tc>
          <w:tcPr>
            <w:tcW w:w="227" w:type="pct"/>
            <w:tcMar>
              <w:top w:w="10" w:type="dxa"/>
              <w:bottom w:w="5" w:type="dxa"/>
            </w:tcMar>
          </w:tcPr>
          <w:p w14:paraId="35AED2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2 527,28</w:t>
            </w:r>
          </w:p>
        </w:tc>
        <w:tc>
          <w:tcPr>
            <w:tcW w:w="227" w:type="pct"/>
            <w:tcMar>
              <w:top w:w="10" w:type="dxa"/>
              <w:bottom w:w="5" w:type="dxa"/>
            </w:tcMar>
          </w:tcPr>
          <w:p w14:paraId="0ECF86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2 527,28</w:t>
            </w:r>
          </w:p>
        </w:tc>
        <w:tc>
          <w:tcPr>
            <w:tcW w:w="227" w:type="pct"/>
            <w:tcMar>
              <w:top w:w="10" w:type="dxa"/>
              <w:bottom w:w="5" w:type="dxa"/>
            </w:tcMar>
          </w:tcPr>
          <w:p w14:paraId="4A6871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D1B6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2 527,28</w:t>
            </w:r>
          </w:p>
        </w:tc>
        <w:tc>
          <w:tcPr>
            <w:tcW w:w="227" w:type="pct"/>
            <w:tcMar>
              <w:top w:w="10" w:type="dxa"/>
              <w:bottom w:w="5" w:type="dxa"/>
            </w:tcMar>
          </w:tcPr>
          <w:p w14:paraId="3F5261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6ABD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F105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75FE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9F08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0CFB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1D60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0CA7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8D78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620A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E4633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65,47%</w:t>
            </w:r>
          </w:p>
        </w:tc>
      </w:tr>
      <w:tr w:rsidR="00876C0B" w:rsidRPr="001213D6" w14:paraId="48DB693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9C1B3A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715F3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01CC4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2A9828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2A5FB4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10 594,00</w:t>
            </w:r>
          </w:p>
        </w:tc>
        <w:tc>
          <w:tcPr>
            <w:tcW w:w="227" w:type="pct"/>
            <w:tcMar>
              <w:top w:w="10" w:type="dxa"/>
              <w:bottom w:w="5" w:type="dxa"/>
            </w:tcMar>
          </w:tcPr>
          <w:p w14:paraId="3496A4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11 562,91</w:t>
            </w:r>
          </w:p>
        </w:tc>
        <w:tc>
          <w:tcPr>
            <w:tcW w:w="227" w:type="pct"/>
            <w:tcMar>
              <w:top w:w="10" w:type="dxa"/>
              <w:bottom w:w="5" w:type="dxa"/>
            </w:tcMar>
          </w:tcPr>
          <w:p w14:paraId="122EF1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11 497,78</w:t>
            </w:r>
          </w:p>
        </w:tc>
        <w:tc>
          <w:tcPr>
            <w:tcW w:w="227" w:type="pct"/>
            <w:tcMar>
              <w:top w:w="10" w:type="dxa"/>
              <w:bottom w:w="5" w:type="dxa"/>
            </w:tcMar>
          </w:tcPr>
          <w:p w14:paraId="2DF721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11 497,78</w:t>
            </w:r>
          </w:p>
        </w:tc>
        <w:tc>
          <w:tcPr>
            <w:tcW w:w="227" w:type="pct"/>
            <w:tcMar>
              <w:top w:w="10" w:type="dxa"/>
              <w:bottom w:w="5" w:type="dxa"/>
            </w:tcMar>
          </w:tcPr>
          <w:p w14:paraId="7CD47C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11 497,78</w:t>
            </w:r>
          </w:p>
        </w:tc>
        <w:tc>
          <w:tcPr>
            <w:tcW w:w="227" w:type="pct"/>
            <w:tcMar>
              <w:top w:w="10" w:type="dxa"/>
              <w:bottom w:w="5" w:type="dxa"/>
            </w:tcMar>
          </w:tcPr>
          <w:p w14:paraId="7EB789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2A28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11 497,78</w:t>
            </w:r>
          </w:p>
        </w:tc>
        <w:tc>
          <w:tcPr>
            <w:tcW w:w="227" w:type="pct"/>
            <w:tcMar>
              <w:top w:w="10" w:type="dxa"/>
              <w:bottom w:w="5" w:type="dxa"/>
            </w:tcMar>
          </w:tcPr>
          <w:p w14:paraId="065E22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505D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1448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1F71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531E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C932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A4AE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B416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C1F1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6A76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550D3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99,44%</w:t>
            </w:r>
          </w:p>
        </w:tc>
      </w:tr>
      <w:tr w:rsidR="00876C0B" w:rsidRPr="001213D6" w14:paraId="3CB8C68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460773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3C951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D3D90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4700</w:t>
            </w:r>
          </w:p>
        </w:tc>
        <w:tc>
          <w:tcPr>
            <w:tcW w:w="227" w:type="pct"/>
            <w:tcMar>
              <w:top w:w="10" w:type="dxa"/>
              <w:bottom w:w="5" w:type="dxa"/>
            </w:tcMar>
          </w:tcPr>
          <w:p w14:paraId="3DE089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Szkolenia pracowników niebędących członkami korpusu służby cywilnej</w:t>
            </w:r>
          </w:p>
        </w:tc>
        <w:tc>
          <w:tcPr>
            <w:tcW w:w="227" w:type="pct"/>
            <w:tcMar>
              <w:top w:w="10" w:type="dxa"/>
              <w:bottom w:w="5" w:type="dxa"/>
            </w:tcMar>
          </w:tcPr>
          <w:p w14:paraId="6A0DD0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1 737,00</w:t>
            </w:r>
          </w:p>
        </w:tc>
        <w:tc>
          <w:tcPr>
            <w:tcW w:w="227" w:type="pct"/>
            <w:tcMar>
              <w:top w:w="10" w:type="dxa"/>
              <w:bottom w:w="5" w:type="dxa"/>
            </w:tcMar>
          </w:tcPr>
          <w:p w14:paraId="2F0AF3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2 560,00</w:t>
            </w:r>
          </w:p>
        </w:tc>
        <w:tc>
          <w:tcPr>
            <w:tcW w:w="227" w:type="pct"/>
            <w:tcMar>
              <w:top w:w="10" w:type="dxa"/>
              <w:bottom w:w="5" w:type="dxa"/>
            </w:tcMar>
          </w:tcPr>
          <w:p w14:paraId="5228BA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2 261,40</w:t>
            </w:r>
          </w:p>
        </w:tc>
        <w:tc>
          <w:tcPr>
            <w:tcW w:w="227" w:type="pct"/>
            <w:tcMar>
              <w:top w:w="10" w:type="dxa"/>
              <w:bottom w:w="5" w:type="dxa"/>
            </w:tcMar>
          </w:tcPr>
          <w:p w14:paraId="7F997B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2 261,40</w:t>
            </w:r>
          </w:p>
        </w:tc>
        <w:tc>
          <w:tcPr>
            <w:tcW w:w="227" w:type="pct"/>
            <w:tcMar>
              <w:top w:w="10" w:type="dxa"/>
              <w:bottom w:w="5" w:type="dxa"/>
            </w:tcMar>
          </w:tcPr>
          <w:p w14:paraId="3E3450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2 261,40</w:t>
            </w:r>
          </w:p>
        </w:tc>
        <w:tc>
          <w:tcPr>
            <w:tcW w:w="227" w:type="pct"/>
            <w:tcMar>
              <w:top w:w="10" w:type="dxa"/>
              <w:bottom w:w="5" w:type="dxa"/>
            </w:tcMar>
          </w:tcPr>
          <w:p w14:paraId="77FC30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DF0A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2 261,40</w:t>
            </w:r>
          </w:p>
        </w:tc>
        <w:tc>
          <w:tcPr>
            <w:tcW w:w="227" w:type="pct"/>
            <w:tcMar>
              <w:top w:w="10" w:type="dxa"/>
              <w:bottom w:w="5" w:type="dxa"/>
            </w:tcMar>
          </w:tcPr>
          <w:p w14:paraId="27AD5C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CEA6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DD12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0DBA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A5AA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957C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C867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4479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E788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6038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962C1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88,34%</w:t>
            </w:r>
          </w:p>
        </w:tc>
      </w:tr>
      <w:tr w:rsidR="00421827" w:rsidRPr="001213D6" w14:paraId="1AA41582"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17A4E4B0"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BE5FD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85230</w:t>
            </w:r>
          </w:p>
        </w:tc>
        <w:tc>
          <w:tcPr>
            <w:tcW w:w="227" w:type="pct"/>
            <w:shd w:val="clear" w:color="auto" w:fill="F2F3F3"/>
            <w:tcMar>
              <w:top w:w="10" w:type="dxa"/>
              <w:bottom w:w="5" w:type="dxa"/>
            </w:tcMar>
          </w:tcPr>
          <w:p w14:paraId="3149F8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7DCA98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Pomoc w zakresie dożywiania</w:t>
            </w:r>
          </w:p>
        </w:tc>
        <w:tc>
          <w:tcPr>
            <w:tcW w:w="227" w:type="pct"/>
            <w:shd w:val="clear" w:color="auto" w:fill="F2F3F3"/>
            <w:tcMar>
              <w:top w:w="10" w:type="dxa"/>
              <w:bottom w:w="5" w:type="dxa"/>
            </w:tcMar>
          </w:tcPr>
          <w:p w14:paraId="60418D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130 000,00</w:t>
            </w:r>
          </w:p>
        </w:tc>
        <w:tc>
          <w:tcPr>
            <w:tcW w:w="227" w:type="pct"/>
            <w:shd w:val="clear" w:color="auto" w:fill="F2F3F3"/>
            <w:tcMar>
              <w:top w:w="10" w:type="dxa"/>
              <w:bottom w:w="5" w:type="dxa"/>
            </w:tcMar>
          </w:tcPr>
          <w:p w14:paraId="4DDE44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137 000,00</w:t>
            </w:r>
          </w:p>
        </w:tc>
        <w:tc>
          <w:tcPr>
            <w:tcW w:w="227" w:type="pct"/>
            <w:shd w:val="clear" w:color="auto" w:fill="F2F3F3"/>
            <w:tcMar>
              <w:top w:w="10" w:type="dxa"/>
              <w:bottom w:w="5" w:type="dxa"/>
            </w:tcMar>
          </w:tcPr>
          <w:p w14:paraId="630772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137 000,00</w:t>
            </w:r>
          </w:p>
        </w:tc>
        <w:tc>
          <w:tcPr>
            <w:tcW w:w="227" w:type="pct"/>
            <w:shd w:val="clear" w:color="auto" w:fill="F2F3F3"/>
            <w:tcMar>
              <w:top w:w="10" w:type="dxa"/>
              <w:bottom w:w="5" w:type="dxa"/>
            </w:tcMar>
          </w:tcPr>
          <w:p w14:paraId="2FAFEF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137 000,00</w:t>
            </w:r>
          </w:p>
        </w:tc>
        <w:tc>
          <w:tcPr>
            <w:tcW w:w="227" w:type="pct"/>
            <w:shd w:val="clear" w:color="auto" w:fill="F2F3F3"/>
            <w:tcMar>
              <w:top w:w="10" w:type="dxa"/>
              <w:bottom w:w="5" w:type="dxa"/>
            </w:tcMar>
          </w:tcPr>
          <w:p w14:paraId="0B9484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B9A09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F68E2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5B521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0C5CE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137 000,00</w:t>
            </w:r>
          </w:p>
        </w:tc>
        <w:tc>
          <w:tcPr>
            <w:tcW w:w="227" w:type="pct"/>
            <w:shd w:val="clear" w:color="auto" w:fill="F2F3F3"/>
            <w:tcMar>
              <w:top w:w="10" w:type="dxa"/>
              <w:bottom w:w="5" w:type="dxa"/>
            </w:tcMar>
          </w:tcPr>
          <w:p w14:paraId="3F9D5A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2A33A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B1A68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F1F55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01ACE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F6BB0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14FF2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31101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E7146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0019C37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3D9D28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66F39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3F03D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3110</w:t>
            </w:r>
          </w:p>
        </w:tc>
        <w:tc>
          <w:tcPr>
            <w:tcW w:w="227" w:type="pct"/>
            <w:tcMar>
              <w:top w:w="10" w:type="dxa"/>
              <w:bottom w:w="5" w:type="dxa"/>
            </w:tcMar>
          </w:tcPr>
          <w:p w14:paraId="5262D1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Świadczenia społeczne</w:t>
            </w:r>
          </w:p>
        </w:tc>
        <w:tc>
          <w:tcPr>
            <w:tcW w:w="227" w:type="pct"/>
            <w:tcMar>
              <w:top w:w="10" w:type="dxa"/>
              <w:bottom w:w="5" w:type="dxa"/>
            </w:tcMar>
          </w:tcPr>
          <w:p w14:paraId="341B24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130 000,00</w:t>
            </w:r>
          </w:p>
        </w:tc>
        <w:tc>
          <w:tcPr>
            <w:tcW w:w="227" w:type="pct"/>
            <w:tcMar>
              <w:top w:w="10" w:type="dxa"/>
              <w:bottom w:w="5" w:type="dxa"/>
            </w:tcMar>
          </w:tcPr>
          <w:p w14:paraId="1055C6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137 000,00</w:t>
            </w:r>
          </w:p>
        </w:tc>
        <w:tc>
          <w:tcPr>
            <w:tcW w:w="227" w:type="pct"/>
            <w:tcMar>
              <w:top w:w="10" w:type="dxa"/>
              <w:bottom w:w="5" w:type="dxa"/>
            </w:tcMar>
          </w:tcPr>
          <w:p w14:paraId="45BF66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137 000,00</w:t>
            </w:r>
          </w:p>
        </w:tc>
        <w:tc>
          <w:tcPr>
            <w:tcW w:w="227" w:type="pct"/>
            <w:tcMar>
              <w:top w:w="10" w:type="dxa"/>
              <w:bottom w:w="5" w:type="dxa"/>
            </w:tcMar>
          </w:tcPr>
          <w:p w14:paraId="5ADB45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137 000,00</w:t>
            </w:r>
          </w:p>
        </w:tc>
        <w:tc>
          <w:tcPr>
            <w:tcW w:w="227" w:type="pct"/>
            <w:tcMar>
              <w:top w:w="10" w:type="dxa"/>
              <w:bottom w:w="5" w:type="dxa"/>
            </w:tcMar>
          </w:tcPr>
          <w:p w14:paraId="290AA3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3CB9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B03A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CD6C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BD89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137 000,00</w:t>
            </w:r>
          </w:p>
        </w:tc>
        <w:tc>
          <w:tcPr>
            <w:tcW w:w="227" w:type="pct"/>
            <w:tcMar>
              <w:top w:w="10" w:type="dxa"/>
              <w:bottom w:w="5" w:type="dxa"/>
            </w:tcMar>
          </w:tcPr>
          <w:p w14:paraId="705B13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1538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1380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3FD4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D23C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7401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595B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2514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9850B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3A88522D"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776CADEE"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F596D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85295</w:t>
            </w:r>
          </w:p>
        </w:tc>
        <w:tc>
          <w:tcPr>
            <w:tcW w:w="227" w:type="pct"/>
            <w:shd w:val="clear" w:color="auto" w:fill="F2F3F3"/>
            <w:tcMar>
              <w:top w:w="10" w:type="dxa"/>
              <w:bottom w:w="5" w:type="dxa"/>
            </w:tcMar>
          </w:tcPr>
          <w:p w14:paraId="44C736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9877E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Pozostała działalność</w:t>
            </w:r>
          </w:p>
        </w:tc>
        <w:tc>
          <w:tcPr>
            <w:tcW w:w="227" w:type="pct"/>
            <w:shd w:val="clear" w:color="auto" w:fill="F2F3F3"/>
            <w:tcMar>
              <w:top w:w="10" w:type="dxa"/>
              <w:bottom w:w="5" w:type="dxa"/>
            </w:tcMar>
          </w:tcPr>
          <w:p w14:paraId="4DFAAD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72 826,25</w:t>
            </w:r>
          </w:p>
        </w:tc>
        <w:tc>
          <w:tcPr>
            <w:tcW w:w="227" w:type="pct"/>
            <w:shd w:val="clear" w:color="auto" w:fill="F2F3F3"/>
            <w:tcMar>
              <w:top w:w="10" w:type="dxa"/>
              <w:bottom w:w="5" w:type="dxa"/>
            </w:tcMar>
          </w:tcPr>
          <w:p w14:paraId="24E1FB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61 470,14</w:t>
            </w:r>
          </w:p>
        </w:tc>
        <w:tc>
          <w:tcPr>
            <w:tcW w:w="227" w:type="pct"/>
            <w:shd w:val="clear" w:color="auto" w:fill="F2F3F3"/>
            <w:tcMar>
              <w:top w:w="10" w:type="dxa"/>
              <w:bottom w:w="5" w:type="dxa"/>
            </w:tcMar>
          </w:tcPr>
          <w:p w14:paraId="0C6EDE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60 893,55</w:t>
            </w:r>
          </w:p>
        </w:tc>
        <w:tc>
          <w:tcPr>
            <w:tcW w:w="227" w:type="pct"/>
            <w:shd w:val="clear" w:color="auto" w:fill="F2F3F3"/>
            <w:tcMar>
              <w:top w:w="10" w:type="dxa"/>
              <w:bottom w:w="5" w:type="dxa"/>
            </w:tcMar>
          </w:tcPr>
          <w:p w14:paraId="144A2C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60 893,55</w:t>
            </w:r>
          </w:p>
        </w:tc>
        <w:tc>
          <w:tcPr>
            <w:tcW w:w="227" w:type="pct"/>
            <w:shd w:val="clear" w:color="auto" w:fill="F2F3F3"/>
            <w:tcMar>
              <w:top w:w="10" w:type="dxa"/>
              <w:bottom w:w="5" w:type="dxa"/>
            </w:tcMar>
          </w:tcPr>
          <w:p w14:paraId="7CA3EE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44 001,15</w:t>
            </w:r>
          </w:p>
        </w:tc>
        <w:tc>
          <w:tcPr>
            <w:tcW w:w="227" w:type="pct"/>
            <w:shd w:val="clear" w:color="auto" w:fill="F2F3F3"/>
            <w:tcMar>
              <w:top w:w="10" w:type="dxa"/>
              <w:bottom w:w="5" w:type="dxa"/>
            </w:tcMar>
          </w:tcPr>
          <w:p w14:paraId="3805B2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43 419,81</w:t>
            </w:r>
          </w:p>
        </w:tc>
        <w:tc>
          <w:tcPr>
            <w:tcW w:w="227" w:type="pct"/>
            <w:shd w:val="clear" w:color="auto" w:fill="F2F3F3"/>
            <w:tcMar>
              <w:top w:w="10" w:type="dxa"/>
              <w:bottom w:w="5" w:type="dxa"/>
            </w:tcMar>
          </w:tcPr>
          <w:p w14:paraId="4D9380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581,34</w:t>
            </w:r>
          </w:p>
        </w:tc>
        <w:tc>
          <w:tcPr>
            <w:tcW w:w="227" w:type="pct"/>
            <w:shd w:val="clear" w:color="auto" w:fill="F2F3F3"/>
            <w:tcMar>
              <w:top w:w="10" w:type="dxa"/>
              <w:bottom w:w="5" w:type="dxa"/>
            </w:tcMar>
          </w:tcPr>
          <w:p w14:paraId="2EB31D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8910E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16 892,40</w:t>
            </w:r>
          </w:p>
        </w:tc>
        <w:tc>
          <w:tcPr>
            <w:tcW w:w="227" w:type="pct"/>
            <w:shd w:val="clear" w:color="auto" w:fill="F2F3F3"/>
            <w:tcMar>
              <w:top w:w="10" w:type="dxa"/>
              <w:bottom w:w="5" w:type="dxa"/>
            </w:tcMar>
          </w:tcPr>
          <w:p w14:paraId="5FEA18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2BC43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B847E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4F21E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7904E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61057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BE80B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00FEF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E721B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99,06%</w:t>
            </w:r>
          </w:p>
        </w:tc>
      </w:tr>
      <w:tr w:rsidR="00876C0B" w:rsidRPr="001213D6" w14:paraId="2085E33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AC56C3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2D5CB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EF781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3110</w:t>
            </w:r>
          </w:p>
        </w:tc>
        <w:tc>
          <w:tcPr>
            <w:tcW w:w="227" w:type="pct"/>
            <w:tcMar>
              <w:top w:w="10" w:type="dxa"/>
              <w:bottom w:w="5" w:type="dxa"/>
            </w:tcMar>
          </w:tcPr>
          <w:p w14:paraId="783FA1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Świadczenia społeczne</w:t>
            </w:r>
          </w:p>
        </w:tc>
        <w:tc>
          <w:tcPr>
            <w:tcW w:w="227" w:type="pct"/>
            <w:tcMar>
              <w:top w:w="10" w:type="dxa"/>
              <w:bottom w:w="5" w:type="dxa"/>
            </w:tcMar>
          </w:tcPr>
          <w:p w14:paraId="3C2B83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20 000,00</w:t>
            </w:r>
          </w:p>
        </w:tc>
        <w:tc>
          <w:tcPr>
            <w:tcW w:w="227" w:type="pct"/>
            <w:tcMar>
              <w:top w:w="10" w:type="dxa"/>
              <w:bottom w:w="5" w:type="dxa"/>
            </w:tcMar>
          </w:tcPr>
          <w:p w14:paraId="6C5FE0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17 000,00</w:t>
            </w:r>
          </w:p>
        </w:tc>
        <w:tc>
          <w:tcPr>
            <w:tcW w:w="227" w:type="pct"/>
            <w:tcMar>
              <w:top w:w="10" w:type="dxa"/>
              <w:bottom w:w="5" w:type="dxa"/>
            </w:tcMar>
          </w:tcPr>
          <w:p w14:paraId="353CE7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16 892,40</w:t>
            </w:r>
          </w:p>
        </w:tc>
        <w:tc>
          <w:tcPr>
            <w:tcW w:w="227" w:type="pct"/>
            <w:tcMar>
              <w:top w:w="10" w:type="dxa"/>
              <w:bottom w:w="5" w:type="dxa"/>
            </w:tcMar>
          </w:tcPr>
          <w:p w14:paraId="7C8199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16 892,40</w:t>
            </w:r>
          </w:p>
        </w:tc>
        <w:tc>
          <w:tcPr>
            <w:tcW w:w="227" w:type="pct"/>
            <w:tcMar>
              <w:top w:w="10" w:type="dxa"/>
              <w:bottom w:w="5" w:type="dxa"/>
            </w:tcMar>
          </w:tcPr>
          <w:p w14:paraId="12EA0C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E2FE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5ADA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8541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27D2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16 892,40</w:t>
            </w:r>
          </w:p>
        </w:tc>
        <w:tc>
          <w:tcPr>
            <w:tcW w:w="227" w:type="pct"/>
            <w:tcMar>
              <w:top w:w="10" w:type="dxa"/>
              <w:bottom w:w="5" w:type="dxa"/>
            </w:tcMar>
          </w:tcPr>
          <w:p w14:paraId="73BEF3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90B0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CB06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D67B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492A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FF476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7C29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462D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D3EE2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99,37%</w:t>
            </w:r>
          </w:p>
        </w:tc>
      </w:tr>
      <w:tr w:rsidR="00876C0B" w:rsidRPr="001213D6" w14:paraId="4940AA5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B6B4EA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EB494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0C0A1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190E1C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4D75F6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39 984,00</w:t>
            </w:r>
          </w:p>
        </w:tc>
        <w:tc>
          <w:tcPr>
            <w:tcW w:w="227" w:type="pct"/>
            <w:tcMar>
              <w:top w:w="10" w:type="dxa"/>
              <w:bottom w:w="5" w:type="dxa"/>
            </w:tcMar>
          </w:tcPr>
          <w:p w14:paraId="4183DF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15 007,00</w:t>
            </w:r>
          </w:p>
        </w:tc>
        <w:tc>
          <w:tcPr>
            <w:tcW w:w="227" w:type="pct"/>
            <w:tcMar>
              <w:top w:w="10" w:type="dxa"/>
              <w:bottom w:w="5" w:type="dxa"/>
            </w:tcMar>
          </w:tcPr>
          <w:p w14:paraId="7B2D76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15 007,00</w:t>
            </w:r>
          </w:p>
        </w:tc>
        <w:tc>
          <w:tcPr>
            <w:tcW w:w="227" w:type="pct"/>
            <w:tcMar>
              <w:top w:w="10" w:type="dxa"/>
              <w:bottom w:w="5" w:type="dxa"/>
            </w:tcMar>
          </w:tcPr>
          <w:p w14:paraId="1A22C5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15 007,00</w:t>
            </w:r>
          </w:p>
        </w:tc>
        <w:tc>
          <w:tcPr>
            <w:tcW w:w="227" w:type="pct"/>
            <w:tcMar>
              <w:top w:w="10" w:type="dxa"/>
              <w:bottom w:w="5" w:type="dxa"/>
            </w:tcMar>
          </w:tcPr>
          <w:p w14:paraId="42F203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15 007,00</w:t>
            </w:r>
          </w:p>
        </w:tc>
        <w:tc>
          <w:tcPr>
            <w:tcW w:w="227" w:type="pct"/>
            <w:tcMar>
              <w:top w:w="10" w:type="dxa"/>
              <w:bottom w:w="5" w:type="dxa"/>
            </w:tcMar>
          </w:tcPr>
          <w:p w14:paraId="598D22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15 007,00</w:t>
            </w:r>
          </w:p>
        </w:tc>
        <w:tc>
          <w:tcPr>
            <w:tcW w:w="227" w:type="pct"/>
            <w:tcMar>
              <w:top w:w="10" w:type="dxa"/>
              <w:bottom w:w="5" w:type="dxa"/>
            </w:tcMar>
          </w:tcPr>
          <w:p w14:paraId="16695B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E84F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4E74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DD66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B731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EE89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16C6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D9B4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FE8ED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EB93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866D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513F2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5BE1F5C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0D3641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8B448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75BEC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3C9556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4811A5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2 610,00</w:t>
            </w:r>
          </w:p>
        </w:tc>
        <w:tc>
          <w:tcPr>
            <w:tcW w:w="227" w:type="pct"/>
            <w:tcMar>
              <w:top w:w="10" w:type="dxa"/>
              <w:bottom w:w="5" w:type="dxa"/>
            </w:tcMar>
          </w:tcPr>
          <w:p w14:paraId="67F3F1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2 607,80</w:t>
            </w:r>
          </w:p>
        </w:tc>
        <w:tc>
          <w:tcPr>
            <w:tcW w:w="227" w:type="pct"/>
            <w:tcMar>
              <w:top w:w="10" w:type="dxa"/>
              <w:bottom w:w="5" w:type="dxa"/>
            </w:tcMar>
          </w:tcPr>
          <w:p w14:paraId="147649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2 607,80</w:t>
            </w:r>
          </w:p>
        </w:tc>
        <w:tc>
          <w:tcPr>
            <w:tcW w:w="227" w:type="pct"/>
            <w:tcMar>
              <w:top w:w="10" w:type="dxa"/>
              <w:bottom w:w="5" w:type="dxa"/>
            </w:tcMar>
          </w:tcPr>
          <w:p w14:paraId="18F5E8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2 607,80</w:t>
            </w:r>
          </w:p>
        </w:tc>
        <w:tc>
          <w:tcPr>
            <w:tcW w:w="227" w:type="pct"/>
            <w:tcMar>
              <w:top w:w="10" w:type="dxa"/>
              <w:bottom w:w="5" w:type="dxa"/>
            </w:tcMar>
          </w:tcPr>
          <w:p w14:paraId="2CF141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2 607,80</w:t>
            </w:r>
          </w:p>
        </w:tc>
        <w:tc>
          <w:tcPr>
            <w:tcW w:w="227" w:type="pct"/>
            <w:tcMar>
              <w:top w:w="10" w:type="dxa"/>
              <w:bottom w:w="5" w:type="dxa"/>
            </w:tcMar>
          </w:tcPr>
          <w:p w14:paraId="3E674E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2 607,80</w:t>
            </w:r>
          </w:p>
        </w:tc>
        <w:tc>
          <w:tcPr>
            <w:tcW w:w="227" w:type="pct"/>
            <w:tcMar>
              <w:top w:w="10" w:type="dxa"/>
              <w:bottom w:w="5" w:type="dxa"/>
            </w:tcMar>
          </w:tcPr>
          <w:p w14:paraId="1C462F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8F16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5255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B070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D22E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523C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DABA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337B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252E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6C25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DC92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6E9A1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479076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69E11A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9182F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FDE4B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7E0118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0B1C6A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7 638,00</w:t>
            </w:r>
          </w:p>
        </w:tc>
        <w:tc>
          <w:tcPr>
            <w:tcW w:w="227" w:type="pct"/>
            <w:tcMar>
              <w:top w:w="10" w:type="dxa"/>
              <w:bottom w:w="5" w:type="dxa"/>
            </w:tcMar>
          </w:tcPr>
          <w:p w14:paraId="5C2FBA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6 674,00</w:t>
            </w:r>
          </w:p>
        </w:tc>
        <w:tc>
          <w:tcPr>
            <w:tcW w:w="227" w:type="pct"/>
            <w:tcMar>
              <w:top w:w="10" w:type="dxa"/>
              <w:bottom w:w="5" w:type="dxa"/>
            </w:tcMar>
          </w:tcPr>
          <w:p w14:paraId="2E1470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6 205,01</w:t>
            </w:r>
          </w:p>
        </w:tc>
        <w:tc>
          <w:tcPr>
            <w:tcW w:w="227" w:type="pct"/>
            <w:tcMar>
              <w:top w:w="10" w:type="dxa"/>
              <w:bottom w:w="5" w:type="dxa"/>
            </w:tcMar>
          </w:tcPr>
          <w:p w14:paraId="6121C2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6 205,01</w:t>
            </w:r>
          </w:p>
        </w:tc>
        <w:tc>
          <w:tcPr>
            <w:tcW w:w="227" w:type="pct"/>
            <w:tcMar>
              <w:top w:w="10" w:type="dxa"/>
              <w:bottom w:w="5" w:type="dxa"/>
            </w:tcMar>
          </w:tcPr>
          <w:p w14:paraId="6726DE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6 205,01</w:t>
            </w:r>
          </w:p>
        </w:tc>
        <w:tc>
          <w:tcPr>
            <w:tcW w:w="227" w:type="pct"/>
            <w:tcMar>
              <w:top w:w="10" w:type="dxa"/>
              <w:bottom w:w="5" w:type="dxa"/>
            </w:tcMar>
          </w:tcPr>
          <w:p w14:paraId="5933DE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6 205,01</w:t>
            </w:r>
          </w:p>
        </w:tc>
        <w:tc>
          <w:tcPr>
            <w:tcW w:w="227" w:type="pct"/>
            <w:tcMar>
              <w:top w:w="10" w:type="dxa"/>
              <w:bottom w:w="5" w:type="dxa"/>
            </w:tcMar>
          </w:tcPr>
          <w:p w14:paraId="35F903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0FAD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8CD3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94A0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D763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0A32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3E7B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02DB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AC29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B671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2C6C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64F1F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92,97%</w:t>
            </w:r>
          </w:p>
        </w:tc>
      </w:tr>
      <w:tr w:rsidR="00876C0B" w:rsidRPr="001213D6" w14:paraId="17F511C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21E15A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73228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A5209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083971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1ED397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1 044,00</w:t>
            </w:r>
          </w:p>
        </w:tc>
        <w:tc>
          <w:tcPr>
            <w:tcW w:w="227" w:type="pct"/>
            <w:tcMar>
              <w:top w:w="10" w:type="dxa"/>
              <w:bottom w:w="5" w:type="dxa"/>
            </w:tcMar>
          </w:tcPr>
          <w:p w14:paraId="367017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3FA9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57A6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A297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9873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A486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BFD4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560D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486B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57DA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77FD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4B24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C8B4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C6B8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B3B1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B520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AADC8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876C0B" w:rsidRPr="001213D6" w14:paraId="6CF52F5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FB7359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28EB9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8692B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4170</w:t>
            </w:r>
          </w:p>
        </w:tc>
        <w:tc>
          <w:tcPr>
            <w:tcW w:w="227" w:type="pct"/>
            <w:tcMar>
              <w:top w:w="10" w:type="dxa"/>
              <w:bottom w:w="5" w:type="dxa"/>
            </w:tcMar>
          </w:tcPr>
          <w:p w14:paraId="55AD1E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bezosobowe</w:t>
            </w:r>
          </w:p>
        </w:tc>
        <w:tc>
          <w:tcPr>
            <w:tcW w:w="227" w:type="pct"/>
            <w:tcMar>
              <w:top w:w="10" w:type="dxa"/>
              <w:bottom w:w="5" w:type="dxa"/>
            </w:tcMar>
          </w:tcPr>
          <w:p w14:paraId="6D7CBA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1C68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19 600,00</w:t>
            </w:r>
          </w:p>
        </w:tc>
        <w:tc>
          <w:tcPr>
            <w:tcW w:w="227" w:type="pct"/>
            <w:tcMar>
              <w:top w:w="10" w:type="dxa"/>
              <w:bottom w:w="5" w:type="dxa"/>
            </w:tcMar>
          </w:tcPr>
          <w:p w14:paraId="0DEA4B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19 600,00</w:t>
            </w:r>
          </w:p>
        </w:tc>
        <w:tc>
          <w:tcPr>
            <w:tcW w:w="227" w:type="pct"/>
            <w:tcMar>
              <w:top w:w="10" w:type="dxa"/>
              <w:bottom w:w="5" w:type="dxa"/>
            </w:tcMar>
          </w:tcPr>
          <w:p w14:paraId="705DC7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19 600,00</w:t>
            </w:r>
          </w:p>
        </w:tc>
        <w:tc>
          <w:tcPr>
            <w:tcW w:w="227" w:type="pct"/>
            <w:tcMar>
              <w:top w:w="10" w:type="dxa"/>
              <w:bottom w:w="5" w:type="dxa"/>
            </w:tcMar>
          </w:tcPr>
          <w:p w14:paraId="58CBDC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19 600,00</w:t>
            </w:r>
          </w:p>
        </w:tc>
        <w:tc>
          <w:tcPr>
            <w:tcW w:w="227" w:type="pct"/>
            <w:tcMar>
              <w:top w:w="10" w:type="dxa"/>
              <w:bottom w:w="5" w:type="dxa"/>
            </w:tcMar>
          </w:tcPr>
          <w:p w14:paraId="1FC538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19 600,00</w:t>
            </w:r>
          </w:p>
        </w:tc>
        <w:tc>
          <w:tcPr>
            <w:tcW w:w="227" w:type="pct"/>
            <w:tcMar>
              <w:top w:w="10" w:type="dxa"/>
              <w:bottom w:w="5" w:type="dxa"/>
            </w:tcMar>
          </w:tcPr>
          <w:p w14:paraId="6C1E5A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871C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5BDC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2990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9E1D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EAD7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4739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8036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C310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4D36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2AAE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87CF5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62F053A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5260D6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FDBDD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0D0A8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3FE863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51481E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1 550,25</w:t>
            </w:r>
          </w:p>
        </w:tc>
        <w:tc>
          <w:tcPr>
            <w:tcW w:w="227" w:type="pct"/>
            <w:tcMar>
              <w:top w:w="10" w:type="dxa"/>
              <w:bottom w:w="5" w:type="dxa"/>
            </w:tcMar>
          </w:tcPr>
          <w:p w14:paraId="56D5A5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581,34</w:t>
            </w:r>
          </w:p>
        </w:tc>
        <w:tc>
          <w:tcPr>
            <w:tcW w:w="227" w:type="pct"/>
            <w:tcMar>
              <w:top w:w="10" w:type="dxa"/>
              <w:bottom w:w="5" w:type="dxa"/>
            </w:tcMar>
          </w:tcPr>
          <w:p w14:paraId="5D32AB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581,34</w:t>
            </w:r>
          </w:p>
        </w:tc>
        <w:tc>
          <w:tcPr>
            <w:tcW w:w="227" w:type="pct"/>
            <w:tcMar>
              <w:top w:w="10" w:type="dxa"/>
              <w:bottom w:w="5" w:type="dxa"/>
            </w:tcMar>
          </w:tcPr>
          <w:p w14:paraId="7BEC05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581,34</w:t>
            </w:r>
          </w:p>
        </w:tc>
        <w:tc>
          <w:tcPr>
            <w:tcW w:w="227" w:type="pct"/>
            <w:tcMar>
              <w:top w:w="10" w:type="dxa"/>
              <w:bottom w:w="5" w:type="dxa"/>
            </w:tcMar>
          </w:tcPr>
          <w:p w14:paraId="28974D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581,34</w:t>
            </w:r>
          </w:p>
        </w:tc>
        <w:tc>
          <w:tcPr>
            <w:tcW w:w="227" w:type="pct"/>
            <w:tcMar>
              <w:top w:w="10" w:type="dxa"/>
              <w:bottom w:w="5" w:type="dxa"/>
            </w:tcMar>
          </w:tcPr>
          <w:p w14:paraId="4F78A9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1585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581,34</w:t>
            </w:r>
          </w:p>
        </w:tc>
        <w:tc>
          <w:tcPr>
            <w:tcW w:w="227" w:type="pct"/>
            <w:tcMar>
              <w:top w:w="10" w:type="dxa"/>
              <w:bottom w:w="5" w:type="dxa"/>
            </w:tcMar>
          </w:tcPr>
          <w:p w14:paraId="4BB6A7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4C54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4117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3F57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1668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B775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1501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DFB5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3171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DD8F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2D14F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758BE58F"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38C60D34"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853</w:t>
            </w:r>
          </w:p>
        </w:tc>
        <w:tc>
          <w:tcPr>
            <w:tcW w:w="227" w:type="pct"/>
            <w:shd w:val="clear" w:color="auto" w:fill="E0E1E1"/>
            <w:tcMar>
              <w:top w:w="10" w:type="dxa"/>
              <w:bottom w:w="5" w:type="dxa"/>
            </w:tcMar>
          </w:tcPr>
          <w:p w14:paraId="20F54E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7DC0DB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6AB6C0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Pozostałe zadania w zakresie polityki społecznej</w:t>
            </w:r>
          </w:p>
        </w:tc>
        <w:tc>
          <w:tcPr>
            <w:tcW w:w="227" w:type="pct"/>
            <w:shd w:val="clear" w:color="auto" w:fill="E0E1E1"/>
            <w:tcMar>
              <w:top w:w="10" w:type="dxa"/>
              <w:bottom w:w="5" w:type="dxa"/>
            </w:tcMar>
          </w:tcPr>
          <w:p w14:paraId="0005AD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50 000,00</w:t>
            </w:r>
          </w:p>
        </w:tc>
        <w:tc>
          <w:tcPr>
            <w:tcW w:w="227" w:type="pct"/>
            <w:shd w:val="clear" w:color="auto" w:fill="E0E1E1"/>
            <w:tcMar>
              <w:top w:w="10" w:type="dxa"/>
              <w:bottom w:w="5" w:type="dxa"/>
            </w:tcMar>
          </w:tcPr>
          <w:p w14:paraId="74EC3D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43 000,00</w:t>
            </w:r>
          </w:p>
        </w:tc>
        <w:tc>
          <w:tcPr>
            <w:tcW w:w="227" w:type="pct"/>
            <w:shd w:val="clear" w:color="auto" w:fill="E0E1E1"/>
            <w:tcMar>
              <w:top w:w="10" w:type="dxa"/>
              <w:bottom w:w="5" w:type="dxa"/>
            </w:tcMar>
          </w:tcPr>
          <w:p w14:paraId="25F66F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35 889,08</w:t>
            </w:r>
          </w:p>
        </w:tc>
        <w:tc>
          <w:tcPr>
            <w:tcW w:w="227" w:type="pct"/>
            <w:shd w:val="clear" w:color="auto" w:fill="E0E1E1"/>
            <w:tcMar>
              <w:top w:w="10" w:type="dxa"/>
              <w:bottom w:w="5" w:type="dxa"/>
            </w:tcMar>
          </w:tcPr>
          <w:p w14:paraId="7A274D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35 889,08</w:t>
            </w:r>
          </w:p>
        </w:tc>
        <w:tc>
          <w:tcPr>
            <w:tcW w:w="227" w:type="pct"/>
            <w:shd w:val="clear" w:color="auto" w:fill="E0E1E1"/>
            <w:tcMar>
              <w:top w:w="10" w:type="dxa"/>
              <w:bottom w:w="5" w:type="dxa"/>
            </w:tcMar>
          </w:tcPr>
          <w:p w14:paraId="50C52D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35 889,08</w:t>
            </w:r>
          </w:p>
        </w:tc>
        <w:tc>
          <w:tcPr>
            <w:tcW w:w="227" w:type="pct"/>
            <w:shd w:val="clear" w:color="auto" w:fill="E0E1E1"/>
            <w:tcMar>
              <w:top w:w="10" w:type="dxa"/>
              <w:bottom w:w="5" w:type="dxa"/>
            </w:tcMar>
          </w:tcPr>
          <w:p w14:paraId="377E69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79127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35 889,08</w:t>
            </w:r>
          </w:p>
        </w:tc>
        <w:tc>
          <w:tcPr>
            <w:tcW w:w="227" w:type="pct"/>
            <w:shd w:val="clear" w:color="auto" w:fill="E0E1E1"/>
            <w:tcMar>
              <w:top w:w="10" w:type="dxa"/>
              <w:bottom w:w="5" w:type="dxa"/>
            </w:tcMar>
          </w:tcPr>
          <w:p w14:paraId="669736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21346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88E74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C13FA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56E35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0044D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02766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28A01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365DF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664BA6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7F3A2A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83,46%</w:t>
            </w:r>
          </w:p>
        </w:tc>
      </w:tr>
      <w:tr w:rsidR="00421827" w:rsidRPr="001213D6" w14:paraId="146E2AB8"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12F2877A"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7D4415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85324</w:t>
            </w:r>
          </w:p>
        </w:tc>
        <w:tc>
          <w:tcPr>
            <w:tcW w:w="227" w:type="pct"/>
            <w:shd w:val="clear" w:color="auto" w:fill="F2F3F3"/>
            <w:tcMar>
              <w:top w:w="10" w:type="dxa"/>
              <w:bottom w:w="5" w:type="dxa"/>
            </w:tcMar>
          </w:tcPr>
          <w:p w14:paraId="380477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E7939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Państwowy Fundusz Rehabilitacji Osób Niepełnosprawnych</w:t>
            </w:r>
          </w:p>
        </w:tc>
        <w:tc>
          <w:tcPr>
            <w:tcW w:w="227" w:type="pct"/>
            <w:shd w:val="clear" w:color="auto" w:fill="F2F3F3"/>
            <w:tcMar>
              <w:top w:w="10" w:type="dxa"/>
              <w:bottom w:w="5" w:type="dxa"/>
            </w:tcMar>
          </w:tcPr>
          <w:p w14:paraId="2B9925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50 000,00</w:t>
            </w:r>
          </w:p>
        </w:tc>
        <w:tc>
          <w:tcPr>
            <w:tcW w:w="227" w:type="pct"/>
            <w:shd w:val="clear" w:color="auto" w:fill="F2F3F3"/>
            <w:tcMar>
              <w:top w:w="10" w:type="dxa"/>
              <w:bottom w:w="5" w:type="dxa"/>
            </w:tcMar>
          </w:tcPr>
          <w:p w14:paraId="2D4F04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43 000,00</w:t>
            </w:r>
          </w:p>
        </w:tc>
        <w:tc>
          <w:tcPr>
            <w:tcW w:w="227" w:type="pct"/>
            <w:shd w:val="clear" w:color="auto" w:fill="F2F3F3"/>
            <w:tcMar>
              <w:top w:w="10" w:type="dxa"/>
              <w:bottom w:w="5" w:type="dxa"/>
            </w:tcMar>
          </w:tcPr>
          <w:p w14:paraId="4B78F5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35 889,08</w:t>
            </w:r>
          </w:p>
        </w:tc>
        <w:tc>
          <w:tcPr>
            <w:tcW w:w="227" w:type="pct"/>
            <w:shd w:val="clear" w:color="auto" w:fill="F2F3F3"/>
            <w:tcMar>
              <w:top w:w="10" w:type="dxa"/>
              <w:bottom w:w="5" w:type="dxa"/>
            </w:tcMar>
          </w:tcPr>
          <w:p w14:paraId="7A713F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35 889,08</w:t>
            </w:r>
          </w:p>
        </w:tc>
        <w:tc>
          <w:tcPr>
            <w:tcW w:w="227" w:type="pct"/>
            <w:shd w:val="clear" w:color="auto" w:fill="F2F3F3"/>
            <w:tcMar>
              <w:top w:w="10" w:type="dxa"/>
              <w:bottom w:w="5" w:type="dxa"/>
            </w:tcMar>
          </w:tcPr>
          <w:p w14:paraId="65A94E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35 889,08</w:t>
            </w:r>
          </w:p>
        </w:tc>
        <w:tc>
          <w:tcPr>
            <w:tcW w:w="227" w:type="pct"/>
            <w:shd w:val="clear" w:color="auto" w:fill="F2F3F3"/>
            <w:tcMar>
              <w:top w:w="10" w:type="dxa"/>
              <w:bottom w:w="5" w:type="dxa"/>
            </w:tcMar>
          </w:tcPr>
          <w:p w14:paraId="2B3832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5FF9E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35 889,08</w:t>
            </w:r>
          </w:p>
        </w:tc>
        <w:tc>
          <w:tcPr>
            <w:tcW w:w="227" w:type="pct"/>
            <w:shd w:val="clear" w:color="auto" w:fill="F2F3F3"/>
            <w:tcMar>
              <w:top w:w="10" w:type="dxa"/>
              <w:bottom w:w="5" w:type="dxa"/>
            </w:tcMar>
          </w:tcPr>
          <w:p w14:paraId="5A81E1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A5F3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080E0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B24F3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38BC4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3EC50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BCCD6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C4A9B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53541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70F51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1BC00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83,46%</w:t>
            </w:r>
          </w:p>
        </w:tc>
      </w:tr>
      <w:tr w:rsidR="00876C0B" w:rsidRPr="001213D6" w14:paraId="13687DC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169943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A688E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83EE3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4140</w:t>
            </w:r>
          </w:p>
        </w:tc>
        <w:tc>
          <w:tcPr>
            <w:tcW w:w="227" w:type="pct"/>
            <w:tcMar>
              <w:top w:w="10" w:type="dxa"/>
              <w:bottom w:w="5" w:type="dxa"/>
            </w:tcMar>
          </w:tcPr>
          <w:p w14:paraId="6FB8C5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Wpłaty na Państwowy Fundusz Rehabilitacji Osób Niepełnosprawnych</w:t>
            </w:r>
          </w:p>
        </w:tc>
        <w:tc>
          <w:tcPr>
            <w:tcW w:w="227" w:type="pct"/>
            <w:tcMar>
              <w:top w:w="10" w:type="dxa"/>
              <w:bottom w:w="5" w:type="dxa"/>
            </w:tcMar>
          </w:tcPr>
          <w:p w14:paraId="1E7B5B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20 000,00</w:t>
            </w:r>
          </w:p>
        </w:tc>
        <w:tc>
          <w:tcPr>
            <w:tcW w:w="227" w:type="pct"/>
            <w:tcMar>
              <w:top w:w="10" w:type="dxa"/>
              <w:bottom w:w="5" w:type="dxa"/>
            </w:tcMar>
          </w:tcPr>
          <w:p w14:paraId="7D6AEF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0A6710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3 396,00</w:t>
            </w:r>
          </w:p>
        </w:tc>
        <w:tc>
          <w:tcPr>
            <w:tcW w:w="227" w:type="pct"/>
            <w:tcMar>
              <w:top w:w="10" w:type="dxa"/>
              <w:bottom w:w="5" w:type="dxa"/>
            </w:tcMar>
          </w:tcPr>
          <w:p w14:paraId="2EF2E4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3 396,00</w:t>
            </w:r>
          </w:p>
        </w:tc>
        <w:tc>
          <w:tcPr>
            <w:tcW w:w="227" w:type="pct"/>
            <w:tcMar>
              <w:top w:w="10" w:type="dxa"/>
              <w:bottom w:w="5" w:type="dxa"/>
            </w:tcMar>
          </w:tcPr>
          <w:p w14:paraId="3741C9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3 396,00</w:t>
            </w:r>
          </w:p>
        </w:tc>
        <w:tc>
          <w:tcPr>
            <w:tcW w:w="227" w:type="pct"/>
            <w:tcMar>
              <w:top w:w="10" w:type="dxa"/>
              <w:bottom w:w="5" w:type="dxa"/>
            </w:tcMar>
          </w:tcPr>
          <w:p w14:paraId="71EF16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4B78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3 396,00</w:t>
            </w:r>
          </w:p>
        </w:tc>
        <w:tc>
          <w:tcPr>
            <w:tcW w:w="227" w:type="pct"/>
            <w:tcMar>
              <w:top w:w="10" w:type="dxa"/>
              <w:bottom w:w="5" w:type="dxa"/>
            </w:tcMar>
          </w:tcPr>
          <w:p w14:paraId="7660ED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8B9A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BAF1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DE6D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0C5D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7B50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CBC8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EA7C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ACE5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EC22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BFB51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67,92%</w:t>
            </w:r>
          </w:p>
        </w:tc>
      </w:tr>
      <w:tr w:rsidR="00876C0B" w:rsidRPr="001213D6" w14:paraId="50E3B37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AAF303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DD962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7A1F5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5B53D3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39DE9D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2C4DE2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42E480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8 260,60</w:t>
            </w:r>
          </w:p>
        </w:tc>
        <w:tc>
          <w:tcPr>
            <w:tcW w:w="227" w:type="pct"/>
            <w:tcMar>
              <w:top w:w="10" w:type="dxa"/>
              <w:bottom w:w="5" w:type="dxa"/>
            </w:tcMar>
          </w:tcPr>
          <w:p w14:paraId="53135E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8 260,60</w:t>
            </w:r>
          </w:p>
        </w:tc>
        <w:tc>
          <w:tcPr>
            <w:tcW w:w="227" w:type="pct"/>
            <w:tcMar>
              <w:top w:w="10" w:type="dxa"/>
              <w:bottom w:w="5" w:type="dxa"/>
            </w:tcMar>
          </w:tcPr>
          <w:p w14:paraId="29240F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8 260,60</w:t>
            </w:r>
          </w:p>
        </w:tc>
        <w:tc>
          <w:tcPr>
            <w:tcW w:w="227" w:type="pct"/>
            <w:tcMar>
              <w:top w:w="10" w:type="dxa"/>
              <w:bottom w:w="5" w:type="dxa"/>
            </w:tcMar>
          </w:tcPr>
          <w:p w14:paraId="676072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10C4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8 260,60</w:t>
            </w:r>
          </w:p>
        </w:tc>
        <w:tc>
          <w:tcPr>
            <w:tcW w:w="227" w:type="pct"/>
            <w:tcMar>
              <w:top w:w="10" w:type="dxa"/>
              <w:bottom w:w="5" w:type="dxa"/>
            </w:tcMar>
          </w:tcPr>
          <w:p w14:paraId="7061D7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A4A9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08C6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C39F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DA30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9187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FD4F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E496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7348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AC52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EF750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82,61%</w:t>
            </w:r>
          </w:p>
        </w:tc>
      </w:tr>
      <w:tr w:rsidR="00876C0B" w:rsidRPr="001213D6" w14:paraId="13289A2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A68EB1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610C6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CA1A5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205AA9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5125D2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20 000,00</w:t>
            </w:r>
          </w:p>
        </w:tc>
        <w:tc>
          <w:tcPr>
            <w:tcW w:w="227" w:type="pct"/>
            <w:tcMar>
              <w:top w:w="10" w:type="dxa"/>
              <w:bottom w:w="5" w:type="dxa"/>
            </w:tcMar>
          </w:tcPr>
          <w:p w14:paraId="330EC5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28 000,00</w:t>
            </w:r>
          </w:p>
        </w:tc>
        <w:tc>
          <w:tcPr>
            <w:tcW w:w="227" w:type="pct"/>
            <w:tcMar>
              <w:top w:w="10" w:type="dxa"/>
              <w:bottom w:w="5" w:type="dxa"/>
            </w:tcMar>
          </w:tcPr>
          <w:p w14:paraId="58B8DD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24 232,48</w:t>
            </w:r>
          </w:p>
        </w:tc>
        <w:tc>
          <w:tcPr>
            <w:tcW w:w="227" w:type="pct"/>
            <w:tcMar>
              <w:top w:w="10" w:type="dxa"/>
              <w:bottom w:w="5" w:type="dxa"/>
            </w:tcMar>
          </w:tcPr>
          <w:p w14:paraId="4710E8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24 232,48</w:t>
            </w:r>
          </w:p>
        </w:tc>
        <w:tc>
          <w:tcPr>
            <w:tcW w:w="227" w:type="pct"/>
            <w:tcMar>
              <w:top w:w="10" w:type="dxa"/>
              <w:bottom w:w="5" w:type="dxa"/>
            </w:tcMar>
          </w:tcPr>
          <w:p w14:paraId="6EB1FE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24 232,48</w:t>
            </w:r>
          </w:p>
        </w:tc>
        <w:tc>
          <w:tcPr>
            <w:tcW w:w="227" w:type="pct"/>
            <w:tcMar>
              <w:top w:w="10" w:type="dxa"/>
              <w:bottom w:w="5" w:type="dxa"/>
            </w:tcMar>
          </w:tcPr>
          <w:p w14:paraId="3D816C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1B36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24 232,48</w:t>
            </w:r>
          </w:p>
        </w:tc>
        <w:tc>
          <w:tcPr>
            <w:tcW w:w="227" w:type="pct"/>
            <w:tcMar>
              <w:top w:w="10" w:type="dxa"/>
              <w:bottom w:w="5" w:type="dxa"/>
            </w:tcMar>
          </w:tcPr>
          <w:p w14:paraId="140EFE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3F62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B5E3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DE77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9DA0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2A48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3C36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F2E3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170D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7B7D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08897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86,54%</w:t>
            </w:r>
          </w:p>
        </w:tc>
      </w:tr>
      <w:tr w:rsidR="00421827" w:rsidRPr="001213D6" w14:paraId="4729538D"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17ADF0A2"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854</w:t>
            </w:r>
          </w:p>
        </w:tc>
        <w:tc>
          <w:tcPr>
            <w:tcW w:w="227" w:type="pct"/>
            <w:shd w:val="clear" w:color="auto" w:fill="E0E1E1"/>
            <w:tcMar>
              <w:top w:w="10" w:type="dxa"/>
              <w:bottom w:w="5" w:type="dxa"/>
            </w:tcMar>
          </w:tcPr>
          <w:p w14:paraId="06F533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07C5CA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49F078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Edukacyjna opieka wychowawcza</w:t>
            </w:r>
          </w:p>
        </w:tc>
        <w:tc>
          <w:tcPr>
            <w:tcW w:w="227" w:type="pct"/>
            <w:shd w:val="clear" w:color="auto" w:fill="E0E1E1"/>
            <w:tcMar>
              <w:top w:w="10" w:type="dxa"/>
              <w:bottom w:w="5" w:type="dxa"/>
            </w:tcMar>
          </w:tcPr>
          <w:p w14:paraId="294910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221 046,00</w:t>
            </w:r>
          </w:p>
        </w:tc>
        <w:tc>
          <w:tcPr>
            <w:tcW w:w="227" w:type="pct"/>
            <w:shd w:val="clear" w:color="auto" w:fill="E0E1E1"/>
            <w:tcMar>
              <w:top w:w="10" w:type="dxa"/>
              <w:bottom w:w="5" w:type="dxa"/>
            </w:tcMar>
          </w:tcPr>
          <w:p w14:paraId="72FAB8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253 647,62</w:t>
            </w:r>
          </w:p>
        </w:tc>
        <w:tc>
          <w:tcPr>
            <w:tcW w:w="227" w:type="pct"/>
            <w:shd w:val="clear" w:color="auto" w:fill="E0E1E1"/>
            <w:tcMar>
              <w:top w:w="10" w:type="dxa"/>
              <w:bottom w:w="5" w:type="dxa"/>
            </w:tcMar>
          </w:tcPr>
          <w:p w14:paraId="177248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244 185,61</w:t>
            </w:r>
          </w:p>
        </w:tc>
        <w:tc>
          <w:tcPr>
            <w:tcW w:w="227" w:type="pct"/>
            <w:shd w:val="clear" w:color="auto" w:fill="E0E1E1"/>
            <w:tcMar>
              <w:top w:w="10" w:type="dxa"/>
              <w:bottom w:w="5" w:type="dxa"/>
            </w:tcMar>
          </w:tcPr>
          <w:p w14:paraId="165D92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244 185,61</w:t>
            </w:r>
          </w:p>
        </w:tc>
        <w:tc>
          <w:tcPr>
            <w:tcW w:w="227" w:type="pct"/>
            <w:shd w:val="clear" w:color="auto" w:fill="E0E1E1"/>
            <w:tcMar>
              <w:top w:w="10" w:type="dxa"/>
              <w:bottom w:w="5" w:type="dxa"/>
            </w:tcMar>
          </w:tcPr>
          <w:p w14:paraId="1EC5D9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213 293,02</w:t>
            </w:r>
          </w:p>
        </w:tc>
        <w:tc>
          <w:tcPr>
            <w:tcW w:w="227" w:type="pct"/>
            <w:shd w:val="clear" w:color="auto" w:fill="E0E1E1"/>
            <w:tcMar>
              <w:top w:w="10" w:type="dxa"/>
              <w:bottom w:w="5" w:type="dxa"/>
            </w:tcMar>
          </w:tcPr>
          <w:p w14:paraId="27300F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203 876,08</w:t>
            </w:r>
          </w:p>
        </w:tc>
        <w:tc>
          <w:tcPr>
            <w:tcW w:w="227" w:type="pct"/>
            <w:shd w:val="clear" w:color="auto" w:fill="E0E1E1"/>
            <w:tcMar>
              <w:top w:w="10" w:type="dxa"/>
              <w:bottom w:w="5" w:type="dxa"/>
            </w:tcMar>
          </w:tcPr>
          <w:p w14:paraId="79BEA9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9 416,94</w:t>
            </w:r>
          </w:p>
        </w:tc>
        <w:tc>
          <w:tcPr>
            <w:tcW w:w="227" w:type="pct"/>
            <w:shd w:val="clear" w:color="auto" w:fill="E0E1E1"/>
            <w:tcMar>
              <w:top w:w="10" w:type="dxa"/>
              <w:bottom w:w="5" w:type="dxa"/>
            </w:tcMar>
          </w:tcPr>
          <w:p w14:paraId="227CB1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4C510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30 892,59</w:t>
            </w:r>
          </w:p>
        </w:tc>
        <w:tc>
          <w:tcPr>
            <w:tcW w:w="227" w:type="pct"/>
            <w:shd w:val="clear" w:color="auto" w:fill="E0E1E1"/>
            <w:tcMar>
              <w:top w:w="10" w:type="dxa"/>
              <w:bottom w:w="5" w:type="dxa"/>
            </w:tcMar>
          </w:tcPr>
          <w:p w14:paraId="370F28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B85F8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D92AE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F2F2F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033E5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1F12A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BE7BF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4AEEA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5562B7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96,27%</w:t>
            </w:r>
          </w:p>
        </w:tc>
      </w:tr>
      <w:tr w:rsidR="00421827" w:rsidRPr="001213D6" w14:paraId="65203E26"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17771733"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EC1C4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85401</w:t>
            </w:r>
          </w:p>
        </w:tc>
        <w:tc>
          <w:tcPr>
            <w:tcW w:w="227" w:type="pct"/>
            <w:shd w:val="clear" w:color="auto" w:fill="F2F3F3"/>
            <w:tcMar>
              <w:top w:w="10" w:type="dxa"/>
              <w:bottom w:w="5" w:type="dxa"/>
            </w:tcMar>
          </w:tcPr>
          <w:p w14:paraId="7A9221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313F8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Świetlice szkolne</w:t>
            </w:r>
          </w:p>
        </w:tc>
        <w:tc>
          <w:tcPr>
            <w:tcW w:w="227" w:type="pct"/>
            <w:shd w:val="clear" w:color="auto" w:fill="F2F3F3"/>
            <w:tcMar>
              <w:top w:w="10" w:type="dxa"/>
              <w:bottom w:w="5" w:type="dxa"/>
            </w:tcMar>
          </w:tcPr>
          <w:p w14:paraId="403191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210 046,00</w:t>
            </w:r>
          </w:p>
        </w:tc>
        <w:tc>
          <w:tcPr>
            <w:tcW w:w="227" w:type="pct"/>
            <w:shd w:val="clear" w:color="auto" w:fill="F2F3F3"/>
            <w:tcMar>
              <w:top w:w="10" w:type="dxa"/>
              <w:bottom w:w="5" w:type="dxa"/>
            </w:tcMar>
          </w:tcPr>
          <w:p w14:paraId="48A138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222 687,62</w:t>
            </w:r>
          </w:p>
        </w:tc>
        <w:tc>
          <w:tcPr>
            <w:tcW w:w="227" w:type="pct"/>
            <w:shd w:val="clear" w:color="auto" w:fill="F2F3F3"/>
            <w:tcMar>
              <w:top w:w="10" w:type="dxa"/>
              <w:bottom w:w="5" w:type="dxa"/>
            </w:tcMar>
          </w:tcPr>
          <w:p w14:paraId="6BF7EF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222 687,62</w:t>
            </w:r>
          </w:p>
        </w:tc>
        <w:tc>
          <w:tcPr>
            <w:tcW w:w="227" w:type="pct"/>
            <w:shd w:val="clear" w:color="auto" w:fill="F2F3F3"/>
            <w:tcMar>
              <w:top w:w="10" w:type="dxa"/>
              <w:bottom w:w="5" w:type="dxa"/>
            </w:tcMar>
          </w:tcPr>
          <w:p w14:paraId="21A447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222 687,62</w:t>
            </w:r>
          </w:p>
        </w:tc>
        <w:tc>
          <w:tcPr>
            <w:tcW w:w="227" w:type="pct"/>
            <w:shd w:val="clear" w:color="auto" w:fill="F2F3F3"/>
            <w:tcMar>
              <w:top w:w="10" w:type="dxa"/>
              <w:bottom w:w="5" w:type="dxa"/>
            </w:tcMar>
          </w:tcPr>
          <w:p w14:paraId="36475F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213 293,02</w:t>
            </w:r>
          </w:p>
        </w:tc>
        <w:tc>
          <w:tcPr>
            <w:tcW w:w="227" w:type="pct"/>
            <w:shd w:val="clear" w:color="auto" w:fill="F2F3F3"/>
            <w:tcMar>
              <w:top w:w="10" w:type="dxa"/>
              <w:bottom w:w="5" w:type="dxa"/>
            </w:tcMar>
          </w:tcPr>
          <w:p w14:paraId="6B1AE8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203 876,08</w:t>
            </w:r>
          </w:p>
        </w:tc>
        <w:tc>
          <w:tcPr>
            <w:tcW w:w="227" w:type="pct"/>
            <w:shd w:val="clear" w:color="auto" w:fill="F2F3F3"/>
            <w:tcMar>
              <w:top w:w="10" w:type="dxa"/>
              <w:bottom w:w="5" w:type="dxa"/>
            </w:tcMar>
          </w:tcPr>
          <w:p w14:paraId="0254C9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9 416,94</w:t>
            </w:r>
          </w:p>
        </w:tc>
        <w:tc>
          <w:tcPr>
            <w:tcW w:w="227" w:type="pct"/>
            <w:shd w:val="clear" w:color="auto" w:fill="F2F3F3"/>
            <w:tcMar>
              <w:top w:w="10" w:type="dxa"/>
              <w:bottom w:w="5" w:type="dxa"/>
            </w:tcMar>
          </w:tcPr>
          <w:p w14:paraId="09C94D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AB50A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9 394,60</w:t>
            </w:r>
          </w:p>
        </w:tc>
        <w:tc>
          <w:tcPr>
            <w:tcW w:w="227" w:type="pct"/>
            <w:shd w:val="clear" w:color="auto" w:fill="F2F3F3"/>
            <w:tcMar>
              <w:top w:w="10" w:type="dxa"/>
              <w:bottom w:w="5" w:type="dxa"/>
            </w:tcMar>
          </w:tcPr>
          <w:p w14:paraId="5E52C4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85ADD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0E88D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49A2E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9F761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25A08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2F678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47904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19FA8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2D6BB1E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0FD1E8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9892D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EB029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3020</w:t>
            </w:r>
          </w:p>
        </w:tc>
        <w:tc>
          <w:tcPr>
            <w:tcW w:w="227" w:type="pct"/>
            <w:tcMar>
              <w:top w:w="10" w:type="dxa"/>
              <w:bottom w:w="5" w:type="dxa"/>
            </w:tcMar>
          </w:tcPr>
          <w:p w14:paraId="1741A7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osobowe niezaliczone do wynagrodzeń</w:t>
            </w:r>
          </w:p>
        </w:tc>
        <w:tc>
          <w:tcPr>
            <w:tcW w:w="227" w:type="pct"/>
            <w:tcMar>
              <w:top w:w="10" w:type="dxa"/>
              <w:bottom w:w="5" w:type="dxa"/>
            </w:tcMar>
          </w:tcPr>
          <w:p w14:paraId="4CD5BB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9 362,00</w:t>
            </w:r>
          </w:p>
        </w:tc>
        <w:tc>
          <w:tcPr>
            <w:tcW w:w="227" w:type="pct"/>
            <w:tcMar>
              <w:top w:w="10" w:type="dxa"/>
              <w:bottom w:w="5" w:type="dxa"/>
            </w:tcMar>
          </w:tcPr>
          <w:p w14:paraId="3E9622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9 394,60</w:t>
            </w:r>
          </w:p>
        </w:tc>
        <w:tc>
          <w:tcPr>
            <w:tcW w:w="227" w:type="pct"/>
            <w:tcMar>
              <w:top w:w="10" w:type="dxa"/>
              <w:bottom w:w="5" w:type="dxa"/>
            </w:tcMar>
          </w:tcPr>
          <w:p w14:paraId="20A7E8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9 394,60</w:t>
            </w:r>
          </w:p>
        </w:tc>
        <w:tc>
          <w:tcPr>
            <w:tcW w:w="227" w:type="pct"/>
            <w:tcMar>
              <w:top w:w="10" w:type="dxa"/>
              <w:bottom w:w="5" w:type="dxa"/>
            </w:tcMar>
          </w:tcPr>
          <w:p w14:paraId="649391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9 394,60</w:t>
            </w:r>
          </w:p>
        </w:tc>
        <w:tc>
          <w:tcPr>
            <w:tcW w:w="227" w:type="pct"/>
            <w:tcMar>
              <w:top w:w="10" w:type="dxa"/>
              <w:bottom w:w="5" w:type="dxa"/>
            </w:tcMar>
          </w:tcPr>
          <w:p w14:paraId="0C3BD3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33A3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0428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8B23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EB7B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9 394,60</w:t>
            </w:r>
          </w:p>
        </w:tc>
        <w:tc>
          <w:tcPr>
            <w:tcW w:w="227" w:type="pct"/>
            <w:tcMar>
              <w:top w:w="10" w:type="dxa"/>
              <w:bottom w:w="5" w:type="dxa"/>
            </w:tcMar>
          </w:tcPr>
          <w:p w14:paraId="18EDA9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88AE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94CB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5082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B162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2E61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6C53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C144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962C6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56F422E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794144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6DBA8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3E426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72ACD5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6B95C5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149 549,00</w:t>
            </w:r>
          </w:p>
        </w:tc>
        <w:tc>
          <w:tcPr>
            <w:tcW w:w="227" w:type="pct"/>
            <w:tcMar>
              <w:top w:w="10" w:type="dxa"/>
              <w:bottom w:w="5" w:type="dxa"/>
            </w:tcMar>
          </w:tcPr>
          <w:p w14:paraId="6BB717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158 801,26</w:t>
            </w:r>
          </w:p>
        </w:tc>
        <w:tc>
          <w:tcPr>
            <w:tcW w:w="227" w:type="pct"/>
            <w:tcMar>
              <w:top w:w="10" w:type="dxa"/>
              <w:bottom w:w="5" w:type="dxa"/>
            </w:tcMar>
          </w:tcPr>
          <w:p w14:paraId="6A1E33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158 801,26</w:t>
            </w:r>
          </w:p>
        </w:tc>
        <w:tc>
          <w:tcPr>
            <w:tcW w:w="227" w:type="pct"/>
            <w:tcMar>
              <w:top w:w="10" w:type="dxa"/>
              <w:bottom w:w="5" w:type="dxa"/>
            </w:tcMar>
          </w:tcPr>
          <w:p w14:paraId="23AB4D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158 801,26</w:t>
            </w:r>
          </w:p>
        </w:tc>
        <w:tc>
          <w:tcPr>
            <w:tcW w:w="227" w:type="pct"/>
            <w:tcMar>
              <w:top w:w="10" w:type="dxa"/>
              <w:bottom w:w="5" w:type="dxa"/>
            </w:tcMar>
          </w:tcPr>
          <w:p w14:paraId="7DC386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158 801,26</w:t>
            </w:r>
          </w:p>
        </w:tc>
        <w:tc>
          <w:tcPr>
            <w:tcW w:w="227" w:type="pct"/>
            <w:tcMar>
              <w:top w:w="10" w:type="dxa"/>
              <w:bottom w:w="5" w:type="dxa"/>
            </w:tcMar>
          </w:tcPr>
          <w:p w14:paraId="51044D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158 801,26</w:t>
            </w:r>
          </w:p>
        </w:tc>
        <w:tc>
          <w:tcPr>
            <w:tcW w:w="227" w:type="pct"/>
            <w:tcMar>
              <w:top w:w="10" w:type="dxa"/>
              <w:bottom w:w="5" w:type="dxa"/>
            </w:tcMar>
          </w:tcPr>
          <w:p w14:paraId="2D2D82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F7B5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F5C1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008F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93A4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2A04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F54F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090F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9202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6FAC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3B6F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83F7E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0FB6C3E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EECFB7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4772F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B5FD7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66E979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25F472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13 132,00</w:t>
            </w:r>
          </w:p>
        </w:tc>
        <w:tc>
          <w:tcPr>
            <w:tcW w:w="227" w:type="pct"/>
            <w:tcMar>
              <w:top w:w="10" w:type="dxa"/>
              <w:bottom w:w="5" w:type="dxa"/>
            </w:tcMar>
          </w:tcPr>
          <w:p w14:paraId="2DEC49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11 699,86</w:t>
            </w:r>
          </w:p>
        </w:tc>
        <w:tc>
          <w:tcPr>
            <w:tcW w:w="227" w:type="pct"/>
            <w:tcMar>
              <w:top w:w="10" w:type="dxa"/>
              <w:bottom w:w="5" w:type="dxa"/>
            </w:tcMar>
          </w:tcPr>
          <w:p w14:paraId="5CBD21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11 699,86</w:t>
            </w:r>
          </w:p>
        </w:tc>
        <w:tc>
          <w:tcPr>
            <w:tcW w:w="227" w:type="pct"/>
            <w:tcMar>
              <w:top w:w="10" w:type="dxa"/>
              <w:bottom w:w="5" w:type="dxa"/>
            </w:tcMar>
          </w:tcPr>
          <w:p w14:paraId="5EB032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11 699,86</w:t>
            </w:r>
          </w:p>
        </w:tc>
        <w:tc>
          <w:tcPr>
            <w:tcW w:w="227" w:type="pct"/>
            <w:tcMar>
              <w:top w:w="10" w:type="dxa"/>
              <w:bottom w:w="5" w:type="dxa"/>
            </w:tcMar>
          </w:tcPr>
          <w:p w14:paraId="28967A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11 699,86</w:t>
            </w:r>
          </w:p>
        </w:tc>
        <w:tc>
          <w:tcPr>
            <w:tcW w:w="227" w:type="pct"/>
            <w:tcMar>
              <w:top w:w="10" w:type="dxa"/>
              <w:bottom w:w="5" w:type="dxa"/>
            </w:tcMar>
          </w:tcPr>
          <w:p w14:paraId="2FE0FA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11 699,86</w:t>
            </w:r>
          </w:p>
        </w:tc>
        <w:tc>
          <w:tcPr>
            <w:tcW w:w="227" w:type="pct"/>
            <w:tcMar>
              <w:top w:w="10" w:type="dxa"/>
              <w:bottom w:w="5" w:type="dxa"/>
            </w:tcMar>
          </w:tcPr>
          <w:p w14:paraId="64E8B4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6578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C7BB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612E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3D34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2535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91C0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A02E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1883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753D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BD0E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EF2B2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E36D52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185270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C3698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588FE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23A4A4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7E5885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31 129,00</w:t>
            </w:r>
          </w:p>
        </w:tc>
        <w:tc>
          <w:tcPr>
            <w:tcW w:w="227" w:type="pct"/>
            <w:tcMar>
              <w:top w:w="10" w:type="dxa"/>
              <w:bottom w:w="5" w:type="dxa"/>
            </w:tcMar>
          </w:tcPr>
          <w:p w14:paraId="250DD6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30 725,10</w:t>
            </w:r>
          </w:p>
        </w:tc>
        <w:tc>
          <w:tcPr>
            <w:tcW w:w="227" w:type="pct"/>
            <w:tcMar>
              <w:top w:w="10" w:type="dxa"/>
              <w:bottom w:w="5" w:type="dxa"/>
            </w:tcMar>
          </w:tcPr>
          <w:p w14:paraId="1EF762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30 725,10</w:t>
            </w:r>
          </w:p>
        </w:tc>
        <w:tc>
          <w:tcPr>
            <w:tcW w:w="227" w:type="pct"/>
            <w:tcMar>
              <w:top w:w="10" w:type="dxa"/>
              <w:bottom w:w="5" w:type="dxa"/>
            </w:tcMar>
          </w:tcPr>
          <w:p w14:paraId="139804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30 725,10</w:t>
            </w:r>
          </w:p>
        </w:tc>
        <w:tc>
          <w:tcPr>
            <w:tcW w:w="227" w:type="pct"/>
            <w:tcMar>
              <w:top w:w="10" w:type="dxa"/>
              <w:bottom w:w="5" w:type="dxa"/>
            </w:tcMar>
          </w:tcPr>
          <w:p w14:paraId="4A003B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30 725,10</w:t>
            </w:r>
          </w:p>
        </w:tc>
        <w:tc>
          <w:tcPr>
            <w:tcW w:w="227" w:type="pct"/>
            <w:tcMar>
              <w:top w:w="10" w:type="dxa"/>
              <w:bottom w:w="5" w:type="dxa"/>
            </w:tcMar>
          </w:tcPr>
          <w:p w14:paraId="05E734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30 725,10</w:t>
            </w:r>
          </w:p>
        </w:tc>
        <w:tc>
          <w:tcPr>
            <w:tcW w:w="227" w:type="pct"/>
            <w:tcMar>
              <w:top w:w="10" w:type="dxa"/>
              <w:bottom w:w="5" w:type="dxa"/>
            </w:tcMar>
          </w:tcPr>
          <w:p w14:paraId="11C688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5CA8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B015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486A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1FC1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6199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5012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D539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074E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6BAA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7000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8D1A8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3CA23E9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89B3F1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6D0F3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90C30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33B32D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7BDA79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4 461,00</w:t>
            </w:r>
          </w:p>
        </w:tc>
        <w:tc>
          <w:tcPr>
            <w:tcW w:w="227" w:type="pct"/>
            <w:tcMar>
              <w:top w:w="10" w:type="dxa"/>
              <w:bottom w:w="5" w:type="dxa"/>
            </w:tcMar>
          </w:tcPr>
          <w:p w14:paraId="077FEA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2 649,86</w:t>
            </w:r>
          </w:p>
        </w:tc>
        <w:tc>
          <w:tcPr>
            <w:tcW w:w="227" w:type="pct"/>
            <w:tcMar>
              <w:top w:w="10" w:type="dxa"/>
              <w:bottom w:w="5" w:type="dxa"/>
            </w:tcMar>
          </w:tcPr>
          <w:p w14:paraId="5151CE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2 649,86</w:t>
            </w:r>
          </w:p>
        </w:tc>
        <w:tc>
          <w:tcPr>
            <w:tcW w:w="227" w:type="pct"/>
            <w:tcMar>
              <w:top w:w="10" w:type="dxa"/>
              <w:bottom w:w="5" w:type="dxa"/>
            </w:tcMar>
          </w:tcPr>
          <w:p w14:paraId="4A76D7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2 649,86</w:t>
            </w:r>
          </w:p>
        </w:tc>
        <w:tc>
          <w:tcPr>
            <w:tcW w:w="227" w:type="pct"/>
            <w:tcMar>
              <w:top w:w="10" w:type="dxa"/>
              <w:bottom w:w="5" w:type="dxa"/>
            </w:tcMar>
          </w:tcPr>
          <w:p w14:paraId="4C40B0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2 649,86</w:t>
            </w:r>
          </w:p>
        </w:tc>
        <w:tc>
          <w:tcPr>
            <w:tcW w:w="227" w:type="pct"/>
            <w:tcMar>
              <w:top w:w="10" w:type="dxa"/>
              <w:bottom w:w="5" w:type="dxa"/>
            </w:tcMar>
          </w:tcPr>
          <w:p w14:paraId="68B49C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2 649,86</w:t>
            </w:r>
          </w:p>
        </w:tc>
        <w:tc>
          <w:tcPr>
            <w:tcW w:w="227" w:type="pct"/>
            <w:tcMar>
              <w:top w:w="10" w:type="dxa"/>
              <w:bottom w:w="5" w:type="dxa"/>
            </w:tcMar>
          </w:tcPr>
          <w:p w14:paraId="73E86E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D1D1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5420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770D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5B3F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8FEF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D891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4A46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7FAA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B97F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5EEB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38E14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26D5464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747BA4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5C177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A21B1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799FD0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030DAF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1 000,00</w:t>
            </w:r>
          </w:p>
        </w:tc>
        <w:tc>
          <w:tcPr>
            <w:tcW w:w="227" w:type="pct"/>
            <w:tcMar>
              <w:top w:w="10" w:type="dxa"/>
              <w:bottom w:w="5" w:type="dxa"/>
            </w:tcMar>
          </w:tcPr>
          <w:p w14:paraId="3F05A5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848,63</w:t>
            </w:r>
          </w:p>
        </w:tc>
        <w:tc>
          <w:tcPr>
            <w:tcW w:w="227" w:type="pct"/>
            <w:tcMar>
              <w:top w:w="10" w:type="dxa"/>
              <w:bottom w:w="5" w:type="dxa"/>
            </w:tcMar>
          </w:tcPr>
          <w:p w14:paraId="56B708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848,63</w:t>
            </w:r>
          </w:p>
        </w:tc>
        <w:tc>
          <w:tcPr>
            <w:tcW w:w="227" w:type="pct"/>
            <w:tcMar>
              <w:top w:w="10" w:type="dxa"/>
              <w:bottom w:w="5" w:type="dxa"/>
            </w:tcMar>
          </w:tcPr>
          <w:p w14:paraId="46C6B7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848,63</w:t>
            </w:r>
          </w:p>
        </w:tc>
        <w:tc>
          <w:tcPr>
            <w:tcW w:w="227" w:type="pct"/>
            <w:tcMar>
              <w:top w:w="10" w:type="dxa"/>
              <w:bottom w:w="5" w:type="dxa"/>
            </w:tcMar>
          </w:tcPr>
          <w:p w14:paraId="506E62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848,63</w:t>
            </w:r>
          </w:p>
        </w:tc>
        <w:tc>
          <w:tcPr>
            <w:tcW w:w="227" w:type="pct"/>
            <w:tcMar>
              <w:top w:w="10" w:type="dxa"/>
              <w:bottom w:w="5" w:type="dxa"/>
            </w:tcMar>
          </w:tcPr>
          <w:p w14:paraId="35D560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E429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848,63</w:t>
            </w:r>
          </w:p>
        </w:tc>
        <w:tc>
          <w:tcPr>
            <w:tcW w:w="227" w:type="pct"/>
            <w:tcMar>
              <w:top w:w="10" w:type="dxa"/>
              <w:bottom w:w="5" w:type="dxa"/>
            </w:tcMar>
          </w:tcPr>
          <w:p w14:paraId="2D0E73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6969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010C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588C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0A46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406E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DC0C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E9A8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E122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0342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12801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4FE283D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EF6ECE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1EC7B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84795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4240</w:t>
            </w:r>
          </w:p>
        </w:tc>
        <w:tc>
          <w:tcPr>
            <w:tcW w:w="227" w:type="pct"/>
            <w:tcMar>
              <w:top w:w="10" w:type="dxa"/>
              <w:bottom w:w="5" w:type="dxa"/>
            </w:tcMar>
          </w:tcPr>
          <w:p w14:paraId="5D433E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środków dydaktycznych i książek</w:t>
            </w:r>
          </w:p>
        </w:tc>
        <w:tc>
          <w:tcPr>
            <w:tcW w:w="227" w:type="pct"/>
            <w:tcMar>
              <w:top w:w="10" w:type="dxa"/>
              <w:bottom w:w="5" w:type="dxa"/>
            </w:tcMar>
          </w:tcPr>
          <w:p w14:paraId="77B0D5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500,00</w:t>
            </w:r>
          </w:p>
        </w:tc>
        <w:tc>
          <w:tcPr>
            <w:tcW w:w="227" w:type="pct"/>
            <w:tcMar>
              <w:top w:w="10" w:type="dxa"/>
              <w:bottom w:w="5" w:type="dxa"/>
            </w:tcMar>
          </w:tcPr>
          <w:p w14:paraId="55EB8E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964,11</w:t>
            </w:r>
          </w:p>
        </w:tc>
        <w:tc>
          <w:tcPr>
            <w:tcW w:w="227" w:type="pct"/>
            <w:tcMar>
              <w:top w:w="10" w:type="dxa"/>
              <w:bottom w:w="5" w:type="dxa"/>
            </w:tcMar>
          </w:tcPr>
          <w:p w14:paraId="48CE3D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964,11</w:t>
            </w:r>
          </w:p>
        </w:tc>
        <w:tc>
          <w:tcPr>
            <w:tcW w:w="227" w:type="pct"/>
            <w:tcMar>
              <w:top w:w="10" w:type="dxa"/>
              <w:bottom w:w="5" w:type="dxa"/>
            </w:tcMar>
          </w:tcPr>
          <w:p w14:paraId="2B1919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964,11</w:t>
            </w:r>
          </w:p>
        </w:tc>
        <w:tc>
          <w:tcPr>
            <w:tcW w:w="227" w:type="pct"/>
            <w:tcMar>
              <w:top w:w="10" w:type="dxa"/>
              <w:bottom w:w="5" w:type="dxa"/>
            </w:tcMar>
          </w:tcPr>
          <w:p w14:paraId="7CF92B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964,11</w:t>
            </w:r>
          </w:p>
        </w:tc>
        <w:tc>
          <w:tcPr>
            <w:tcW w:w="227" w:type="pct"/>
            <w:tcMar>
              <w:top w:w="10" w:type="dxa"/>
              <w:bottom w:w="5" w:type="dxa"/>
            </w:tcMar>
          </w:tcPr>
          <w:p w14:paraId="7DF56B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23A5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964,11</w:t>
            </w:r>
          </w:p>
        </w:tc>
        <w:tc>
          <w:tcPr>
            <w:tcW w:w="227" w:type="pct"/>
            <w:tcMar>
              <w:top w:w="10" w:type="dxa"/>
              <w:bottom w:w="5" w:type="dxa"/>
            </w:tcMar>
          </w:tcPr>
          <w:p w14:paraId="318C13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CEC4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5BF3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87D0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6220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7AAC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32F8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7DA1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A8F3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9927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D945D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042B378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FE98A2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D66D8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D9940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4280</w:t>
            </w:r>
          </w:p>
        </w:tc>
        <w:tc>
          <w:tcPr>
            <w:tcW w:w="227" w:type="pct"/>
            <w:tcMar>
              <w:top w:w="10" w:type="dxa"/>
              <w:bottom w:w="5" w:type="dxa"/>
            </w:tcMar>
          </w:tcPr>
          <w:p w14:paraId="2B4159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zdrowotnych</w:t>
            </w:r>
          </w:p>
        </w:tc>
        <w:tc>
          <w:tcPr>
            <w:tcW w:w="227" w:type="pct"/>
            <w:tcMar>
              <w:top w:w="10" w:type="dxa"/>
              <w:bottom w:w="5" w:type="dxa"/>
            </w:tcMar>
          </w:tcPr>
          <w:p w14:paraId="052361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5CFF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208,95</w:t>
            </w:r>
          </w:p>
        </w:tc>
        <w:tc>
          <w:tcPr>
            <w:tcW w:w="227" w:type="pct"/>
            <w:tcMar>
              <w:top w:w="10" w:type="dxa"/>
              <w:bottom w:w="5" w:type="dxa"/>
            </w:tcMar>
          </w:tcPr>
          <w:p w14:paraId="3FC532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208,95</w:t>
            </w:r>
          </w:p>
        </w:tc>
        <w:tc>
          <w:tcPr>
            <w:tcW w:w="227" w:type="pct"/>
            <w:tcMar>
              <w:top w:w="10" w:type="dxa"/>
              <w:bottom w:w="5" w:type="dxa"/>
            </w:tcMar>
          </w:tcPr>
          <w:p w14:paraId="0B265D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208,95</w:t>
            </w:r>
          </w:p>
        </w:tc>
        <w:tc>
          <w:tcPr>
            <w:tcW w:w="227" w:type="pct"/>
            <w:tcMar>
              <w:top w:w="10" w:type="dxa"/>
              <w:bottom w:w="5" w:type="dxa"/>
            </w:tcMar>
          </w:tcPr>
          <w:p w14:paraId="59E4A3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208,95</w:t>
            </w:r>
          </w:p>
        </w:tc>
        <w:tc>
          <w:tcPr>
            <w:tcW w:w="227" w:type="pct"/>
            <w:tcMar>
              <w:top w:w="10" w:type="dxa"/>
              <w:bottom w:w="5" w:type="dxa"/>
            </w:tcMar>
          </w:tcPr>
          <w:p w14:paraId="335482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31D9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208,95</w:t>
            </w:r>
          </w:p>
        </w:tc>
        <w:tc>
          <w:tcPr>
            <w:tcW w:w="227" w:type="pct"/>
            <w:tcMar>
              <w:top w:w="10" w:type="dxa"/>
              <w:bottom w:w="5" w:type="dxa"/>
            </w:tcMar>
          </w:tcPr>
          <w:p w14:paraId="2F76FE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1829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F62E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F6738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F2FD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017D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45A5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F0DD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7C84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F645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8E494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23291B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8FE359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B5A01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700EE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29C3B1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536A5E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C417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7 395,25</w:t>
            </w:r>
          </w:p>
        </w:tc>
        <w:tc>
          <w:tcPr>
            <w:tcW w:w="227" w:type="pct"/>
            <w:tcMar>
              <w:top w:w="10" w:type="dxa"/>
              <w:bottom w:w="5" w:type="dxa"/>
            </w:tcMar>
          </w:tcPr>
          <w:p w14:paraId="27B9C3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7 395,25</w:t>
            </w:r>
          </w:p>
        </w:tc>
        <w:tc>
          <w:tcPr>
            <w:tcW w:w="227" w:type="pct"/>
            <w:tcMar>
              <w:top w:w="10" w:type="dxa"/>
              <w:bottom w:w="5" w:type="dxa"/>
            </w:tcMar>
          </w:tcPr>
          <w:p w14:paraId="1C7AFD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7 395,25</w:t>
            </w:r>
          </w:p>
        </w:tc>
        <w:tc>
          <w:tcPr>
            <w:tcW w:w="227" w:type="pct"/>
            <w:tcMar>
              <w:top w:w="10" w:type="dxa"/>
              <w:bottom w:w="5" w:type="dxa"/>
            </w:tcMar>
          </w:tcPr>
          <w:p w14:paraId="3552F5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7 395,25</w:t>
            </w:r>
          </w:p>
        </w:tc>
        <w:tc>
          <w:tcPr>
            <w:tcW w:w="227" w:type="pct"/>
            <w:tcMar>
              <w:top w:w="10" w:type="dxa"/>
              <w:bottom w:w="5" w:type="dxa"/>
            </w:tcMar>
          </w:tcPr>
          <w:p w14:paraId="4AAF09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FF36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7 395,25</w:t>
            </w:r>
          </w:p>
        </w:tc>
        <w:tc>
          <w:tcPr>
            <w:tcW w:w="227" w:type="pct"/>
            <w:tcMar>
              <w:top w:w="10" w:type="dxa"/>
              <w:bottom w:w="5" w:type="dxa"/>
            </w:tcMar>
          </w:tcPr>
          <w:p w14:paraId="54DF4B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6424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DD9A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8805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4BFD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460A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136A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DF30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5FFA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14D6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97395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33A6E26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90E14C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C3F8E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D5901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4710</w:t>
            </w:r>
          </w:p>
        </w:tc>
        <w:tc>
          <w:tcPr>
            <w:tcW w:w="227" w:type="pct"/>
            <w:tcMar>
              <w:top w:w="10" w:type="dxa"/>
              <w:bottom w:w="5" w:type="dxa"/>
            </w:tcMar>
          </w:tcPr>
          <w:p w14:paraId="3AAA4B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Wpłaty na PPK finansowane przez podmiot zatrudniający</w:t>
            </w:r>
          </w:p>
        </w:tc>
        <w:tc>
          <w:tcPr>
            <w:tcW w:w="227" w:type="pct"/>
            <w:tcMar>
              <w:top w:w="10" w:type="dxa"/>
              <w:bottom w:w="5" w:type="dxa"/>
            </w:tcMar>
          </w:tcPr>
          <w:p w14:paraId="321ED5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913,00</w:t>
            </w:r>
          </w:p>
        </w:tc>
        <w:tc>
          <w:tcPr>
            <w:tcW w:w="227" w:type="pct"/>
            <w:tcMar>
              <w:top w:w="10" w:type="dxa"/>
              <w:bottom w:w="5" w:type="dxa"/>
            </w:tcMar>
          </w:tcPr>
          <w:p w14:paraId="63E10B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82FF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A0D3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CE98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AA54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73C3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3098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5AC0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A56F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C271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9AFF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44D0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0981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AAF8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186E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58BD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67A0F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421827" w:rsidRPr="001213D6" w14:paraId="5F1B4ACB"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448B4C8"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44C1F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85415</w:t>
            </w:r>
          </w:p>
        </w:tc>
        <w:tc>
          <w:tcPr>
            <w:tcW w:w="227" w:type="pct"/>
            <w:shd w:val="clear" w:color="auto" w:fill="F2F3F3"/>
            <w:tcMar>
              <w:top w:w="10" w:type="dxa"/>
              <w:bottom w:w="5" w:type="dxa"/>
            </w:tcMar>
          </w:tcPr>
          <w:p w14:paraId="47723E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4DD98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Pomoc materialna dla uczniów o charakterze socjalnym</w:t>
            </w:r>
          </w:p>
        </w:tc>
        <w:tc>
          <w:tcPr>
            <w:tcW w:w="227" w:type="pct"/>
            <w:shd w:val="clear" w:color="auto" w:fill="F2F3F3"/>
            <w:tcMar>
              <w:top w:w="10" w:type="dxa"/>
              <w:bottom w:w="5" w:type="dxa"/>
            </w:tcMar>
          </w:tcPr>
          <w:p w14:paraId="443037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5 000,00</w:t>
            </w:r>
          </w:p>
        </w:tc>
        <w:tc>
          <w:tcPr>
            <w:tcW w:w="227" w:type="pct"/>
            <w:shd w:val="clear" w:color="auto" w:fill="F2F3F3"/>
            <w:tcMar>
              <w:top w:w="10" w:type="dxa"/>
              <w:bottom w:w="5" w:type="dxa"/>
            </w:tcMar>
          </w:tcPr>
          <w:p w14:paraId="08BCAB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30 960,00</w:t>
            </w:r>
          </w:p>
        </w:tc>
        <w:tc>
          <w:tcPr>
            <w:tcW w:w="227" w:type="pct"/>
            <w:shd w:val="clear" w:color="auto" w:fill="F2F3F3"/>
            <w:tcMar>
              <w:top w:w="10" w:type="dxa"/>
              <w:bottom w:w="5" w:type="dxa"/>
            </w:tcMar>
          </w:tcPr>
          <w:p w14:paraId="490501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21 497,99</w:t>
            </w:r>
          </w:p>
        </w:tc>
        <w:tc>
          <w:tcPr>
            <w:tcW w:w="227" w:type="pct"/>
            <w:shd w:val="clear" w:color="auto" w:fill="F2F3F3"/>
            <w:tcMar>
              <w:top w:w="10" w:type="dxa"/>
              <w:bottom w:w="5" w:type="dxa"/>
            </w:tcMar>
          </w:tcPr>
          <w:p w14:paraId="60209C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21 497,99</w:t>
            </w:r>
          </w:p>
        </w:tc>
        <w:tc>
          <w:tcPr>
            <w:tcW w:w="227" w:type="pct"/>
            <w:shd w:val="clear" w:color="auto" w:fill="F2F3F3"/>
            <w:tcMar>
              <w:top w:w="10" w:type="dxa"/>
              <w:bottom w:w="5" w:type="dxa"/>
            </w:tcMar>
          </w:tcPr>
          <w:p w14:paraId="5E1384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DE101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BF5ED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4A88B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0EC54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21 497,99</w:t>
            </w:r>
          </w:p>
        </w:tc>
        <w:tc>
          <w:tcPr>
            <w:tcW w:w="227" w:type="pct"/>
            <w:shd w:val="clear" w:color="auto" w:fill="F2F3F3"/>
            <w:tcMar>
              <w:top w:w="10" w:type="dxa"/>
              <w:bottom w:w="5" w:type="dxa"/>
            </w:tcMar>
          </w:tcPr>
          <w:p w14:paraId="25675C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94926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660C1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8EF5A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171C2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44D8A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DD49C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08C27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1BDF43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69,44%</w:t>
            </w:r>
          </w:p>
        </w:tc>
      </w:tr>
      <w:tr w:rsidR="00876C0B" w:rsidRPr="001213D6" w14:paraId="379E52D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5113EA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19C5F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70600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3240</w:t>
            </w:r>
          </w:p>
        </w:tc>
        <w:tc>
          <w:tcPr>
            <w:tcW w:w="227" w:type="pct"/>
            <w:tcMar>
              <w:top w:w="10" w:type="dxa"/>
              <w:bottom w:w="5" w:type="dxa"/>
            </w:tcMar>
          </w:tcPr>
          <w:p w14:paraId="5C5FBC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Stypendia dla uczniów</w:t>
            </w:r>
          </w:p>
        </w:tc>
        <w:tc>
          <w:tcPr>
            <w:tcW w:w="227" w:type="pct"/>
            <w:tcMar>
              <w:top w:w="10" w:type="dxa"/>
              <w:bottom w:w="5" w:type="dxa"/>
            </w:tcMar>
          </w:tcPr>
          <w:p w14:paraId="5FDEB4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7DAFF6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30 960,00</w:t>
            </w:r>
          </w:p>
        </w:tc>
        <w:tc>
          <w:tcPr>
            <w:tcW w:w="227" w:type="pct"/>
            <w:tcMar>
              <w:top w:w="10" w:type="dxa"/>
              <w:bottom w:w="5" w:type="dxa"/>
            </w:tcMar>
          </w:tcPr>
          <w:p w14:paraId="628407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21 497,99</w:t>
            </w:r>
          </w:p>
        </w:tc>
        <w:tc>
          <w:tcPr>
            <w:tcW w:w="227" w:type="pct"/>
            <w:tcMar>
              <w:top w:w="10" w:type="dxa"/>
              <w:bottom w:w="5" w:type="dxa"/>
            </w:tcMar>
          </w:tcPr>
          <w:p w14:paraId="7E0F24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21 497,99</w:t>
            </w:r>
          </w:p>
        </w:tc>
        <w:tc>
          <w:tcPr>
            <w:tcW w:w="227" w:type="pct"/>
            <w:tcMar>
              <w:top w:w="10" w:type="dxa"/>
              <w:bottom w:w="5" w:type="dxa"/>
            </w:tcMar>
          </w:tcPr>
          <w:p w14:paraId="25E559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B908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80A5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5FC1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8296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21 497,99</w:t>
            </w:r>
          </w:p>
        </w:tc>
        <w:tc>
          <w:tcPr>
            <w:tcW w:w="227" w:type="pct"/>
            <w:tcMar>
              <w:top w:w="10" w:type="dxa"/>
              <w:bottom w:w="5" w:type="dxa"/>
            </w:tcMar>
          </w:tcPr>
          <w:p w14:paraId="75C4D9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E396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2241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3928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D350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B2DA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6B35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0337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46E54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69,44%</w:t>
            </w:r>
          </w:p>
        </w:tc>
      </w:tr>
      <w:tr w:rsidR="00421827" w:rsidRPr="001213D6" w14:paraId="68F2F46F"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4FDC4484"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03D49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85416</w:t>
            </w:r>
          </w:p>
        </w:tc>
        <w:tc>
          <w:tcPr>
            <w:tcW w:w="227" w:type="pct"/>
            <w:shd w:val="clear" w:color="auto" w:fill="F2F3F3"/>
            <w:tcMar>
              <w:top w:w="10" w:type="dxa"/>
              <w:bottom w:w="5" w:type="dxa"/>
            </w:tcMar>
          </w:tcPr>
          <w:p w14:paraId="5A4AF2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8536D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Pomoc materialna dla uczniów o charakterze motywacyjnym</w:t>
            </w:r>
          </w:p>
        </w:tc>
        <w:tc>
          <w:tcPr>
            <w:tcW w:w="227" w:type="pct"/>
            <w:shd w:val="clear" w:color="auto" w:fill="F2F3F3"/>
            <w:tcMar>
              <w:top w:w="10" w:type="dxa"/>
              <w:bottom w:w="5" w:type="dxa"/>
            </w:tcMar>
          </w:tcPr>
          <w:p w14:paraId="039E00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6 000,00</w:t>
            </w:r>
          </w:p>
        </w:tc>
        <w:tc>
          <w:tcPr>
            <w:tcW w:w="227" w:type="pct"/>
            <w:shd w:val="clear" w:color="auto" w:fill="F2F3F3"/>
            <w:tcMar>
              <w:top w:w="10" w:type="dxa"/>
              <w:bottom w:w="5" w:type="dxa"/>
            </w:tcMar>
          </w:tcPr>
          <w:p w14:paraId="5F871A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D022A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72DC0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14522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43E2D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0528D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A151C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70654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8E2BC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D6A77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883BA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09ACE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DE3CC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725F0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58176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2B07C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7AF3E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w:t>
            </w:r>
          </w:p>
        </w:tc>
      </w:tr>
      <w:tr w:rsidR="00876C0B" w:rsidRPr="001213D6" w14:paraId="0103700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B983D7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A7AAA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EE68B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3240</w:t>
            </w:r>
          </w:p>
        </w:tc>
        <w:tc>
          <w:tcPr>
            <w:tcW w:w="227" w:type="pct"/>
            <w:tcMar>
              <w:top w:w="10" w:type="dxa"/>
              <w:bottom w:w="5" w:type="dxa"/>
            </w:tcMar>
          </w:tcPr>
          <w:p w14:paraId="2D732B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Stypendia dla uczniów</w:t>
            </w:r>
          </w:p>
        </w:tc>
        <w:tc>
          <w:tcPr>
            <w:tcW w:w="227" w:type="pct"/>
            <w:tcMar>
              <w:top w:w="10" w:type="dxa"/>
              <w:bottom w:w="5" w:type="dxa"/>
            </w:tcMar>
          </w:tcPr>
          <w:p w14:paraId="366068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6 000,00</w:t>
            </w:r>
          </w:p>
        </w:tc>
        <w:tc>
          <w:tcPr>
            <w:tcW w:w="227" w:type="pct"/>
            <w:tcMar>
              <w:top w:w="10" w:type="dxa"/>
              <w:bottom w:w="5" w:type="dxa"/>
            </w:tcMar>
          </w:tcPr>
          <w:p w14:paraId="2B8CC4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53C8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48E3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5769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8247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F30B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01BE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ECA0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E296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C779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8CD4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B5AB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789B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E726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CF46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C2E6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A2177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421827" w:rsidRPr="001213D6" w14:paraId="0C3F5FA9"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7BEEAD90"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855</w:t>
            </w:r>
          </w:p>
        </w:tc>
        <w:tc>
          <w:tcPr>
            <w:tcW w:w="227" w:type="pct"/>
            <w:shd w:val="clear" w:color="auto" w:fill="E0E1E1"/>
            <w:tcMar>
              <w:top w:w="10" w:type="dxa"/>
              <w:bottom w:w="5" w:type="dxa"/>
            </w:tcMar>
          </w:tcPr>
          <w:p w14:paraId="0E855D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2D5D39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6C85BB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Rodzina</w:t>
            </w:r>
          </w:p>
        </w:tc>
        <w:tc>
          <w:tcPr>
            <w:tcW w:w="227" w:type="pct"/>
            <w:shd w:val="clear" w:color="auto" w:fill="E0E1E1"/>
            <w:tcMar>
              <w:top w:w="10" w:type="dxa"/>
              <w:bottom w:w="5" w:type="dxa"/>
            </w:tcMar>
          </w:tcPr>
          <w:p w14:paraId="6167D6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4 145 000,00</w:t>
            </w:r>
          </w:p>
        </w:tc>
        <w:tc>
          <w:tcPr>
            <w:tcW w:w="227" w:type="pct"/>
            <w:shd w:val="clear" w:color="auto" w:fill="E0E1E1"/>
            <w:tcMar>
              <w:top w:w="10" w:type="dxa"/>
              <w:bottom w:w="5" w:type="dxa"/>
            </w:tcMar>
          </w:tcPr>
          <w:p w14:paraId="67A632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4 153 680,05</w:t>
            </w:r>
          </w:p>
        </w:tc>
        <w:tc>
          <w:tcPr>
            <w:tcW w:w="227" w:type="pct"/>
            <w:shd w:val="clear" w:color="auto" w:fill="E0E1E1"/>
            <w:tcMar>
              <w:top w:w="10" w:type="dxa"/>
              <w:bottom w:w="5" w:type="dxa"/>
            </w:tcMar>
          </w:tcPr>
          <w:p w14:paraId="6DE986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4 136 702,41</w:t>
            </w:r>
          </w:p>
        </w:tc>
        <w:tc>
          <w:tcPr>
            <w:tcW w:w="227" w:type="pct"/>
            <w:shd w:val="clear" w:color="auto" w:fill="E0E1E1"/>
            <w:tcMar>
              <w:top w:w="10" w:type="dxa"/>
              <w:bottom w:w="5" w:type="dxa"/>
            </w:tcMar>
          </w:tcPr>
          <w:p w14:paraId="32C742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4 136 702,41</w:t>
            </w:r>
          </w:p>
        </w:tc>
        <w:tc>
          <w:tcPr>
            <w:tcW w:w="227" w:type="pct"/>
            <w:shd w:val="clear" w:color="auto" w:fill="E0E1E1"/>
            <w:tcMar>
              <w:top w:w="10" w:type="dxa"/>
              <w:bottom w:w="5" w:type="dxa"/>
            </w:tcMar>
          </w:tcPr>
          <w:p w14:paraId="214B92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368 453,14</w:t>
            </w:r>
          </w:p>
        </w:tc>
        <w:tc>
          <w:tcPr>
            <w:tcW w:w="227" w:type="pct"/>
            <w:shd w:val="clear" w:color="auto" w:fill="E0E1E1"/>
            <w:tcMar>
              <w:top w:w="10" w:type="dxa"/>
              <w:bottom w:w="5" w:type="dxa"/>
            </w:tcMar>
          </w:tcPr>
          <w:p w14:paraId="6B4CC3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174 799,87</w:t>
            </w:r>
          </w:p>
        </w:tc>
        <w:tc>
          <w:tcPr>
            <w:tcW w:w="227" w:type="pct"/>
            <w:shd w:val="clear" w:color="auto" w:fill="E0E1E1"/>
            <w:tcMar>
              <w:top w:w="10" w:type="dxa"/>
              <w:bottom w:w="5" w:type="dxa"/>
            </w:tcMar>
          </w:tcPr>
          <w:p w14:paraId="7AED5D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193 653,27</w:t>
            </w:r>
          </w:p>
        </w:tc>
        <w:tc>
          <w:tcPr>
            <w:tcW w:w="227" w:type="pct"/>
            <w:shd w:val="clear" w:color="auto" w:fill="E0E1E1"/>
            <w:tcMar>
              <w:top w:w="10" w:type="dxa"/>
              <w:bottom w:w="5" w:type="dxa"/>
            </w:tcMar>
          </w:tcPr>
          <w:p w14:paraId="7F2BD3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F5617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3 768 249,27</w:t>
            </w:r>
          </w:p>
        </w:tc>
        <w:tc>
          <w:tcPr>
            <w:tcW w:w="227" w:type="pct"/>
            <w:shd w:val="clear" w:color="auto" w:fill="E0E1E1"/>
            <w:tcMar>
              <w:top w:w="10" w:type="dxa"/>
              <w:bottom w:w="5" w:type="dxa"/>
            </w:tcMar>
          </w:tcPr>
          <w:p w14:paraId="34CC89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5C6F7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D18FD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2C678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31177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01773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EB37B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69D8C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051831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99,59%</w:t>
            </w:r>
          </w:p>
        </w:tc>
      </w:tr>
      <w:tr w:rsidR="00421827" w:rsidRPr="001213D6" w14:paraId="0FB6B011"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764589B8"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4C141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85501</w:t>
            </w:r>
          </w:p>
        </w:tc>
        <w:tc>
          <w:tcPr>
            <w:tcW w:w="227" w:type="pct"/>
            <w:shd w:val="clear" w:color="auto" w:fill="F2F3F3"/>
            <w:tcMar>
              <w:top w:w="10" w:type="dxa"/>
              <w:bottom w:w="5" w:type="dxa"/>
            </w:tcMar>
          </w:tcPr>
          <w:p w14:paraId="650B9C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97384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Świadczenie wychowawcze</w:t>
            </w:r>
          </w:p>
        </w:tc>
        <w:tc>
          <w:tcPr>
            <w:tcW w:w="227" w:type="pct"/>
            <w:shd w:val="clear" w:color="auto" w:fill="F2F3F3"/>
            <w:tcMar>
              <w:top w:w="10" w:type="dxa"/>
              <w:bottom w:w="5" w:type="dxa"/>
            </w:tcMar>
          </w:tcPr>
          <w:p w14:paraId="2FB0E8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2 686 000,00</w:t>
            </w:r>
          </w:p>
        </w:tc>
        <w:tc>
          <w:tcPr>
            <w:tcW w:w="227" w:type="pct"/>
            <w:shd w:val="clear" w:color="auto" w:fill="F2F3F3"/>
            <w:tcMar>
              <w:top w:w="10" w:type="dxa"/>
              <w:bottom w:w="5" w:type="dxa"/>
            </w:tcMar>
          </w:tcPr>
          <w:p w14:paraId="30C1D6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2 672 467,05</w:t>
            </w:r>
          </w:p>
        </w:tc>
        <w:tc>
          <w:tcPr>
            <w:tcW w:w="227" w:type="pct"/>
            <w:shd w:val="clear" w:color="auto" w:fill="F2F3F3"/>
            <w:tcMar>
              <w:top w:w="10" w:type="dxa"/>
              <w:bottom w:w="5" w:type="dxa"/>
            </w:tcMar>
          </w:tcPr>
          <w:p w14:paraId="17542E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2 670 883,30</w:t>
            </w:r>
          </w:p>
        </w:tc>
        <w:tc>
          <w:tcPr>
            <w:tcW w:w="227" w:type="pct"/>
            <w:shd w:val="clear" w:color="auto" w:fill="F2F3F3"/>
            <w:tcMar>
              <w:top w:w="10" w:type="dxa"/>
              <w:bottom w:w="5" w:type="dxa"/>
            </w:tcMar>
          </w:tcPr>
          <w:p w14:paraId="1390F3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2 670 883,30</w:t>
            </w:r>
          </w:p>
        </w:tc>
        <w:tc>
          <w:tcPr>
            <w:tcW w:w="227" w:type="pct"/>
            <w:shd w:val="clear" w:color="auto" w:fill="F2F3F3"/>
            <w:tcMar>
              <w:top w:w="10" w:type="dxa"/>
              <w:bottom w:w="5" w:type="dxa"/>
            </w:tcMar>
          </w:tcPr>
          <w:p w14:paraId="3AE7D6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22 702,00</w:t>
            </w:r>
          </w:p>
        </w:tc>
        <w:tc>
          <w:tcPr>
            <w:tcW w:w="227" w:type="pct"/>
            <w:shd w:val="clear" w:color="auto" w:fill="F2F3F3"/>
            <w:tcMar>
              <w:top w:w="10" w:type="dxa"/>
              <w:bottom w:w="5" w:type="dxa"/>
            </w:tcMar>
          </w:tcPr>
          <w:p w14:paraId="6B0C75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22 702,00</w:t>
            </w:r>
          </w:p>
        </w:tc>
        <w:tc>
          <w:tcPr>
            <w:tcW w:w="227" w:type="pct"/>
            <w:shd w:val="clear" w:color="auto" w:fill="F2F3F3"/>
            <w:tcMar>
              <w:top w:w="10" w:type="dxa"/>
              <w:bottom w:w="5" w:type="dxa"/>
            </w:tcMar>
          </w:tcPr>
          <w:p w14:paraId="5808D2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5783B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07D1C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2 648 181,30</w:t>
            </w:r>
          </w:p>
        </w:tc>
        <w:tc>
          <w:tcPr>
            <w:tcW w:w="227" w:type="pct"/>
            <w:shd w:val="clear" w:color="auto" w:fill="F2F3F3"/>
            <w:tcMar>
              <w:top w:w="10" w:type="dxa"/>
              <w:bottom w:w="5" w:type="dxa"/>
            </w:tcMar>
          </w:tcPr>
          <w:p w14:paraId="6AB5E4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F132A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D400C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D2139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EB715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0B089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F8535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46BAB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619AEE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99,94%</w:t>
            </w:r>
          </w:p>
        </w:tc>
      </w:tr>
      <w:tr w:rsidR="00876C0B" w:rsidRPr="001213D6" w14:paraId="2C946AC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E8D269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80E1A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02E35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3110</w:t>
            </w:r>
          </w:p>
        </w:tc>
        <w:tc>
          <w:tcPr>
            <w:tcW w:w="227" w:type="pct"/>
            <w:tcMar>
              <w:top w:w="10" w:type="dxa"/>
              <w:bottom w:w="5" w:type="dxa"/>
            </w:tcMar>
          </w:tcPr>
          <w:p w14:paraId="57BF99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Świadczenia społeczne</w:t>
            </w:r>
          </w:p>
        </w:tc>
        <w:tc>
          <w:tcPr>
            <w:tcW w:w="227" w:type="pct"/>
            <w:tcMar>
              <w:top w:w="10" w:type="dxa"/>
              <w:bottom w:w="5" w:type="dxa"/>
            </w:tcMar>
          </w:tcPr>
          <w:p w14:paraId="6C6505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2 662 163,00</w:t>
            </w:r>
          </w:p>
        </w:tc>
        <w:tc>
          <w:tcPr>
            <w:tcW w:w="227" w:type="pct"/>
            <w:tcMar>
              <w:top w:w="10" w:type="dxa"/>
              <w:bottom w:w="5" w:type="dxa"/>
            </w:tcMar>
          </w:tcPr>
          <w:p w14:paraId="7A8867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2 649 130,05</w:t>
            </w:r>
          </w:p>
        </w:tc>
        <w:tc>
          <w:tcPr>
            <w:tcW w:w="227" w:type="pct"/>
            <w:tcMar>
              <w:top w:w="10" w:type="dxa"/>
              <w:bottom w:w="5" w:type="dxa"/>
            </w:tcMar>
          </w:tcPr>
          <w:p w14:paraId="5DE964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2 648 181,30</w:t>
            </w:r>
          </w:p>
        </w:tc>
        <w:tc>
          <w:tcPr>
            <w:tcW w:w="227" w:type="pct"/>
            <w:tcMar>
              <w:top w:w="10" w:type="dxa"/>
              <w:bottom w:w="5" w:type="dxa"/>
            </w:tcMar>
          </w:tcPr>
          <w:p w14:paraId="5DBCE6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2 648 181,30</w:t>
            </w:r>
          </w:p>
        </w:tc>
        <w:tc>
          <w:tcPr>
            <w:tcW w:w="227" w:type="pct"/>
            <w:tcMar>
              <w:top w:w="10" w:type="dxa"/>
              <w:bottom w:w="5" w:type="dxa"/>
            </w:tcMar>
          </w:tcPr>
          <w:p w14:paraId="32D57A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D1D2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952E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1F25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F843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2 648 181,30</w:t>
            </w:r>
          </w:p>
        </w:tc>
        <w:tc>
          <w:tcPr>
            <w:tcW w:w="227" w:type="pct"/>
            <w:tcMar>
              <w:top w:w="10" w:type="dxa"/>
              <w:bottom w:w="5" w:type="dxa"/>
            </w:tcMar>
          </w:tcPr>
          <w:p w14:paraId="244C8A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5E91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0A81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0534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A8B6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5CC0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4751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FD53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5814D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99,96%</w:t>
            </w:r>
          </w:p>
        </w:tc>
      </w:tr>
      <w:tr w:rsidR="00876C0B" w:rsidRPr="001213D6" w14:paraId="2D010DF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4D1322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87ED9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55935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3A6C9D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73DAF4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19 800,00</w:t>
            </w:r>
          </w:p>
        </w:tc>
        <w:tc>
          <w:tcPr>
            <w:tcW w:w="227" w:type="pct"/>
            <w:tcMar>
              <w:top w:w="10" w:type="dxa"/>
              <w:bottom w:w="5" w:type="dxa"/>
            </w:tcMar>
          </w:tcPr>
          <w:p w14:paraId="31D929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19 300,00</w:t>
            </w:r>
          </w:p>
        </w:tc>
        <w:tc>
          <w:tcPr>
            <w:tcW w:w="227" w:type="pct"/>
            <w:tcMar>
              <w:top w:w="10" w:type="dxa"/>
              <w:bottom w:w="5" w:type="dxa"/>
            </w:tcMar>
          </w:tcPr>
          <w:p w14:paraId="731302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18 859,00</w:t>
            </w:r>
          </w:p>
        </w:tc>
        <w:tc>
          <w:tcPr>
            <w:tcW w:w="227" w:type="pct"/>
            <w:tcMar>
              <w:top w:w="10" w:type="dxa"/>
              <w:bottom w:w="5" w:type="dxa"/>
            </w:tcMar>
          </w:tcPr>
          <w:p w14:paraId="3B47A5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18 859,00</w:t>
            </w:r>
          </w:p>
        </w:tc>
        <w:tc>
          <w:tcPr>
            <w:tcW w:w="227" w:type="pct"/>
            <w:tcMar>
              <w:top w:w="10" w:type="dxa"/>
              <w:bottom w:w="5" w:type="dxa"/>
            </w:tcMar>
          </w:tcPr>
          <w:p w14:paraId="469C9D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18 859,00</w:t>
            </w:r>
          </w:p>
        </w:tc>
        <w:tc>
          <w:tcPr>
            <w:tcW w:w="227" w:type="pct"/>
            <w:tcMar>
              <w:top w:w="10" w:type="dxa"/>
              <w:bottom w:w="5" w:type="dxa"/>
            </w:tcMar>
          </w:tcPr>
          <w:p w14:paraId="015A3D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18 859,00</w:t>
            </w:r>
          </w:p>
        </w:tc>
        <w:tc>
          <w:tcPr>
            <w:tcW w:w="227" w:type="pct"/>
            <w:tcMar>
              <w:top w:w="10" w:type="dxa"/>
              <w:bottom w:w="5" w:type="dxa"/>
            </w:tcMar>
          </w:tcPr>
          <w:p w14:paraId="7DEEC7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64B4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5E2E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2026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6A8A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45B1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BC50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5C7A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E4D9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6E34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E4CA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928CB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97,72%</w:t>
            </w:r>
          </w:p>
        </w:tc>
      </w:tr>
      <w:tr w:rsidR="00876C0B" w:rsidRPr="001213D6" w14:paraId="607C518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C8117C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F7A8B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B47B0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484B25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05E585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3 551,00</w:t>
            </w:r>
          </w:p>
        </w:tc>
        <w:tc>
          <w:tcPr>
            <w:tcW w:w="227" w:type="pct"/>
            <w:tcMar>
              <w:top w:w="10" w:type="dxa"/>
              <w:bottom w:w="5" w:type="dxa"/>
            </w:tcMar>
          </w:tcPr>
          <w:p w14:paraId="51415C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3 551,00</w:t>
            </w:r>
          </w:p>
        </w:tc>
        <w:tc>
          <w:tcPr>
            <w:tcW w:w="227" w:type="pct"/>
            <w:tcMar>
              <w:top w:w="10" w:type="dxa"/>
              <w:bottom w:w="5" w:type="dxa"/>
            </w:tcMar>
          </w:tcPr>
          <w:p w14:paraId="538557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3 381,00</w:t>
            </w:r>
          </w:p>
        </w:tc>
        <w:tc>
          <w:tcPr>
            <w:tcW w:w="227" w:type="pct"/>
            <w:tcMar>
              <w:top w:w="10" w:type="dxa"/>
              <w:bottom w:w="5" w:type="dxa"/>
            </w:tcMar>
          </w:tcPr>
          <w:p w14:paraId="3D6DAB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3 381,00</w:t>
            </w:r>
          </w:p>
        </w:tc>
        <w:tc>
          <w:tcPr>
            <w:tcW w:w="227" w:type="pct"/>
            <w:tcMar>
              <w:top w:w="10" w:type="dxa"/>
              <w:bottom w:w="5" w:type="dxa"/>
            </w:tcMar>
          </w:tcPr>
          <w:p w14:paraId="3358D4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3 381,00</w:t>
            </w:r>
          </w:p>
        </w:tc>
        <w:tc>
          <w:tcPr>
            <w:tcW w:w="227" w:type="pct"/>
            <w:tcMar>
              <w:top w:w="10" w:type="dxa"/>
              <w:bottom w:w="5" w:type="dxa"/>
            </w:tcMar>
          </w:tcPr>
          <w:p w14:paraId="71D615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3 381,00</w:t>
            </w:r>
          </w:p>
        </w:tc>
        <w:tc>
          <w:tcPr>
            <w:tcW w:w="227" w:type="pct"/>
            <w:tcMar>
              <w:top w:w="10" w:type="dxa"/>
              <w:bottom w:w="5" w:type="dxa"/>
            </w:tcMar>
          </w:tcPr>
          <w:p w14:paraId="3D065C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10D7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3028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981A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2E34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AF88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26FE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0F43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A74C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1BBD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322F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C602B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95,21%</w:t>
            </w:r>
          </w:p>
        </w:tc>
      </w:tr>
      <w:tr w:rsidR="00876C0B" w:rsidRPr="001213D6" w14:paraId="5A9CC11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C4F7E0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0A2CD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0A9E4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40AFD5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34AAB2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486,00</w:t>
            </w:r>
          </w:p>
        </w:tc>
        <w:tc>
          <w:tcPr>
            <w:tcW w:w="227" w:type="pct"/>
            <w:tcMar>
              <w:top w:w="10" w:type="dxa"/>
              <w:bottom w:w="5" w:type="dxa"/>
            </w:tcMar>
          </w:tcPr>
          <w:p w14:paraId="138FCB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486,00</w:t>
            </w:r>
          </w:p>
        </w:tc>
        <w:tc>
          <w:tcPr>
            <w:tcW w:w="227" w:type="pct"/>
            <w:tcMar>
              <w:top w:w="10" w:type="dxa"/>
              <w:bottom w:w="5" w:type="dxa"/>
            </w:tcMar>
          </w:tcPr>
          <w:p w14:paraId="0E863F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462,00</w:t>
            </w:r>
          </w:p>
        </w:tc>
        <w:tc>
          <w:tcPr>
            <w:tcW w:w="227" w:type="pct"/>
            <w:tcMar>
              <w:top w:w="10" w:type="dxa"/>
              <w:bottom w:w="5" w:type="dxa"/>
            </w:tcMar>
          </w:tcPr>
          <w:p w14:paraId="4F4501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462,00</w:t>
            </w:r>
          </w:p>
        </w:tc>
        <w:tc>
          <w:tcPr>
            <w:tcW w:w="227" w:type="pct"/>
            <w:tcMar>
              <w:top w:w="10" w:type="dxa"/>
              <w:bottom w:w="5" w:type="dxa"/>
            </w:tcMar>
          </w:tcPr>
          <w:p w14:paraId="255C18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462,00</w:t>
            </w:r>
          </w:p>
        </w:tc>
        <w:tc>
          <w:tcPr>
            <w:tcW w:w="227" w:type="pct"/>
            <w:tcMar>
              <w:top w:w="10" w:type="dxa"/>
              <w:bottom w:w="5" w:type="dxa"/>
            </w:tcMar>
          </w:tcPr>
          <w:p w14:paraId="592BEF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462,00</w:t>
            </w:r>
          </w:p>
        </w:tc>
        <w:tc>
          <w:tcPr>
            <w:tcW w:w="227" w:type="pct"/>
            <w:tcMar>
              <w:top w:w="10" w:type="dxa"/>
              <w:bottom w:w="5" w:type="dxa"/>
            </w:tcMar>
          </w:tcPr>
          <w:p w14:paraId="058855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3AA6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1B15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1FFF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AC4E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458F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A221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E31B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992F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B2E1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785E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8D3A6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95,06%</w:t>
            </w:r>
          </w:p>
        </w:tc>
      </w:tr>
      <w:tr w:rsidR="00421827" w:rsidRPr="001213D6" w14:paraId="076C65E7"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4AA81D71"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E7E57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85502</w:t>
            </w:r>
          </w:p>
        </w:tc>
        <w:tc>
          <w:tcPr>
            <w:tcW w:w="227" w:type="pct"/>
            <w:shd w:val="clear" w:color="auto" w:fill="F2F3F3"/>
            <w:tcMar>
              <w:top w:w="10" w:type="dxa"/>
              <w:bottom w:w="5" w:type="dxa"/>
            </w:tcMar>
          </w:tcPr>
          <w:p w14:paraId="3FF2DF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37B9C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Świadczenia rodzinne, świadczenie z funduszu alimentacyjnego oraz składki na ubezpieczenia emerytalne i rentowe z ubezpieczenia społecznego</w:t>
            </w:r>
          </w:p>
          <w:p w14:paraId="1832C4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EA7D5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1 147 000,00</w:t>
            </w:r>
          </w:p>
        </w:tc>
        <w:tc>
          <w:tcPr>
            <w:tcW w:w="227" w:type="pct"/>
            <w:shd w:val="clear" w:color="auto" w:fill="F2F3F3"/>
            <w:tcMar>
              <w:top w:w="10" w:type="dxa"/>
              <w:bottom w:w="5" w:type="dxa"/>
            </w:tcMar>
          </w:tcPr>
          <w:p w14:paraId="37C511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1 244 419,00</w:t>
            </w:r>
          </w:p>
        </w:tc>
        <w:tc>
          <w:tcPr>
            <w:tcW w:w="227" w:type="pct"/>
            <w:shd w:val="clear" w:color="auto" w:fill="F2F3F3"/>
            <w:tcMar>
              <w:top w:w="10" w:type="dxa"/>
              <w:bottom w:w="5" w:type="dxa"/>
            </w:tcMar>
          </w:tcPr>
          <w:p w14:paraId="1E4F53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1 235 053,35</w:t>
            </w:r>
          </w:p>
        </w:tc>
        <w:tc>
          <w:tcPr>
            <w:tcW w:w="227" w:type="pct"/>
            <w:shd w:val="clear" w:color="auto" w:fill="F2F3F3"/>
            <w:tcMar>
              <w:top w:w="10" w:type="dxa"/>
              <w:bottom w:w="5" w:type="dxa"/>
            </w:tcMar>
          </w:tcPr>
          <w:p w14:paraId="643F57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1 235 053,35</w:t>
            </w:r>
          </w:p>
        </w:tc>
        <w:tc>
          <w:tcPr>
            <w:tcW w:w="227" w:type="pct"/>
            <w:shd w:val="clear" w:color="auto" w:fill="F2F3F3"/>
            <w:tcMar>
              <w:top w:w="10" w:type="dxa"/>
              <w:bottom w:w="5" w:type="dxa"/>
            </w:tcMar>
          </w:tcPr>
          <w:p w14:paraId="6CF9B1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114 985,38</w:t>
            </w:r>
          </w:p>
        </w:tc>
        <w:tc>
          <w:tcPr>
            <w:tcW w:w="227" w:type="pct"/>
            <w:shd w:val="clear" w:color="auto" w:fill="F2F3F3"/>
            <w:tcMar>
              <w:top w:w="10" w:type="dxa"/>
              <w:bottom w:w="5" w:type="dxa"/>
            </w:tcMar>
          </w:tcPr>
          <w:p w14:paraId="421105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114 985,38</w:t>
            </w:r>
          </w:p>
        </w:tc>
        <w:tc>
          <w:tcPr>
            <w:tcW w:w="227" w:type="pct"/>
            <w:shd w:val="clear" w:color="auto" w:fill="F2F3F3"/>
            <w:tcMar>
              <w:top w:w="10" w:type="dxa"/>
              <w:bottom w:w="5" w:type="dxa"/>
            </w:tcMar>
          </w:tcPr>
          <w:p w14:paraId="220E68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DCDFF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2C546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1 120 067,97</w:t>
            </w:r>
          </w:p>
        </w:tc>
        <w:tc>
          <w:tcPr>
            <w:tcW w:w="227" w:type="pct"/>
            <w:shd w:val="clear" w:color="auto" w:fill="F2F3F3"/>
            <w:tcMar>
              <w:top w:w="10" w:type="dxa"/>
              <w:bottom w:w="5" w:type="dxa"/>
            </w:tcMar>
          </w:tcPr>
          <w:p w14:paraId="6533AA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A261D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34FA3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12FA0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B3FCD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9B2B5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7DF07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22CB1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7A31B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99,25%</w:t>
            </w:r>
          </w:p>
        </w:tc>
      </w:tr>
      <w:tr w:rsidR="00876C0B" w:rsidRPr="001213D6" w14:paraId="2376FBA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48DF78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55DE1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D9205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3110</w:t>
            </w:r>
          </w:p>
        </w:tc>
        <w:tc>
          <w:tcPr>
            <w:tcW w:w="227" w:type="pct"/>
            <w:tcMar>
              <w:top w:w="10" w:type="dxa"/>
              <w:bottom w:w="5" w:type="dxa"/>
            </w:tcMar>
          </w:tcPr>
          <w:p w14:paraId="15D7C2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Świadczenia społeczne</w:t>
            </w:r>
          </w:p>
        </w:tc>
        <w:tc>
          <w:tcPr>
            <w:tcW w:w="227" w:type="pct"/>
            <w:tcMar>
              <w:top w:w="10" w:type="dxa"/>
              <w:bottom w:w="5" w:type="dxa"/>
            </w:tcMar>
          </w:tcPr>
          <w:p w14:paraId="1140E9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1 052 616,00</w:t>
            </w:r>
          </w:p>
        </w:tc>
        <w:tc>
          <w:tcPr>
            <w:tcW w:w="227" w:type="pct"/>
            <w:tcMar>
              <w:top w:w="10" w:type="dxa"/>
              <w:bottom w:w="5" w:type="dxa"/>
            </w:tcMar>
          </w:tcPr>
          <w:p w14:paraId="025352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1 129 123,00</w:t>
            </w:r>
          </w:p>
        </w:tc>
        <w:tc>
          <w:tcPr>
            <w:tcW w:w="227" w:type="pct"/>
            <w:tcMar>
              <w:top w:w="10" w:type="dxa"/>
              <w:bottom w:w="5" w:type="dxa"/>
            </w:tcMar>
          </w:tcPr>
          <w:p w14:paraId="51A1E7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1 120 067,97</w:t>
            </w:r>
          </w:p>
        </w:tc>
        <w:tc>
          <w:tcPr>
            <w:tcW w:w="227" w:type="pct"/>
            <w:tcMar>
              <w:top w:w="10" w:type="dxa"/>
              <w:bottom w:w="5" w:type="dxa"/>
            </w:tcMar>
          </w:tcPr>
          <w:p w14:paraId="4B3EE9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1 120 067,97</w:t>
            </w:r>
          </w:p>
        </w:tc>
        <w:tc>
          <w:tcPr>
            <w:tcW w:w="227" w:type="pct"/>
            <w:tcMar>
              <w:top w:w="10" w:type="dxa"/>
              <w:bottom w:w="5" w:type="dxa"/>
            </w:tcMar>
          </w:tcPr>
          <w:p w14:paraId="477F43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5262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9077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56E7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ED40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1 120 067,97</w:t>
            </w:r>
          </w:p>
        </w:tc>
        <w:tc>
          <w:tcPr>
            <w:tcW w:w="227" w:type="pct"/>
            <w:tcMar>
              <w:top w:w="10" w:type="dxa"/>
              <w:bottom w:w="5" w:type="dxa"/>
            </w:tcMar>
          </w:tcPr>
          <w:p w14:paraId="08BFA1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AA00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E6DC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A06D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A5A8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406E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CE01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0FFF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CC382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99,20%</w:t>
            </w:r>
          </w:p>
        </w:tc>
      </w:tr>
      <w:tr w:rsidR="00876C0B" w:rsidRPr="001213D6" w14:paraId="7F8AE4A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6A22E0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6CCD1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A8871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0F8420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5AE058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26 900,00</w:t>
            </w:r>
          </w:p>
        </w:tc>
        <w:tc>
          <w:tcPr>
            <w:tcW w:w="227" w:type="pct"/>
            <w:tcMar>
              <w:top w:w="10" w:type="dxa"/>
              <w:bottom w:w="5" w:type="dxa"/>
            </w:tcMar>
          </w:tcPr>
          <w:p w14:paraId="6BBE32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27 610,00</w:t>
            </w:r>
          </w:p>
        </w:tc>
        <w:tc>
          <w:tcPr>
            <w:tcW w:w="227" w:type="pct"/>
            <w:tcMar>
              <w:top w:w="10" w:type="dxa"/>
              <w:bottom w:w="5" w:type="dxa"/>
            </w:tcMar>
          </w:tcPr>
          <w:p w14:paraId="7AA77A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27 606,00</w:t>
            </w:r>
          </w:p>
        </w:tc>
        <w:tc>
          <w:tcPr>
            <w:tcW w:w="227" w:type="pct"/>
            <w:tcMar>
              <w:top w:w="10" w:type="dxa"/>
              <w:bottom w:w="5" w:type="dxa"/>
            </w:tcMar>
          </w:tcPr>
          <w:p w14:paraId="06169B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27 606,00</w:t>
            </w:r>
          </w:p>
        </w:tc>
        <w:tc>
          <w:tcPr>
            <w:tcW w:w="227" w:type="pct"/>
            <w:tcMar>
              <w:top w:w="10" w:type="dxa"/>
              <w:bottom w:w="5" w:type="dxa"/>
            </w:tcMar>
          </w:tcPr>
          <w:p w14:paraId="2C48B0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27 606,00</w:t>
            </w:r>
          </w:p>
        </w:tc>
        <w:tc>
          <w:tcPr>
            <w:tcW w:w="227" w:type="pct"/>
            <w:tcMar>
              <w:top w:w="10" w:type="dxa"/>
              <w:bottom w:w="5" w:type="dxa"/>
            </w:tcMar>
          </w:tcPr>
          <w:p w14:paraId="7B95BA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27 606,00</w:t>
            </w:r>
          </w:p>
        </w:tc>
        <w:tc>
          <w:tcPr>
            <w:tcW w:w="227" w:type="pct"/>
            <w:tcMar>
              <w:top w:w="10" w:type="dxa"/>
              <w:bottom w:w="5" w:type="dxa"/>
            </w:tcMar>
          </w:tcPr>
          <w:p w14:paraId="3A2F4E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EC6C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F8E0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DB6C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D1CB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6FF6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505D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2298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3DBC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878B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026E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45803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99,99%</w:t>
            </w:r>
          </w:p>
        </w:tc>
      </w:tr>
      <w:tr w:rsidR="00876C0B" w:rsidRPr="001213D6" w14:paraId="7FFCCEF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E73638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BBE82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6AF61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213895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12D948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66 824,00</w:t>
            </w:r>
          </w:p>
        </w:tc>
        <w:tc>
          <w:tcPr>
            <w:tcW w:w="227" w:type="pct"/>
            <w:tcMar>
              <w:top w:w="10" w:type="dxa"/>
              <w:bottom w:w="5" w:type="dxa"/>
            </w:tcMar>
          </w:tcPr>
          <w:p w14:paraId="34C8B9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87 000,00</w:t>
            </w:r>
          </w:p>
        </w:tc>
        <w:tc>
          <w:tcPr>
            <w:tcW w:w="227" w:type="pct"/>
            <w:tcMar>
              <w:top w:w="10" w:type="dxa"/>
              <w:bottom w:w="5" w:type="dxa"/>
            </w:tcMar>
          </w:tcPr>
          <w:p w14:paraId="139295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86 703,38</w:t>
            </w:r>
          </w:p>
        </w:tc>
        <w:tc>
          <w:tcPr>
            <w:tcW w:w="227" w:type="pct"/>
            <w:tcMar>
              <w:top w:w="10" w:type="dxa"/>
              <w:bottom w:w="5" w:type="dxa"/>
            </w:tcMar>
          </w:tcPr>
          <w:p w14:paraId="796D75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86 703,38</w:t>
            </w:r>
          </w:p>
        </w:tc>
        <w:tc>
          <w:tcPr>
            <w:tcW w:w="227" w:type="pct"/>
            <w:tcMar>
              <w:top w:w="10" w:type="dxa"/>
              <w:bottom w:w="5" w:type="dxa"/>
            </w:tcMar>
          </w:tcPr>
          <w:p w14:paraId="773B14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86 703,38</w:t>
            </w:r>
          </w:p>
        </w:tc>
        <w:tc>
          <w:tcPr>
            <w:tcW w:w="227" w:type="pct"/>
            <w:tcMar>
              <w:top w:w="10" w:type="dxa"/>
              <w:bottom w:w="5" w:type="dxa"/>
            </w:tcMar>
          </w:tcPr>
          <w:p w14:paraId="3093E4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86 703,38</w:t>
            </w:r>
          </w:p>
        </w:tc>
        <w:tc>
          <w:tcPr>
            <w:tcW w:w="227" w:type="pct"/>
            <w:tcMar>
              <w:top w:w="10" w:type="dxa"/>
              <w:bottom w:w="5" w:type="dxa"/>
            </w:tcMar>
          </w:tcPr>
          <w:p w14:paraId="34C3CE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DB4D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3A40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B952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9070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27F8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861B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D24C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D0FA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332C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3FC9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8159B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99,66%</w:t>
            </w:r>
          </w:p>
        </w:tc>
      </w:tr>
      <w:tr w:rsidR="00876C0B" w:rsidRPr="001213D6" w14:paraId="6436A9C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09C4DF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767E9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86850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34EA64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1F1A2E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660,00</w:t>
            </w:r>
          </w:p>
        </w:tc>
        <w:tc>
          <w:tcPr>
            <w:tcW w:w="227" w:type="pct"/>
            <w:tcMar>
              <w:top w:w="10" w:type="dxa"/>
              <w:bottom w:w="5" w:type="dxa"/>
            </w:tcMar>
          </w:tcPr>
          <w:p w14:paraId="4A7FDD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686,00</w:t>
            </w:r>
          </w:p>
        </w:tc>
        <w:tc>
          <w:tcPr>
            <w:tcW w:w="227" w:type="pct"/>
            <w:tcMar>
              <w:top w:w="10" w:type="dxa"/>
              <w:bottom w:w="5" w:type="dxa"/>
            </w:tcMar>
          </w:tcPr>
          <w:p w14:paraId="265DA2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676,00</w:t>
            </w:r>
          </w:p>
        </w:tc>
        <w:tc>
          <w:tcPr>
            <w:tcW w:w="227" w:type="pct"/>
            <w:tcMar>
              <w:top w:w="10" w:type="dxa"/>
              <w:bottom w:w="5" w:type="dxa"/>
            </w:tcMar>
          </w:tcPr>
          <w:p w14:paraId="7141C2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676,00</w:t>
            </w:r>
          </w:p>
        </w:tc>
        <w:tc>
          <w:tcPr>
            <w:tcW w:w="227" w:type="pct"/>
            <w:tcMar>
              <w:top w:w="10" w:type="dxa"/>
              <w:bottom w:w="5" w:type="dxa"/>
            </w:tcMar>
          </w:tcPr>
          <w:p w14:paraId="02DB5A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676,00</w:t>
            </w:r>
          </w:p>
        </w:tc>
        <w:tc>
          <w:tcPr>
            <w:tcW w:w="227" w:type="pct"/>
            <w:tcMar>
              <w:top w:w="10" w:type="dxa"/>
              <w:bottom w:w="5" w:type="dxa"/>
            </w:tcMar>
          </w:tcPr>
          <w:p w14:paraId="342484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676,00</w:t>
            </w:r>
          </w:p>
        </w:tc>
        <w:tc>
          <w:tcPr>
            <w:tcW w:w="227" w:type="pct"/>
            <w:tcMar>
              <w:top w:w="10" w:type="dxa"/>
              <w:bottom w:w="5" w:type="dxa"/>
            </w:tcMar>
          </w:tcPr>
          <w:p w14:paraId="77ECDF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5533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9BCB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D829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ADCB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5553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65B2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7FC2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4496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4C0A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2D33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31914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98,54%</w:t>
            </w:r>
          </w:p>
        </w:tc>
      </w:tr>
      <w:tr w:rsidR="00421827" w:rsidRPr="001213D6" w14:paraId="6D5464BC"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01B6254"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597E4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85503</w:t>
            </w:r>
          </w:p>
        </w:tc>
        <w:tc>
          <w:tcPr>
            <w:tcW w:w="227" w:type="pct"/>
            <w:shd w:val="clear" w:color="auto" w:fill="F2F3F3"/>
            <w:tcMar>
              <w:top w:w="10" w:type="dxa"/>
              <w:bottom w:w="5" w:type="dxa"/>
            </w:tcMar>
          </w:tcPr>
          <w:p w14:paraId="3F2F17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CAB38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Karta Dużej Rodziny</w:t>
            </w:r>
          </w:p>
        </w:tc>
        <w:tc>
          <w:tcPr>
            <w:tcW w:w="227" w:type="pct"/>
            <w:shd w:val="clear" w:color="auto" w:fill="F2F3F3"/>
            <w:tcMar>
              <w:top w:w="10" w:type="dxa"/>
              <w:bottom w:w="5" w:type="dxa"/>
            </w:tcMar>
          </w:tcPr>
          <w:p w14:paraId="1F9841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F190C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200,00</w:t>
            </w:r>
          </w:p>
        </w:tc>
        <w:tc>
          <w:tcPr>
            <w:tcW w:w="227" w:type="pct"/>
            <w:shd w:val="clear" w:color="auto" w:fill="F2F3F3"/>
            <w:tcMar>
              <w:top w:w="10" w:type="dxa"/>
              <w:bottom w:w="5" w:type="dxa"/>
            </w:tcMar>
          </w:tcPr>
          <w:p w14:paraId="6F0B2C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177,52</w:t>
            </w:r>
          </w:p>
        </w:tc>
        <w:tc>
          <w:tcPr>
            <w:tcW w:w="227" w:type="pct"/>
            <w:shd w:val="clear" w:color="auto" w:fill="F2F3F3"/>
            <w:tcMar>
              <w:top w:w="10" w:type="dxa"/>
              <w:bottom w:w="5" w:type="dxa"/>
            </w:tcMar>
          </w:tcPr>
          <w:p w14:paraId="1AAC2D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177,52</w:t>
            </w:r>
          </w:p>
        </w:tc>
        <w:tc>
          <w:tcPr>
            <w:tcW w:w="227" w:type="pct"/>
            <w:shd w:val="clear" w:color="auto" w:fill="F2F3F3"/>
            <w:tcMar>
              <w:top w:w="10" w:type="dxa"/>
              <w:bottom w:w="5" w:type="dxa"/>
            </w:tcMar>
          </w:tcPr>
          <w:p w14:paraId="5A5E04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177,52</w:t>
            </w:r>
          </w:p>
        </w:tc>
        <w:tc>
          <w:tcPr>
            <w:tcW w:w="227" w:type="pct"/>
            <w:shd w:val="clear" w:color="auto" w:fill="F2F3F3"/>
            <w:tcMar>
              <w:top w:w="10" w:type="dxa"/>
              <w:bottom w:w="5" w:type="dxa"/>
            </w:tcMar>
          </w:tcPr>
          <w:p w14:paraId="63E151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5EDDE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177,52</w:t>
            </w:r>
          </w:p>
        </w:tc>
        <w:tc>
          <w:tcPr>
            <w:tcW w:w="227" w:type="pct"/>
            <w:shd w:val="clear" w:color="auto" w:fill="F2F3F3"/>
            <w:tcMar>
              <w:top w:w="10" w:type="dxa"/>
              <w:bottom w:w="5" w:type="dxa"/>
            </w:tcMar>
          </w:tcPr>
          <w:p w14:paraId="2177B2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7FF45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71E0F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750B9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EE2E2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1265B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79328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87C4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A979C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56C70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1C225C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88,76%</w:t>
            </w:r>
          </w:p>
        </w:tc>
      </w:tr>
      <w:tr w:rsidR="00876C0B" w:rsidRPr="001213D6" w14:paraId="477EBFE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9A982A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706DC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D42F0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4C05D3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16A21C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3B7F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200,00</w:t>
            </w:r>
          </w:p>
        </w:tc>
        <w:tc>
          <w:tcPr>
            <w:tcW w:w="227" w:type="pct"/>
            <w:tcMar>
              <w:top w:w="10" w:type="dxa"/>
              <w:bottom w:w="5" w:type="dxa"/>
            </w:tcMar>
          </w:tcPr>
          <w:p w14:paraId="59A259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177,52</w:t>
            </w:r>
          </w:p>
        </w:tc>
        <w:tc>
          <w:tcPr>
            <w:tcW w:w="227" w:type="pct"/>
            <w:tcMar>
              <w:top w:w="10" w:type="dxa"/>
              <w:bottom w:w="5" w:type="dxa"/>
            </w:tcMar>
          </w:tcPr>
          <w:p w14:paraId="4445CE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177,52</w:t>
            </w:r>
          </w:p>
        </w:tc>
        <w:tc>
          <w:tcPr>
            <w:tcW w:w="227" w:type="pct"/>
            <w:tcMar>
              <w:top w:w="10" w:type="dxa"/>
              <w:bottom w:w="5" w:type="dxa"/>
            </w:tcMar>
          </w:tcPr>
          <w:p w14:paraId="45169D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177,52</w:t>
            </w:r>
          </w:p>
        </w:tc>
        <w:tc>
          <w:tcPr>
            <w:tcW w:w="227" w:type="pct"/>
            <w:tcMar>
              <w:top w:w="10" w:type="dxa"/>
              <w:bottom w:w="5" w:type="dxa"/>
            </w:tcMar>
          </w:tcPr>
          <w:p w14:paraId="0F943C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F394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177,52</w:t>
            </w:r>
          </w:p>
        </w:tc>
        <w:tc>
          <w:tcPr>
            <w:tcW w:w="227" w:type="pct"/>
            <w:tcMar>
              <w:top w:w="10" w:type="dxa"/>
              <w:bottom w:w="5" w:type="dxa"/>
            </w:tcMar>
          </w:tcPr>
          <w:p w14:paraId="4F955C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F93F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FB92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2F16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73B8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784C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0C54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255C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495F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E27A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28B5D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88,76%</w:t>
            </w:r>
          </w:p>
        </w:tc>
      </w:tr>
      <w:tr w:rsidR="00421827" w:rsidRPr="001213D6" w14:paraId="7166B731"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6495C402"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08D63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85504</w:t>
            </w:r>
          </w:p>
        </w:tc>
        <w:tc>
          <w:tcPr>
            <w:tcW w:w="227" w:type="pct"/>
            <w:shd w:val="clear" w:color="auto" w:fill="F2F3F3"/>
            <w:tcMar>
              <w:top w:w="10" w:type="dxa"/>
              <w:bottom w:w="5" w:type="dxa"/>
            </w:tcMar>
          </w:tcPr>
          <w:p w14:paraId="2B312E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8DE58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Wspieranie rodziny</w:t>
            </w:r>
          </w:p>
        </w:tc>
        <w:tc>
          <w:tcPr>
            <w:tcW w:w="227" w:type="pct"/>
            <w:shd w:val="clear" w:color="auto" w:fill="F2F3F3"/>
            <w:tcMar>
              <w:top w:w="10" w:type="dxa"/>
              <w:bottom w:w="5" w:type="dxa"/>
            </w:tcMar>
          </w:tcPr>
          <w:p w14:paraId="24F9E0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142 000,00</w:t>
            </w:r>
          </w:p>
        </w:tc>
        <w:tc>
          <w:tcPr>
            <w:tcW w:w="227" w:type="pct"/>
            <w:shd w:val="clear" w:color="auto" w:fill="F2F3F3"/>
            <w:tcMar>
              <w:top w:w="10" w:type="dxa"/>
              <w:bottom w:w="5" w:type="dxa"/>
            </w:tcMar>
          </w:tcPr>
          <w:p w14:paraId="21308A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42 798,00</w:t>
            </w:r>
          </w:p>
        </w:tc>
        <w:tc>
          <w:tcPr>
            <w:tcW w:w="227" w:type="pct"/>
            <w:shd w:val="clear" w:color="auto" w:fill="F2F3F3"/>
            <w:tcMar>
              <w:top w:w="10" w:type="dxa"/>
              <w:bottom w:w="5" w:type="dxa"/>
            </w:tcMar>
          </w:tcPr>
          <w:p w14:paraId="5E38A6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38 384,49</w:t>
            </w:r>
          </w:p>
        </w:tc>
        <w:tc>
          <w:tcPr>
            <w:tcW w:w="227" w:type="pct"/>
            <w:shd w:val="clear" w:color="auto" w:fill="F2F3F3"/>
            <w:tcMar>
              <w:top w:w="10" w:type="dxa"/>
              <w:bottom w:w="5" w:type="dxa"/>
            </w:tcMar>
          </w:tcPr>
          <w:p w14:paraId="3E45C2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38 384,49</w:t>
            </w:r>
          </w:p>
        </w:tc>
        <w:tc>
          <w:tcPr>
            <w:tcW w:w="227" w:type="pct"/>
            <w:shd w:val="clear" w:color="auto" w:fill="F2F3F3"/>
            <w:tcMar>
              <w:top w:w="10" w:type="dxa"/>
              <w:bottom w:w="5" w:type="dxa"/>
            </w:tcMar>
          </w:tcPr>
          <w:p w14:paraId="155469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38 384,49</w:t>
            </w:r>
          </w:p>
        </w:tc>
        <w:tc>
          <w:tcPr>
            <w:tcW w:w="227" w:type="pct"/>
            <w:shd w:val="clear" w:color="auto" w:fill="F2F3F3"/>
            <w:tcMar>
              <w:top w:w="10" w:type="dxa"/>
              <w:bottom w:w="5" w:type="dxa"/>
            </w:tcMar>
          </w:tcPr>
          <w:p w14:paraId="624FC9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37 112,49</w:t>
            </w:r>
          </w:p>
        </w:tc>
        <w:tc>
          <w:tcPr>
            <w:tcW w:w="227" w:type="pct"/>
            <w:shd w:val="clear" w:color="auto" w:fill="F2F3F3"/>
            <w:tcMar>
              <w:top w:w="10" w:type="dxa"/>
              <w:bottom w:w="5" w:type="dxa"/>
            </w:tcMar>
          </w:tcPr>
          <w:p w14:paraId="29EC7E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1 272,00</w:t>
            </w:r>
          </w:p>
        </w:tc>
        <w:tc>
          <w:tcPr>
            <w:tcW w:w="227" w:type="pct"/>
            <w:shd w:val="clear" w:color="auto" w:fill="F2F3F3"/>
            <w:tcMar>
              <w:top w:w="10" w:type="dxa"/>
              <w:bottom w:w="5" w:type="dxa"/>
            </w:tcMar>
          </w:tcPr>
          <w:p w14:paraId="70BECC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2A6BB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16F5B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82809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30F5C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F4ED0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DAB69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40421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D7960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47B3E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7728C0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89,69%</w:t>
            </w:r>
          </w:p>
        </w:tc>
      </w:tr>
      <w:tr w:rsidR="00876C0B" w:rsidRPr="001213D6" w14:paraId="7E73734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C8ED60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EB499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18261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3110</w:t>
            </w:r>
          </w:p>
        </w:tc>
        <w:tc>
          <w:tcPr>
            <w:tcW w:w="227" w:type="pct"/>
            <w:tcMar>
              <w:top w:w="10" w:type="dxa"/>
              <w:bottom w:w="5" w:type="dxa"/>
            </w:tcMar>
          </w:tcPr>
          <w:p w14:paraId="11D614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Świadczenia społeczne</w:t>
            </w:r>
          </w:p>
        </w:tc>
        <w:tc>
          <w:tcPr>
            <w:tcW w:w="227" w:type="pct"/>
            <w:tcMar>
              <w:top w:w="10" w:type="dxa"/>
              <w:bottom w:w="5" w:type="dxa"/>
            </w:tcMar>
          </w:tcPr>
          <w:p w14:paraId="5CE1F0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105 000,00</w:t>
            </w:r>
          </w:p>
        </w:tc>
        <w:tc>
          <w:tcPr>
            <w:tcW w:w="227" w:type="pct"/>
            <w:tcMar>
              <w:top w:w="10" w:type="dxa"/>
              <w:bottom w:w="5" w:type="dxa"/>
            </w:tcMar>
          </w:tcPr>
          <w:p w14:paraId="62D354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5FBC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CC90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D2E4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A3CC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FB7D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1C63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162F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21C1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1259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1008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3618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4A1B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0B6E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8DBF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F9BD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0F2D2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876C0B" w:rsidRPr="001213D6" w14:paraId="57870C4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E1B703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DAC13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D654C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3243CA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6DC149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2B74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5 243,00</w:t>
            </w:r>
          </w:p>
        </w:tc>
        <w:tc>
          <w:tcPr>
            <w:tcW w:w="227" w:type="pct"/>
            <w:tcMar>
              <w:top w:w="10" w:type="dxa"/>
              <w:bottom w:w="5" w:type="dxa"/>
            </w:tcMar>
          </w:tcPr>
          <w:p w14:paraId="3D2BD2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5 071,95</w:t>
            </w:r>
          </w:p>
        </w:tc>
        <w:tc>
          <w:tcPr>
            <w:tcW w:w="227" w:type="pct"/>
            <w:tcMar>
              <w:top w:w="10" w:type="dxa"/>
              <w:bottom w:w="5" w:type="dxa"/>
            </w:tcMar>
          </w:tcPr>
          <w:p w14:paraId="553875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5 071,95</w:t>
            </w:r>
          </w:p>
        </w:tc>
        <w:tc>
          <w:tcPr>
            <w:tcW w:w="227" w:type="pct"/>
            <w:tcMar>
              <w:top w:w="10" w:type="dxa"/>
              <w:bottom w:w="5" w:type="dxa"/>
            </w:tcMar>
          </w:tcPr>
          <w:p w14:paraId="720F4E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5 071,95</w:t>
            </w:r>
          </w:p>
        </w:tc>
        <w:tc>
          <w:tcPr>
            <w:tcW w:w="227" w:type="pct"/>
            <w:tcMar>
              <w:top w:w="10" w:type="dxa"/>
              <w:bottom w:w="5" w:type="dxa"/>
            </w:tcMar>
          </w:tcPr>
          <w:p w14:paraId="5032E2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5 071,95</w:t>
            </w:r>
          </w:p>
        </w:tc>
        <w:tc>
          <w:tcPr>
            <w:tcW w:w="227" w:type="pct"/>
            <w:tcMar>
              <w:top w:w="10" w:type="dxa"/>
              <w:bottom w:w="5" w:type="dxa"/>
            </w:tcMar>
          </w:tcPr>
          <w:p w14:paraId="4B31D4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A8F9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7800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B85B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A413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86B4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C70E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9678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9674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FCF4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4284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BF380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96,74%</w:t>
            </w:r>
          </w:p>
        </w:tc>
      </w:tr>
      <w:tr w:rsidR="00876C0B" w:rsidRPr="001213D6" w14:paraId="006AE4F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2EF435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FF7D7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201AA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5504F9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3AEDA1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597D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723,00</w:t>
            </w:r>
          </w:p>
        </w:tc>
        <w:tc>
          <w:tcPr>
            <w:tcW w:w="227" w:type="pct"/>
            <w:tcMar>
              <w:top w:w="10" w:type="dxa"/>
              <w:bottom w:w="5" w:type="dxa"/>
            </w:tcMar>
          </w:tcPr>
          <w:p w14:paraId="0923DA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693,04</w:t>
            </w:r>
          </w:p>
        </w:tc>
        <w:tc>
          <w:tcPr>
            <w:tcW w:w="227" w:type="pct"/>
            <w:tcMar>
              <w:top w:w="10" w:type="dxa"/>
              <w:bottom w:w="5" w:type="dxa"/>
            </w:tcMar>
          </w:tcPr>
          <w:p w14:paraId="3F7D63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693,04</w:t>
            </w:r>
          </w:p>
        </w:tc>
        <w:tc>
          <w:tcPr>
            <w:tcW w:w="227" w:type="pct"/>
            <w:tcMar>
              <w:top w:w="10" w:type="dxa"/>
              <w:bottom w:w="5" w:type="dxa"/>
            </w:tcMar>
          </w:tcPr>
          <w:p w14:paraId="484FA8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693,04</w:t>
            </w:r>
          </w:p>
        </w:tc>
        <w:tc>
          <w:tcPr>
            <w:tcW w:w="227" w:type="pct"/>
            <w:tcMar>
              <w:top w:w="10" w:type="dxa"/>
              <w:bottom w:w="5" w:type="dxa"/>
            </w:tcMar>
          </w:tcPr>
          <w:p w14:paraId="32F478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693,04</w:t>
            </w:r>
          </w:p>
        </w:tc>
        <w:tc>
          <w:tcPr>
            <w:tcW w:w="227" w:type="pct"/>
            <w:tcMar>
              <w:top w:w="10" w:type="dxa"/>
              <w:bottom w:w="5" w:type="dxa"/>
            </w:tcMar>
          </w:tcPr>
          <w:p w14:paraId="67BFCD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44EC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4155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8A30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6708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B7AA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223E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BE84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FEFC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340F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3029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EA2A3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95,86%</w:t>
            </w:r>
          </w:p>
        </w:tc>
      </w:tr>
      <w:tr w:rsidR="00876C0B" w:rsidRPr="001213D6" w14:paraId="39E2D15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FDDF2E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0BB68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0B21A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4170</w:t>
            </w:r>
          </w:p>
        </w:tc>
        <w:tc>
          <w:tcPr>
            <w:tcW w:w="227" w:type="pct"/>
            <w:tcMar>
              <w:top w:w="10" w:type="dxa"/>
              <w:bottom w:w="5" w:type="dxa"/>
            </w:tcMar>
          </w:tcPr>
          <w:p w14:paraId="5BA6AB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bezosobowe</w:t>
            </w:r>
          </w:p>
        </w:tc>
        <w:tc>
          <w:tcPr>
            <w:tcW w:w="227" w:type="pct"/>
            <w:tcMar>
              <w:top w:w="10" w:type="dxa"/>
              <w:bottom w:w="5" w:type="dxa"/>
            </w:tcMar>
          </w:tcPr>
          <w:p w14:paraId="241071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37 000,00</w:t>
            </w:r>
          </w:p>
        </w:tc>
        <w:tc>
          <w:tcPr>
            <w:tcW w:w="227" w:type="pct"/>
            <w:tcMar>
              <w:top w:w="10" w:type="dxa"/>
              <w:bottom w:w="5" w:type="dxa"/>
            </w:tcMar>
          </w:tcPr>
          <w:p w14:paraId="25CDF3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34 260,00</w:t>
            </w:r>
          </w:p>
        </w:tc>
        <w:tc>
          <w:tcPr>
            <w:tcW w:w="227" w:type="pct"/>
            <w:tcMar>
              <w:top w:w="10" w:type="dxa"/>
              <w:bottom w:w="5" w:type="dxa"/>
            </w:tcMar>
          </w:tcPr>
          <w:p w14:paraId="68FD0E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31 347,50</w:t>
            </w:r>
          </w:p>
        </w:tc>
        <w:tc>
          <w:tcPr>
            <w:tcW w:w="227" w:type="pct"/>
            <w:tcMar>
              <w:top w:w="10" w:type="dxa"/>
              <w:bottom w:w="5" w:type="dxa"/>
            </w:tcMar>
          </w:tcPr>
          <w:p w14:paraId="4F21F9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31 347,50</w:t>
            </w:r>
          </w:p>
        </w:tc>
        <w:tc>
          <w:tcPr>
            <w:tcW w:w="227" w:type="pct"/>
            <w:tcMar>
              <w:top w:w="10" w:type="dxa"/>
              <w:bottom w:w="5" w:type="dxa"/>
            </w:tcMar>
          </w:tcPr>
          <w:p w14:paraId="6566C1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31 347,50</w:t>
            </w:r>
          </w:p>
        </w:tc>
        <w:tc>
          <w:tcPr>
            <w:tcW w:w="227" w:type="pct"/>
            <w:tcMar>
              <w:top w:w="10" w:type="dxa"/>
              <w:bottom w:w="5" w:type="dxa"/>
            </w:tcMar>
          </w:tcPr>
          <w:p w14:paraId="320D44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31 347,50</w:t>
            </w:r>
          </w:p>
        </w:tc>
        <w:tc>
          <w:tcPr>
            <w:tcW w:w="227" w:type="pct"/>
            <w:tcMar>
              <w:top w:w="10" w:type="dxa"/>
              <w:bottom w:w="5" w:type="dxa"/>
            </w:tcMar>
          </w:tcPr>
          <w:p w14:paraId="41FE07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647C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06D3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F6E2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59D3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14D1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A33A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0090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B3D0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46DE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C990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DC6AC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91,50%</w:t>
            </w:r>
          </w:p>
        </w:tc>
      </w:tr>
      <w:tr w:rsidR="00876C0B" w:rsidRPr="001213D6" w14:paraId="4249AA1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D85A06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A67E9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F883C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48848B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1FF616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C01F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2 572,00</w:t>
            </w:r>
          </w:p>
        </w:tc>
        <w:tc>
          <w:tcPr>
            <w:tcW w:w="227" w:type="pct"/>
            <w:tcMar>
              <w:top w:w="10" w:type="dxa"/>
              <w:bottom w:w="5" w:type="dxa"/>
            </w:tcMar>
          </w:tcPr>
          <w:p w14:paraId="6B85E0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1 272,00</w:t>
            </w:r>
          </w:p>
        </w:tc>
        <w:tc>
          <w:tcPr>
            <w:tcW w:w="227" w:type="pct"/>
            <w:tcMar>
              <w:top w:w="10" w:type="dxa"/>
              <w:bottom w:w="5" w:type="dxa"/>
            </w:tcMar>
          </w:tcPr>
          <w:p w14:paraId="09FD79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1 272,00</w:t>
            </w:r>
          </w:p>
        </w:tc>
        <w:tc>
          <w:tcPr>
            <w:tcW w:w="227" w:type="pct"/>
            <w:tcMar>
              <w:top w:w="10" w:type="dxa"/>
              <w:bottom w:w="5" w:type="dxa"/>
            </w:tcMar>
          </w:tcPr>
          <w:p w14:paraId="5C19A7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1 272,00</w:t>
            </w:r>
          </w:p>
        </w:tc>
        <w:tc>
          <w:tcPr>
            <w:tcW w:w="227" w:type="pct"/>
            <w:tcMar>
              <w:top w:w="10" w:type="dxa"/>
              <w:bottom w:w="5" w:type="dxa"/>
            </w:tcMar>
          </w:tcPr>
          <w:p w14:paraId="5F46AF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C68C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1 272,00</w:t>
            </w:r>
          </w:p>
        </w:tc>
        <w:tc>
          <w:tcPr>
            <w:tcW w:w="227" w:type="pct"/>
            <w:tcMar>
              <w:top w:w="10" w:type="dxa"/>
              <w:bottom w:w="5" w:type="dxa"/>
            </w:tcMar>
          </w:tcPr>
          <w:p w14:paraId="1D0ABD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1ADE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CFFF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89BA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B820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CA35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7494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6FC4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DD38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BB12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8BAD3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49,46%</w:t>
            </w:r>
          </w:p>
        </w:tc>
      </w:tr>
      <w:tr w:rsidR="00421827" w:rsidRPr="001213D6" w14:paraId="50E97B31"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1F0FCC4A"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C1CFD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85508</w:t>
            </w:r>
          </w:p>
        </w:tc>
        <w:tc>
          <w:tcPr>
            <w:tcW w:w="227" w:type="pct"/>
            <w:shd w:val="clear" w:color="auto" w:fill="F2F3F3"/>
            <w:tcMar>
              <w:top w:w="10" w:type="dxa"/>
              <w:bottom w:w="5" w:type="dxa"/>
            </w:tcMar>
          </w:tcPr>
          <w:p w14:paraId="3F3F00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F0C64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Rodziny zastępcze</w:t>
            </w:r>
          </w:p>
        </w:tc>
        <w:tc>
          <w:tcPr>
            <w:tcW w:w="227" w:type="pct"/>
            <w:shd w:val="clear" w:color="auto" w:fill="F2F3F3"/>
            <w:tcMar>
              <w:top w:w="10" w:type="dxa"/>
              <w:bottom w:w="5" w:type="dxa"/>
            </w:tcMar>
          </w:tcPr>
          <w:p w14:paraId="498B5A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156 000,00</w:t>
            </w:r>
          </w:p>
        </w:tc>
        <w:tc>
          <w:tcPr>
            <w:tcW w:w="227" w:type="pct"/>
            <w:shd w:val="clear" w:color="auto" w:fill="F2F3F3"/>
            <w:tcMar>
              <w:top w:w="10" w:type="dxa"/>
              <w:bottom w:w="5" w:type="dxa"/>
            </w:tcMar>
          </w:tcPr>
          <w:p w14:paraId="0221DE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170 665,00</w:t>
            </w:r>
          </w:p>
        </w:tc>
        <w:tc>
          <w:tcPr>
            <w:tcW w:w="227" w:type="pct"/>
            <w:shd w:val="clear" w:color="auto" w:fill="F2F3F3"/>
            <w:tcMar>
              <w:top w:w="10" w:type="dxa"/>
              <w:bottom w:w="5" w:type="dxa"/>
            </w:tcMar>
          </w:tcPr>
          <w:p w14:paraId="687252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169 248,86</w:t>
            </w:r>
          </w:p>
        </w:tc>
        <w:tc>
          <w:tcPr>
            <w:tcW w:w="227" w:type="pct"/>
            <w:shd w:val="clear" w:color="auto" w:fill="F2F3F3"/>
            <w:tcMar>
              <w:top w:w="10" w:type="dxa"/>
              <w:bottom w:w="5" w:type="dxa"/>
            </w:tcMar>
          </w:tcPr>
          <w:p w14:paraId="04E677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169 248,86</w:t>
            </w:r>
          </w:p>
        </w:tc>
        <w:tc>
          <w:tcPr>
            <w:tcW w:w="227" w:type="pct"/>
            <w:shd w:val="clear" w:color="auto" w:fill="F2F3F3"/>
            <w:tcMar>
              <w:top w:w="10" w:type="dxa"/>
              <w:bottom w:w="5" w:type="dxa"/>
            </w:tcMar>
          </w:tcPr>
          <w:p w14:paraId="18804D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169 248,86</w:t>
            </w:r>
          </w:p>
        </w:tc>
        <w:tc>
          <w:tcPr>
            <w:tcW w:w="227" w:type="pct"/>
            <w:shd w:val="clear" w:color="auto" w:fill="F2F3F3"/>
            <w:tcMar>
              <w:top w:w="10" w:type="dxa"/>
              <w:bottom w:w="5" w:type="dxa"/>
            </w:tcMar>
          </w:tcPr>
          <w:p w14:paraId="0D3BCD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A47A0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169 248,86</w:t>
            </w:r>
          </w:p>
        </w:tc>
        <w:tc>
          <w:tcPr>
            <w:tcW w:w="227" w:type="pct"/>
            <w:shd w:val="clear" w:color="auto" w:fill="F2F3F3"/>
            <w:tcMar>
              <w:top w:w="10" w:type="dxa"/>
              <w:bottom w:w="5" w:type="dxa"/>
            </w:tcMar>
          </w:tcPr>
          <w:p w14:paraId="38DFC2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B3E93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ABD6E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03B32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A1289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433ED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729E9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DE0D3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51256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B985D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6F48A4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99,17%</w:t>
            </w:r>
          </w:p>
        </w:tc>
      </w:tr>
      <w:tr w:rsidR="00876C0B" w:rsidRPr="001213D6" w14:paraId="0DE7379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827D69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B6096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37D94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4330</w:t>
            </w:r>
          </w:p>
        </w:tc>
        <w:tc>
          <w:tcPr>
            <w:tcW w:w="227" w:type="pct"/>
            <w:tcMar>
              <w:top w:w="10" w:type="dxa"/>
              <w:bottom w:w="5" w:type="dxa"/>
            </w:tcMar>
          </w:tcPr>
          <w:p w14:paraId="63AEC3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przez jednostki samorządu terytorialnego od innych jednostek samorządu terytorialnego</w:t>
            </w:r>
          </w:p>
        </w:tc>
        <w:tc>
          <w:tcPr>
            <w:tcW w:w="227" w:type="pct"/>
            <w:tcMar>
              <w:top w:w="10" w:type="dxa"/>
              <w:bottom w:w="5" w:type="dxa"/>
            </w:tcMar>
          </w:tcPr>
          <w:p w14:paraId="4293F5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156 000,00</w:t>
            </w:r>
          </w:p>
        </w:tc>
        <w:tc>
          <w:tcPr>
            <w:tcW w:w="227" w:type="pct"/>
            <w:tcMar>
              <w:top w:w="10" w:type="dxa"/>
              <w:bottom w:w="5" w:type="dxa"/>
            </w:tcMar>
          </w:tcPr>
          <w:p w14:paraId="413057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170 665,00</w:t>
            </w:r>
          </w:p>
        </w:tc>
        <w:tc>
          <w:tcPr>
            <w:tcW w:w="227" w:type="pct"/>
            <w:tcMar>
              <w:top w:w="10" w:type="dxa"/>
              <w:bottom w:w="5" w:type="dxa"/>
            </w:tcMar>
          </w:tcPr>
          <w:p w14:paraId="7694A3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169 248,86</w:t>
            </w:r>
          </w:p>
        </w:tc>
        <w:tc>
          <w:tcPr>
            <w:tcW w:w="227" w:type="pct"/>
            <w:tcMar>
              <w:top w:w="10" w:type="dxa"/>
              <w:bottom w:w="5" w:type="dxa"/>
            </w:tcMar>
          </w:tcPr>
          <w:p w14:paraId="3F53B3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169 248,86</w:t>
            </w:r>
          </w:p>
        </w:tc>
        <w:tc>
          <w:tcPr>
            <w:tcW w:w="227" w:type="pct"/>
            <w:tcMar>
              <w:top w:w="10" w:type="dxa"/>
              <w:bottom w:w="5" w:type="dxa"/>
            </w:tcMar>
          </w:tcPr>
          <w:p w14:paraId="090D22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169 248,86</w:t>
            </w:r>
          </w:p>
        </w:tc>
        <w:tc>
          <w:tcPr>
            <w:tcW w:w="227" w:type="pct"/>
            <w:tcMar>
              <w:top w:w="10" w:type="dxa"/>
              <w:bottom w:w="5" w:type="dxa"/>
            </w:tcMar>
          </w:tcPr>
          <w:p w14:paraId="57FD1C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4657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169 248,86</w:t>
            </w:r>
          </w:p>
        </w:tc>
        <w:tc>
          <w:tcPr>
            <w:tcW w:w="227" w:type="pct"/>
            <w:tcMar>
              <w:top w:w="10" w:type="dxa"/>
              <w:bottom w:w="5" w:type="dxa"/>
            </w:tcMar>
          </w:tcPr>
          <w:p w14:paraId="3986C6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8B0C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65BB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E093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88D6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ACC1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8B86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A997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24B1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AB42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72FC0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99,17%</w:t>
            </w:r>
          </w:p>
        </w:tc>
      </w:tr>
      <w:tr w:rsidR="00421827" w:rsidRPr="001213D6" w14:paraId="185A8738"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7A4C94A3"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6EF29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85513</w:t>
            </w:r>
          </w:p>
        </w:tc>
        <w:tc>
          <w:tcPr>
            <w:tcW w:w="227" w:type="pct"/>
            <w:shd w:val="clear" w:color="auto" w:fill="F2F3F3"/>
            <w:tcMar>
              <w:top w:w="10" w:type="dxa"/>
              <w:bottom w:w="5" w:type="dxa"/>
            </w:tcMar>
          </w:tcPr>
          <w:p w14:paraId="002834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174DB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Składki na ubezpieczenie zdrowotne opłacane za osoby pobierające niektóre świadczenia rodzinne oraz za osoby pobierające zasiłki dla opiekunów</w:t>
            </w:r>
          </w:p>
        </w:tc>
        <w:tc>
          <w:tcPr>
            <w:tcW w:w="227" w:type="pct"/>
            <w:shd w:val="clear" w:color="auto" w:fill="F2F3F3"/>
            <w:tcMar>
              <w:top w:w="10" w:type="dxa"/>
              <w:bottom w:w="5" w:type="dxa"/>
            </w:tcMar>
          </w:tcPr>
          <w:p w14:paraId="1B1CE0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14 000,00</w:t>
            </w:r>
          </w:p>
        </w:tc>
        <w:tc>
          <w:tcPr>
            <w:tcW w:w="227" w:type="pct"/>
            <w:shd w:val="clear" w:color="auto" w:fill="F2F3F3"/>
            <w:tcMar>
              <w:top w:w="10" w:type="dxa"/>
              <w:bottom w:w="5" w:type="dxa"/>
            </w:tcMar>
          </w:tcPr>
          <w:p w14:paraId="3DD5F1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23 131,00</w:t>
            </w:r>
          </w:p>
        </w:tc>
        <w:tc>
          <w:tcPr>
            <w:tcW w:w="227" w:type="pct"/>
            <w:shd w:val="clear" w:color="auto" w:fill="F2F3F3"/>
            <w:tcMar>
              <w:top w:w="10" w:type="dxa"/>
              <w:bottom w:w="5" w:type="dxa"/>
            </w:tcMar>
          </w:tcPr>
          <w:p w14:paraId="53A7E4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22 954,89</w:t>
            </w:r>
          </w:p>
        </w:tc>
        <w:tc>
          <w:tcPr>
            <w:tcW w:w="227" w:type="pct"/>
            <w:shd w:val="clear" w:color="auto" w:fill="F2F3F3"/>
            <w:tcMar>
              <w:top w:w="10" w:type="dxa"/>
              <w:bottom w:w="5" w:type="dxa"/>
            </w:tcMar>
          </w:tcPr>
          <w:p w14:paraId="6B076A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22 954,89</w:t>
            </w:r>
          </w:p>
        </w:tc>
        <w:tc>
          <w:tcPr>
            <w:tcW w:w="227" w:type="pct"/>
            <w:shd w:val="clear" w:color="auto" w:fill="F2F3F3"/>
            <w:tcMar>
              <w:top w:w="10" w:type="dxa"/>
              <w:bottom w:w="5" w:type="dxa"/>
            </w:tcMar>
          </w:tcPr>
          <w:p w14:paraId="16809A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22 954,89</w:t>
            </w:r>
          </w:p>
        </w:tc>
        <w:tc>
          <w:tcPr>
            <w:tcW w:w="227" w:type="pct"/>
            <w:shd w:val="clear" w:color="auto" w:fill="F2F3F3"/>
            <w:tcMar>
              <w:top w:w="10" w:type="dxa"/>
              <w:bottom w:w="5" w:type="dxa"/>
            </w:tcMar>
          </w:tcPr>
          <w:p w14:paraId="5EC590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C5012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22 954,89</w:t>
            </w:r>
          </w:p>
        </w:tc>
        <w:tc>
          <w:tcPr>
            <w:tcW w:w="227" w:type="pct"/>
            <w:shd w:val="clear" w:color="auto" w:fill="F2F3F3"/>
            <w:tcMar>
              <w:top w:w="10" w:type="dxa"/>
              <w:bottom w:w="5" w:type="dxa"/>
            </w:tcMar>
          </w:tcPr>
          <w:p w14:paraId="06D2B0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BBBCF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F1583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76953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EB7EC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0E834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73F44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13FC8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6F47C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C5379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797BAA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99,24%</w:t>
            </w:r>
          </w:p>
        </w:tc>
      </w:tr>
      <w:tr w:rsidR="00876C0B" w:rsidRPr="001213D6" w14:paraId="2F38F52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4023FE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559F1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69D6B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4130</w:t>
            </w:r>
          </w:p>
        </w:tc>
        <w:tc>
          <w:tcPr>
            <w:tcW w:w="227" w:type="pct"/>
            <w:tcMar>
              <w:top w:w="10" w:type="dxa"/>
              <w:bottom w:w="5" w:type="dxa"/>
            </w:tcMar>
          </w:tcPr>
          <w:p w14:paraId="002B88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ubezpieczenie zdrowotne</w:t>
            </w:r>
          </w:p>
        </w:tc>
        <w:tc>
          <w:tcPr>
            <w:tcW w:w="227" w:type="pct"/>
            <w:tcMar>
              <w:top w:w="10" w:type="dxa"/>
              <w:bottom w:w="5" w:type="dxa"/>
            </w:tcMar>
          </w:tcPr>
          <w:p w14:paraId="211BA5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14 000,00</w:t>
            </w:r>
          </w:p>
        </w:tc>
        <w:tc>
          <w:tcPr>
            <w:tcW w:w="227" w:type="pct"/>
            <w:tcMar>
              <w:top w:w="10" w:type="dxa"/>
              <w:bottom w:w="5" w:type="dxa"/>
            </w:tcMar>
          </w:tcPr>
          <w:p w14:paraId="3CA1D1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23 131,00</w:t>
            </w:r>
          </w:p>
        </w:tc>
        <w:tc>
          <w:tcPr>
            <w:tcW w:w="227" w:type="pct"/>
            <w:tcMar>
              <w:top w:w="10" w:type="dxa"/>
              <w:bottom w:w="5" w:type="dxa"/>
            </w:tcMar>
          </w:tcPr>
          <w:p w14:paraId="26E059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22 954,89</w:t>
            </w:r>
          </w:p>
        </w:tc>
        <w:tc>
          <w:tcPr>
            <w:tcW w:w="227" w:type="pct"/>
            <w:tcMar>
              <w:top w:w="10" w:type="dxa"/>
              <w:bottom w:w="5" w:type="dxa"/>
            </w:tcMar>
          </w:tcPr>
          <w:p w14:paraId="07C5D3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22 954,89</w:t>
            </w:r>
          </w:p>
        </w:tc>
        <w:tc>
          <w:tcPr>
            <w:tcW w:w="227" w:type="pct"/>
            <w:tcMar>
              <w:top w:w="10" w:type="dxa"/>
              <w:bottom w:w="5" w:type="dxa"/>
            </w:tcMar>
          </w:tcPr>
          <w:p w14:paraId="4B618F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22 954,89</w:t>
            </w:r>
          </w:p>
        </w:tc>
        <w:tc>
          <w:tcPr>
            <w:tcW w:w="227" w:type="pct"/>
            <w:tcMar>
              <w:top w:w="10" w:type="dxa"/>
              <w:bottom w:w="5" w:type="dxa"/>
            </w:tcMar>
          </w:tcPr>
          <w:p w14:paraId="78BA14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B556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22 954,89</w:t>
            </w:r>
          </w:p>
        </w:tc>
        <w:tc>
          <w:tcPr>
            <w:tcW w:w="227" w:type="pct"/>
            <w:tcMar>
              <w:top w:w="10" w:type="dxa"/>
              <w:bottom w:w="5" w:type="dxa"/>
            </w:tcMar>
          </w:tcPr>
          <w:p w14:paraId="68B8BE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80EF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76DE8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8F00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0C84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3602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0E26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E63A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719F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FB16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193D4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99,24%</w:t>
            </w:r>
          </w:p>
        </w:tc>
      </w:tr>
      <w:tr w:rsidR="00421827" w:rsidRPr="001213D6" w14:paraId="3DBA8B94"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37214A8F"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900</w:t>
            </w:r>
          </w:p>
        </w:tc>
        <w:tc>
          <w:tcPr>
            <w:tcW w:w="227" w:type="pct"/>
            <w:shd w:val="clear" w:color="auto" w:fill="E0E1E1"/>
            <w:tcMar>
              <w:top w:w="10" w:type="dxa"/>
              <w:bottom w:w="5" w:type="dxa"/>
            </w:tcMar>
          </w:tcPr>
          <w:p w14:paraId="133619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1D83F7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6AC88F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Gospodarka komunalna i ochrona środowiska</w:t>
            </w:r>
          </w:p>
        </w:tc>
        <w:tc>
          <w:tcPr>
            <w:tcW w:w="227" w:type="pct"/>
            <w:shd w:val="clear" w:color="auto" w:fill="E0E1E1"/>
            <w:tcMar>
              <w:top w:w="10" w:type="dxa"/>
              <w:bottom w:w="5" w:type="dxa"/>
            </w:tcMar>
          </w:tcPr>
          <w:p w14:paraId="2B4880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1 098 539,25</w:t>
            </w:r>
          </w:p>
        </w:tc>
        <w:tc>
          <w:tcPr>
            <w:tcW w:w="227" w:type="pct"/>
            <w:shd w:val="clear" w:color="auto" w:fill="E0E1E1"/>
            <w:tcMar>
              <w:top w:w="10" w:type="dxa"/>
              <w:bottom w:w="5" w:type="dxa"/>
            </w:tcMar>
          </w:tcPr>
          <w:p w14:paraId="1787D2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1 499 790,15</w:t>
            </w:r>
          </w:p>
        </w:tc>
        <w:tc>
          <w:tcPr>
            <w:tcW w:w="227" w:type="pct"/>
            <w:shd w:val="clear" w:color="auto" w:fill="E0E1E1"/>
            <w:tcMar>
              <w:top w:w="10" w:type="dxa"/>
              <w:bottom w:w="5" w:type="dxa"/>
            </w:tcMar>
          </w:tcPr>
          <w:p w14:paraId="509DAB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1 389 717,19</w:t>
            </w:r>
          </w:p>
        </w:tc>
        <w:tc>
          <w:tcPr>
            <w:tcW w:w="227" w:type="pct"/>
            <w:shd w:val="clear" w:color="auto" w:fill="E0E1E1"/>
            <w:tcMar>
              <w:top w:w="10" w:type="dxa"/>
              <w:bottom w:w="5" w:type="dxa"/>
            </w:tcMar>
          </w:tcPr>
          <w:p w14:paraId="4BDC45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1 055 424,82</w:t>
            </w:r>
          </w:p>
        </w:tc>
        <w:tc>
          <w:tcPr>
            <w:tcW w:w="227" w:type="pct"/>
            <w:shd w:val="clear" w:color="auto" w:fill="E0E1E1"/>
            <w:tcMar>
              <w:top w:w="10" w:type="dxa"/>
              <w:bottom w:w="5" w:type="dxa"/>
            </w:tcMar>
          </w:tcPr>
          <w:p w14:paraId="5C6906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1 055 424,82</w:t>
            </w:r>
          </w:p>
        </w:tc>
        <w:tc>
          <w:tcPr>
            <w:tcW w:w="227" w:type="pct"/>
            <w:shd w:val="clear" w:color="auto" w:fill="E0E1E1"/>
            <w:tcMar>
              <w:top w:w="10" w:type="dxa"/>
              <w:bottom w:w="5" w:type="dxa"/>
            </w:tcMar>
          </w:tcPr>
          <w:p w14:paraId="443355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134 642,46</w:t>
            </w:r>
          </w:p>
        </w:tc>
        <w:tc>
          <w:tcPr>
            <w:tcW w:w="227" w:type="pct"/>
            <w:shd w:val="clear" w:color="auto" w:fill="E0E1E1"/>
            <w:tcMar>
              <w:top w:w="10" w:type="dxa"/>
              <w:bottom w:w="5" w:type="dxa"/>
            </w:tcMar>
          </w:tcPr>
          <w:p w14:paraId="005C35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920 782,36</w:t>
            </w:r>
          </w:p>
        </w:tc>
        <w:tc>
          <w:tcPr>
            <w:tcW w:w="227" w:type="pct"/>
            <w:shd w:val="clear" w:color="auto" w:fill="E0E1E1"/>
            <w:tcMar>
              <w:top w:w="10" w:type="dxa"/>
              <w:bottom w:w="5" w:type="dxa"/>
            </w:tcMar>
          </w:tcPr>
          <w:p w14:paraId="6C6A2C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03ADD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2D4707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8EE90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336AF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3F086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334 292,37</w:t>
            </w:r>
          </w:p>
        </w:tc>
        <w:tc>
          <w:tcPr>
            <w:tcW w:w="227" w:type="pct"/>
            <w:shd w:val="clear" w:color="auto" w:fill="E0E1E1"/>
            <w:tcMar>
              <w:top w:w="10" w:type="dxa"/>
              <w:bottom w:w="5" w:type="dxa"/>
            </w:tcMar>
          </w:tcPr>
          <w:p w14:paraId="2D7402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334 292,37</w:t>
            </w:r>
          </w:p>
        </w:tc>
        <w:tc>
          <w:tcPr>
            <w:tcW w:w="227" w:type="pct"/>
            <w:shd w:val="clear" w:color="auto" w:fill="E0E1E1"/>
            <w:tcMar>
              <w:top w:w="10" w:type="dxa"/>
              <w:bottom w:w="5" w:type="dxa"/>
            </w:tcMar>
          </w:tcPr>
          <w:p w14:paraId="569251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65E03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FBC49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154CC8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92,66%</w:t>
            </w:r>
          </w:p>
        </w:tc>
      </w:tr>
      <w:tr w:rsidR="00421827" w:rsidRPr="001213D6" w14:paraId="5D667A16"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38898F99"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056AA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90002</w:t>
            </w:r>
          </w:p>
        </w:tc>
        <w:tc>
          <w:tcPr>
            <w:tcW w:w="227" w:type="pct"/>
            <w:shd w:val="clear" w:color="auto" w:fill="F2F3F3"/>
            <w:tcMar>
              <w:top w:w="10" w:type="dxa"/>
              <w:bottom w:w="5" w:type="dxa"/>
            </w:tcMar>
          </w:tcPr>
          <w:p w14:paraId="67D64E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38C8C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Gospodarka odpadami komunalnymi</w:t>
            </w:r>
          </w:p>
        </w:tc>
        <w:tc>
          <w:tcPr>
            <w:tcW w:w="227" w:type="pct"/>
            <w:shd w:val="clear" w:color="auto" w:fill="F2F3F3"/>
            <w:tcMar>
              <w:top w:w="10" w:type="dxa"/>
              <w:bottom w:w="5" w:type="dxa"/>
            </w:tcMar>
          </w:tcPr>
          <w:p w14:paraId="620884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498 000,25</w:t>
            </w:r>
          </w:p>
        </w:tc>
        <w:tc>
          <w:tcPr>
            <w:tcW w:w="227" w:type="pct"/>
            <w:shd w:val="clear" w:color="auto" w:fill="F2F3F3"/>
            <w:tcMar>
              <w:top w:w="10" w:type="dxa"/>
              <w:bottom w:w="5" w:type="dxa"/>
            </w:tcMar>
          </w:tcPr>
          <w:p w14:paraId="7BD0C3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510 510,25</w:t>
            </w:r>
          </w:p>
        </w:tc>
        <w:tc>
          <w:tcPr>
            <w:tcW w:w="227" w:type="pct"/>
            <w:shd w:val="clear" w:color="auto" w:fill="F2F3F3"/>
            <w:tcMar>
              <w:top w:w="10" w:type="dxa"/>
              <w:bottom w:w="5" w:type="dxa"/>
            </w:tcMar>
          </w:tcPr>
          <w:p w14:paraId="12E02F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499 897,10</w:t>
            </w:r>
          </w:p>
        </w:tc>
        <w:tc>
          <w:tcPr>
            <w:tcW w:w="227" w:type="pct"/>
            <w:shd w:val="clear" w:color="auto" w:fill="F2F3F3"/>
            <w:tcMar>
              <w:top w:w="10" w:type="dxa"/>
              <w:bottom w:w="5" w:type="dxa"/>
            </w:tcMar>
          </w:tcPr>
          <w:p w14:paraId="3D9B1B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499 897,10</w:t>
            </w:r>
          </w:p>
        </w:tc>
        <w:tc>
          <w:tcPr>
            <w:tcW w:w="227" w:type="pct"/>
            <w:shd w:val="clear" w:color="auto" w:fill="F2F3F3"/>
            <w:tcMar>
              <w:top w:w="10" w:type="dxa"/>
              <w:bottom w:w="5" w:type="dxa"/>
            </w:tcMar>
          </w:tcPr>
          <w:p w14:paraId="028CCB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499 897,10</w:t>
            </w:r>
          </w:p>
        </w:tc>
        <w:tc>
          <w:tcPr>
            <w:tcW w:w="227" w:type="pct"/>
            <w:shd w:val="clear" w:color="auto" w:fill="F2F3F3"/>
            <w:tcMar>
              <w:top w:w="10" w:type="dxa"/>
              <w:bottom w:w="5" w:type="dxa"/>
            </w:tcMar>
          </w:tcPr>
          <w:p w14:paraId="6E6859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79 290,63</w:t>
            </w:r>
          </w:p>
        </w:tc>
        <w:tc>
          <w:tcPr>
            <w:tcW w:w="227" w:type="pct"/>
            <w:shd w:val="clear" w:color="auto" w:fill="F2F3F3"/>
            <w:tcMar>
              <w:top w:w="10" w:type="dxa"/>
              <w:bottom w:w="5" w:type="dxa"/>
            </w:tcMar>
          </w:tcPr>
          <w:p w14:paraId="3436AA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420 606,47</w:t>
            </w:r>
          </w:p>
        </w:tc>
        <w:tc>
          <w:tcPr>
            <w:tcW w:w="227" w:type="pct"/>
            <w:shd w:val="clear" w:color="auto" w:fill="F2F3F3"/>
            <w:tcMar>
              <w:top w:w="10" w:type="dxa"/>
              <w:bottom w:w="5" w:type="dxa"/>
            </w:tcMar>
          </w:tcPr>
          <w:p w14:paraId="303225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ECCBB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F4046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FEB00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5887A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FC7B5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B9B57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1874C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E9164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ABE70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6EA81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97,92%</w:t>
            </w:r>
          </w:p>
        </w:tc>
      </w:tr>
      <w:tr w:rsidR="00876C0B" w:rsidRPr="001213D6" w14:paraId="0ECB83A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F66831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ABF24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1EDEF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5011F9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5C9108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52 500,00</w:t>
            </w:r>
          </w:p>
        </w:tc>
        <w:tc>
          <w:tcPr>
            <w:tcW w:w="227" w:type="pct"/>
            <w:tcMar>
              <w:top w:w="10" w:type="dxa"/>
              <w:bottom w:w="5" w:type="dxa"/>
            </w:tcMar>
          </w:tcPr>
          <w:p w14:paraId="42F044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64 500,00</w:t>
            </w:r>
          </w:p>
        </w:tc>
        <w:tc>
          <w:tcPr>
            <w:tcW w:w="227" w:type="pct"/>
            <w:tcMar>
              <w:top w:w="10" w:type="dxa"/>
              <w:bottom w:w="5" w:type="dxa"/>
            </w:tcMar>
          </w:tcPr>
          <w:p w14:paraId="169037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63 355,59</w:t>
            </w:r>
          </w:p>
        </w:tc>
        <w:tc>
          <w:tcPr>
            <w:tcW w:w="227" w:type="pct"/>
            <w:tcMar>
              <w:top w:w="10" w:type="dxa"/>
              <w:bottom w:w="5" w:type="dxa"/>
            </w:tcMar>
          </w:tcPr>
          <w:p w14:paraId="359AAF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63 355,59</w:t>
            </w:r>
          </w:p>
        </w:tc>
        <w:tc>
          <w:tcPr>
            <w:tcW w:w="227" w:type="pct"/>
            <w:tcMar>
              <w:top w:w="10" w:type="dxa"/>
              <w:bottom w:w="5" w:type="dxa"/>
            </w:tcMar>
          </w:tcPr>
          <w:p w14:paraId="0A552D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63 355,59</w:t>
            </w:r>
          </w:p>
        </w:tc>
        <w:tc>
          <w:tcPr>
            <w:tcW w:w="227" w:type="pct"/>
            <w:tcMar>
              <w:top w:w="10" w:type="dxa"/>
              <w:bottom w:w="5" w:type="dxa"/>
            </w:tcMar>
          </w:tcPr>
          <w:p w14:paraId="00CAA4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63 355,59</w:t>
            </w:r>
          </w:p>
        </w:tc>
        <w:tc>
          <w:tcPr>
            <w:tcW w:w="227" w:type="pct"/>
            <w:tcMar>
              <w:top w:w="10" w:type="dxa"/>
              <w:bottom w:w="5" w:type="dxa"/>
            </w:tcMar>
          </w:tcPr>
          <w:p w14:paraId="792147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BE23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6790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2EA0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DE52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06F0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5619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0FD1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E7B7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6A9A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A3DB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11E34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98,23%</w:t>
            </w:r>
          </w:p>
        </w:tc>
      </w:tr>
      <w:tr w:rsidR="00876C0B" w:rsidRPr="001213D6" w14:paraId="7C300A7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086ED3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3475C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3BD2E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2BA14F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667AD6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3 800,00</w:t>
            </w:r>
          </w:p>
        </w:tc>
        <w:tc>
          <w:tcPr>
            <w:tcW w:w="227" w:type="pct"/>
            <w:tcMar>
              <w:top w:w="10" w:type="dxa"/>
              <w:bottom w:w="5" w:type="dxa"/>
            </w:tcMar>
          </w:tcPr>
          <w:p w14:paraId="1184A6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3 920,99</w:t>
            </w:r>
          </w:p>
        </w:tc>
        <w:tc>
          <w:tcPr>
            <w:tcW w:w="227" w:type="pct"/>
            <w:tcMar>
              <w:top w:w="10" w:type="dxa"/>
              <w:bottom w:w="5" w:type="dxa"/>
            </w:tcMar>
          </w:tcPr>
          <w:p w14:paraId="28EF86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3 800,00</w:t>
            </w:r>
          </w:p>
        </w:tc>
        <w:tc>
          <w:tcPr>
            <w:tcW w:w="227" w:type="pct"/>
            <w:tcMar>
              <w:top w:w="10" w:type="dxa"/>
              <w:bottom w:w="5" w:type="dxa"/>
            </w:tcMar>
          </w:tcPr>
          <w:p w14:paraId="080B47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3 800,00</w:t>
            </w:r>
          </w:p>
        </w:tc>
        <w:tc>
          <w:tcPr>
            <w:tcW w:w="227" w:type="pct"/>
            <w:tcMar>
              <w:top w:w="10" w:type="dxa"/>
              <w:bottom w:w="5" w:type="dxa"/>
            </w:tcMar>
          </w:tcPr>
          <w:p w14:paraId="33B9D1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3 800,00</w:t>
            </w:r>
          </w:p>
        </w:tc>
        <w:tc>
          <w:tcPr>
            <w:tcW w:w="227" w:type="pct"/>
            <w:tcMar>
              <w:top w:w="10" w:type="dxa"/>
              <w:bottom w:w="5" w:type="dxa"/>
            </w:tcMar>
          </w:tcPr>
          <w:p w14:paraId="7AA9AE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3 800,00</w:t>
            </w:r>
          </w:p>
        </w:tc>
        <w:tc>
          <w:tcPr>
            <w:tcW w:w="227" w:type="pct"/>
            <w:tcMar>
              <w:top w:w="10" w:type="dxa"/>
              <w:bottom w:w="5" w:type="dxa"/>
            </w:tcMar>
          </w:tcPr>
          <w:p w14:paraId="5A85E9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6764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89FB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86E0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650A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55C9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2EC5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60AC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BEAE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30F5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4F6D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229E4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96,91%</w:t>
            </w:r>
          </w:p>
        </w:tc>
      </w:tr>
      <w:tr w:rsidR="00876C0B" w:rsidRPr="001213D6" w14:paraId="0A225EB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A0F779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E6C94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69C3D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730141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124674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9 200,00</w:t>
            </w:r>
          </w:p>
        </w:tc>
        <w:tc>
          <w:tcPr>
            <w:tcW w:w="227" w:type="pct"/>
            <w:tcMar>
              <w:top w:w="10" w:type="dxa"/>
              <w:bottom w:w="5" w:type="dxa"/>
            </w:tcMar>
          </w:tcPr>
          <w:p w14:paraId="33E94A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11 450,00</w:t>
            </w:r>
          </w:p>
        </w:tc>
        <w:tc>
          <w:tcPr>
            <w:tcW w:w="227" w:type="pct"/>
            <w:tcMar>
              <w:top w:w="10" w:type="dxa"/>
              <w:bottom w:w="5" w:type="dxa"/>
            </w:tcMar>
          </w:tcPr>
          <w:p w14:paraId="17E0B7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10 989,97</w:t>
            </w:r>
          </w:p>
        </w:tc>
        <w:tc>
          <w:tcPr>
            <w:tcW w:w="227" w:type="pct"/>
            <w:tcMar>
              <w:top w:w="10" w:type="dxa"/>
              <w:bottom w:w="5" w:type="dxa"/>
            </w:tcMar>
          </w:tcPr>
          <w:p w14:paraId="22FF32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10 989,97</w:t>
            </w:r>
          </w:p>
        </w:tc>
        <w:tc>
          <w:tcPr>
            <w:tcW w:w="227" w:type="pct"/>
            <w:tcMar>
              <w:top w:w="10" w:type="dxa"/>
              <w:bottom w:w="5" w:type="dxa"/>
            </w:tcMar>
          </w:tcPr>
          <w:p w14:paraId="3350F1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10 989,97</w:t>
            </w:r>
          </w:p>
        </w:tc>
        <w:tc>
          <w:tcPr>
            <w:tcW w:w="227" w:type="pct"/>
            <w:tcMar>
              <w:top w:w="10" w:type="dxa"/>
              <w:bottom w:w="5" w:type="dxa"/>
            </w:tcMar>
          </w:tcPr>
          <w:p w14:paraId="435B36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10 989,97</w:t>
            </w:r>
          </w:p>
        </w:tc>
        <w:tc>
          <w:tcPr>
            <w:tcW w:w="227" w:type="pct"/>
            <w:tcMar>
              <w:top w:w="10" w:type="dxa"/>
              <w:bottom w:w="5" w:type="dxa"/>
            </w:tcMar>
          </w:tcPr>
          <w:p w14:paraId="1D55F5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B0DD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20C1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AD90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90D9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F046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E02F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7FA8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7C4C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898D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0491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45E20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95,98%</w:t>
            </w:r>
          </w:p>
        </w:tc>
      </w:tr>
      <w:tr w:rsidR="00876C0B" w:rsidRPr="001213D6" w14:paraId="142CE5F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3998AC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46D89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92F77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3CFF20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2289F7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1 200,00</w:t>
            </w:r>
          </w:p>
        </w:tc>
        <w:tc>
          <w:tcPr>
            <w:tcW w:w="227" w:type="pct"/>
            <w:tcMar>
              <w:top w:w="10" w:type="dxa"/>
              <w:bottom w:w="5" w:type="dxa"/>
            </w:tcMar>
          </w:tcPr>
          <w:p w14:paraId="21E19C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1 200,00</w:t>
            </w:r>
          </w:p>
        </w:tc>
        <w:tc>
          <w:tcPr>
            <w:tcW w:w="227" w:type="pct"/>
            <w:tcMar>
              <w:top w:w="10" w:type="dxa"/>
              <w:bottom w:w="5" w:type="dxa"/>
            </w:tcMar>
          </w:tcPr>
          <w:p w14:paraId="6733CA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1 145,07</w:t>
            </w:r>
          </w:p>
        </w:tc>
        <w:tc>
          <w:tcPr>
            <w:tcW w:w="227" w:type="pct"/>
            <w:tcMar>
              <w:top w:w="10" w:type="dxa"/>
              <w:bottom w:w="5" w:type="dxa"/>
            </w:tcMar>
          </w:tcPr>
          <w:p w14:paraId="48F5BB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1 145,07</w:t>
            </w:r>
          </w:p>
        </w:tc>
        <w:tc>
          <w:tcPr>
            <w:tcW w:w="227" w:type="pct"/>
            <w:tcMar>
              <w:top w:w="10" w:type="dxa"/>
              <w:bottom w:w="5" w:type="dxa"/>
            </w:tcMar>
          </w:tcPr>
          <w:p w14:paraId="1619C9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1 145,07</w:t>
            </w:r>
          </w:p>
        </w:tc>
        <w:tc>
          <w:tcPr>
            <w:tcW w:w="227" w:type="pct"/>
            <w:tcMar>
              <w:top w:w="10" w:type="dxa"/>
              <w:bottom w:w="5" w:type="dxa"/>
            </w:tcMar>
          </w:tcPr>
          <w:p w14:paraId="764476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1 145,07</w:t>
            </w:r>
          </w:p>
        </w:tc>
        <w:tc>
          <w:tcPr>
            <w:tcW w:w="227" w:type="pct"/>
            <w:tcMar>
              <w:top w:w="10" w:type="dxa"/>
              <w:bottom w:w="5" w:type="dxa"/>
            </w:tcMar>
          </w:tcPr>
          <w:p w14:paraId="3B77BC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988D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6AA5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654E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92B3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0936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7194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6B23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46C2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AA4F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BFEA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386C4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95,42%</w:t>
            </w:r>
          </w:p>
        </w:tc>
      </w:tr>
      <w:tr w:rsidR="00876C0B" w:rsidRPr="001213D6" w14:paraId="79D9A45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97E5C8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FB0FB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3BFFB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571832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565D0D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429 000,00</w:t>
            </w:r>
          </w:p>
        </w:tc>
        <w:tc>
          <w:tcPr>
            <w:tcW w:w="227" w:type="pct"/>
            <w:tcMar>
              <w:top w:w="10" w:type="dxa"/>
              <w:bottom w:w="5" w:type="dxa"/>
            </w:tcMar>
          </w:tcPr>
          <w:p w14:paraId="4ACEB0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427 889,00</w:t>
            </w:r>
          </w:p>
        </w:tc>
        <w:tc>
          <w:tcPr>
            <w:tcW w:w="227" w:type="pct"/>
            <w:tcMar>
              <w:top w:w="10" w:type="dxa"/>
              <w:bottom w:w="5" w:type="dxa"/>
            </w:tcMar>
          </w:tcPr>
          <w:p w14:paraId="7654A5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419 056,21</w:t>
            </w:r>
          </w:p>
        </w:tc>
        <w:tc>
          <w:tcPr>
            <w:tcW w:w="227" w:type="pct"/>
            <w:tcMar>
              <w:top w:w="10" w:type="dxa"/>
              <w:bottom w:w="5" w:type="dxa"/>
            </w:tcMar>
          </w:tcPr>
          <w:p w14:paraId="285E7C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419 056,21</w:t>
            </w:r>
          </w:p>
        </w:tc>
        <w:tc>
          <w:tcPr>
            <w:tcW w:w="227" w:type="pct"/>
            <w:tcMar>
              <w:top w:w="10" w:type="dxa"/>
              <w:bottom w:w="5" w:type="dxa"/>
            </w:tcMar>
          </w:tcPr>
          <w:p w14:paraId="4BCB4E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419 056,21</w:t>
            </w:r>
          </w:p>
        </w:tc>
        <w:tc>
          <w:tcPr>
            <w:tcW w:w="227" w:type="pct"/>
            <w:tcMar>
              <w:top w:w="10" w:type="dxa"/>
              <w:bottom w:w="5" w:type="dxa"/>
            </w:tcMar>
          </w:tcPr>
          <w:p w14:paraId="519358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B2C4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419 056,21</w:t>
            </w:r>
          </w:p>
        </w:tc>
        <w:tc>
          <w:tcPr>
            <w:tcW w:w="227" w:type="pct"/>
            <w:tcMar>
              <w:top w:w="10" w:type="dxa"/>
              <w:bottom w:w="5" w:type="dxa"/>
            </w:tcMar>
          </w:tcPr>
          <w:p w14:paraId="111AEA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A7BE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3BDF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F131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FF61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4685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85D8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C56C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E27F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5414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DA910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97,94%</w:t>
            </w:r>
          </w:p>
        </w:tc>
      </w:tr>
      <w:tr w:rsidR="00876C0B" w:rsidRPr="001213D6" w14:paraId="367FA0C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D83048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651CE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B741F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10DF62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64CF74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1 550,25</w:t>
            </w:r>
          </w:p>
        </w:tc>
        <w:tc>
          <w:tcPr>
            <w:tcW w:w="227" w:type="pct"/>
            <w:tcMar>
              <w:top w:w="10" w:type="dxa"/>
              <w:bottom w:w="5" w:type="dxa"/>
            </w:tcMar>
          </w:tcPr>
          <w:p w14:paraId="05C811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67453B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65F696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3FEFB2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699726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9EC6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7422FF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A74D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5D04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8563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5763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9E53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E7BD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5FBC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D4A1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33D9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C2EB2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4DC11B2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948512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65D40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27F21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4710</w:t>
            </w:r>
          </w:p>
        </w:tc>
        <w:tc>
          <w:tcPr>
            <w:tcW w:w="227" w:type="pct"/>
            <w:tcMar>
              <w:top w:w="10" w:type="dxa"/>
              <w:bottom w:w="5" w:type="dxa"/>
            </w:tcMar>
          </w:tcPr>
          <w:p w14:paraId="6234E0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Wpłaty na PPK finansowane przez podmiot zatrudniający</w:t>
            </w:r>
          </w:p>
        </w:tc>
        <w:tc>
          <w:tcPr>
            <w:tcW w:w="227" w:type="pct"/>
            <w:tcMar>
              <w:top w:w="10" w:type="dxa"/>
              <w:bottom w:w="5" w:type="dxa"/>
            </w:tcMar>
          </w:tcPr>
          <w:p w14:paraId="2188EC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750,00</w:t>
            </w:r>
          </w:p>
        </w:tc>
        <w:tc>
          <w:tcPr>
            <w:tcW w:w="227" w:type="pct"/>
            <w:tcMar>
              <w:top w:w="10" w:type="dxa"/>
              <w:bottom w:w="5" w:type="dxa"/>
            </w:tcMar>
          </w:tcPr>
          <w:p w14:paraId="1CE2E6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AE62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F361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E257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3837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B2A8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08BB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1DAB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4D9B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4B96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E1B7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5265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00BD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777F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553D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2B04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35DBA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421827" w:rsidRPr="001213D6" w14:paraId="3CA10CDF"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043A7DD6"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2FA1A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90003</w:t>
            </w:r>
          </w:p>
        </w:tc>
        <w:tc>
          <w:tcPr>
            <w:tcW w:w="227" w:type="pct"/>
            <w:shd w:val="clear" w:color="auto" w:fill="F2F3F3"/>
            <w:tcMar>
              <w:top w:w="10" w:type="dxa"/>
              <w:bottom w:w="5" w:type="dxa"/>
            </w:tcMar>
          </w:tcPr>
          <w:p w14:paraId="5FE08D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4A6A3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Oczyszczanie miast i wsi</w:t>
            </w:r>
          </w:p>
        </w:tc>
        <w:tc>
          <w:tcPr>
            <w:tcW w:w="227" w:type="pct"/>
            <w:shd w:val="clear" w:color="auto" w:fill="F2F3F3"/>
            <w:tcMar>
              <w:top w:w="10" w:type="dxa"/>
              <w:bottom w:w="5" w:type="dxa"/>
            </w:tcMar>
          </w:tcPr>
          <w:p w14:paraId="47D26D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15 500,00</w:t>
            </w:r>
          </w:p>
        </w:tc>
        <w:tc>
          <w:tcPr>
            <w:tcW w:w="227" w:type="pct"/>
            <w:shd w:val="clear" w:color="auto" w:fill="F2F3F3"/>
            <w:tcMar>
              <w:top w:w="10" w:type="dxa"/>
              <w:bottom w:w="5" w:type="dxa"/>
            </w:tcMar>
          </w:tcPr>
          <w:p w14:paraId="6ED1D6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19 926,00</w:t>
            </w:r>
          </w:p>
        </w:tc>
        <w:tc>
          <w:tcPr>
            <w:tcW w:w="227" w:type="pct"/>
            <w:shd w:val="clear" w:color="auto" w:fill="F2F3F3"/>
            <w:tcMar>
              <w:top w:w="10" w:type="dxa"/>
              <w:bottom w:w="5" w:type="dxa"/>
            </w:tcMar>
          </w:tcPr>
          <w:p w14:paraId="031DEB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17 094,88</w:t>
            </w:r>
          </w:p>
        </w:tc>
        <w:tc>
          <w:tcPr>
            <w:tcW w:w="227" w:type="pct"/>
            <w:shd w:val="clear" w:color="auto" w:fill="F2F3F3"/>
            <w:tcMar>
              <w:top w:w="10" w:type="dxa"/>
              <w:bottom w:w="5" w:type="dxa"/>
            </w:tcMar>
          </w:tcPr>
          <w:p w14:paraId="2DD3E3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17 094,88</w:t>
            </w:r>
          </w:p>
        </w:tc>
        <w:tc>
          <w:tcPr>
            <w:tcW w:w="227" w:type="pct"/>
            <w:shd w:val="clear" w:color="auto" w:fill="F2F3F3"/>
            <w:tcMar>
              <w:top w:w="10" w:type="dxa"/>
              <w:bottom w:w="5" w:type="dxa"/>
            </w:tcMar>
          </w:tcPr>
          <w:p w14:paraId="34D35F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17 094,88</w:t>
            </w:r>
          </w:p>
        </w:tc>
        <w:tc>
          <w:tcPr>
            <w:tcW w:w="227" w:type="pct"/>
            <w:shd w:val="clear" w:color="auto" w:fill="F2F3F3"/>
            <w:tcMar>
              <w:top w:w="10" w:type="dxa"/>
              <w:bottom w:w="5" w:type="dxa"/>
            </w:tcMar>
          </w:tcPr>
          <w:p w14:paraId="2C0C9C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AEF93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17 094,88</w:t>
            </w:r>
          </w:p>
        </w:tc>
        <w:tc>
          <w:tcPr>
            <w:tcW w:w="227" w:type="pct"/>
            <w:shd w:val="clear" w:color="auto" w:fill="F2F3F3"/>
            <w:tcMar>
              <w:top w:w="10" w:type="dxa"/>
              <w:bottom w:w="5" w:type="dxa"/>
            </w:tcMar>
          </w:tcPr>
          <w:p w14:paraId="53EBAD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36747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C2209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0DEB4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ABB66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247C9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70A5B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678D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6A317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9B789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413580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85,79%</w:t>
            </w:r>
          </w:p>
        </w:tc>
      </w:tr>
      <w:tr w:rsidR="00876C0B" w:rsidRPr="001213D6" w14:paraId="5C6752D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977A70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E4E52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DB6B5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554D60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147B52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15 500,00</w:t>
            </w:r>
          </w:p>
        </w:tc>
        <w:tc>
          <w:tcPr>
            <w:tcW w:w="227" w:type="pct"/>
            <w:tcMar>
              <w:top w:w="10" w:type="dxa"/>
              <w:bottom w:w="5" w:type="dxa"/>
            </w:tcMar>
          </w:tcPr>
          <w:p w14:paraId="5A2965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19 926,00</w:t>
            </w:r>
          </w:p>
        </w:tc>
        <w:tc>
          <w:tcPr>
            <w:tcW w:w="227" w:type="pct"/>
            <w:tcMar>
              <w:top w:w="10" w:type="dxa"/>
              <w:bottom w:w="5" w:type="dxa"/>
            </w:tcMar>
          </w:tcPr>
          <w:p w14:paraId="011A6A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17 094,88</w:t>
            </w:r>
          </w:p>
        </w:tc>
        <w:tc>
          <w:tcPr>
            <w:tcW w:w="227" w:type="pct"/>
            <w:tcMar>
              <w:top w:w="10" w:type="dxa"/>
              <w:bottom w:w="5" w:type="dxa"/>
            </w:tcMar>
          </w:tcPr>
          <w:p w14:paraId="6D6908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17 094,88</w:t>
            </w:r>
          </w:p>
        </w:tc>
        <w:tc>
          <w:tcPr>
            <w:tcW w:w="227" w:type="pct"/>
            <w:tcMar>
              <w:top w:w="10" w:type="dxa"/>
              <w:bottom w:w="5" w:type="dxa"/>
            </w:tcMar>
          </w:tcPr>
          <w:p w14:paraId="718A78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17 094,88</w:t>
            </w:r>
          </w:p>
        </w:tc>
        <w:tc>
          <w:tcPr>
            <w:tcW w:w="227" w:type="pct"/>
            <w:tcMar>
              <w:top w:w="10" w:type="dxa"/>
              <w:bottom w:w="5" w:type="dxa"/>
            </w:tcMar>
          </w:tcPr>
          <w:p w14:paraId="684ED9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0340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17 094,88</w:t>
            </w:r>
          </w:p>
        </w:tc>
        <w:tc>
          <w:tcPr>
            <w:tcW w:w="227" w:type="pct"/>
            <w:tcMar>
              <w:top w:w="10" w:type="dxa"/>
              <w:bottom w:w="5" w:type="dxa"/>
            </w:tcMar>
          </w:tcPr>
          <w:p w14:paraId="7BD929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255B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3779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431F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098F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C0F0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DE4E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6538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4179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E1D9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16074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85,79%</w:t>
            </w:r>
          </w:p>
        </w:tc>
      </w:tr>
      <w:tr w:rsidR="00421827" w:rsidRPr="001213D6" w14:paraId="11FA0E91"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02E25389"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FAB56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90013</w:t>
            </w:r>
          </w:p>
        </w:tc>
        <w:tc>
          <w:tcPr>
            <w:tcW w:w="227" w:type="pct"/>
            <w:shd w:val="clear" w:color="auto" w:fill="F2F3F3"/>
            <w:tcMar>
              <w:top w:w="10" w:type="dxa"/>
              <w:bottom w:w="5" w:type="dxa"/>
            </w:tcMar>
          </w:tcPr>
          <w:p w14:paraId="2B1611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8A5B1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Schroniska dla zwierząt</w:t>
            </w:r>
          </w:p>
        </w:tc>
        <w:tc>
          <w:tcPr>
            <w:tcW w:w="227" w:type="pct"/>
            <w:shd w:val="clear" w:color="auto" w:fill="F2F3F3"/>
            <w:tcMar>
              <w:top w:w="10" w:type="dxa"/>
              <w:bottom w:w="5" w:type="dxa"/>
            </w:tcMar>
          </w:tcPr>
          <w:p w14:paraId="57A866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11 000,00</w:t>
            </w:r>
          </w:p>
        </w:tc>
        <w:tc>
          <w:tcPr>
            <w:tcW w:w="227" w:type="pct"/>
            <w:shd w:val="clear" w:color="auto" w:fill="F2F3F3"/>
            <w:tcMar>
              <w:top w:w="10" w:type="dxa"/>
              <w:bottom w:w="5" w:type="dxa"/>
            </w:tcMar>
          </w:tcPr>
          <w:p w14:paraId="727067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27 500,00</w:t>
            </w:r>
          </w:p>
        </w:tc>
        <w:tc>
          <w:tcPr>
            <w:tcW w:w="227" w:type="pct"/>
            <w:shd w:val="clear" w:color="auto" w:fill="F2F3F3"/>
            <w:tcMar>
              <w:top w:w="10" w:type="dxa"/>
              <w:bottom w:w="5" w:type="dxa"/>
            </w:tcMar>
          </w:tcPr>
          <w:p w14:paraId="5D3247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24 682,02</w:t>
            </w:r>
          </w:p>
        </w:tc>
        <w:tc>
          <w:tcPr>
            <w:tcW w:w="227" w:type="pct"/>
            <w:shd w:val="clear" w:color="auto" w:fill="F2F3F3"/>
            <w:tcMar>
              <w:top w:w="10" w:type="dxa"/>
              <w:bottom w:w="5" w:type="dxa"/>
            </w:tcMar>
          </w:tcPr>
          <w:p w14:paraId="6CF33D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24 682,02</w:t>
            </w:r>
          </w:p>
        </w:tc>
        <w:tc>
          <w:tcPr>
            <w:tcW w:w="227" w:type="pct"/>
            <w:shd w:val="clear" w:color="auto" w:fill="F2F3F3"/>
            <w:tcMar>
              <w:top w:w="10" w:type="dxa"/>
              <w:bottom w:w="5" w:type="dxa"/>
            </w:tcMar>
          </w:tcPr>
          <w:p w14:paraId="4A9729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24 682,02</w:t>
            </w:r>
          </w:p>
        </w:tc>
        <w:tc>
          <w:tcPr>
            <w:tcW w:w="227" w:type="pct"/>
            <w:shd w:val="clear" w:color="auto" w:fill="F2F3F3"/>
            <w:tcMar>
              <w:top w:w="10" w:type="dxa"/>
              <w:bottom w:w="5" w:type="dxa"/>
            </w:tcMar>
          </w:tcPr>
          <w:p w14:paraId="2415A0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CAE3C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24 682,02</w:t>
            </w:r>
          </w:p>
        </w:tc>
        <w:tc>
          <w:tcPr>
            <w:tcW w:w="227" w:type="pct"/>
            <w:shd w:val="clear" w:color="auto" w:fill="F2F3F3"/>
            <w:tcMar>
              <w:top w:w="10" w:type="dxa"/>
              <w:bottom w:w="5" w:type="dxa"/>
            </w:tcMar>
          </w:tcPr>
          <w:p w14:paraId="7341D1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F0B35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C1C14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C4B45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EAB63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0176C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DACEE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E3A76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DD85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4523E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229A0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89,75%</w:t>
            </w:r>
          </w:p>
        </w:tc>
      </w:tr>
      <w:tr w:rsidR="00876C0B" w:rsidRPr="001213D6" w14:paraId="2EB2309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10D910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0821E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ADCB7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608B27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557DC5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1 000,00</w:t>
            </w:r>
          </w:p>
        </w:tc>
        <w:tc>
          <w:tcPr>
            <w:tcW w:w="227" w:type="pct"/>
            <w:tcMar>
              <w:top w:w="10" w:type="dxa"/>
              <w:bottom w:w="5" w:type="dxa"/>
            </w:tcMar>
          </w:tcPr>
          <w:p w14:paraId="55052B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1 000,00</w:t>
            </w:r>
          </w:p>
        </w:tc>
        <w:tc>
          <w:tcPr>
            <w:tcW w:w="227" w:type="pct"/>
            <w:tcMar>
              <w:top w:w="10" w:type="dxa"/>
              <w:bottom w:w="5" w:type="dxa"/>
            </w:tcMar>
          </w:tcPr>
          <w:p w14:paraId="425AF6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BEAB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D18D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30F9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DD86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8AC1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2BF5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8931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444F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A634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3E9A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B049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0D86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F7AF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1562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97092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r>
      <w:tr w:rsidR="00876C0B" w:rsidRPr="001213D6" w14:paraId="2953E479"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4FDF74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E0344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E6855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03B2FE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04D232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0EDDB0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26 500,00</w:t>
            </w:r>
          </w:p>
        </w:tc>
        <w:tc>
          <w:tcPr>
            <w:tcW w:w="227" w:type="pct"/>
            <w:tcMar>
              <w:top w:w="10" w:type="dxa"/>
              <w:bottom w:w="5" w:type="dxa"/>
            </w:tcMar>
          </w:tcPr>
          <w:p w14:paraId="69CE47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24 682,02</w:t>
            </w:r>
          </w:p>
        </w:tc>
        <w:tc>
          <w:tcPr>
            <w:tcW w:w="227" w:type="pct"/>
            <w:tcMar>
              <w:top w:w="10" w:type="dxa"/>
              <w:bottom w:w="5" w:type="dxa"/>
            </w:tcMar>
          </w:tcPr>
          <w:p w14:paraId="29A109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24 682,02</w:t>
            </w:r>
          </w:p>
        </w:tc>
        <w:tc>
          <w:tcPr>
            <w:tcW w:w="227" w:type="pct"/>
            <w:tcMar>
              <w:top w:w="10" w:type="dxa"/>
              <w:bottom w:w="5" w:type="dxa"/>
            </w:tcMar>
          </w:tcPr>
          <w:p w14:paraId="21E4F0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24 682,02</w:t>
            </w:r>
          </w:p>
        </w:tc>
        <w:tc>
          <w:tcPr>
            <w:tcW w:w="227" w:type="pct"/>
            <w:tcMar>
              <w:top w:w="10" w:type="dxa"/>
              <w:bottom w:w="5" w:type="dxa"/>
            </w:tcMar>
          </w:tcPr>
          <w:p w14:paraId="66EECB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10A7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24 682,02</w:t>
            </w:r>
          </w:p>
        </w:tc>
        <w:tc>
          <w:tcPr>
            <w:tcW w:w="227" w:type="pct"/>
            <w:tcMar>
              <w:top w:w="10" w:type="dxa"/>
              <w:bottom w:w="5" w:type="dxa"/>
            </w:tcMar>
          </w:tcPr>
          <w:p w14:paraId="03E53A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F66A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6FF8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9C7B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34D8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5158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CDF6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8234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1949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280C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A7944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93,14%</w:t>
            </w:r>
          </w:p>
        </w:tc>
      </w:tr>
      <w:tr w:rsidR="00421827" w:rsidRPr="001213D6" w14:paraId="1E5ADC2B"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1270B80C"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9515F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90015</w:t>
            </w:r>
          </w:p>
        </w:tc>
        <w:tc>
          <w:tcPr>
            <w:tcW w:w="227" w:type="pct"/>
            <w:shd w:val="clear" w:color="auto" w:fill="F2F3F3"/>
            <w:tcMar>
              <w:top w:w="10" w:type="dxa"/>
              <w:bottom w:w="5" w:type="dxa"/>
            </w:tcMar>
          </w:tcPr>
          <w:p w14:paraId="11D430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45D5A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Oświetlenie ulic, placów i dróg</w:t>
            </w:r>
          </w:p>
        </w:tc>
        <w:tc>
          <w:tcPr>
            <w:tcW w:w="227" w:type="pct"/>
            <w:shd w:val="clear" w:color="auto" w:fill="F2F3F3"/>
            <w:tcMar>
              <w:top w:w="10" w:type="dxa"/>
              <w:bottom w:w="5" w:type="dxa"/>
            </w:tcMar>
          </w:tcPr>
          <w:p w14:paraId="5C5E58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141 000,00</w:t>
            </w:r>
          </w:p>
        </w:tc>
        <w:tc>
          <w:tcPr>
            <w:tcW w:w="227" w:type="pct"/>
            <w:shd w:val="clear" w:color="auto" w:fill="F2F3F3"/>
            <w:tcMar>
              <w:top w:w="10" w:type="dxa"/>
              <w:bottom w:w="5" w:type="dxa"/>
            </w:tcMar>
          </w:tcPr>
          <w:p w14:paraId="2A6D4B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142 500,00</w:t>
            </w:r>
          </w:p>
        </w:tc>
        <w:tc>
          <w:tcPr>
            <w:tcW w:w="227" w:type="pct"/>
            <w:shd w:val="clear" w:color="auto" w:fill="F2F3F3"/>
            <w:tcMar>
              <w:top w:w="10" w:type="dxa"/>
              <w:bottom w:w="5" w:type="dxa"/>
            </w:tcMar>
          </w:tcPr>
          <w:p w14:paraId="3DF722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140 762,17</w:t>
            </w:r>
          </w:p>
        </w:tc>
        <w:tc>
          <w:tcPr>
            <w:tcW w:w="227" w:type="pct"/>
            <w:shd w:val="clear" w:color="auto" w:fill="F2F3F3"/>
            <w:tcMar>
              <w:top w:w="10" w:type="dxa"/>
              <w:bottom w:w="5" w:type="dxa"/>
            </w:tcMar>
          </w:tcPr>
          <w:p w14:paraId="4CE80C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140 762,17</w:t>
            </w:r>
          </w:p>
        </w:tc>
        <w:tc>
          <w:tcPr>
            <w:tcW w:w="227" w:type="pct"/>
            <w:shd w:val="clear" w:color="auto" w:fill="F2F3F3"/>
            <w:tcMar>
              <w:top w:w="10" w:type="dxa"/>
              <w:bottom w:w="5" w:type="dxa"/>
            </w:tcMar>
          </w:tcPr>
          <w:p w14:paraId="7D3505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140 762,17</w:t>
            </w:r>
          </w:p>
        </w:tc>
        <w:tc>
          <w:tcPr>
            <w:tcW w:w="227" w:type="pct"/>
            <w:shd w:val="clear" w:color="auto" w:fill="F2F3F3"/>
            <w:tcMar>
              <w:top w:w="10" w:type="dxa"/>
              <w:bottom w:w="5" w:type="dxa"/>
            </w:tcMar>
          </w:tcPr>
          <w:p w14:paraId="762CB8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CB1F2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140 762,17</w:t>
            </w:r>
          </w:p>
        </w:tc>
        <w:tc>
          <w:tcPr>
            <w:tcW w:w="227" w:type="pct"/>
            <w:shd w:val="clear" w:color="auto" w:fill="F2F3F3"/>
            <w:tcMar>
              <w:top w:w="10" w:type="dxa"/>
              <w:bottom w:w="5" w:type="dxa"/>
            </w:tcMar>
          </w:tcPr>
          <w:p w14:paraId="41B62E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5177C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116AF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E4539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0AF05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56978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A3780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E4A7A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A5900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37AC4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7C7FD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98,78%</w:t>
            </w:r>
          </w:p>
        </w:tc>
      </w:tr>
      <w:tr w:rsidR="00876C0B" w:rsidRPr="001213D6" w14:paraId="6843FE2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EBD11B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65CBC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EC0BD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4260</w:t>
            </w:r>
          </w:p>
        </w:tc>
        <w:tc>
          <w:tcPr>
            <w:tcW w:w="227" w:type="pct"/>
            <w:tcMar>
              <w:top w:w="10" w:type="dxa"/>
              <w:bottom w:w="5" w:type="dxa"/>
            </w:tcMar>
          </w:tcPr>
          <w:p w14:paraId="03379A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energii</w:t>
            </w:r>
          </w:p>
        </w:tc>
        <w:tc>
          <w:tcPr>
            <w:tcW w:w="227" w:type="pct"/>
            <w:tcMar>
              <w:top w:w="10" w:type="dxa"/>
              <w:bottom w:w="5" w:type="dxa"/>
            </w:tcMar>
          </w:tcPr>
          <w:p w14:paraId="07370E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66233C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3 900,00</w:t>
            </w:r>
          </w:p>
        </w:tc>
        <w:tc>
          <w:tcPr>
            <w:tcW w:w="227" w:type="pct"/>
            <w:tcMar>
              <w:top w:w="10" w:type="dxa"/>
              <w:bottom w:w="5" w:type="dxa"/>
            </w:tcMar>
          </w:tcPr>
          <w:p w14:paraId="70D11B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2 860,69</w:t>
            </w:r>
          </w:p>
        </w:tc>
        <w:tc>
          <w:tcPr>
            <w:tcW w:w="227" w:type="pct"/>
            <w:tcMar>
              <w:top w:w="10" w:type="dxa"/>
              <w:bottom w:w="5" w:type="dxa"/>
            </w:tcMar>
          </w:tcPr>
          <w:p w14:paraId="2128CF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2 860,69</w:t>
            </w:r>
          </w:p>
        </w:tc>
        <w:tc>
          <w:tcPr>
            <w:tcW w:w="227" w:type="pct"/>
            <w:tcMar>
              <w:top w:w="10" w:type="dxa"/>
              <w:bottom w:w="5" w:type="dxa"/>
            </w:tcMar>
          </w:tcPr>
          <w:p w14:paraId="359EE6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2 860,69</w:t>
            </w:r>
          </w:p>
        </w:tc>
        <w:tc>
          <w:tcPr>
            <w:tcW w:w="227" w:type="pct"/>
            <w:tcMar>
              <w:top w:w="10" w:type="dxa"/>
              <w:bottom w:w="5" w:type="dxa"/>
            </w:tcMar>
          </w:tcPr>
          <w:p w14:paraId="2C0B06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F4C8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2 860,69</w:t>
            </w:r>
          </w:p>
        </w:tc>
        <w:tc>
          <w:tcPr>
            <w:tcW w:w="227" w:type="pct"/>
            <w:tcMar>
              <w:top w:w="10" w:type="dxa"/>
              <w:bottom w:w="5" w:type="dxa"/>
            </w:tcMar>
          </w:tcPr>
          <w:p w14:paraId="72B594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1C6F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F5ED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9CD9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4CC3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ECF8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0BE1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D40C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F93E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E427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0D361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73,35%</w:t>
            </w:r>
          </w:p>
        </w:tc>
      </w:tr>
      <w:tr w:rsidR="00876C0B" w:rsidRPr="001213D6" w14:paraId="112C3BF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37ABD5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6BFA1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0AD44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7227D9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7DD888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136 000,00</w:t>
            </w:r>
          </w:p>
        </w:tc>
        <w:tc>
          <w:tcPr>
            <w:tcW w:w="227" w:type="pct"/>
            <w:tcMar>
              <w:top w:w="10" w:type="dxa"/>
              <w:bottom w:w="5" w:type="dxa"/>
            </w:tcMar>
          </w:tcPr>
          <w:p w14:paraId="76F06E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138 600,00</w:t>
            </w:r>
          </w:p>
        </w:tc>
        <w:tc>
          <w:tcPr>
            <w:tcW w:w="227" w:type="pct"/>
            <w:tcMar>
              <w:top w:w="10" w:type="dxa"/>
              <w:bottom w:w="5" w:type="dxa"/>
            </w:tcMar>
          </w:tcPr>
          <w:p w14:paraId="00CBD7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137 901,48</w:t>
            </w:r>
          </w:p>
        </w:tc>
        <w:tc>
          <w:tcPr>
            <w:tcW w:w="227" w:type="pct"/>
            <w:tcMar>
              <w:top w:w="10" w:type="dxa"/>
              <w:bottom w:w="5" w:type="dxa"/>
            </w:tcMar>
          </w:tcPr>
          <w:p w14:paraId="270CA4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137 901,48</w:t>
            </w:r>
          </w:p>
        </w:tc>
        <w:tc>
          <w:tcPr>
            <w:tcW w:w="227" w:type="pct"/>
            <w:tcMar>
              <w:top w:w="10" w:type="dxa"/>
              <w:bottom w:w="5" w:type="dxa"/>
            </w:tcMar>
          </w:tcPr>
          <w:p w14:paraId="2B1D6F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137 901,48</w:t>
            </w:r>
          </w:p>
        </w:tc>
        <w:tc>
          <w:tcPr>
            <w:tcW w:w="227" w:type="pct"/>
            <w:tcMar>
              <w:top w:w="10" w:type="dxa"/>
              <w:bottom w:w="5" w:type="dxa"/>
            </w:tcMar>
          </w:tcPr>
          <w:p w14:paraId="233D16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A25A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137 901,48</w:t>
            </w:r>
          </w:p>
        </w:tc>
        <w:tc>
          <w:tcPr>
            <w:tcW w:w="227" w:type="pct"/>
            <w:tcMar>
              <w:top w:w="10" w:type="dxa"/>
              <w:bottom w:w="5" w:type="dxa"/>
            </w:tcMar>
          </w:tcPr>
          <w:p w14:paraId="647537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F118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3C7C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8BF8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CBD2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62F3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25D2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0ED1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9328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7328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4E1B0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99,50%</w:t>
            </w:r>
          </w:p>
        </w:tc>
      </w:tr>
      <w:tr w:rsidR="00421827" w:rsidRPr="001213D6" w14:paraId="4544749B"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69045634"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66BF7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90019</w:t>
            </w:r>
          </w:p>
        </w:tc>
        <w:tc>
          <w:tcPr>
            <w:tcW w:w="227" w:type="pct"/>
            <w:shd w:val="clear" w:color="auto" w:fill="F2F3F3"/>
            <w:tcMar>
              <w:top w:w="10" w:type="dxa"/>
              <w:bottom w:w="5" w:type="dxa"/>
            </w:tcMar>
          </w:tcPr>
          <w:p w14:paraId="57136D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F49AF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Wpływy i wydatki związane z gromadzeniem środków z opłat i kar za korzystanie ze środowiska</w:t>
            </w:r>
          </w:p>
        </w:tc>
        <w:tc>
          <w:tcPr>
            <w:tcW w:w="227" w:type="pct"/>
            <w:shd w:val="clear" w:color="auto" w:fill="F2F3F3"/>
            <w:tcMar>
              <w:top w:w="10" w:type="dxa"/>
              <w:bottom w:w="5" w:type="dxa"/>
            </w:tcMar>
          </w:tcPr>
          <w:p w14:paraId="68E86A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2 000,00</w:t>
            </w:r>
          </w:p>
        </w:tc>
        <w:tc>
          <w:tcPr>
            <w:tcW w:w="227" w:type="pct"/>
            <w:shd w:val="clear" w:color="auto" w:fill="F2F3F3"/>
            <w:tcMar>
              <w:top w:w="10" w:type="dxa"/>
              <w:bottom w:w="5" w:type="dxa"/>
            </w:tcMar>
          </w:tcPr>
          <w:p w14:paraId="374FBB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2 000,00</w:t>
            </w:r>
          </w:p>
        </w:tc>
        <w:tc>
          <w:tcPr>
            <w:tcW w:w="227" w:type="pct"/>
            <w:shd w:val="clear" w:color="auto" w:fill="F2F3F3"/>
            <w:tcMar>
              <w:top w:w="10" w:type="dxa"/>
              <w:bottom w:w="5" w:type="dxa"/>
            </w:tcMar>
          </w:tcPr>
          <w:p w14:paraId="08E426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3AB88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695A4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5E72C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0AF1C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8E62F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1B06E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87F24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09570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00481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7E893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0649A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E7581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CE350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7837F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AB7B9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r>
      <w:tr w:rsidR="00876C0B" w:rsidRPr="001213D6" w14:paraId="684EA41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E3A428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C1869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F942F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52F270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39CEC9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4D247C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0BC490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F3A9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C3AA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6C02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79E9E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2316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1FE6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E26D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8D71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3B9F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541E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2BEE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5C68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30F6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6C85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74F4D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r>
      <w:tr w:rsidR="00421827" w:rsidRPr="001213D6" w14:paraId="36D38840"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BF9A334"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2F6D9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90026</w:t>
            </w:r>
          </w:p>
        </w:tc>
        <w:tc>
          <w:tcPr>
            <w:tcW w:w="227" w:type="pct"/>
            <w:shd w:val="clear" w:color="auto" w:fill="F2F3F3"/>
            <w:tcMar>
              <w:top w:w="10" w:type="dxa"/>
              <w:bottom w:w="5" w:type="dxa"/>
            </w:tcMar>
          </w:tcPr>
          <w:p w14:paraId="72F3CB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DC4A7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Pozostałe działania związane z gospodarką odpadami</w:t>
            </w:r>
          </w:p>
        </w:tc>
        <w:tc>
          <w:tcPr>
            <w:tcW w:w="227" w:type="pct"/>
            <w:shd w:val="clear" w:color="auto" w:fill="F2F3F3"/>
            <w:tcMar>
              <w:top w:w="10" w:type="dxa"/>
              <w:bottom w:w="5" w:type="dxa"/>
            </w:tcMar>
          </w:tcPr>
          <w:p w14:paraId="4C5BA7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2 000,00</w:t>
            </w:r>
          </w:p>
        </w:tc>
        <w:tc>
          <w:tcPr>
            <w:tcW w:w="227" w:type="pct"/>
            <w:shd w:val="clear" w:color="auto" w:fill="F2F3F3"/>
            <w:tcMar>
              <w:top w:w="10" w:type="dxa"/>
              <w:bottom w:w="5" w:type="dxa"/>
            </w:tcMar>
          </w:tcPr>
          <w:p w14:paraId="732E3D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49 561,20</w:t>
            </w:r>
          </w:p>
        </w:tc>
        <w:tc>
          <w:tcPr>
            <w:tcW w:w="227" w:type="pct"/>
            <w:shd w:val="clear" w:color="auto" w:fill="F2F3F3"/>
            <w:tcMar>
              <w:top w:w="10" w:type="dxa"/>
              <w:bottom w:w="5" w:type="dxa"/>
            </w:tcMar>
          </w:tcPr>
          <w:p w14:paraId="4FEE63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47 998,16</w:t>
            </w:r>
          </w:p>
        </w:tc>
        <w:tc>
          <w:tcPr>
            <w:tcW w:w="227" w:type="pct"/>
            <w:shd w:val="clear" w:color="auto" w:fill="F2F3F3"/>
            <w:tcMar>
              <w:top w:w="10" w:type="dxa"/>
              <w:bottom w:w="5" w:type="dxa"/>
            </w:tcMar>
          </w:tcPr>
          <w:p w14:paraId="075FC8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47 998,16</w:t>
            </w:r>
          </w:p>
        </w:tc>
        <w:tc>
          <w:tcPr>
            <w:tcW w:w="227" w:type="pct"/>
            <w:shd w:val="clear" w:color="auto" w:fill="F2F3F3"/>
            <w:tcMar>
              <w:top w:w="10" w:type="dxa"/>
              <w:bottom w:w="5" w:type="dxa"/>
            </w:tcMar>
          </w:tcPr>
          <w:p w14:paraId="009ED3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47 998,16</w:t>
            </w:r>
          </w:p>
        </w:tc>
        <w:tc>
          <w:tcPr>
            <w:tcW w:w="227" w:type="pct"/>
            <w:shd w:val="clear" w:color="auto" w:fill="F2F3F3"/>
            <w:tcMar>
              <w:top w:w="10" w:type="dxa"/>
              <w:bottom w:w="5" w:type="dxa"/>
            </w:tcMar>
          </w:tcPr>
          <w:p w14:paraId="681341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5D082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47 998,16</w:t>
            </w:r>
          </w:p>
        </w:tc>
        <w:tc>
          <w:tcPr>
            <w:tcW w:w="227" w:type="pct"/>
            <w:shd w:val="clear" w:color="auto" w:fill="F2F3F3"/>
            <w:tcMar>
              <w:top w:w="10" w:type="dxa"/>
              <w:bottom w:w="5" w:type="dxa"/>
            </w:tcMar>
          </w:tcPr>
          <w:p w14:paraId="6B38FC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44EC2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C9B43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B7CF6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4030C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3F3E0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DEB97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21582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E3A9C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9812E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4BD49E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96,85%</w:t>
            </w:r>
          </w:p>
        </w:tc>
      </w:tr>
      <w:tr w:rsidR="00876C0B" w:rsidRPr="001213D6" w14:paraId="1F108A7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C1ED0D8"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53EE7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93A7A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238BFA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4C2220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4F7D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47 561,20</w:t>
            </w:r>
          </w:p>
        </w:tc>
        <w:tc>
          <w:tcPr>
            <w:tcW w:w="227" w:type="pct"/>
            <w:tcMar>
              <w:top w:w="10" w:type="dxa"/>
              <w:bottom w:w="5" w:type="dxa"/>
            </w:tcMar>
          </w:tcPr>
          <w:p w14:paraId="088DAA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47 330,84</w:t>
            </w:r>
          </w:p>
        </w:tc>
        <w:tc>
          <w:tcPr>
            <w:tcW w:w="227" w:type="pct"/>
            <w:tcMar>
              <w:top w:w="10" w:type="dxa"/>
              <w:bottom w:w="5" w:type="dxa"/>
            </w:tcMar>
          </w:tcPr>
          <w:p w14:paraId="3DDA9F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47 330,84</w:t>
            </w:r>
          </w:p>
        </w:tc>
        <w:tc>
          <w:tcPr>
            <w:tcW w:w="227" w:type="pct"/>
            <w:tcMar>
              <w:top w:w="10" w:type="dxa"/>
              <w:bottom w:w="5" w:type="dxa"/>
            </w:tcMar>
          </w:tcPr>
          <w:p w14:paraId="071739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47 330,84</w:t>
            </w:r>
          </w:p>
        </w:tc>
        <w:tc>
          <w:tcPr>
            <w:tcW w:w="227" w:type="pct"/>
            <w:tcMar>
              <w:top w:w="10" w:type="dxa"/>
              <w:bottom w:w="5" w:type="dxa"/>
            </w:tcMar>
          </w:tcPr>
          <w:p w14:paraId="20F3E0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0298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47 330,84</w:t>
            </w:r>
          </w:p>
        </w:tc>
        <w:tc>
          <w:tcPr>
            <w:tcW w:w="227" w:type="pct"/>
            <w:tcMar>
              <w:top w:w="10" w:type="dxa"/>
              <w:bottom w:w="5" w:type="dxa"/>
            </w:tcMar>
          </w:tcPr>
          <w:p w14:paraId="49A1ED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23F0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C59F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80CA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D5E3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92A9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7365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1703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F7FF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1A12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C3D19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99,52%</w:t>
            </w:r>
          </w:p>
        </w:tc>
      </w:tr>
      <w:tr w:rsidR="00876C0B" w:rsidRPr="001213D6" w14:paraId="3A9C069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89C391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C47F7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FEE23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4610</w:t>
            </w:r>
          </w:p>
        </w:tc>
        <w:tc>
          <w:tcPr>
            <w:tcW w:w="227" w:type="pct"/>
            <w:tcMar>
              <w:top w:w="10" w:type="dxa"/>
              <w:bottom w:w="5" w:type="dxa"/>
            </w:tcMar>
          </w:tcPr>
          <w:p w14:paraId="1DDE05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Koszty postępowania sądowego i prokuratorskiego</w:t>
            </w:r>
          </w:p>
        </w:tc>
        <w:tc>
          <w:tcPr>
            <w:tcW w:w="227" w:type="pct"/>
            <w:tcMar>
              <w:top w:w="10" w:type="dxa"/>
              <w:bottom w:w="5" w:type="dxa"/>
            </w:tcMar>
          </w:tcPr>
          <w:p w14:paraId="6991FC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207DFE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1C8C93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667,32</w:t>
            </w:r>
          </w:p>
        </w:tc>
        <w:tc>
          <w:tcPr>
            <w:tcW w:w="227" w:type="pct"/>
            <w:tcMar>
              <w:top w:w="10" w:type="dxa"/>
              <w:bottom w:w="5" w:type="dxa"/>
            </w:tcMar>
          </w:tcPr>
          <w:p w14:paraId="581129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667,32</w:t>
            </w:r>
          </w:p>
        </w:tc>
        <w:tc>
          <w:tcPr>
            <w:tcW w:w="227" w:type="pct"/>
            <w:tcMar>
              <w:top w:w="10" w:type="dxa"/>
              <w:bottom w:w="5" w:type="dxa"/>
            </w:tcMar>
          </w:tcPr>
          <w:p w14:paraId="256E1D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667,32</w:t>
            </w:r>
          </w:p>
        </w:tc>
        <w:tc>
          <w:tcPr>
            <w:tcW w:w="227" w:type="pct"/>
            <w:tcMar>
              <w:top w:w="10" w:type="dxa"/>
              <w:bottom w:w="5" w:type="dxa"/>
            </w:tcMar>
          </w:tcPr>
          <w:p w14:paraId="0C5C49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7875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667,32</w:t>
            </w:r>
          </w:p>
        </w:tc>
        <w:tc>
          <w:tcPr>
            <w:tcW w:w="227" w:type="pct"/>
            <w:tcMar>
              <w:top w:w="10" w:type="dxa"/>
              <w:bottom w:w="5" w:type="dxa"/>
            </w:tcMar>
          </w:tcPr>
          <w:p w14:paraId="674DA4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A321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5123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D089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2AFA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D916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3E65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CAF2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C5B9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7A46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AF596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33,37%</w:t>
            </w:r>
          </w:p>
        </w:tc>
      </w:tr>
      <w:tr w:rsidR="00421827" w:rsidRPr="001213D6" w14:paraId="35C78250"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0EB6ABF3"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0EF46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90095</w:t>
            </w:r>
          </w:p>
        </w:tc>
        <w:tc>
          <w:tcPr>
            <w:tcW w:w="227" w:type="pct"/>
            <w:shd w:val="clear" w:color="auto" w:fill="F2F3F3"/>
            <w:tcMar>
              <w:top w:w="10" w:type="dxa"/>
              <w:bottom w:w="5" w:type="dxa"/>
            </w:tcMar>
          </w:tcPr>
          <w:p w14:paraId="467E98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1A694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Pozostała działalność</w:t>
            </w:r>
          </w:p>
        </w:tc>
        <w:tc>
          <w:tcPr>
            <w:tcW w:w="227" w:type="pct"/>
            <w:shd w:val="clear" w:color="auto" w:fill="F2F3F3"/>
            <w:tcMar>
              <w:top w:w="10" w:type="dxa"/>
              <w:bottom w:w="5" w:type="dxa"/>
            </w:tcMar>
          </w:tcPr>
          <w:p w14:paraId="6EA17E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429 039,00</w:t>
            </w:r>
          </w:p>
        </w:tc>
        <w:tc>
          <w:tcPr>
            <w:tcW w:w="227" w:type="pct"/>
            <w:shd w:val="clear" w:color="auto" w:fill="F2F3F3"/>
            <w:tcMar>
              <w:top w:w="10" w:type="dxa"/>
              <w:bottom w:w="5" w:type="dxa"/>
            </w:tcMar>
          </w:tcPr>
          <w:p w14:paraId="448822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747 792,70</w:t>
            </w:r>
          </w:p>
        </w:tc>
        <w:tc>
          <w:tcPr>
            <w:tcW w:w="227" w:type="pct"/>
            <w:shd w:val="clear" w:color="auto" w:fill="F2F3F3"/>
            <w:tcMar>
              <w:top w:w="10" w:type="dxa"/>
              <w:bottom w:w="5" w:type="dxa"/>
            </w:tcMar>
          </w:tcPr>
          <w:p w14:paraId="359043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659 282,86</w:t>
            </w:r>
          </w:p>
        </w:tc>
        <w:tc>
          <w:tcPr>
            <w:tcW w:w="227" w:type="pct"/>
            <w:shd w:val="clear" w:color="auto" w:fill="F2F3F3"/>
            <w:tcMar>
              <w:top w:w="10" w:type="dxa"/>
              <w:bottom w:w="5" w:type="dxa"/>
            </w:tcMar>
          </w:tcPr>
          <w:p w14:paraId="7A7DC8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324 990,49</w:t>
            </w:r>
          </w:p>
        </w:tc>
        <w:tc>
          <w:tcPr>
            <w:tcW w:w="227" w:type="pct"/>
            <w:shd w:val="clear" w:color="auto" w:fill="F2F3F3"/>
            <w:tcMar>
              <w:top w:w="10" w:type="dxa"/>
              <w:bottom w:w="5" w:type="dxa"/>
            </w:tcMar>
          </w:tcPr>
          <w:p w14:paraId="466F9C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324 990,49</w:t>
            </w:r>
          </w:p>
        </w:tc>
        <w:tc>
          <w:tcPr>
            <w:tcW w:w="227" w:type="pct"/>
            <w:shd w:val="clear" w:color="auto" w:fill="F2F3F3"/>
            <w:tcMar>
              <w:top w:w="10" w:type="dxa"/>
              <w:bottom w:w="5" w:type="dxa"/>
            </w:tcMar>
          </w:tcPr>
          <w:p w14:paraId="42C13F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55 351,83</w:t>
            </w:r>
          </w:p>
        </w:tc>
        <w:tc>
          <w:tcPr>
            <w:tcW w:w="227" w:type="pct"/>
            <w:shd w:val="clear" w:color="auto" w:fill="F2F3F3"/>
            <w:tcMar>
              <w:top w:w="10" w:type="dxa"/>
              <w:bottom w:w="5" w:type="dxa"/>
            </w:tcMar>
          </w:tcPr>
          <w:p w14:paraId="0AB9D9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269 638,66</w:t>
            </w:r>
          </w:p>
        </w:tc>
        <w:tc>
          <w:tcPr>
            <w:tcW w:w="227" w:type="pct"/>
            <w:shd w:val="clear" w:color="auto" w:fill="F2F3F3"/>
            <w:tcMar>
              <w:top w:w="10" w:type="dxa"/>
              <w:bottom w:w="5" w:type="dxa"/>
            </w:tcMar>
          </w:tcPr>
          <w:p w14:paraId="16E502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A9668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72326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A786E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940C9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5830C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334 292,37</w:t>
            </w:r>
          </w:p>
        </w:tc>
        <w:tc>
          <w:tcPr>
            <w:tcW w:w="227" w:type="pct"/>
            <w:shd w:val="clear" w:color="auto" w:fill="F2F3F3"/>
            <w:tcMar>
              <w:top w:w="10" w:type="dxa"/>
              <w:bottom w:w="5" w:type="dxa"/>
            </w:tcMar>
          </w:tcPr>
          <w:p w14:paraId="1F774E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334 292,37</w:t>
            </w:r>
          </w:p>
        </w:tc>
        <w:tc>
          <w:tcPr>
            <w:tcW w:w="227" w:type="pct"/>
            <w:shd w:val="clear" w:color="auto" w:fill="F2F3F3"/>
            <w:tcMar>
              <w:top w:w="10" w:type="dxa"/>
              <w:bottom w:w="5" w:type="dxa"/>
            </w:tcMar>
          </w:tcPr>
          <w:p w14:paraId="3F18CA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52236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C8895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1EEAEE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88,16%</w:t>
            </w:r>
          </w:p>
        </w:tc>
      </w:tr>
      <w:tr w:rsidR="00876C0B" w:rsidRPr="001213D6" w14:paraId="631BBC4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1DEFBB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26AC4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4F54E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01C55E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0BCFF6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30 000,00</w:t>
            </w:r>
          </w:p>
        </w:tc>
        <w:tc>
          <w:tcPr>
            <w:tcW w:w="227" w:type="pct"/>
            <w:tcMar>
              <w:top w:w="10" w:type="dxa"/>
              <w:bottom w:w="5" w:type="dxa"/>
            </w:tcMar>
          </w:tcPr>
          <w:p w14:paraId="444128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37 000,00</w:t>
            </w:r>
          </w:p>
        </w:tc>
        <w:tc>
          <w:tcPr>
            <w:tcW w:w="227" w:type="pct"/>
            <w:tcMar>
              <w:top w:w="10" w:type="dxa"/>
              <w:bottom w:w="5" w:type="dxa"/>
            </w:tcMar>
          </w:tcPr>
          <w:p w14:paraId="12B073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28 895,61</w:t>
            </w:r>
          </w:p>
        </w:tc>
        <w:tc>
          <w:tcPr>
            <w:tcW w:w="227" w:type="pct"/>
            <w:tcMar>
              <w:top w:w="10" w:type="dxa"/>
              <w:bottom w:w="5" w:type="dxa"/>
            </w:tcMar>
          </w:tcPr>
          <w:p w14:paraId="165E1C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28 895,61</w:t>
            </w:r>
          </w:p>
        </w:tc>
        <w:tc>
          <w:tcPr>
            <w:tcW w:w="227" w:type="pct"/>
            <w:tcMar>
              <w:top w:w="10" w:type="dxa"/>
              <w:bottom w:w="5" w:type="dxa"/>
            </w:tcMar>
          </w:tcPr>
          <w:p w14:paraId="337C37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28 895,61</w:t>
            </w:r>
          </w:p>
        </w:tc>
        <w:tc>
          <w:tcPr>
            <w:tcW w:w="227" w:type="pct"/>
            <w:tcMar>
              <w:top w:w="10" w:type="dxa"/>
              <w:bottom w:w="5" w:type="dxa"/>
            </w:tcMar>
          </w:tcPr>
          <w:p w14:paraId="3F6B32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28 895,61</w:t>
            </w:r>
          </w:p>
        </w:tc>
        <w:tc>
          <w:tcPr>
            <w:tcW w:w="227" w:type="pct"/>
            <w:tcMar>
              <w:top w:w="10" w:type="dxa"/>
              <w:bottom w:w="5" w:type="dxa"/>
            </w:tcMar>
          </w:tcPr>
          <w:p w14:paraId="0E7767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C225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1338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6331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7FDA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E27C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CA00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7023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1285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9CBA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AB41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7F027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78,10%</w:t>
            </w:r>
          </w:p>
        </w:tc>
      </w:tr>
      <w:tr w:rsidR="00876C0B" w:rsidRPr="001213D6" w14:paraId="485346B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A13660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53D2F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758B8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51B992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5746DD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3 200,00</w:t>
            </w:r>
          </w:p>
        </w:tc>
        <w:tc>
          <w:tcPr>
            <w:tcW w:w="227" w:type="pct"/>
            <w:tcMar>
              <w:top w:w="10" w:type="dxa"/>
              <w:bottom w:w="5" w:type="dxa"/>
            </w:tcMar>
          </w:tcPr>
          <w:p w14:paraId="549B09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6 000,00</w:t>
            </w:r>
          </w:p>
        </w:tc>
        <w:tc>
          <w:tcPr>
            <w:tcW w:w="227" w:type="pct"/>
            <w:tcMar>
              <w:top w:w="10" w:type="dxa"/>
              <w:bottom w:w="5" w:type="dxa"/>
            </w:tcMar>
          </w:tcPr>
          <w:p w14:paraId="5AD0DB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5 975,38</w:t>
            </w:r>
          </w:p>
        </w:tc>
        <w:tc>
          <w:tcPr>
            <w:tcW w:w="227" w:type="pct"/>
            <w:tcMar>
              <w:top w:w="10" w:type="dxa"/>
              <w:bottom w:w="5" w:type="dxa"/>
            </w:tcMar>
          </w:tcPr>
          <w:p w14:paraId="197E70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5 975,38</w:t>
            </w:r>
          </w:p>
        </w:tc>
        <w:tc>
          <w:tcPr>
            <w:tcW w:w="227" w:type="pct"/>
            <w:tcMar>
              <w:top w:w="10" w:type="dxa"/>
              <w:bottom w:w="5" w:type="dxa"/>
            </w:tcMar>
          </w:tcPr>
          <w:p w14:paraId="22A3A7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5 975,38</w:t>
            </w:r>
          </w:p>
        </w:tc>
        <w:tc>
          <w:tcPr>
            <w:tcW w:w="227" w:type="pct"/>
            <w:tcMar>
              <w:top w:w="10" w:type="dxa"/>
              <w:bottom w:w="5" w:type="dxa"/>
            </w:tcMar>
          </w:tcPr>
          <w:p w14:paraId="7B58EC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5 975,38</w:t>
            </w:r>
          </w:p>
        </w:tc>
        <w:tc>
          <w:tcPr>
            <w:tcW w:w="227" w:type="pct"/>
            <w:tcMar>
              <w:top w:w="10" w:type="dxa"/>
              <w:bottom w:w="5" w:type="dxa"/>
            </w:tcMar>
          </w:tcPr>
          <w:p w14:paraId="1D8760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7E8A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A3A8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7F00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32E8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12B7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F1E91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BE6B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1F90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E8E0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044B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FD4F8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99,59%</w:t>
            </w:r>
          </w:p>
        </w:tc>
      </w:tr>
      <w:tr w:rsidR="00876C0B" w:rsidRPr="001213D6" w14:paraId="58021F7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DCC37C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E8516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2B934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063220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4C0A4C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4220BE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14 147,30</w:t>
            </w:r>
          </w:p>
        </w:tc>
        <w:tc>
          <w:tcPr>
            <w:tcW w:w="227" w:type="pct"/>
            <w:tcMar>
              <w:top w:w="10" w:type="dxa"/>
              <w:bottom w:w="5" w:type="dxa"/>
            </w:tcMar>
          </w:tcPr>
          <w:p w14:paraId="7D35C3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7 586,20</w:t>
            </w:r>
          </w:p>
        </w:tc>
        <w:tc>
          <w:tcPr>
            <w:tcW w:w="227" w:type="pct"/>
            <w:tcMar>
              <w:top w:w="10" w:type="dxa"/>
              <w:bottom w:w="5" w:type="dxa"/>
            </w:tcMar>
          </w:tcPr>
          <w:p w14:paraId="129B9F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7 586,20</w:t>
            </w:r>
          </w:p>
        </w:tc>
        <w:tc>
          <w:tcPr>
            <w:tcW w:w="227" w:type="pct"/>
            <w:tcMar>
              <w:top w:w="10" w:type="dxa"/>
              <w:bottom w:w="5" w:type="dxa"/>
            </w:tcMar>
          </w:tcPr>
          <w:p w14:paraId="775378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7 586,20</w:t>
            </w:r>
          </w:p>
        </w:tc>
        <w:tc>
          <w:tcPr>
            <w:tcW w:w="227" w:type="pct"/>
            <w:tcMar>
              <w:top w:w="10" w:type="dxa"/>
              <w:bottom w:w="5" w:type="dxa"/>
            </w:tcMar>
          </w:tcPr>
          <w:p w14:paraId="583552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7 586,20</w:t>
            </w:r>
          </w:p>
        </w:tc>
        <w:tc>
          <w:tcPr>
            <w:tcW w:w="227" w:type="pct"/>
            <w:tcMar>
              <w:top w:w="10" w:type="dxa"/>
              <w:bottom w:w="5" w:type="dxa"/>
            </w:tcMar>
          </w:tcPr>
          <w:p w14:paraId="10A412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5ACC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52D7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328A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FFAD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B7F5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5826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C4B3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15B7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2EFD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BA45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715BD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53,62%</w:t>
            </w:r>
          </w:p>
        </w:tc>
      </w:tr>
      <w:tr w:rsidR="00876C0B" w:rsidRPr="001213D6" w14:paraId="1357C93A"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47E1B9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4F4E6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23E0E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31BC96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2ADE3F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4 000,00</w:t>
            </w:r>
          </w:p>
        </w:tc>
        <w:tc>
          <w:tcPr>
            <w:tcW w:w="227" w:type="pct"/>
            <w:tcMar>
              <w:top w:w="10" w:type="dxa"/>
              <w:bottom w:w="5" w:type="dxa"/>
            </w:tcMar>
          </w:tcPr>
          <w:p w14:paraId="2B4311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2 608,76</w:t>
            </w:r>
          </w:p>
        </w:tc>
        <w:tc>
          <w:tcPr>
            <w:tcW w:w="227" w:type="pct"/>
            <w:tcMar>
              <w:top w:w="10" w:type="dxa"/>
              <w:bottom w:w="5" w:type="dxa"/>
            </w:tcMar>
          </w:tcPr>
          <w:p w14:paraId="471021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2 469,64</w:t>
            </w:r>
          </w:p>
        </w:tc>
        <w:tc>
          <w:tcPr>
            <w:tcW w:w="227" w:type="pct"/>
            <w:tcMar>
              <w:top w:w="10" w:type="dxa"/>
              <w:bottom w:w="5" w:type="dxa"/>
            </w:tcMar>
          </w:tcPr>
          <w:p w14:paraId="50E4CE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2 469,64</w:t>
            </w:r>
          </w:p>
        </w:tc>
        <w:tc>
          <w:tcPr>
            <w:tcW w:w="227" w:type="pct"/>
            <w:tcMar>
              <w:top w:w="10" w:type="dxa"/>
              <w:bottom w:w="5" w:type="dxa"/>
            </w:tcMar>
          </w:tcPr>
          <w:p w14:paraId="74CA7D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2 469,64</w:t>
            </w:r>
          </w:p>
        </w:tc>
        <w:tc>
          <w:tcPr>
            <w:tcW w:w="227" w:type="pct"/>
            <w:tcMar>
              <w:top w:w="10" w:type="dxa"/>
              <w:bottom w:w="5" w:type="dxa"/>
            </w:tcMar>
          </w:tcPr>
          <w:p w14:paraId="1746B6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2 469,64</w:t>
            </w:r>
          </w:p>
        </w:tc>
        <w:tc>
          <w:tcPr>
            <w:tcW w:w="227" w:type="pct"/>
            <w:tcMar>
              <w:top w:w="10" w:type="dxa"/>
              <w:bottom w:w="5" w:type="dxa"/>
            </w:tcMar>
          </w:tcPr>
          <w:p w14:paraId="0EE147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857F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8191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B13B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4389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0810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68D7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2F15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5206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D594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A435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5B6DD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94,67%</w:t>
            </w:r>
          </w:p>
        </w:tc>
      </w:tr>
      <w:tr w:rsidR="00876C0B" w:rsidRPr="001213D6" w14:paraId="463F836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9CF7AA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7A054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CC516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4170</w:t>
            </w:r>
          </w:p>
        </w:tc>
        <w:tc>
          <w:tcPr>
            <w:tcW w:w="227" w:type="pct"/>
            <w:tcMar>
              <w:top w:w="10" w:type="dxa"/>
              <w:bottom w:w="5" w:type="dxa"/>
            </w:tcMar>
          </w:tcPr>
          <w:p w14:paraId="300B19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bezosobowe</w:t>
            </w:r>
          </w:p>
        </w:tc>
        <w:tc>
          <w:tcPr>
            <w:tcW w:w="227" w:type="pct"/>
            <w:tcMar>
              <w:top w:w="10" w:type="dxa"/>
              <w:bottom w:w="5" w:type="dxa"/>
            </w:tcMar>
          </w:tcPr>
          <w:p w14:paraId="34E09E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1F12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13 700,00</w:t>
            </w:r>
          </w:p>
        </w:tc>
        <w:tc>
          <w:tcPr>
            <w:tcW w:w="227" w:type="pct"/>
            <w:tcMar>
              <w:top w:w="10" w:type="dxa"/>
              <w:bottom w:w="5" w:type="dxa"/>
            </w:tcMar>
          </w:tcPr>
          <w:p w14:paraId="4B0D3A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10 425,00</w:t>
            </w:r>
          </w:p>
        </w:tc>
        <w:tc>
          <w:tcPr>
            <w:tcW w:w="227" w:type="pct"/>
            <w:tcMar>
              <w:top w:w="10" w:type="dxa"/>
              <w:bottom w:w="5" w:type="dxa"/>
            </w:tcMar>
          </w:tcPr>
          <w:p w14:paraId="557C0C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10 425,00</w:t>
            </w:r>
          </w:p>
        </w:tc>
        <w:tc>
          <w:tcPr>
            <w:tcW w:w="227" w:type="pct"/>
            <w:tcMar>
              <w:top w:w="10" w:type="dxa"/>
              <w:bottom w:w="5" w:type="dxa"/>
            </w:tcMar>
          </w:tcPr>
          <w:p w14:paraId="12F2EF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10 425,00</w:t>
            </w:r>
          </w:p>
        </w:tc>
        <w:tc>
          <w:tcPr>
            <w:tcW w:w="227" w:type="pct"/>
            <w:tcMar>
              <w:top w:w="10" w:type="dxa"/>
              <w:bottom w:w="5" w:type="dxa"/>
            </w:tcMar>
          </w:tcPr>
          <w:p w14:paraId="0CD61A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10 425,00</w:t>
            </w:r>
          </w:p>
        </w:tc>
        <w:tc>
          <w:tcPr>
            <w:tcW w:w="227" w:type="pct"/>
            <w:tcMar>
              <w:top w:w="10" w:type="dxa"/>
              <w:bottom w:w="5" w:type="dxa"/>
            </w:tcMar>
          </w:tcPr>
          <w:p w14:paraId="0CC0BE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5F24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184F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A211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9445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2997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9A88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706B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DCE1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B129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9C6A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2A1DA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76,09%</w:t>
            </w:r>
          </w:p>
        </w:tc>
      </w:tr>
      <w:tr w:rsidR="00876C0B" w:rsidRPr="001213D6" w14:paraId="2284EA3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DA1B7E7"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018E1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58DCC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4BD8D4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585B2A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50 000,00</w:t>
            </w:r>
          </w:p>
        </w:tc>
        <w:tc>
          <w:tcPr>
            <w:tcW w:w="227" w:type="pct"/>
            <w:tcMar>
              <w:top w:w="10" w:type="dxa"/>
              <w:bottom w:w="5" w:type="dxa"/>
            </w:tcMar>
          </w:tcPr>
          <w:p w14:paraId="3C7C36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73 636,62</w:t>
            </w:r>
          </w:p>
        </w:tc>
        <w:tc>
          <w:tcPr>
            <w:tcW w:w="227" w:type="pct"/>
            <w:tcMar>
              <w:top w:w="10" w:type="dxa"/>
              <w:bottom w:w="5" w:type="dxa"/>
            </w:tcMar>
          </w:tcPr>
          <w:p w14:paraId="0450CB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49 786,74</w:t>
            </w:r>
          </w:p>
        </w:tc>
        <w:tc>
          <w:tcPr>
            <w:tcW w:w="227" w:type="pct"/>
            <w:tcMar>
              <w:top w:w="10" w:type="dxa"/>
              <w:bottom w:w="5" w:type="dxa"/>
            </w:tcMar>
          </w:tcPr>
          <w:p w14:paraId="2A90F9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49 786,74</w:t>
            </w:r>
          </w:p>
        </w:tc>
        <w:tc>
          <w:tcPr>
            <w:tcW w:w="227" w:type="pct"/>
            <w:tcMar>
              <w:top w:w="10" w:type="dxa"/>
              <w:bottom w:w="5" w:type="dxa"/>
            </w:tcMar>
          </w:tcPr>
          <w:p w14:paraId="16C0EC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49 786,74</w:t>
            </w:r>
          </w:p>
        </w:tc>
        <w:tc>
          <w:tcPr>
            <w:tcW w:w="227" w:type="pct"/>
            <w:tcMar>
              <w:top w:w="10" w:type="dxa"/>
              <w:bottom w:w="5" w:type="dxa"/>
            </w:tcMar>
          </w:tcPr>
          <w:p w14:paraId="022DC5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F08B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49 786,74</w:t>
            </w:r>
          </w:p>
        </w:tc>
        <w:tc>
          <w:tcPr>
            <w:tcW w:w="227" w:type="pct"/>
            <w:tcMar>
              <w:top w:w="10" w:type="dxa"/>
              <w:bottom w:w="5" w:type="dxa"/>
            </w:tcMar>
          </w:tcPr>
          <w:p w14:paraId="1727B1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E426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96A2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E756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ECD9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52FF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24F3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8E97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4450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5C721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36205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67,61%</w:t>
            </w:r>
          </w:p>
        </w:tc>
      </w:tr>
      <w:tr w:rsidR="00876C0B" w:rsidRPr="001213D6" w14:paraId="2994CD9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01A96B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71527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19464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4260</w:t>
            </w:r>
          </w:p>
        </w:tc>
        <w:tc>
          <w:tcPr>
            <w:tcW w:w="227" w:type="pct"/>
            <w:tcMar>
              <w:top w:w="10" w:type="dxa"/>
              <w:bottom w:w="5" w:type="dxa"/>
            </w:tcMar>
          </w:tcPr>
          <w:p w14:paraId="34E00E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energii</w:t>
            </w:r>
          </w:p>
        </w:tc>
        <w:tc>
          <w:tcPr>
            <w:tcW w:w="227" w:type="pct"/>
            <w:tcMar>
              <w:top w:w="10" w:type="dxa"/>
              <w:bottom w:w="5" w:type="dxa"/>
            </w:tcMar>
          </w:tcPr>
          <w:p w14:paraId="12A14D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38 000,00</w:t>
            </w:r>
          </w:p>
        </w:tc>
        <w:tc>
          <w:tcPr>
            <w:tcW w:w="227" w:type="pct"/>
            <w:tcMar>
              <w:top w:w="10" w:type="dxa"/>
              <w:bottom w:w="5" w:type="dxa"/>
            </w:tcMar>
          </w:tcPr>
          <w:p w14:paraId="511DCC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36 375,00</w:t>
            </w:r>
          </w:p>
        </w:tc>
        <w:tc>
          <w:tcPr>
            <w:tcW w:w="227" w:type="pct"/>
            <w:tcMar>
              <w:top w:w="10" w:type="dxa"/>
              <w:bottom w:w="5" w:type="dxa"/>
            </w:tcMar>
          </w:tcPr>
          <w:p w14:paraId="7F4CAB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31 543,62</w:t>
            </w:r>
          </w:p>
        </w:tc>
        <w:tc>
          <w:tcPr>
            <w:tcW w:w="227" w:type="pct"/>
            <w:tcMar>
              <w:top w:w="10" w:type="dxa"/>
              <w:bottom w:w="5" w:type="dxa"/>
            </w:tcMar>
          </w:tcPr>
          <w:p w14:paraId="3B579E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31 543,62</w:t>
            </w:r>
          </w:p>
        </w:tc>
        <w:tc>
          <w:tcPr>
            <w:tcW w:w="227" w:type="pct"/>
            <w:tcMar>
              <w:top w:w="10" w:type="dxa"/>
              <w:bottom w:w="5" w:type="dxa"/>
            </w:tcMar>
          </w:tcPr>
          <w:p w14:paraId="2B6D39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31 543,62</w:t>
            </w:r>
          </w:p>
        </w:tc>
        <w:tc>
          <w:tcPr>
            <w:tcW w:w="227" w:type="pct"/>
            <w:tcMar>
              <w:top w:w="10" w:type="dxa"/>
              <w:bottom w:w="5" w:type="dxa"/>
            </w:tcMar>
          </w:tcPr>
          <w:p w14:paraId="184A0A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91C3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31 543,62</w:t>
            </w:r>
          </w:p>
        </w:tc>
        <w:tc>
          <w:tcPr>
            <w:tcW w:w="227" w:type="pct"/>
            <w:tcMar>
              <w:top w:w="10" w:type="dxa"/>
              <w:bottom w:w="5" w:type="dxa"/>
            </w:tcMar>
          </w:tcPr>
          <w:p w14:paraId="51FC14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AFA4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54F7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9660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0A73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1009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4C18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5301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803D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2CAC5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807AD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86,72%</w:t>
            </w:r>
          </w:p>
        </w:tc>
      </w:tr>
      <w:tr w:rsidR="00876C0B" w:rsidRPr="001213D6" w14:paraId="552B8B5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CA107E1"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8B828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BFBF6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4280</w:t>
            </w:r>
          </w:p>
        </w:tc>
        <w:tc>
          <w:tcPr>
            <w:tcW w:w="227" w:type="pct"/>
            <w:tcMar>
              <w:top w:w="10" w:type="dxa"/>
              <w:bottom w:w="5" w:type="dxa"/>
            </w:tcMar>
          </w:tcPr>
          <w:p w14:paraId="7C30D9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zdrowotnych</w:t>
            </w:r>
          </w:p>
        </w:tc>
        <w:tc>
          <w:tcPr>
            <w:tcW w:w="227" w:type="pct"/>
            <w:tcMar>
              <w:top w:w="10" w:type="dxa"/>
              <w:bottom w:w="5" w:type="dxa"/>
            </w:tcMar>
          </w:tcPr>
          <w:p w14:paraId="7913DB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9CAA2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500,00</w:t>
            </w:r>
          </w:p>
        </w:tc>
        <w:tc>
          <w:tcPr>
            <w:tcW w:w="227" w:type="pct"/>
            <w:tcMar>
              <w:top w:w="10" w:type="dxa"/>
              <w:bottom w:w="5" w:type="dxa"/>
            </w:tcMar>
          </w:tcPr>
          <w:p w14:paraId="3DB60D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460,00</w:t>
            </w:r>
          </w:p>
        </w:tc>
        <w:tc>
          <w:tcPr>
            <w:tcW w:w="227" w:type="pct"/>
            <w:tcMar>
              <w:top w:w="10" w:type="dxa"/>
              <w:bottom w:w="5" w:type="dxa"/>
            </w:tcMar>
          </w:tcPr>
          <w:p w14:paraId="0C4035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460,00</w:t>
            </w:r>
          </w:p>
        </w:tc>
        <w:tc>
          <w:tcPr>
            <w:tcW w:w="227" w:type="pct"/>
            <w:tcMar>
              <w:top w:w="10" w:type="dxa"/>
              <w:bottom w:w="5" w:type="dxa"/>
            </w:tcMar>
          </w:tcPr>
          <w:p w14:paraId="164AAC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460,00</w:t>
            </w:r>
          </w:p>
        </w:tc>
        <w:tc>
          <w:tcPr>
            <w:tcW w:w="227" w:type="pct"/>
            <w:tcMar>
              <w:top w:w="10" w:type="dxa"/>
              <w:bottom w:w="5" w:type="dxa"/>
            </w:tcMar>
          </w:tcPr>
          <w:p w14:paraId="49BF4A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9ADB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460,00</w:t>
            </w:r>
          </w:p>
        </w:tc>
        <w:tc>
          <w:tcPr>
            <w:tcW w:w="227" w:type="pct"/>
            <w:tcMar>
              <w:top w:w="10" w:type="dxa"/>
              <w:bottom w:w="5" w:type="dxa"/>
            </w:tcMar>
          </w:tcPr>
          <w:p w14:paraId="31ED7C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D181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7134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FC3F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279F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2BE0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4A05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D248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2B13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8A66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3858A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92,00%</w:t>
            </w:r>
          </w:p>
        </w:tc>
      </w:tr>
      <w:tr w:rsidR="00876C0B" w:rsidRPr="001213D6" w14:paraId="33E3E23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28DFF9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C9251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45C67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57EC48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1E9430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143 839,00</w:t>
            </w:r>
          </w:p>
        </w:tc>
        <w:tc>
          <w:tcPr>
            <w:tcW w:w="227" w:type="pct"/>
            <w:tcMar>
              <w:top w:w="10" w:type="dxa"/>
              <w:bottom w:w="5" w:type="dxa"/>
            </w:tcMar>
          </w:tcPr>
          <w:p w14:paraId="3622DB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218 238,09</w:t>
            </w:r>
          </w:p>
        </w:tc>
        <w:tc>
          <w:tcPr>
            <w:tcW w:w="227" w:type="pct"/>
            <w:tcMar>
              <w:top w:w="10" w:type="dxa"/>
              <w:bottom w:w="5" w:type="dxa"/>
            </w:tcMar>
          </w:tcPr>
          <w:p w14:paraId="725677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182 733,06</w:t>
            </w:r>
          </w:p>
        </w:tc>
        <w:tc>
          <w:tcPr>
            <w:tcW w:w="227" w:type="pct"/>
            <w:tcMar>
              <w:top w:w="10" w:type="dxa"/>
              <w:bottom w:w="5" w:type="dxa"/>
            </w:tcMar>
          </w:tcPr>
          <w:p w14:paraId="7A3430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182 733,06</w:t>
            </w:r>
          </w:p>
        </w:tc>
        <w:tc>
          <w:tcPr>
            <w:tcW w:w="227" w:type="pct"/>
            <w:tcMar>
              <w:top w:w="10" w:type="dxa"/>
              <w:bottom w:w="5" w:type="dxa"/>
            </w:tcMar>
          </w:tcPr>
          <w:p w14:paraId="3F4078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182 733,06</w:t>
            </w:r>
          </w:p>
        </w:tc>
        <w:tc>
          <w:tcPr>
            <w:tcW w:w="227" w:type="pct"/>
            <w:tcMar>
              <w:top w:w="10" w:type="dxa"/>
              <w:bottom w:w="5" w:type="dxa"/>
            </w:tcMar>
          </w:tcPr>
          <w:p w14:paraId="275976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2E36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182 733,06</w:t>
            </w:r>
          </w:p>
        </w:tc>
        <w:tc>
          <w:tcPr>
            <w:tcW w:w="227" w:type="pct"/>
            <w:tcMar>
              <w:top w:w="10" w:type="dxa"/>
              <w:bottom w:w="5" w:type="dxa"/>
            </w:tcMar>
          </w:tcPr>
          <w:p w14:paraId="3DF6BB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95BB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3DCC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DE68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65EB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0CB9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3B30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CB3E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35FA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CA41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02D46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83,73%</w:t>
            </w:r>
          </w:p>
        </w:tc>
      </w:tr>
      <w:tr w:rsidR="00876C0B" w:rsidRPr="001213D6" w14:paraId="6580678B"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8694A5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A56C6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E07FC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4430</w:t>
            </w:r>
          </w:p>
        </w:tc>
        <w:tc>
          <w:tcPr>
            <w:tcW w:w="227" w:type="pct"/>
            <w:tcMar>
              <w:top w:w="10" w:type="dxa"/>
              <w:bottom w:w="5" w:type="dxa"/>
            </w:tcMar>
          </w:tcPr>
          <w:p w14:paraId="536E82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opłaty i składki</w:t>
            </w:r>
          </w:p>
        </w:tc>
        <w:tc>
          <w:tcPr>
            <w:tcW w:w="227" w:type="pct"/>
            <w:tcMar>
              <w:top w:w="10" w:type="dxa"/>
              <w:bottom w:w="5" w:type="dxa"/>
            </w:tcMar>
          </w:tcPr>
          <w:p w14:paraId="518BBE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10FA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761,00</w:t>
            </w:r>
          </w:p>
        </w:tc>
        <w:tc>
          <w:tcPr>
            <w:tcW w:w="227" w:type="pct"/>
            <w:tcMar>
              <w:top w:w="10" w:type="dxa"/>
              <w:bottom w:w="5" w:type="dxa"/>
            </w:tcMar>
          </w:tcPr>
          <w:p w14:paraId="1B63E8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761,00</w:t>
            </w:r>
          </w:p>
        </w:tc>
        <w:tc>
          <w:tcPr>
            <w:tcW w:w="227" w:type="pct"/>
            <w:tcMar>
              <w:top w:w="10" w:type="dxa"/>
              <w:bottom w:w="5" w:type="dxa"/>
            </w:tcMar>
          </w:tcPr>
          <w:p w14:paraId="62E082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761,00</w:t>
            </w:r>
          </w:p>
        </w:tc>
        <w:tc>
          <w:tcPr>
            <w:tcW w:w="227" w:type="pct"/>
            <w:tcMar>
              <w:top w:w="10" w:type="dxa"/>
              <w:bottom w:w="5" w:type="dxa"/>
            </w:tcMar>
          </w:tcPr>
          <w:p w14:paraId="59EE74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761,00</w:t>
            </w:r>
          </w:p>
        </w:tc>
        <w:tc>
          <w:tcPr>
            <w:tcW w:w="227" w:type="pct"/>
            <w:tcMar>
              <w:top w:w="10" w:type="dxa"/>
              <w:bottom w:w="5" w:type="dxa"/>
            </w:tcMar>
          </w:tcPr>
          <w:p w14:paraId="2BE50F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D9714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761,00</w:t>
            </w:r>
          </w:p>
        </w:tc>
        <w:tc>
          <w:tcPr>
            <w:tcW w:w="227" w:type="pct"/>
            <w:tcMar>
              <w:top w:w="10" w:type="dxa"/>
              <w:bottom w:w="5" w:type="dxa"/>
            </w:tcMar>
          </w:tcPr>
          <w:p w14:paraId="77E707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1DB9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5146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FECC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FBDA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0027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E673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E87B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E977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AD38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15859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BCF52A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0A11216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E3C3B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7D49B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3261C0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6B1673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63CB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4 354,24</w:t>
            </w:r>
          </w:p>
        </w:tc>
        <w:tc>
          <w:tcPr>
            <w:tcW w:w="227" w:type="pct"/>
            <w:tcMar>
              <w:top w:w="10" w:type="dxa"/>
              <w:bottom w:w="5" w:type="dxa"/>
            </w:tcMar>
          </w:tcPr>
          <w:p w14:paraId="2A8372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4 354,24</w:t>
            </w:r>
          </w:p>
        </w:tc>
        <w:tc>
          <w:tcPr>
            <w:tcW w:w="227" w:type="pct"/>
            <w:tcMar>
              <w:top w:w="10" w:type="dxa"/>
              <w:bottom w:w="5" w:type="dxa"/>
            </w:tcMar>
          </w:tcPr>
          <w:p w14:paraId="0FCB7E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4 354,24</w:t>
            </w:r>
          </w:p>
        </w:tc>
        <w:tc>
          <w:tcPr>
            <w:tcW w:w="227" w:type="pct"/>
            <w:tcMar>
              <w:top w:w="10" w:type="dxa"/>
              <w:bottom w:w="5" w:type="dxa"/>
            </w:tcMar>
          </w:tcPr>
          <w:p w14:paraId="0CD009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4 354,24</w:t>
            </w:r>
          </w:p>
        </w:tc>
        <w:tc>
          <w:tcPr>
            <w:tcW w:w="227" w:type="pct"/>
            <w:tcMar>
              <w:top w:w="10" w:type="dxa"/>
              <w:bottom w:w="5" w:type="dxa"/>
            </w:tcMar>
          </w:tcPr>
          <w:p w14:paraId="2407A7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AE8C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4 354,24</w:t>
            </w:r>
          </w:p>
        </w:tc>
        <w:tc>
          <w:tcPr>
            <w:tcW w:w="227" w:type="pct"/>
            <w:tcMar>
              <w:top w:w="10" w:type="dxa"/>
              <w:bottom w:w="5" w:type="dxa"/>
            </w:tcMar>
          </w:tcPr>
          <w:p w14:paraId="475152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E490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892C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8CC4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56A0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479C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4892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2D27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407A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987F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F67CA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876C0B" w:rsidRPr="001213D6" w14:paraId="1777223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BA1E00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C1D2C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63AC2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6050</w:t>
            </w:r>
          </w:p>
        </w:tc>
        <w:tc>
          <w:tcPr>
            <w:tcW w:w="227" w:type="pct"/>
            <w:tcMar>
              <w:top w:w="10" w:type="dxa"/>
              <w:bottom w:w="5" w:type="dxa"/>
            </w:tcMar>
          </w:tcPr>
          <w:p w14:paraId="273F9C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inwestycyjne jednostek budżetowych</w:t>
            </w:r>
          </w:p>
        </w:tc>
        <w:tc>
          <w:tcPr>
            <w:tcW w:w="227" w:type="pct"/>
            <w:tcMar>
              <w:top w:w="10" w:type="dxa"/>
              <w:bottom w:w="5" w:type="dxa"/>
            </w:tcMar>
          </w:tcPr>
          <w:p w14:paraId="4E5AA9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110 000,00</w:t>
            </w:r>
          </w:p>
        </w:tc>
        <w:tc>
          <w:tcPr>
            <w:tcW w:w="227" w:type="pct"/>
            <w:tcMar>
              <w:top w:w="10" w:type="dxa"/>
              <w:bottom w:w="5" w:type="dxa"/>
            </w:tcMar>
          </w:tcPr>
          <w:p w14:paraId="07311A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237 106,68</w:t>
            </w:r>
          </w:p>
        </w:tc>
        <w:tc>
          <w:tcPr>
            <w:tcW w:w="227" w:type="pct"/>
            <w:tcMar>
              <w:top w:w="10" w:type="dxa"/>
              <w:bottom w:w="5" w:type="dxa"/>
            </w:tcMar>
          </w:tcPr>
          <w:p w14:paraId="01C52D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233 399,05</w:t>
            </w:r>
          </w:p>
        </w:tc>
        <w:tc>
          <w:tcPr>
            <w:tcW w:w="227" w:type="pct"/>
            <w:tcMar>
              <w:top w:w="10" w:type="dxa"/>
              <w:bottom w:w="5" w:type="dxa"/>
            </w:tcMar>
          </w:tcPr>
          <w:p w14:paraId="047321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E63E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F6B0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E14D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7452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7F7C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E0C3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A622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97D4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CC18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233 399,05</w:t>
            </w:r>
          </w:p>
        </w:tc>
        <w:tc>
          <w:tcPr>
            <w:tcW w:w="227" w:type="pct"/>
            <w:tcMar>
              <w:top w:w="10" w:type="dxa"/>
              <w:bottom w:w="5" w:type="dxa"/>
            </w:tcMar>
          </w:tcPr>
          <w:p w14:paraId="7CC7CC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233 399,05</w:t>
            </w:r>
          </w:p>
        </w:tc>
        <w:tc>
          <w:tcPr>
            <w:tcW w:w="227" w:type="pct"/>
            <w:tcMar>
              <w:top w:w="10" w:type="dxa"/>
              <w:bottom w:w="5" w:type="dxa"/>
            </w:tcMar>
          </w:tcPr>
          <w:p w14:paraId="180176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209A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DBE8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B689D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98,44%</w:t>
            </w:r>
          </w:p>
        </w:tc>
      </w:tr>
      <w:tr w:rsidR="00876C0B" w:rsidRPr="001213D6" w14:paraId="1FBB48C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0685C5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EAA5C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89B3E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6060</w:t>
            </w:r>
          </w:p>
        </w:tc>
        <w:tc>
          <w:tcPr>
            <w:tcW w:w="227" w:type="pct"/>
            <w:tcMar>
              <w:top w:w="10" w:type="dxa"/>
              <w:bottom w:w="5" w:type="dxa"/>
            </w:tcMar>
          </w:tcPr>
          <w:p w14:paraId="76AB9A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na zakupy inwestycyjne jednostek budżetowych</w:t>
            </w:r>
          </w:p>
        </w:tc>
        <w:tc>
          <w:tcPr>
            <w:tcW w:w="227" w:type="pct"/>
            <w:tcMar>
              <w:top w:w="10" w:type="dxa"/>
              <w:bottom w:w="5" w:type="dxa"/>
            </w:tcMar>
          </w:tcPr>
          <w:p w14:paraId="305346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40 000,00</w:t>
            </w:r>
          </w:p>
        </w:tc>
        <w:tc>
          <w:tcPr>
            <w:tcW w:w="227" w:type="pct"/>
            <w:tcMar>
              <w:top w:w="10" w:type="dxa"/>
              <w:bottom w:w="5" w:type="dxa"/>
            </w:tcMar>
          </w:tcPr>
          <w:p w14:paraId="05BD6A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103 365,01</w:t>
            </w:r>
          </w:p>
        </w:tc>
        <w:tc>
          <w:tcPr>
            <w:tcW w:w="227" w:type="pct"/>
            <w:tcMar>
              <w:top w:w="10" w:type="dxa"/>
              <w:bottom w:w="5" w:type="dxa"/>
            </w:tcMar>
          </w:tcPr>
          <w:p w14:paraId="4EA0A3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100 893,32</w:t>
            </w:r>
          </w:p>
        </w:tc>
        <w:tc>
          <w:tcPr>
            <w:tcW w:w="227" w:type="pct"/>
            <w:tcMar>
              <w:top w:w="10" w:type="dxa"/>
              <w:bottom w:w="5" w:type="dxa"/>
            </w:tcMar>
          </w:tcPr>
          <w:p w14:paraId="03A12E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8D11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D576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1E8A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AB3F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B881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3EE8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7950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0347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E805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100 893,32</w:t>
            </w:r>
          </w:p>
        </w:tc>
        <w:tc>
          <w:tcPr>
            <w:tcW w:w="227" w:type="pct"/>
            <w:tcMar>
              <w:top w:w="10" w:type="dxa"/>
              <w:bottom w:w="5" w:type="dxa"/>
            </w:tcMar>
          </w:tcPr>
          <w:p w14:paraId="7F18BC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100 893,32</w:t>
            </w:r>
          </w:p>
        </w:tc>
        <w:tc>
          <w:tcPr>
            <w:tcW w:w="227" w:type="pct"/>
            <w:tcMar>
              <w:top w:w="10" w:type="dxa"/>
              <w:bottom w:w="5" w:type="dxa"/>
            </w:tcMar>
          </w:tcPr>
          <w:p w14:paraId="72FB66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18F89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8ADB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C2698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97,61%</w:t>
            </w:r>
          </w:p>
        </w:tc>
      </w:tr>
      <w:tr w:rsidR="00421827" w:rsidRPr="001213D6" w14:paraId="42E36467"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6EE331AF"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921</w:t>
            </w:r>
          </w:p>
        </w:tc>
        <w:tc>
          <w:tcPr>
            <w:tcW w:w="227" w:type="pct"/>
            <w:shd w:val="clear" w:color="auto" w:fill="E0E1E1"/>
            <w:tcMar>
              <w:top w:w="10" w:type="dxa"/>
              <w:bottom w:w="5" w:type="dxa"/>
            </w:tcMar>
          </w:tcPr>
          <w:p w14:paraId="1CF606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256072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001F78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Kultura i ochrona dziedzictwa narodowego</w:t>
            </w:r>
          </w:p>
        </w:tc>
        <w:tc>
          <w:tcPr>
            <w:tcW w:w="227" w:type="pct"/>
            <w:shd w:val="clear" w:color="auto" w:fill="E0E1E1"/>
            <w:tcMar>
              <w:top w:w="10" w:type="dxa"/>
              <w:bottom w:w="5" w:type="dxa"/>
            </w:tcMar>
          </w:tcPr>
          <w:p w14:paraId="525B18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437 898,00</w:t>
            </w:r>
          </w:p>
        </w:tc>
        <w:tc>
          <w:tcPr>
            <w:tcW w:w="227" w:type="pct"/>
            <w:shd w:val="clear" w:color="auto" w:fill="E0E1E1"/>
            <w:tcMar>
              <w:top w:w="10" w:type="dxa"/>
              <w:bottom w:w="5" w:type="dxa"/>
            </w:tcMar>
          </w:tcPr>
          <w:p w14:paraId="0BBE53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487 323,28</w:t>
            </w:r>
          </w:p>
        </w:tc>
        <w:tc>
          <w:tcPr>
            <w:tcW w:w="227" w:type="pct"/>
            <w:shd w:val="clear" w:color="auto" w:fill="E0E1E1"/>
            <w:tcMar>
              <w:top w:w="10" w:type="dxa"/>
              <w:bottom w:w="5" w:type="dxa"/>
            </w:tcMar>
          </w:tcPr>
          <w:p w14:paraId="1F9ECD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428 365,01</w:t>
            </w:r>
          </w:p>
        </w:tc>
        <w:tc>
          <w:tcPr>
            <w:tcW w:w="227" w:type="pct"/>
            <w:shd w:val="clear" w:color="auto" w:fill="E0E1E1"/>
            <w:tcMar>
              <w:top w:w="10" w:type="dxa"/>
              <w:bottom w:w="5" w:type="dxa"/>
            </w:tcMar>
          </w:tcPr>
          <w:p w14:paraId="2A4B0D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428 365,01</w:t>
            </w:r>
          </w:p>
        </w:tc>
        <w:tc>
          <w:tcPr>
            <w:tcW w:w="227" w:type="pct"/>
            <w:shd w:val="clear" w:color="auto" w:fill="E0E1E1"/>
            <w:tcMar>
              <w:top w:w="10" w:type="dxa"/>
              <w:bottom w:w="5" w:type="dxa"/>
            </w:tcMar>
          </w:tcPr>
          <w:p w14:paraId="1C60AF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213 368,87</w:t>
            </w:r>
          </w:p>
        </w:tc>
        <w:tc>
          <w:tcPr>
            <w:tcW w:w="227" w:type="pct"/>
            <w:shd w:val="clear" w:color="auto" w:fill="E0E1E1"/>
            <w:tcMar>
              <w:top w:w="10" w:type="dxa"/>
              <w:bottom w:w="5" w:type="dxa"/>
            </w:tcMar>
          </w:tcPr>
          <w:p w14:paraId="4436F3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116 564,83</w:t>
            </w:r>
          </w:p>
        </w:tc>
        <w:tc>
          <w:tcPr>
            <w:tcW w:w="227" w:type="pct"/>
            <w:shd w:val="clear" w:color="auto" w:fill="E0E1E1"/>
            <w:tcMar>
              <w:top w:w="10" w:type="dxa"/>
              <w:bottom w:w="5" w:type="dxa"/>
            </w:tcMar>
          </w:tcPr>
          <w:p w14:paraId="0B231F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96 804,04</w:t>
            </w:r>
          </w:p>
        </w:tc>
        <w:tc>
          <w:tcPr>
            <w:tcW w:w="227" w:type="pct"/>
            <w:shd w:val="clear" w:color="auto" w:fill="E0E1E1"/>
            <w:tcMar>
              <w:top w:w="10" w:type="dxa"/>
              <w:bottom w:w="5" w:type="dxa"/>
            </w:tcMar>
          </w:tcPr>
          <w:p w14:paraId="5D8C01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214 996,14</w:t>
            </w:r>
          </w:p>
        </w:tc>
        <w:tc>
          <w:tcPr>
            <w:tcW w:w="227" w:type="pct"/>
            <w:shd w:val="clear" w:color="auto" w:fill="E0E1E1"/>
            <w:tcMar>
              <w:top w:w="10" w:type="dxa"/>
              <w:bottom w:w="5" w:type="dxa"/>
            </w:tcMar>
          </w:tcPr>
          <w:p w14:paraId="5F1F1C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78978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FD0E0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0B452A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76AC7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67576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3532B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58C1C3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C866C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6BF8CD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87,90%</w:t>
            </w:r>
          </w:p>
        </w:tc>
      </w:tr>
      <w:tr w:rsidR="00421827" w:rsidRPr="001213D6" w14:paraId="29972A5E"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88F9A69"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282383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92105</w:t>
            </w:r>
          </w:p>
        </w:tc>
        <w:tc>
          <w:tcPr>
            <w:tcW w:w="227" w:type="pct"/>
            <w:shd w:val="clear" w:color="auto" w:fill="F2F3F3"/>
            <w:tcMar>
              <w:top w:w="10" w:type="dxa"/>
              <w:bottom w:w="5" w:type="dxa"/>
            </w:tcMar>
          </w:tcPr>
          <w:p w14:paraId="757B07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BE8F6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Pozostałe zadania w zakresie kultury</w:t>
            </w:r>
          </w:p>
        </w:tc>
        <w:tc>
          <w:tcPr>
            <w:tcW w:w="227" w:type="pct"/>
            <w:shd w:val="clear" w:color="auto" w:fill="F2F3F3"/>
            <w:tcMar>
              <w:top w:w="10" w:type="dxa"/>
              <w:bottom w:w="5" w:type="dxa"/>
            </w:tcMar>
          </w:tcPr>
          <w:p w14:paraId="033947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6 760,00</w:t>
            </w:r>
          </w:p>
        </w:tc>
        <w:tc>
          <w:tcPr>
            <w:tcW w:w="227" w:type="pct"/>
            <w:shd w:val="clear" w:color="auto" w:fill="F2F3F3"/>
            <w:tcMar>
              <w:top w:w="10" w:type="dxa"/>
              <w:bottom w:w="5" w:type="dxa"/>
            </w:tcMar>
          </w:tcPr>
          <w:p w14:paraId="4780D4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46151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4847E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9E865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39076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80EE9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F1661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8B8F9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B355E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97FC4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59CDF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E3CE8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1B15B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C05DE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83A3A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CEBB7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79ED8F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w:t>
            </w:r>
          </w:p>
        </w:tc>
      </w:tr>
      <w:tr w:rsidR="00876C0B" w:rsidRPr="001213D6" w14:paraId="236A603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74116D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716F7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71DD9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6F1E74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7E5A5D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1 000,00</w:t>
            </w:r>
          </w:p>
        </w:tc>
        <w:tc>
          <w:tcPr>
            <w:tcW w:w="227" w:type="pct"/>
            <w:tcMar>
              <w:top w:w="10" w:type="dxa"/>
              <w:bottom w:w="5" w:type="dxa"/>
            </w:tcMar>
          </w:tcPr>
          <w:p w14:paraId="6BC86C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2EAA1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551D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6653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A579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38D9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EAC7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E009A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3FB0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6976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E75E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32C9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5D8E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2EEB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144F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3A9A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C43E3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876C0B" w:rsidRPr="001213D6" w14:paraId="72536C62"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2F8CB9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DA6EB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798BA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4170</w:t>
            </w:r>
          </w:p>
        </w:tc>
        <w:tc>
          <w:tcPr>
            <w:tcW w:w="227" w:type="pct"/>
            <w:tcMar>
              <w:top w:w="10" w:type="dxa"/>
              <w:bottom w:w="5" w:type="dxa"/>
            </w:tcMar>
          </w:tcPr>
          <w:p w14:paraId="6945C6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bezosobowe</w:t>
            </w:r>
          </w:p>
        </w:tc>
        <w:tc>
          <w:tcPr>
            <w:tcW w:w="227" w:type="pct"/>
            <w:tcMar>
              <w:top w:w="10" w:type="dxa"/>
              <w:bottom w:w="5" w:type="dxa"/>
            </w:tcMar>
          </w:tcPr>
          <w:p w14:paraId="34D217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5 760,00</w:t>
            </w:r>
          </w:p>
        </w:tc>
        <w:tc>
          <w:tcPr>
            <w:tcW w:w="227" w:type="pct"/>
            <w:tcMar>
              <w:top w:w="10" w:type="dxa"/>
              <w:bottom w:w="5" w:type="dxa"/>
            </w:tcMar>
          </w:tcPr>
          <w:p w14:paraId="7ADF5C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E530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8FA8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4FAF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0655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F8BE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BB3B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D8E1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4BA9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A6C4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C754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FC38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2168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B555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A291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FB596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45E57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421827" w:rsidRPr="001213D6" w14:paraId="4AE19C74"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0571E9B6"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7E1F93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92109</w:t>
            </w:r>
          </w:p>
        </w:tc>
        <w:tc>
          <w:tcPr>
            <w:tcW w:w="227" w:type="pct"/>
            <w:shd w:val="clear" w:color="auto" w:fill="F2F3F3"/>
            <w:tcMar>
              <w:top w:w="10" w:type="dxa"/>
              <w:bottom w:w="5" w:type="dxa"/>
            </w:tcMar>
          </w:tcPr>
          <w:p w14:paraId="1C5F12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6576A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Domy i ośrodki kultury, świetlice i kluby</w:t>
            </w:r>
          </w:p>
        </w:tc>
        <w:tc>
          <w:tcPr>
            <w:tcW w:w="227" w:type="pct"/>
            <w:shd w:val="clear" w:color="auto" w:fill="F2F3F3"/>
            <w:tcMar>
              <w:top w:w="10" w:type="dxa"/>
              <w:bottom w:w="5" w:type="dxa"/>
            </w:tcMar>
          </w:tcPr>
          <w:p w14:paraId="62B035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272 000,00</w:t>
            </w:r>
          </w:p>
        </w:tc>
        <w:tc>
          <w:tcPr>
            <w:tcW w:w="227" w:type="pct"/>
            <w:shd w:val="clear" w:color="auto" w:fill="F2F3F3"/>
            <w:tcMar>
              <w:top w:w="10" w:type="dxa"/>
              <w:bottom w:w="5" w:type="dxa"/>
            </w:tcMar>
          </w:tcPr>
          <w:p w14:paraId="1D00E4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338 185,28</w:t>
            </w:r>
          </w:p>
        </w:tc>
        <w:tc>
          <w:tcPr>
            <w:tcW w:w="227" w:type="pct"/>
            <w:shd w:val="clear" w:color="auto" w:fill="F2F3F3"/>
            <w:tcMar>
              <w:top w:w="10" w:type="dxa"/>
              <w:bottom w:w="5" w:type="dxa"/>
            </w:tcMar>
          </w:tcPr>
          <w:p w14:paraId="464A4E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293 887,40</w:t>
            </w:r>
          </w:p>
        </w:tc>
        <w:tc>
          <w:tcPr>
            <w:tcW w:w="227" w:type="pct"/>
            <w:shd w:val="clear" w:color="auto" w:fill="F2F3F3"/>
            <w:tcMar>
              <w:top w:w="10" w:type="dxa"/>
              <w:bottom w:w="5" w:type="dxa"/>
            </w:tcMar>
          </w:tcPr>
          <w:p w14:paraId="2BAC9C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293 887,40</w:t>
            </w:r>
          </w:p>
        </w:tc>
        <w:tc>
          <w:tcPr>
            <w:tcW w:w="227" w:type="pct"/>
            <w:shd w:val="clear" w:color="auto" w:fill="F2F3F3"/>
            <w:tcMar>
              <w:top w:w="10" w:type="dxa"/>
              <w:bottom w:w="5" w:type="dxa"/>
            </w:tcMar>
          </w:tcPr>
          <w:p w14:paraId="17F6F1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88 891,26</w:t>
            </w:r>
          </w:p>
        </w:tc>
        <w:tc>
          <w:tcPr>
            <w:tcW w:w="227" w:type="pct"/>
            <w:shd w:val="clear" w:color="auto" w:fill="F2F3F3"/>
            <w:tcMar>
              <w:top w:w="10" w:type="dxa"/>
              <w:bottom w:w="5" w:type="dxa"/>
            </w:tcMar>
          </w:tcPr>
          <w:p w14:paraId="7796D1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FDEF6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88 891,26</w:t>
            </w:r>
          </w:p>
        </w:tc>
        <w:tc>
          <w:tcPr>
            <w:tcW w:w="227" w:type="pct"/>
            <w:shd w:val="clear" w:color="auto" w:fill="F2F3F3"/>
            <w:tcMar>
              <w:top w:w="10" w:type="dxa"/>
              <w:bottom w:w="5" w:type="dxa"/>
            </w:tcMar>
          </w:tcPr>
          <w:p w14:paraId="57A291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204 996,14</w:t>
            </w:r>
          </w:p>
        </w:tc>
        <w:tc>
          <w:tcPr>
            <w:tcW w:w="227" w:type="pct"/>
            <w:shd w:val="clear" w:color="auto" w:fill="F2F3F3"/>
            <w:tcMar>
              <w:top w:w="10" w:type="dxa"/>
              <w:bottom w:w="5" w:type="dxa"/>
            </w:tcMar>
          </w:tcPr>
          <w:p w14:paraId="12C1D8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18CF0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6E51E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EC24A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EAF3C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3A743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2D981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D547B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D0FA6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C7AB7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86,90%</w:t>
            </w:r>
          </w:p>
        </w:tc>
      </w:tr>
      <w:tr w:rsidR="00876C0B" w:rsidRPr="001213D6" w14:paraId="699864C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C3BF95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3DA3B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636F6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2480</w:t>
            </w:r>
          </w:p>
        </w:tc>
        <w:tc>
          <w:tcPr>
            <w:tcW w:w="227" w:type="pct"/>
            <w:tcMar>
              <w:top w:w="10" w:type="dxa"/>
              <w:bottom w:w="5" w:type="dxa"/>
            </w:tcMar>
          </w:tcPr>
          <w:p w14:paraId="159E8A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Dotacja podmiotowa z budżetu dla samorządowej instytucji kultury</w:t>
            </w:r>
          </w:p>
        </w:tc>
        <w:tc>
          <w:tcPr>
            <w:tcW w:w="227" w:type="pct"/>
            <w:tcMar>
              <w:top w:w="10" w:type="dxa"/>
              <w:bottom w:w="5" w:type="dxa"/>
            </w:tcMar>
          </w:tcPr>
          <w:p w14:paraId="7E35DD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200 000,00</w:t>
            </w:r>
          </w:p>
        </w:tc>
        <w:tc>
          <w:tcPr>
            <w:tcW w:w="227" w:type="pct"/>
            <w:tcMar>
              <w:top w:w="10" w:type="dxa"/>
              <w:bottom w:w="5" w:type="dxa"/>
            </w:tcMar>
          </w:tcPr>
          <w:p w14:paraId="7374AE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240 000,00</w:t>
            </w:r>
          </w:p>
        </w:tc>
        <w:tc>
          <w:tcPr>
            <w:tcW w:w="227" w:type="pct"/>
            <w:tcMar>
              <w:top w:w="10" w:type="dxa"/>
              <w:bottom w:w="5" w:type="dxa"/>
            </w:tcMar>
          </w:tcPr>
          <w:p w14:paraId="5E5DC3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204 996,14</w:t>
            </w:r>
          </w:p>
        </w:tc>
        <w:tc>
          <w:tcPr>
            <w:tcW w:w="227" w:type="pct"/>
            <w:tcMar>
              <w:top w:w="10" w:type="dxa"/>
              <w:bottom w:w="5" w:type="dxa"/>
            </w:tcMar>
          </w:tcPr>
          <w:p w14:paraId="4E2B1F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204 996,14</w:t>
            </w:r>
          </w:p>
        </w:tc>
        <w:tc>
          <w:tcPr>
            <w:tcW w:w="227" w:type="pct"/>
            <w:tcMar>
              <w:top w:w="10" w:type="dxa"/>
              <w:bottom w:w="5" w:type="dxa"/>
            </w:tcMar>
          </w:tcPr>
          <w:p w14:paraId="677666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34FA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875A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9A5A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204 996,14</w:t>
            </w:r>
          </w:p>
        </w:tc>
        <w:tc>
          <w:tcPr>
            <w:tcW w:w="227" w:type="pct"/>
            <w:tcMar>
              <w:top w:w="10" w:type="dxa"/>
              <w:bottom w:w="5" w:type="dxa"/>
            </w:tcMar>
          </w:tcPr>
          <w:p w14:paraId="2A8B82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2B9A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D0A5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7113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F68E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D258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A089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DC473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921C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467B5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85,42%</w:t>
            </w:r>
          </w:p>
        </w:tc>
      </w:tr>
      <w:tr w:rsidR="00876C0B" w:rsidRPr="001213D6" w14:paraId="6FF26FD4"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65EBF3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BDB9A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2B08C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0A017C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76188A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2695B7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18 574,08</w:t>
            </w:r>
          </w:p>
        </w:tc>
        <w:tc>
          <w:tcPr>
            <w:tcW w:w="227" w:type="pct"/>
            <w:tcMar>
              <w:top w:w="10" w:type="dxa"/>
              <w:bottom w:w="5" w:type="dxa"/>
            </w:tcMar>
          </w:tcPr>
          <w:p w14:paraId="58ADA5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15 939,05</w:t>
            </w:r>
          </w:p>
        </w:tc>
        <w:tc>
          <w:tcPr>
            <w:tcW w:w="227" w:type="pct"/>
            <w:tcMar>
              <w:top w:w="10" w:type="dxa"/>
              <w:bottom w:w="5" w:type="dxa"/>
            </w:tcMar>
          </w:tcPr>
          <w:p w14:paraId="18BEB6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15 939,05</w:t>
            </w:r>
          </w:p>
        </w:tc>
        <w:tc>
          <w:tcPr>
            <w:tcW w:w="227" w:type="pct"/>
            <w:tcMar>
              <w:top w:w="10" w:type="dxa"/>
              <w:bottom w:w="5" w:type="dxa"/>
            </w:tcMar>
          </w:tcPr>
          <w:p w14:paraId="67772C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15 939,05</w:t>
            </w:r>
          </w:p>
        </w:tc>
        <w:tc>
          <w:tcPr>
            <w:tcW w:w="227" w:type="pct"/>
            <w:tcMar>
              <w:top w:w="10" w:type="dxa"/>
              <w:bottom w:w="5" w:type="dxa"/>
            </w:tcMar>
          </w:tcPr>
          <w:p w14:paraId="6201E1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3787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15 939,05</w:t>
            </w:r>
          </w:p>
        </w:tc>
        <w:tc>
          <w:tcPr>
            <w:tcW w:w="227" w:type="pct"/>
            <w:tcMar>
              <w:top w:w="10" w:type="dxa"/>
              <w:bottom w:w="5" w:type="dxa"/>
            </w:tcMar>
          </w:tcPr>
          <w:p w14:paraId="5654A9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F7D2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6444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FB484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5C29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9A75C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8477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F317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C85C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8476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1B74C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85,81%</w:t>
            </w:r>
          </w:p>
        </w:tc>
      </w:tr>
      <w:tr w:rsidR="00876C0B" w:rsidRPr="001213D6" w14:paraId="653B6E2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2B9002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E484E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6FC7A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4260</w:t>
            </w:r>
          </w:p>
        </w:tc>
        <w:tc>
          <w:tcPr>
            <w:tcW w:w="227" w:type="pct"/>
            <w:tcMar>
              <w:top w:w="10" w:type="dxa"/>
              <w:bottom w:w="5" w:type="dxa"/>
            </w:tcMar>
          </w:tcPr>
          <w:p w14:paraId="5EE549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energii</w:t>
            </w:r>
          </w:p>
        </w:tc>
        <w:tc>
          <w:tcPr>
            <w:tcW w:w="227" w:type="pct"/>
            <w:tcMar>
              <w:top w:w="10" w:type="dxa"/>
              <w:bottom w:w="5" w:type="dxa"/>
            </w:tcMar>
          </w:tcPr>
          <w:p w14:paraId="1D520D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40 000,00</w:t>
            </w:r>
          </w:p>
        </w:tc>
        <w:tc>
          <w:tcPr>
            <w:tcW w:w="227" w:type="pct"/>
            <w:tcMar>
              <w:top w:w="10" w:type="dxa"/>
              <w:bottom w:w="5" w:type="dxa"/>
            </w:tcMar>
          </w:tcPr>
          <w:p w14:paraId="6FD9B9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60 000,00</w:t>
            </w:r>
          </w:p>
        </w:tc>
        <w:tc>
          <w:tcPr>
            <w:tcW w:w="227" w:type="pct"/>
            <w:tcMar>
              <w:top w:w="10" w:type="dxa"/>
              <w:bottom w:w="5" w:type="dxa"/>
            </w:tcMar>
          </w:tcPr>
          <w:p w14:paraId="0EAF73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59 165,47</w:t>
            </w:r>
          </w:p>
        </w:tc>
        <w:tc>
          <w:tcPr>
            <w:tcW w:w="227" w:type="pct"/>
            <w:tcMar>
              <w:top w:w="10" w:type="dxa"/>
              <w:bottom w:w="5" w:type="dxa"/>
            </w:tcMar>
          </w:tcPr>
          <w:p w14:paraId="7BE7CD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59 165,47</w:t>
            </w:r>
          </w:p>
        </w:tc>
        <w:tc>
          <w:tcPr>
            <w:tcW w:w="227" w:type="pct"/>
            <w:tcMar>
              <w:top w:w="10" w:type="dxa"/>
              <w:bottom w:w="5" w:type="dxa"/>
            </w:tcMar>
          </w:tcPr>
          <w:p w14:paraId="06BA26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59 165,47</w:t>
            </w:r>
          </w:p>
        </w:tc>
        <w:tc>
          <w:tcPr>
            <w:tcW w:w="227" w:type="pct"/>
            <w:tcMar>
              <w:top w:w="10" w:type="dxa"/>
              <w:bottom w:w="5" w:type="dxa"/>
            </w:tcMar>
          </w:tcPr>
          <w:p w14:paraId="2E717D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E089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59 165,47</w:t>
            </w:r>
          </w:p>
        </w:tc>
        <w:tc>
          <w:tcPr>
            <w:tcW w:w="227" w:type="pct"/>
            <w:tcMar>
              <w:top w:w="10" w:type="dxa"/>
              <w:bottom w:w="5" w:type="dxa"/>
            </w:tcMar>
          </w:tcPr>
          <w:p w14:paraId="0AF4AE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CE95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B3C34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A9D7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BFCB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EA7C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FB7AE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BB54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AC8A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4E05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32DF5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98,61%</w:t>
            </w:r>
          </w:p>
        </w:tc>
      </w:tr>
      <w:tr w:rsidR="00876C0B" w:rsidRPr="001213D6" w14:paraId="45799623"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3FD75E2"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DA01C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28237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4270</w:t>
            </w:r>
          </w:p>
        </w:tc>
        <w:tc>
          <w:tcPr>
            <w:tcW w:w="227" w:type="pct"/>
            <w:tcMar>
              <w:top w:w="10" w:type="dxa"/>
              <w:bottom w:w="5" w:type="dxa"/>
            </w:tcMar>
          </w:tcPr>
          <w:p w14:paraId="789B7B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remontowych</w:t>
            </w:r>
          </w:p>
        </w:tc>
        <w:tc>
          <w:tcPr>
            <w:tcW w:w="227" w:type="pct"/>
            <w:tcMar>
              <w:top w:w="10" w:type="dxa"/>
              <w:bottom w:w="5" w:type="dxa"/>
            </w:tcMar>
          </w:tcPr>
          <w:p w14:paraId="7FF074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46B11E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13EFA8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3061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1FA1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7932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97BD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518D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ADFE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120B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465C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52F6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B5C0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ADFE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B11D0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75E1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6841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8B3D1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r>
      <w:tr w:rsidR="00876C0B" w:rsidRPr="001213D6" w14:paraId="3E06BFF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48186B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81B12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1A351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117801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43E1D7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20 000,00</w:t>
            </w:r>
          </w:p>
        </w:tc>
        <w:tc>
          <w:tcPr>
            <w:tcW w:w="227" w:type="pct"/>
            <w:tcMar>
              <w:top w:w="10" w:type="dxa"/>
              <w:bottom w:w="5" w:type="dxa"/>
            </w:tcMar>
          </w:tcPr>
          <w:p w14:paraId="4A1F79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17 611,20</w:t>
            </w:r>
          </w:p>
        </w:tc>
        <w:tc>
          <w:tcPr>
            <w:tcW w:w="227" w:type="pct"/>
            <w:tcMar>
              <w:top w:w="10" w:type="dxa"/>
              <w:bottom w:w="5" w:type="dxa"/>
            </w:tcMar>
          </w:tcPr>
          <w:p w14:paraId="3479BB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13 786,74</w:t>
            </w:r>
          </w:p>
        </w:tc>
        <w:tc>
          <w:tcPr>
            <w:tcW w:w="227" w:type="pct"/>
            <w:tcMar>
              <w:top w:w="10" w:type="dxa"/>
              <w:bottom w:w="5" w:type="dxa"/>
            </w:tcMar>
          </w:tcPr>
          <w:p w14:paraId="3D1BD2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13 786,74</w:t>
            </w:r>
          </w:p>
        </w:tc>
        <w:tc>
          <w:tcPr>
            <w:tcW w:w="227" w:type="pct"/>
            <w:tcMar>
              <w:top w:w="10" w:type="dxa"/>
              <w:bottom w:w="5" w:type="dxa"/>
            </w:tcMar>
          </w:tcPr>
          <w:p w14:paraId="6F5EDC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13 786,74</w:t>
            </w:r>
          </w:p>
        </w:tc>
        <w:tc>
          <w:tcPr>
            <w:tcW w:w="227" w:type="pct"/>
            <w:tcMar>
              <w:top w:w="10" w:type="dxa"/>
              <w:bottom w:w="5" w:type="dxa"/>
            </w:tcMar>
          </w:tcPr>
          <w:p w14:paraId="25399F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EB078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13 786,74</w:t>
            </w:r>
          </w:p>
        </w:tc>
        <w:tc>
          <w:tcPr>
            <w:tcW w:w="227" w:type="pct"/>
            <w:tcMar>
              <w:top w:w="10" w:type="dxa"/>
              <w:bottom w:w="5" w:type="dxa"/>
            </w:tcMar>
          </w:tcPr>
          <w:p w14:paraId="431959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96EB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C473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86E9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ADEA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0267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47EB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2106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0907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5EEF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B238D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78,28%</w:t>
            </w:r>
          </w:p>
        </w:tc>
      </w:tr>
      <w:tr w:rsidR="00421827" w:rsidRPr="001213D6" w14:paraId="2FB06476"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23FE33CE"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6A1622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92116</w:t>
            </w:r>
          </w:p>
        </w:tc>
        <w:tc>
          <w:tcPr>
            <w:tcW w:w="227" w:type="pct"/>
            <w:shd w:val="clear" w:color="auto" w:fill="F2F3F3"/>
            <w:tcMar>
              <w:top w:w="10" w:type="dxa"/>
              <w:bottom w:w="5" w:type="dxa"/>
            </w:tcMar>
          </w:tcPr>
          <w:p w14:paraId="6E3A53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4EA9C7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Biblioteki</w:t>
            </w:r>
          </w:p>
        </w:tc>
        <w:tc>
          <w:tcPr>
            <w:tcW w:w="227" w:type="pct"/>
            <w:shd w:val="clear" w:color="auto" w:fill="F2F3F3"/>
            <w:tcMar>
              <w:top w:w="10" w:type="dxa"/>
              <w:bottom w:w="5" w:type="dxa"/>
            </w:tcMar>
          </w:tcPr>
          <w:p w14:paraId="624913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139 138,00</w:t>
            </w:r>
          </w:p>
        </w:tc>
        <w:tc>
          <w:tcPr>
            <w:tcW w:w="227" w:type="pct"/>
            <w:shd w:val="clear" w:color="auto" w:fill="F2F3F3"/>
            <w:tcMar>
              <w:top w:w="10" w:type="dxa"/>
              <w:bottom w:w="5" w:type="dxa"/>
            </w:tcMar>
          </w:tcPr>
          <w:p w14:paraId="28795A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139 138,00</w:t>
            </w:r>
          </w:p>
        </w:tc>
        <w:tc>
          <w:tcPr>
            <w:tcW w:w="227" w:type="pct"/>
            <w:shd w:val="clear" w:color="auto" w:fill="F2F3F3"/>
            <w:tcMar>
              <w:top w:w="10" w:type="dxa"/>
              <w:bottom w:w="5" w:type="dxa"/>
            </w:tcMar>
          </w:tcPr>
          <w:p w14:paraId="5296F6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124 477,61</w:t>
            </w:r>
          </w:p>
        </w:tc>
        <w:tc>
          <w:tcPr>
            <w:tcW w:w="227" w:type="pct"/>
            <w:shd w:val="clear" w:color="auto" w:fill="F2F3F3"/>
            <w:tcMar>
              <w:top w:w="10" w:type="dxa"/>
              <w:bottom w:w="5" w:type="dxa"/>
            </w:tcMar>
          </w:tcPr>
          <w:p w14:paraId="0475E4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124 477,61</w:t>
            </w:r>
          </w:p>
        </w:tc>
        <w:tc>
          <w:tcPr>
            <w:tcW w:w="227" w:type="pct"/>
            <w:shd w:val="clear" w:color="auto" w:fill="F2F3F3"/>
            <w:tcMar>
              <w:top w:w="10" w:type="dxa"/>
              <w:bottom w:w="5" w:type="dxa"/>
            </w:tcMar>
          </w:tcPr>
          <w:p w14:paraId="39C88A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124 477,61</w:t>
            </w:r>
          </w:p>
        </w:tc>
        <w:tc>
          <w:tcPr>
            <w:tcW w:w="227" w:type="pct"/>
            <w:shd w:val="clear" w:color="auto" w:fill="F2F3F3"/>
            <w:tcMar>
              <w:top w:w="10" w:type="dxa"/>
              <w:bottom w:w="5" w:type="dxa"/>
            </w:tcMar>
          </w:tcPr>
          <w:p w14:paraId="5D81C1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116 564,83</w:t>
            </w:r>
          </w:p>
        </w:tc>
        <w:tc>
          <w:tcPr>
            <w:tcW w:w="227" w:type="pct"/>
            <w:shd w:val="clear" w:color="auto" w:fill="F2F3F3"/>
            <w:tcMar>
              <w:top w:w="10" w:type="dxa"/>
              <w:bottom w:w="5" w:type="dxa"/>
            </w:tcMar>
          </w:tcPr>
          <w:p w14:paraId="55EBFB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7 912,78</w:t>
            </w:r>
          </w:p>
        </w:tc>
        <w:tc>
          <w:tcPr>
            <w:tcW w:w="227" w:type="pct"/>
            <w:shd w:val="clear" w:color="auto" w:fill="F2F3F3"/>
            <w:tcMar>
              <w:top w:w="10" w:type="dxa"/>
              <w:bottom w:w="5" w:type="dxa"/>
            </w:tcMar>
          </w:tcPr>
          <w:p w14:paraId="592966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447B5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DF99C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BEEE5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6E77F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A1217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311F6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33790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59F91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58E8F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912C2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89,46%</w:t>
            </w:r>
          </w:p>
        </w:tc>
      </w:tr>
      <w:tr w:rsidR="00876C0B" w:rsidRPr="001213D6" w14:paraId="253FA2B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D0ABF1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05270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5B315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324033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63F302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100 000,00</w:t>
            </w:r>
          </w:p>
        </w:tc>
        <w:tc>
          <w:tcPr>
            <w:tcW w:w="227" w:type="pct"/>
            <w:tcMar>
              <w:top w:w="10" w:type="dxa"/>
              <w:bottom w:w="5" w:type="dxa"/>
            </w:tcMar>
          </w:tcPr>
          <w:p w14:paraId="7CBBF8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100 000,00</w:t>
            </w:r>
          </w:p>
        </w:tc>
        <w:tc>
          <w:tcPr>
            <w:tcW w:w="227" w:type="pct"/>
            <w:tcMar>
              <w:top w:w="10" w:type="dxa"/>
              <w:bottom w:w="5" w:type="dxa"/>
            </w:tcMar>
          </w:tcPr>
          <w:p w14:paraId="523A28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95 676,02</w:t>
            </w:r>
          </w:p>
        </w:tc>
        <w:tc>
          <w:tcPr>
            <w:tcW w:w="227" w:type="pct"/>
            <w:tcMar>
              <w:top w:w="10" w:type="dxa"/>
              <w:bottom w:w="5" w:type="dxa"/>
            </w:tcMar>
          </w:tcPr>
          <w:p w14:paraId="1C4052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95 676,02</w:t>
            </w:r>
          </w:p>
        </w:tc>
        <w:tc>
          <w:tcPr>
            <w:tcW w:w="227" w:type="pct"/>
            <w:tcMar>
              <w:top w:w="10" w:type="dxa"/>
              <w:bottom w:w="5" w:type="dxa"/>
            </w:tcMar>
          </w:tcPr>
          <w:p w14:paraId="6AB477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95 676,02</w:t>
            </w:r>
          </w:p>
        </w:tc>
        <w:tc>
          <w:tcPr>
            <w:tcW w:w="227" w:type="pct"/>
            <w:tcMar>
              <w:top w:w="10" w:type="dxa"/>
              <w:bottom w:w="5" w:type="dxa"/>
            </w:tcMar>
          </w:tcPr>
          <w:p w14:paraId="2866E5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95 676,02</w:t>
            </w:r>
          </w:p>
        </w:tc>
        <w:tc>
          <w:tcPr>
            <w:tcW w:w="227" w:type="pct"/>
            <w:tcMar>
              <w:top w:w="10" w:type="dxa"/>
              <w:bottom w:w="5" w:type="dxa"/>
            </w:tcMar>
          </w:tcPr>
          <w:p w14:paraId="0E6DEB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DF4E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E3C7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7A4D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F575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9DC5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A6CF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61E2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37DB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E49D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579DA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EC1A0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95,68%</w:t>
            </w:r>
          </w:p>
        </w:tc>
      </w:tr>
      <w:tr w:rsidR="00876C0B" w:rsidRPr="001213D6" w14:paraId="4AA8EBF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552013A"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605D1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834CE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0CE7E9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37E48D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8 700,00</w:t>
            </w:r>
          </w:p>
        </w:tc>
        <w:tc>
          <w:tcPr>
            <w:tcW w:w="227" w:type="pct"/>
            <w:tcMar>
              <w:top w:w="10" w:type="dxa"/>
              <w:bottom w:w="5" w:type="dxa"/>
            </w:tcMar>
          </w:tcPr>
          <w:p w14:paraId="5615A2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8 700,00</w:t>
            </w:r>
          </w:p>
        </w:tc>
        <w:tc>
          <w:tcPr>
            <w:tcW w:w="227" w:type="pct"/>
            <w:tcMar>
              <w:top w:w="10" w:type="dxa"/>
              <w:bottom w:w="5" w:type="dxa"/>
            </w:tcMar>
          </w:tcPr>
          <w:p w14:paraId="171150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8 511,72</w:t>
            </w:r>
          </w:p>
        </w:tc>
        <w:tc>
          <w:tcPr>
            <w:tcW w:w="227" w:type="pct"/>
            <w:tcMar>
              <w:top w:w="10" w:type="dxa"/>
              <w:bottom w:w="5" w:type="dxa"/>
            </w:tcMar>
          </w:tcPr>
          <w:p w14:paraId="0E3CCF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8 511,72</w:t>
            </w:r>
          </w:p>
        </w:tc>
        <w:tc>
          <w:tcPr>
            <w:tcW w:w="227" w:type="pct"/>
            <w:tcMar>
              <w:top w:w="10" w:type="dxa"/>
              <w:bottom w:w="5" w:type="dxa"/>
            </w:tcMar>
          </w:tcPr>
          <w:p w14:paraId="4DDFC1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8 511,72</w:t>
            </w:r>
          </w:p>
        </w:tc>
        <w:tc>
          <w:tcPr>
            <w:tcW w:w="227" w:type="pct"/>
            <w:tcMar>
              <w:top w:w="10" w:type="dxa"/>
              <w:bottom w:w="5" w:type="dxa"/>
            </w:tcMar>
          </w:tcPr>
          <w:p w14:paraId="1C1E53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8 511,72</w:t>
            </w:r>
          </w:p>
        </w:tc>
        <w:tc>
          <w:tcPr>
            <w:tcW w:w="227" w:type="pct"/>
            <w:tcMar>
              <w:top w:w="10" w:type="dxa"/>
              <w:bottom w:w="5" w:type="dxa"/>
            </w:tcMar>
          </w:tcPr>
          <w:p w14:paraId="527318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48FE2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F282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8835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723E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C8A8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FAFA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05A16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1E49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ECF5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9E30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3C7FF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97,84%</w:t>
            </w:r>
          </w:p>
        </w:tc>
      </w:tr>
      <w:tr w:rsidR="00876C0B" w:rsidRPr="001213D6" w14:paraId="7F67B20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D7215B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CB7C7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17D9C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6AEF66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7D2B8B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18 200,00</w:t>
            </w:r>
          </w:p>
        </w:tc>
        <w:tc>
          <w:tcPr>
            <w:tcW w:w="227" w:type="pct"/>
            <w:tcMar>
              <w:top w:w="10" w:type="dxa"/>
              <w:bottom w:w="5" w:type="dxa"/>
            </w:tcMar>
          </w:tcPr>
          <w:p w14:paraId="0A89A7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18 200,00</w:t>
            </w:r>
          </w:p>
        </w:tc>
        <w:tc>
          <w:tcPr>
            <w:tcW w:w="227" w:type="pct"/>
            <w:tcMar>
              <w:top w:w="10" w:type="dxa"/>
              <w:bottom w:w="5" w:type="dxa"/>
            </w:tcMar>
          </w:tcPr>
          <w:p w14:paraId="5DDCB2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12 377,09</w:t>
            </w:r>
          </w:p>
        </w:tc>
        <w:tc>
          <w:tcPr>
            <w:tcW w:w="227" w:type="pct"/>
            <w:tcMar>
              <w:top w:w="10" w:type="dxa"/>
              <w:bottom w:w="5" w:type="dxa"/>
            </w:tcMar>
          </w:tcPr>
          <w:p w14:paraId="76A808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12 377,09</w:t>
            </w:r>
          </w:p>
        </w:tc>
        <w:tc>
          <w:tcPr>
            <w:tcW w:w="227" w:type="pct"/>
            <w:tcMar>
              <w:top w:w="10" w:type="dxa"/>
              <w:bottom w:w="5" w:type="dxa"/>
            </w:tcMar>
          </w:tcPr>
          <w:p w14:paraId="275328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12 377,09</w:t>
            </w:r>
          </w:p>
        </w:tc>
        <w:tc>
          <w:tcPr>
            <w:tcW w:w="227" w:type="pct"/>
            <w:tcMar>
              <w:top w:w="10" w:type="dxa"/>
              <w:bottom w:w="5" w:type="dxa"/>
            </w:tcMar>
          </w:tcPr>
          <w:p w14:paraId="3C4379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12 377,09</w:t>
            </w:r>
          </w:p>
        </w:tc>
        <w:tc>
          <w:tcPr>
            <w:tcW w:w="227" w:type="pct"/>
            <w:tcMar>
              <w:top w:w="10" w:type="dxa"/>
              <w:bottom w:w="5" w:type="dxa"/>
            </w:tcMar>
          </w:tcPr>
          <w:p w14:paraId="039346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40AC0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951D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9B60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C269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65B61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C358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260E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145C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1DE6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2377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FB720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68,01%</w:t>
            </w:r>
          </w:p>
        </w:tc>
      </w:tr>
      <w:tr w:rsidR="00876C0B" w:rsidRPr="001213D6" w14:paraId="7135D3F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825D8B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EF6B4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9766C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1F25F1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0DA833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08CDA0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5388B7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1 922,32</w:t>
            </w:r>
          </w:p>
        </w:tc>
        <w:tc>
          <w:tcPr>
            <w:tcW w:w="227" w:type="pct"/>
            <w:tcMar>
              <w:top w:w="10" w:type="dxa"/>
              <w:bottom w:w="5" w:type="dxa"/>
            </w:tcMar>
          </w:tcPr>
          <w:p w14:paraId="3EEBC8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1 922,32</w:t>
            </w:r>
          </w:p>
        </w:tc>
        <w:tc>
          <w:tcPr>
            <w:tcW w:w="227" w:type="pct"/>
            <w:tcMar>
              <w:top w:w="10" w:type="dxa"/>
              <w:bottom w:w="5" w:type="dxa"/>
            </w:tcMar>
          </w:tcPr>
          <w:p w14:paraId="768A02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1 922,32</w:t>
            </w:r>
          </w:p>
        </w:tc>
        <w:tc>
          <w:tcPr>
            <w:tcW w:w="227" w:type="pct"/>
            <w:tcMar>
              <w:top w:w="10" w:type="dxa"/>
              <w:bottom w:w="5" w:type="dxa"/>
            </w:tcMar>
          </w:tcPr>
          <w:p w14:paraId="27994B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F665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1 922,32</w:t>
            </w:r>
          </w:p>
        </w:tc>
        <w:tc>
          <w:tcPr>
            <w:tcW w:w="227" w:type="pct"/>
            <w:tcMar>
              <w:top w:w="10" w:type="dxa"/>
              <w:bottom w:w="5" w:type="dxa"/>
            </w:tcMar>
          </w:tcPr>
          <w:p w14:paraId="0DAF4A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BC4C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CADE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B4CC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282D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71AD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1C98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0B88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8B2D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5042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F209D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38,45%</w:t>
            </w:r>
          </w:p>
        </w:tc>
      </w:tr>
      <w:tr w:rsidR="00876C0B" w:rsidRPr="001213D6" w14:paraId="109E9C5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91269B3"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26DDB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1B8333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4240</w:t>
            </w:r>
          </w:p>
        </w:tc>
        <w:tc>
          <w:tcPr>
            <w:tcW w:w="227" w:type="pct"/>
            <w:tcMar>
              <w:top w:w="10" w:type="dxa"/>
              <w:bottom w:w="5" w:type="dxa"/>
            </w:tcMar>
          </w:tcPr>
          <w:p w14:paraId="134958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środków dydaktycznych i książek</w:t>
            </w:r>
          </w:p>
        </w:tc>
        <w:tc>
          <w:tcPr>
            <w:tcW w:w="227" w:type="pct"/>
            <w:tcMar>
              <w:top w:w="10" w:type="dxa"/>
              <w:bottom w:w="5" w:type="dxa"/>
            </w:tcMar>
          </w:tcPr>
          <w:p w14:paraId="7FD13E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4 138,00</w:t>
            </w:r>
          </w:p>
        </w:tc>
        <w:tc>
          <w:tcPr>
            <w:tcW w:w="227" w:type="pct"/>
            <w:tcMar>
              <w:top w:w="10" w:type="dxa"/>
              <w:bottom w:w="5" w:type="dxa"/>
            </w:tcMar>
          </w:tcPr>
          <w:p w14:paraId="1956F7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4 138,00</w:t>
            </w:r>
          </w:p>
        </w:tc>
        <w:tc>
          <w:tcPr>
            <w:tcW w:w="227" w:type="pct"/>
            <w:tcMar>
              <w:top w:w="10" w:type="dxa"/>
              <w:bottom w:w="5" w:type="dxa"/>
            </w:tcMar>
          </w:tcPr>
          <w:p w14:paraId="385F35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2 890,46</w:t>
            </w:r>
          </w:p>
        </w:tc>
        <w:tc>
          <w:tcPr>
            <w:tcW w:w="227" w:type="pct"/>
            <w:tcMar>
              <w:top w:w="10" w:type="dxa"/>
              <w:bottom w:w="5" w:type="dxa"/>
            </w:tcMar>
          </w:tcPr>
          <w:p w14:paraId="37A05A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2 890,46</w:t>
            </w:r>
          </w:p>
        </w:tc>
        <w:tc>
          <w:tcPr>
            <w:tcW w:w="227" w:type="pct"/>
            <w:tcMar>
              <w:top w:w="10" w:type="dxa"/>
              <w:bottom w:w="5" w:type="dxa"/>
            </w:tcMar>
          </w:tcPr>
          <w:p w14:paraId="1DB36C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2 890,46</w:t>
            </w:r>
          </w:p>
        </w:tc>
        <w:tc>
          <w:tcPr>
            <w:tcW w:w="227" w:type="pct"/>
            <w:tcMar>
              <w:top w:w="10" w:type="dxa"/>
              <w:bottom w:w="5" w:type="dxa"/>
            </w:tcMar>
          </w:tcPr>
          <w:p w14:paraId="07627B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3319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2 890,46</w:t>
            </w:r>
          </w:p>
        </w:tc>
        <w:tc>
          <w:tcPr>
            <w:tcW w:w="227" w:type="pct"/>
            <w:tcMar>
              <w:top w:w="10" w:type="dxa"/>
              <w:bottom w:w="5" w:type="dxa"/>
            </w:tcMar>
          </w:tcPr>
          <w:p w14:paraId="0B602A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4E08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AB81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89BD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36EA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D3FF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F40F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DF5D0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4F01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EBEA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C994F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69,85%</w:t>
            </w:r>
          </w:p>
        </w:tc>
      </w:tr>
      <w:tr w:rsidR="00876C0B" w:rsidRPr="001213D6" w14:paraId="61EF36A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FE1748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73F2E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4DF0D3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2AE0D4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0E51D7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3 100,00</w:t>
            </w:r>
          </w:p>
        </w:tc>
        <w:tc>
          <w:tcPr>
            <w:tcW w:w="227" w:type="pct"/>
            <w:tcMar>
              <w:top w:w="10" w:type="dxa"/>
              <w:bottom w:w="5" w:type="dxa"/>
            </w:tcMar>
          </w:tcPr>
          <w:p w14:paraId="74C6425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3 100,00</w:t>
            </w:r>
          </w:p>
        </w:tc>
        <w:tc>
          <w:tcPr>
            <w:tcW w:w="227" w:type="pct"/>
            <w:tcMar>
              <w:top w:w="10" w:type="dxa"/>
              <w:bottom w:w="5" w:type="dxa"/>
            </w:tcMar>
          </w:tcPr>
          <w:p w14:paraId="74EAE2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3 100,00</w:t>
            </w:r>
          </w:p>
        </w:tc>
        <w:tc>
          <w:tcPr>
            <w:tcW w:w="227" w:type="pct"/>
            <w:tcMar>
              <w:top w:w="10" w:type="dxa"/>
              <w:bottom w:w="5" w:type="dxa"/>
            </w:tcMar>
          </w:tcPr>
          <w:p w14:paraId="7211C0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3 100,00</w:t>
            </w:r>
          </w:p>
        </w:tc>
        <w:tc>
          <w:tcPr>
            <w:tcW w:w="227" w:type="pct"/>
            <w:tcMar>
              <w:top w:w="10" w:type="dxa"/>
              <w:bottom w:w="5" w:type="dxa"/>
            </w:tcMar>
          </w:tcPr>
          <w:p w14:paraId="2E0FCC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3 100,00</w:t>
            </w:r>
          </w:p>
        </w:tc>
        <w:tc>
          <w:tcPr>
            <w:tcW w:w="227" w:type="pct"/>
            <w:tcMar>
              <w:top w:w="10" w:type="dxa"/>
              <w:bottom w:w="5" w:type="dxa"/>
            </w:tcMar>
          </w:tcPr>
          <w:p w14:paraId="2F3728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229D5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3 100,00</w:t>
            </w:r>
          </w:p>
        </w:tc>
        <w:tc>
          <w:tcPr>
            <w:tcW w:w="227" w:type="pct"/>
            <w:tcMar>
              <w:top w:w="10" w:type="dxa"/>
              <w:bottom w:w="5" w:type="dxa"/>
            </w:tcMar>
          </w:tcPr>
          <w:p w14:paraId="4A02B5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F62B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F65D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7FCF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258B9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CA732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1B07C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AA06D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98A6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3941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D9CC2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2082DB15"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31104065"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7831E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92120</w:t>
            </w:r>
          </w:p>
        </w:tc>
        <w:tc>
          <w:tcPr>
            <w:tcW w:w="227" w:type="pct"/>
            <w:shd w:val="clear" w:color="auto" w:fill="F2F3F3"/>
            <w:tcMar>
              <w:top w:w="10" w:type="dxa"/>
              <w:bottom w:w="5" w:type="dxa"/>
            </w:tcMar>
          </w:tcPr>
          <w:p w14:paraId="5C26F3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D5B8C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Ochrona zabytków i opieka nad zabytkami</w:t>
            </w:r>
          </w:p>
        </w:tc>
        <w:tc>
          <w:tcPr>
            <w:tcW w:w="227" w:type="pct"/>
            <w:shd w:val="clear" w:color="auto" w:fill="F2F3F3"/>
            <w:tcMar>
              <w:top w:w="10" w:type="dxa"/>
              <w:bottom w:w="5" w:type="dxa"/>
            </w:tcMar>
          </w:tcPr>
          <w:p w14:paraId="1C1877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20 000,00</w:t>
            </w:r>
          </w:p>
        </w:tc>
        <w:tc>
          <w:tcPr>
            <w:tcW w:w="227" w:type="pct"/>
            <w:shd w:val="clear" w:color="auto" w:fill="F2F3F3"/>
            <w:tcMar>
              <w:top w:w="10" w:type="dxa"/>
              <w:bottom w:w="5" w:type="dxa"/>
            </w:tcMar>
          </w:tcPr>
          <w:p w14:paraId="71BDE1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10 000,00</w:t>
            </w:r>
          </w:p>
        </w:tc>
        <w:tc>
          <w:tcPr>
            <w:tcW w:w="227" w:type="pct"/>
            <w:shd w:val="clear" w:color="auto" w:fill="F2F3F3"/>
            <w:tcMar>
              <w:top w:w="10" w:type="dxa"/>
              <w:bottom w:w="5" w:type="dxa"/>
            </w:tcMar>
          </w:tcPr>
          <w:p w14:paraId="1C90C2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10 000,00</w:t>
            </w:r>
          </w:p>
        </w:tc>
        <w:tc>
          <w:tcPr>
            <w:tcW w:w="227" w:type="pct"/>
            <w:shd w:val="clear" w:color="auto" w:fill="F2F3F3"/>
            <w:tcMar>
              <w:top w:w="10" w:type="dxa"/>
              <w:bottom w:w="5" w:type="dxa"/>
            </w:tcMar>
          </w:tcPr>
          <w:p w14:paraId="7891B2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10 000,00</w:t>
            </w:r>
          </w:p>
        </w:tc>
        <w:tc>
          <w:tcPr>
            <w:tcW w:w="227" w:type="pct"/>
            <w:shd w:val="clear" w:color="auto" w:fill="F2F3F3"/>
            <w:tcMar>
              <w:top w:w="10" w:type="dxa"/>
              <w:bottom w:w="5" w:type="dxa"/>
            </w:tcMar>
          </w:tcPr>
          <w:p w14:paraId="0885DD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29A24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E6B19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DC9E1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10 000,00</w:t>
            </w:r>
          </w:p>
        </w:tc>
        <w:tc>
          <w:tcPr>
            <w:tcW w:w="227" w:type="pct"/>
            <w:shd w:val="clear" w:color="auto" w:fill="F2F3F3"/>
            <w:tcMar>
              <w:top w:w="10" w:type="dxa"/>
              <w:bottom w:w="5" w:type="dxa"/>
            </w:tcMar>
          </w:tcPr>
          <w:p w14:paraId="34EC54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97671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FE0FE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598F9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8AAFA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26B37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6481A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7312D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4B44A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238AD7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0E92D2A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71B664E"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130A8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2C04B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2720</w:t>
            </w:r>
          </w:p>
        </w:tc>
        <w:tc>
          <w:tcPr>
            <w:tcW w:w="227" w:type="pct"/>
            <w:tcMar>
              <w:top w:w="10" w:type="dxa"/>
              <w:bottom w:w="5" w:type="dxa"/>
            </w:tcMar>
          </w:tcPr>
          <w:p w14:paraId="3624D7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Dotacja celowa z budżetu na finansowanie lub dofinansowanie prac remontowych i konserwatorskich obiektów zabytkowych przekazane jednostkom niezaliczanym do sektora finansów publicznych</w:t>
            </w:r>
          </w:p>
        </w:tc>
        <w:tc>
          <w:tcPr>
            <w:tcW w:w="227" w:type="pct"/>
            <w:tcMar>
              <w:top w:w="10" w:type="dxa"/>
              <w:bottom w:w="5" w:type="dxa"/>
            </w:tcMar>
          </w:tcPr>
          <w:p w14:paraId="3E62F8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20 000,00</w:t>
            </w:r>
          </w:p>
        </w:tc>
        <w:tc>
          <w:tcPr>
            <w:tcW w:w="227" w:type="pct"/>
            <w:tcMar>
              <w:top w:w="10" w:type="dxa"/>
              <w:bottom w:w="5" w:type="dxa"/>
            </w:tcMar>
          </w:tcPr>
          <w:p w14:paraId="75F2E4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022B1F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4B57D6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03CE5A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E6487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A90F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BB64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10 000,00</w:t>
            </w:r>
          </w:p>
        </w:tc>
        <w:tc>
          <w:tcPr>
            <w:tcW w:w="227" w:type="pct"/>
            <w:tcMar>
              <w:top w:w="10" w:type="dxa"/>
              <w:bottom w:w="5" w:type="dxa"/>
            </w:tcMar>
          </w:tcPr>
          <w:p w14:paraId="39091A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4A2C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9F536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84EE5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C9B5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632C7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0C15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BAA0A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5A6A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8A9A1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456A14EF"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E0E1E1"/>
            <w:tcMar>
              <w:top w:w="10" w:type="dxa"/>
              <w:bottom w:w="5" w:type="dxa"/>
            </w:tcMar>
          </w:tcPr>
          <w:p w14:paraId="31A6F222" w14:textId="77777777" w:rsidR="004E709C" w:rsidRPr="001213D6" w:rsidRDefault="004E709C" w:rsidP="00494D60">
            <w:pPr>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926</w:t>
            </w:r>
          </w:p>
        </w:tc>
        <w:tc>
          <w:tcPr>
            <w:tcW w:w="227" w:type="pct"/>
            <w:shd w:val="clear" w:color="auto" w:fill="E0E1E1"/>
            <w:tcMar>
              <w:top w:w="10" w:type="dxa"/>
              <w:bottom w:w="5" w:type="dxa"/>
            </w:tcMar>
          </w:tcPr>
          <w:p w14:paraId="6CA3CA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628B74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E0E1E1"/>
            <w:tcMar>
              <w:top w:w="10" w:type="dxa"/>
              <w:bottom w:w="5" w:type="dxa"/>
            </w:tcMar>
          </w:tcPr>
          <w:p w14:paraId="1B0B82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Kultura fizyczna</w:t>
            </w:r>
          </w:p>
        </w:tc>
        <w:tc>
          <w:tcPr>
            <w:tcW w:w="227" w:type="pct"/>
            <w:shd w:val="clear" w:color="auto" w:fill="E0E1E1"/>
            <w:tcMar>
              <w:top w:w="10" w:type="dxa"/>
              <w:bottom w:w="5" w:type="dxa"/>
            </w:tcMar>
          </w:tcPr>
          <w:p w14:paraId="23A5FF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107 198,15</w:t>
            </w:r>
          </w:p>
        </w:tc>
        <w:tc>
          <w:tcPr>
            <w:tcW w:w="227" w:type="pct"/>
            <w:shd w:val="clear" w:color="auto" w:fill="E0E1E1"/>
            <w:tcMar>
              <w:top w:w="10" w:type="dxa"/>
              <w:bottom w:w="5" w:type="dxa"/>
            </w:tcMar>
          </w:tcPr>
          <w:p w14:paraId="324732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144 295,05</w:t>
            </w:r>
          </w:p>
        </w:tc>
        <w:tc>
          <w:tcPr>
            <w:tcW w:w="227" w:type="pct"/>
            <w:shd w:val="clear" w:color="auto" w:fill="E0E1E1"/>
            <w:tcMar>
              <w:top w:w="10" w:type="dxa"/>
              <w:bottom w:w="5" w:type="dxa"/>
            </w:tcMar>
          </w:tcPr>
          <w:p w14:paraId="70658B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132 088,01</w:t>
            </w:r>
          </w:p>
        </w:tc>
        <w:tc>
          <w:tcPr>
            <w:tcW w:w="227" w:type="pct"/>
            <w:shd w:val="clear" w:color="auto" w:fill="E0E1E1"/>
            <w:tcMar>
              <w:top w:w="10" w:type="dxa"/>
              <w:bottom w:w="5" w:type="dxa"/>
            </w:tcMar>
          </w:tcPr>
          <w:p w14:paraId="0292B3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92 289,01</w:t>
            </w:r>
          </w:p>
        </w:tc>
        <w:tc>
          <w:tcPr>
            <w:tcW w:w="227" w:type="pct"/>
            <w:shd w:val="clear" w:color="auto" w:fill="E0E1E1"/>
            <w:tcMar>
              <w:top w:w="10" w:type="dxa"/>
              <w:bottom w:w="5" w:type="dxa"/>
            </w:tcMar>
          </w:tcPr>
          <w:p w14:paraId="5102E5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92 289,01</w:t>
            </w:r>
          </w:p>
        </w:tc>
        <w:tc>
          <w:tcPr>
            <w:tcW w:w="227" w:type="pct"/>
            <w:shd w:val="clear" w:color="auto" w:fill="E0E1E1"/>
            <w:tcMar>
              <w:top w:w="10" w:type="dxa"/>
              <w:bottom w:w="5" w:type="dxa"/>
            </w:tcMar>
          </w:tcPr>
          <w:p w14:paraId="771C3C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66 425,92</w:t>
            </w:r>
          </w:p>
        </w:tc>
        <w:tc>
          <w:tcPr>
            <w:tcW w:w="227" w:type="pct"/>
            <w:shd w:val="clear" w:color="auto" w:fill="E0E1E1"/>
            <w:tcMar>
              <w:top w:w="10" w:type="dxa"/>
              <w:bottom w:w="5" w:type="dxa"/>
            </w:tcMar>
          </w:tcPr>
          <w:p w14:paraId="113826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25 863,09</w:t>
            </w:r>
          </w:p>
        </w:tc>
        <w:tc>
          <w:tcPr>
            <w:tcW w:w="227" w:type="pct"/>
            <w:shd w:val="clear" w:color="auto" w:fill="E0E1E1"/>
            <w:tcMar>
              <w:top w:w="10" w:type="dxa"/>
              <w:bottom w:w="5" w:type="dxa"/>
            </w:tcMar>
          </w:tcPr>
          <w:p w14:paraId="3227C2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3A6EAE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432791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600985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684AE7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1CABC3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39 799,00</w:t>
            </w:r>
          </w:p>
        </w:tc>
        <w:tc>
          <w:tcPr>
            <w:tcW w:w="227" w:type="pct"/>
            <w:shd w:val="clear" w:color="auto" w:fill="E0E1E1"/>
            <w:tcMar>
              <w:top w:w="10" w:type="dxa"/>
              <w:bottom w:w="5" w:type="dxa"/>
            </w:tcMar>
          </w:tcPr>
          <w:p w14:paraId="04675F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39 799,00</w:t>
            </w:r>
          </w:p>
        </w:tc>
        <w:tc>
          <w:tcPr>
            <w:tcW w:w="227" w:type="pct"/>
            <w:shd w:val="clear" w:color="auto" w:fill="E0E1E1"/>
            <w:tcMar>
              <w:top w:w="10" w:type="dxa"/>
              <w:bottom w:w="5" w:type="dxa"/>
            </w:tcMar>
          </w:tcPr>
          <w:p w14:paraId="0CC118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66E4DA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E0E1E1"/>
            <w:tcMar>
              <w:top w:w="10" w:type="dxa"/>
              <w:bottom w:w="5" w:type="dxa"/>
            </w:tcMar>
          </w:tcPr>
          <w:p w14:paraId="74B009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E0E1E1"/>
            <w:tcMar>
              <w:top w:w="10" w:type="dxa"/>
              <w:bottom w:w="5" w:type="dxa"/>
            </w:tcMar>
          </w:tcPr>
          <w:p w14:paraId="206B09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91,54%</w:t>
            </w:r>
          </w:p>
        </w:tc>
      </w:tr>
      <w:tr w:rsidR="00421827" w:rsidRPr="001213D6" w14:paraId="04F07B9D"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11B1E440"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708E33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92601</w:t>
            </w:r>
          </w:p>
        </w:tc>
        <w:tc>
          <w:tcPr>
            <w:tcW w:w="227" w:type="pct"/>
            <w:shd w:val="clear" w:color="auto" w:fill="F2F3F3"/>
            <w:tcMar>
              <w:top w:w="10" w:type="dxa"/>
              <w:bottom w:w="5" w:type="dxa"/>
            </w:tcMar>
          </w:tcPr>
          <w:p w14:paraId="1A56F3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4CA28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Obiekty sportowe</w:t>
            </w:r>
          </w:p>
        </w:tc>
        <w:tc>
          <w:tcPr>
            <w:tcW w:w="227" w:type="pct"/>
            <w:shd w:val="clear" w:color="auto" w:fill="F2F3F3"/>
            <w:tcMar>
              <w:top w:w="10" w:type="dxa"/>
              <w:bottom w:w="5" w:type="dxa"/>
            </w:tcMar>
          </w:tcPr>
          <w:p w14:paraId="2A8F5C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76 330,25</w:t>
            </w:r>
          </w:p>
        </w:tc>
        <w:tc>
          <w:tcPr>
            <w:tcW w:w="227" w:type="pct"/>
            <w:shd w:val="clear" w:color="auto" w:fill="F2F3F3"/>
            <w:tcMar>
              <w:top w:w="10" w:type="dxa"/>
              <w:bottom w:w="5" w:type="dxa"/>
            </w:tcMar>
          </w:tcPr>
          <w:p w14:paraId="58ED40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76 330,25</w:t>
            </w:r>
          </w:p>
        </w:tc>
        <w:tc>
          <w:tcPr>
            <w:tcW w:w="227" w:type="pct"/>
            <w:shd w:val="clear" w:color="auto" w:fill="F2F3F3"/>
            <w:tcMar>
              <w:top w:w="10" w:type="dxa"/>
              <w:bottom w:w="5" w:type="dxa"/>
            </w:tcMar>
          </w:tcPr>
          <w:p w14:paraId="20C3C1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73 972,63</w:t>
            </w:r>
          </w:p>
        </w:tc>
        <w:tc>
          <w:tcPr>
            <w:tcW w:w="227" w:type="pct"/>
            <w:shd w:val="clear" w:color="auto" w:fill="F2F3F3"/>
            <w:tcMar>
              <w:top w:w="10" w:type="dxa"/>
              <w:bottom w:w="5" w:type="dxa"/>
            </w:tcMar>
          </w:tcPr>
          <w:p w14:paraId="10EE01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73 972,63</w:t>
            </w:r>
          </w:p>
        </w:tc>
        <w:tc>
          <w:tcPr>
            <w:tcW w:w="227" w:type="pct"/>
            <w:shd w:val="clear" w:color="auto" w:fill="F2F3F3"/>
            <w:tcMar>
              <w:top w:w="10" w:type="dxa"/>
              <w:bottom w:w="5" w:type="dxa"/>
            </w:tcMar>
          </w:tcPr>
          <w:p w14:paraId="15C70D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73 972,63</w:t>
            </w:r>
          </w:p>
        </w:tc>
        <w:tc>
          <w:tcPr>
            <w:tcW w:w="227" w:type="pct"/>
            <w:shd w:val="clear" w:color="auto" w:fill="F2F3F3"/>
            <w:tcMar>
              <w:top w:w="10" w:type="dxa"/>
              <w:bottom w:w="5" w:type="dxa"/>
            </w:tcMar>
          </w:tcPr>
          <w:p w14:paraId="105447E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66 425,92</w:t>
            </w:r>
          </w:p>
        </w:tc>
        <w:tc>
          <w:tcPr>
            <w:tcW w:w="227" w:type="pct"/>
            <w:shd w:val="clear" w:color="auto" w:fill="F2F3F3"/>
            <w:tcMar>
              <w:top w:w="10" w:type="dxa"/>
              <w:bottom w:w="5" w:type="dxa"/>
            </w:tcMar>
          </w:tcPr>
          <w:p w14:paraId="0C5792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7 546,71</w:t>
            </w:r>
          </w:p>
        </w:tc>
        <w:tc>
          <w:tcPr>
            <w:tcW w:w="227" w:type="pct"/>
            <w:shd w:val="clear" w:color="auto" w:fill="F2F3F3"/>
            <w:tcMar>
              <w:top w:w="10" w:type="dxa"/>
              <w:bottom w:w="5" w:type="dxa"/>
            </w:tcMar>
          </w:tcPr>
          <w:p w14:paraId="169E34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E4DB6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668C1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BCDD5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27391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6B391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1E8E8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F296F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398C3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269930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5DF7C2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96,91%</w:t>
            </w:r>
          </w:p>
        </w:tc>
      </w:tr>
      <w:tr w:rsidR="00876C0B" w:rsidRPr="001213D6" w14:paraId="41354C90"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8C2F354"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9FDA7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308CB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4010</w:t>
            </w:r>
          </w:p>
        </w:tc>
        <w:tc>
          <w:tcPr>
            <w:tcW w:w="227" w:type="pct"/>
            <w:tcMar>
              <w:top w:w="10" w:type="dxa"/>
              <w:bottom w:w="5" w:type="dxa"/>
            </w:tcMar>
          </w:tcPr>
          <w:p w14:paraId="63702D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Wynagrodzenia osobowe pracowników</w:t>
            </w:r>
          </w:p>
        </w:tc>
        <w:tc>
          <w:tcPr>
            <w:tcW w:w="227" w:type="pct"/>
            <w:tcMar>
              <w:top w:w="10" w:type="dxa"/>
              <w:bottom w:w="5" w:type="dxa"/>
            </w:tcMar>
          </w:tcPr>
          <w:p w14:paraId="6196DC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50 000,00</w:t>
            </w:r>
          </w:p>
        </w:tc>
        <w:tc>
          <w:tcPr>
            <w:tcW w:w="227" w:type="pct"/>
            <w:tcMar>
              <w:top w:w="10" w:type="dxa"/>
              <w:bottom w:w="5" w:type="dxa"/>
            </w:tcMar>
          </w:tcPr>
          <w:p w14:paraId="73A894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51 500,00</w:t>
            </w:r>
          </w:p>
        </w:tc>
        <w:tc>
          <w:tcPr>
            <w:tcW w:w="227" w:type="pct"/>
            <w:tcMar>
              <w:top w:w="10" w:type="dxa"/>
              <w:bottom w:w="5" w:type="dxa"/>
            </w:tcMar>
          </w:tcPr>
          <w:p w14:paraId="25439A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51 436,32</w:t>
            </w:r>
          </w:p>
        </w:tc>
        <w:tc>
          <w:tcPr>
            <w:tcW w:w="227" w:type="pct"/>
            <w:tcMar>
              <w:top w:w="10" w:type="dxa"/>
              <w:bottom w:w="5" w:type="dxa"/>
            </w:tcMar>
          </w:tcPr>
          <w:p w14:paraId="2D823F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51 436,32</w:t>
            </w:r>
          </w:p>
        </w:tc>
        <w:tc>
          <w:tcPr>
            <w:tcW w:w="227" w:type="pct"/>
            <w:tcMar>
              <w:top w:w="10" w:type="dxa"/>
              <w:bottom w:w="5" w:type="dxa"/>
            </w:tcMar>
          </w:tcPr>
          <w:p w14:paraId="78BABF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51 436,32</w:t>
            </w:r>
          </w:p>
        </w:tc>
        <w:tc>
          <w:tcPr>
            <w:tcW w:w="227" w:type="pct"/>
            <w:tcMar>
              <w:top w:w="10" w:type="dxa"/>
              <w:bottom w:w="5" w:type="dxa"/>
            </w:tcMar>
          </w:tcPr>
          <w:p w14:paraId="2F4AC3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51 436,32</w:t>
            </w:r>
          </w:p>
        </w:tc>
        <w:tc>
          <w:tcPr>
            <w:tcW w:w="227" w:type="pct"/>
            <w:tcMar>
              <w:top w:w="10" w:type="dxa"/>
              <w:bottom w:w="5" w:type="dxa"/>
            </w:tcMar>
          </w:tcPr>
          <w:p w14:paraId="624AF6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DD58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6A154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6337B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0C54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41F88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D6EC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84D62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BD406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0008C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18473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5E7172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99,88%</w:t>
            </w:r>
          </w:p>
        </w:tc>
      </w:tr>
      <w:tr w:rsidR="00876C0B" w:rsidRPr="001213D6" w14:paraId="346975F8"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4C6F69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FEF0D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0E95B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4040</w:t>
            </w:r>
          </w:p>
        </w:tc>
        <w:tc>
          <w:tcPr>
            <w:tcW w:w="227" w:type="pct"/>
            <w:tcMar>
              <w:top w:w="10" w:type="dxa"/>
              <w:bottom w:w="5" w:type="dxa"/>
            </w:tcMar>
          </w:tcPr>
          <w:p w14:paraId="335621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Dodatkowe wynagrodzenie roczne</w:t>
            </w:r>
          </w:p>
        </w:tc>
        <w:tc>
          <w:tcPr>
            <w:tcW w:w="227" w:type="pct"/>
            <w:tcMar>
              <w:top w:w="10" w:type="dxa"/>
              <w:bottom w:w="5" w:type="dxa"/>
            </w:tcMar>
          </w:tcPr>
          <w:p w14:paraId="0A4DB6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4 200,00</w:t>
            </w:r>
          </w:p>
        </w:tc>
        <w:tc>
          <w:tcPr>
            <w:tcW w:w="227" w:type="pct"/>
            <w:tcMar>
              <w:top w:w="10" w:type="dxa"/>
              <w:bottom w:w="5" w:type="dxa"/>
            </w:tcMar>
          </w:tcPr>
          <w:p w14:paraId="6254C8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4 200,00</w:t>
            </w:r>
          </w:p>
        </w:tc>
        <w:tc>
          <w:tcPr>
            <w:tcW w:w="227" w:type="pct"/>
            <w:tcMar>
              <w:top w:w="10" w:type="dxa"/>
              <w:bottom w:w="5" w:type="dxa"/>
            </w:tcMar>
          </w:tcPr>
          <w:p w14:paraId="699DCD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3 801,87</w:t>
            </w:r>
          </w:p>
        </w:tc>
        <w:tc>
          <w:tcPr>
            <w:tcW w:w="227" w:type="pct"/>
            <w:tcMar>
              <w:top w:w="10" w:type="dxa"/>
              <w:bottom w:w="5" w:type="dxa"/>
            </w:tcMar>
          </w:tcPr>
          <w:p w14:paraId="65EABE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3 801,87</w:t>
            </w:r>
          </w:p>
        </w:tc>
        <w:tc>
          <w:tcPr>
            <w:tcW w:w="227" w:type="pct"/>
            <w:tcMar>
              <w:top w:w="10" w:type="dxa"/>
              <w:bottom w:w="5" w:type="dxa"/>
            </w:tcMar>
          </w:tcPr>
          <w:p w14:paraId="79A1C5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3 801,87</w:t>
            </w:r>
          </w:p>
        </w:tc>
        <w:tc>
          <w:tcPr>
            <w:tcW w:w="227" w:type="pct"/>
            <w:tcMar>
              <w:top w:w="10" w:type="dxa"/>
              <w:bottom w:w="5" w:type="dxa"/>
            </w:tcMar>
          </w:tcPr>
          <w:p w14:paraId="4E2AF9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3 801,87</w:t>
            </w:r>
          </w:p>
        </w:tc>
        <w:tc>
          <w:tcPr>
            <w:tcW w:w="227" w:type="pct"/>
            <w:tcMar>
              <w:top w:w="10" w:type="dxa"/>
              <w:bottom w:w="5" w:type="dxa"/>
            </w:tcMar>
          </w:tcPr>
          <w:p w14:paraId="61B7BB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9978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9F66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03DB5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A760E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1A78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89317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E06CB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C28D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3CE00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0FB9C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FB741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90,52%</w:t>
            </w:r>
          </w:p>
        </w:tc>
      </w:tr>
      <w:tr w:rsidR="00876C0B" w:rsidRPr="001213D6" w14:paraId="3192CA6D"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4CDF8695"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363AD3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09D679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4110</w:t>
            </w:r>
          </w:p>
        </w:tc>
        <w:tc>
          <w:tcPr>
            <w:tcW w:w="227" w:type="pct"/>
            <w:tcMar>
              <w:top w:w="10" w:type="dxa"/>
              <w:bottom w:w="5" w:type="dxa"/>
            </w:tcMar>
          </w:tcPr>
          <w:p w14:paraId="03F170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ubezpieczenia społeczne</w:t>
            </w:r>
          </w:p>
        </w:tc>
        <w:tc>
          <w:tcPr>
            <w:tcW w:w="227" w:type="pct"/>
            <w:tcMar>
              <w:top w:w="10" w:type="dxa"/>
              <w:bottom w:w="5" w:type="dxa"/>
            </w:tcMar>
          </w:tcPr>
          <w:p w14:paraId="607E80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9 000,00</w:t>
            </w:r>
          </w:p>
        </w:tc>
        <w:tc>
          <w:tcPr>
            <w:tcW w:w="227" w:type="pct"/>
            <w:tcMar>
              <w:top w:w="10" w:type="dxa"/>
              <w:bottom w:w="5" w:type="dxa"/>
            </w:tcMar>
          </w:tcPr>
          <w:p w14:paraId="70254A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9 800,00</w:t>
            </w:r>
          </w:p>
        </w:tc>
        <w:tc>
          <w:tcPr>
            <w:tcW w:w="227" w:type="pct"/>
            <w:tcMar>
              <w:top w:w="10" w:type="dxa"/>
              <w:bottom w:w="5" w:type="dxa"/>
            </w:tcMar>
          </w:tcPr>
          <w:p w14:paraId="619CB6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9 785,69</w:t>
            </w:r>
          </w:p>
        </w:tc>
        <w:tc>
          <w:tcPr>
            <w:tcW w:w="227" w:type="pct"/>
            <w:tcMar>
              <w:top w:w="10" w:type="dxa"/>
              <w:bottom w:w="5" w:type="dxa"/>
            </w:tcMar>
          </w:tcPr>
          <w:p w14:paraId="5424B2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9 785,69</w:t>
            </w:r>
          </w:p>
        </w:tc>
        <w:tc>
          <w:tcPr>
            <w:tcW w:w="227" w:type="pct"/>
            <w:tcMar>
              <w:top w:w="10" w:type="dxa"/>
              <w:bottom w:w="5" w:type="dxa"/>
            </w:tcMar>
          </w:tcPr>
          <w:p w14:paraId="1EDCA6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9 785,69</w:t>
            </w:r>
          </w:p>
        </w:tc>
        <w:tc>
          <w:tcPr>
            <w:tcW w:w="227" w:type="pct"/>
            <w:tcMar>
              <w:top w:w="10" w:type="dxa"/>
              <w:bottom w:w="5" w:type="dxa"/>
            </w:tcMar>
          </w:tcPr>
          <w:p w14:paraId="11DF21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9 785,69</w:t>
            </w:r>
          </w:p>
        </w:tc>
        <w:tc>
          <w:tcPr>
            <w:tcW w:w="227" w:type="pct"/>
            <w:tcMar>
              <w:top w:w="10" w:type="dxa"/>
              <w:bottom w:w="5" w:type="dxa"/>
            </w:tcMar>
          </w:tcPr>
          <w:p w14:paraId="381DA4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312B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D54C6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85EB2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EE0A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E1F6D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C9C3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54C46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3C5D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8DAF6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3421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200BE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99,85%</w:t>
            </w:r>
          </w:p>
        </w:tc>
      </w:tr>
      <w:tr w:rsidR="00876C0B" w:rsidRPr="001213D6" w14:paraId="7C9DF8C7"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76C81A0"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8B5C2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FF926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4120</w:t>
            </w:r>
          </w:p>
        </w:tc>
        <w:tc>
          <w:tcPr>
            <w:tcW w:w="227" w:type="pct"/>
            <w:tcMar>
              <w:top w:w="10" w:type="dxa"/>
              <w:bottom w:w="5" w:type="dxa"/>
            </w:tcMar>
          </w:tcPr>
          <w:p w14:paraId="145578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Składki na Fundusz Pracy oraz Fundusz Solidarnościowy</w:t>
            </w:r>
          </w:p>
        </w:tc>
        <w:tc>
          <w:tcPr>
            <w:tcW w:w="227" w:type="pct"/>
            <w:tcMar>
              <w:top w:w="10" w:type="dxa"/>
              <w:bottom w:w="5" w:type="dxa"/>
            </w:tcMar>
          </w:tcPr>
          <w:p w14:paraId="2DE998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1 080,00</w:t>
            </w:r>
          </w:p>
        </w:tc>
        <w:tc>
          <w:tcPr>
            <w:tcW w:w="227" w:type="pct"/>
            <w:tcMar>
              <w:top w:w="10" w:type="dxa"/>
              <w:bottom w:w="5" w:type="dxa"/>
            </w:tcMar>
          </w:tcPr>
          <w:p w14:paraId="758694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1 580,00</w:t>
            </w:r>
          </w:p>
        </w:tc>
        <w:tc>
          <w:tcPr>
            <w:tcW w:w="227" w:type="pct"/>
            <w:tcMar>
              <w:top w:w="10" w:type="dxa"/>
              <w:bottom w:w="5" w:type="dxa"/>
            </w:tcMar>
          </w:tcPr>
          <w:p w14:paraId="46F445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1 402,04</w:t>
            </w:r>
          </w:p>
        </w:tc>
        <w:tc>
          <w:tcPr>
            <w:tcW w:w="227" w:type="pct"/>
            <w:tcMar>
              <w:top w:w="10" w:type="dxa"/>
              <w:bottom w:w="5" w:type="dxa"/>
            </w:tcMar>
          </w:tcPr>
          <w:p w14:paraId="241A75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1 402,04</w:t>
            </w:r>
          </w:p>
        </w:tc>
        <w:tc>
          <w:tcPr>
            <w:tcW w:w="227" w:type="pct"/>
            <w:tcMar>
              <w:top w:w="10" w:type="dxa"/>
              <w:bottom w:w="5" w:type="dxa"/>
            </w:tcMar>
          </w:tcPr>
          <w:p w14:paraId="260B0B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1 402,04</w:t>
            </w:r>
          </w:p>
        </w:tc>
        <w:tc>
          <w:tcPr>
            <w:tcW w:w="227" w:type="pct"/>
            <w:tcMar>
              <w:top w:w="10" w:type="dxa"/>
              <w:bottom w:w="5" w:type="dxa"/>
            </w:tcMar>
          </w:tcPr>
          <w:p w14:paraId="10CEFC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1 402,04</w:t>
            </w:r>
          </w:p>
        </w:tc>
        <w:tc>
          <w:tcPr>
            <w:tcW w:w="227" w:type="pct"/>
            <w:tcMar>
              <w:top w:w="10" w:type="dxa"/>
              <w:bottom w:w="5" w:type="dxa"/>
            </w:tcMar>
          </w:tcPr>
          <w:p w14:paraId="6FC6F5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ED1E6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936B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397BF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F88DC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92C7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9FC61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3269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17FA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9F6BA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95A83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606422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88,74%</w:t>
            </w:r>
          </w:p>
        </w:tc>
      </w:tr>
      <w:tr w:rsidR="00876C0B" w:rsidRPr="001213D6" w14:paraId="5408F2C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35DDA1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528458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A35D7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3E9A6B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45219B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3 000,00</w:t>
            </w:r>
          </w:p>
        </w:tc>
        <w:tc>
          <w:tcPr>
            <w:tcW w:w="227" w:type="pct"/>
            <w:tcMar>
              <w:top w:w="10" w:type="dxa"/>
              <w:bottom w:w="5" w:type="dxa"/>
            </w:tcMar>
          </w:tcPr>
          <w:p w14:paraId="355A14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200,00</w:t>
            </w:r>
          </w:p>
        </w:tc>
        <w:tc>
          <w:tcPr>
            <w:tcW w:w="227" w:type="pct"/>
            <w:tcMar>
              <w:top w:w="10" w:type="dxa"/>
              <w:bottom w:w="5" w:type="dxa"/>
            </w:tcMar>
          </w:tcPr>
          <w:p w14:paraId="5BC0BC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155,81</w:t>
            </w:r>
          </w:p>
        </w:tc>
        <w:tc>
          <w:tcPr>
            <w:tcW w:w="227" w:type="pct"/>
            <w:tcMar>
              <w:top w:w="10" w:type="dxa"/>
              <w:bottom w:w="5" w:type="dxa"/>
            </w:tcMar>
          </w:tcPr>
          <w:p w14:paraId="0C18AC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155,81</w:t>
            </w:r>
          </w:p>
        </w:tc>
        <w:tc>
          <w:tcPr>
            <w:tcW w:w="227" w:type="pct"/>
            <w:tcMar>
              <w:top w:w="10" w:type="dxa"/>
              <w:bottom w:w="5" w:type="dxa"/>
            </w:tcMar>
          </w:tcPr>
          <w:p w14:paraId="29A4D0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155,81</w:t>
            </w:r>
          </w:p>
        </w:tc>
        <w:tc>
          <w:tcPr>
            <w:tcW w:w="227" w:type="pct"/>
            <w:tcMar>
              <w:top w:w="10" w:type="dxa"/>
              <w:bottom w:w="5" w:type="dxa"/>
            </w:tcMar>
          </w:tcPr>
          <w:p w14:paraId="32E250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39E1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155,81</w:t>
            </w:r>
          </w:p>
        </w:tc>
        <w:tc>
          <w:tcPr>
            <w:tcW w:w="227" w:type="pct"/>
            <w:tcMar>
              <w:top w:w="10" w:type="dxa"/>
              <w:bottom w:w="5" w:type="dxa"/>
            </w:tcMar>
          </w:tcPr>
          <w:p w14:paraId="5A8FE4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D3349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393E7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C2260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D133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C317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056EC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1BE30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5E00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9496C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20E6DF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77,91%</w:t>
            </w:r>
          </w:p>
        </w:tc>
      </w:tr>
      <w:tr w:rsidR="00876C0B" w:rsidRPr="001213D6" w14:paraId="4CE64FD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657C24B"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FC5A1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7BE28D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4260</w:t>
            </w:r>
          </w:p>
        </w:tc>
        <w:tc>
          <w:tcPr>
            <w:tcW w:w="227" w:type="pct"/>
            <w:tcMar>
              <w:top w:w="10" w:type="dxa"/>
              <w:bottom w:w="5" w:type="dxa"/>
            </w:tcMar>
          </w:tcPr>
          <w:p w14:paraId="3D5DC6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energii</w:t>
            </w:r>
          </w:p>
        </w:tc>
        <w:tc>
          <w:tcPr>
            <w:tcW w:w="227" w:type="pct"/>
            <w:tcMar>
              <w:top w:w="10" w:type="dxa"/>
              <w:bottom w:w="5" w:type="dxa"/>
            </w:tcMar>
          </w:tcPr>
          <w:p w14:paraId="5196BE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5 000,00</w:t>
            </w:r>
          </w:p>
        </w:tc>
        <w:tc>
          <w:tcPr>
            <w:tcW w:w="227" w:type="pct"/>
            <w:tcMar>
              <w:top w:w="10" w:type="dxa"/>
              <w:bottom w:w="5" w:type="dxa"/>
            </w:tcMar>
          </w:tcPr>
          <w:p w14:paraId="1F22A5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6 899,99</w:t>
            </w:r>
          </w:p>
        </w:tc>
        <w:tc>
          <w:tcPr>
            <w:tcW w:w="227" w:type="pct"/>
            <w:tcMar>
              <w:top w:w="10" w:type="dxa"/>
              <w:bottom w:w="5" w:type="dxa"/>
            </w:tcMar>
          </w:tcPr>
          <w:p w14:paraId="0F3110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5 330,64</w:t>
            </w:r>
          </w:p>
        </w:tc>
        <w:tc>
          <w:tcPr>
            <w:tcW w:w="227" w:type="pct"/>
            <w:tcMar>
              <w:top w:w="10" w:type="dxa"/>
              <w:bottom w:w="5" w:type="dxa"/>
            </w:tcMar>
          </w:tcPr>
          <w:p w14:paraId="684396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5 330,64</w:t>
            </w:r>
          </w:p>
        </w:tc>
        <w:tc>
          <w:tcPr>
            <w:tcW w:w="227" w:type="pct"/>
            <w:tcMar>
              <w:top w:w="10" w:type="dxa"/>
              <w:bottom w:w="5" w:type="dxa"/>
            </w:tcMar>
          </w:tcPr>
          <w:p w14:paraId="03F388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5 330,64</w:t>
            </w:r>
          </w:p>
        </w:tc>
        <w:tc>
          <w:tcPr>
            <w:tcW w:w="227" w:type="pct"/>
            <w:tcMar>
              <w:top w:w="10" w:type="dxa"/>
              <w:bottom w:w="5" w:type="dxa"/>
            </w:tcMar>
          </w:tcPr>
          <w:p w14:paraId="30CE11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C8573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5 330,64</w:t>
            </w:r>
          </w:p>
        </w:tc>
        <w:tc>
          <w:tcPr>
            <w:tcW w:w="227" w:type="pct"/>
            <w:tcMar>
              <w:top w:w="10" w:type="dxa"/>
              <w:bottom w:w="5" w:type="dxa"/>
            </w:tcMar>
          </w:tcPr>
          <w:p w14:paraId="56B443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C7E91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A125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722FA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4018B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A5CFD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C6E7E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EEC3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DD6C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08601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FF3F4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77,26%</w:t>
            </w:r>
          </w:p>
        </w:tc>
      </w:tr>
      <w:tr w:rsidR="00876C0B" w:rsidRPr="001213D6" w14:paraId="192F8DF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3A90EEA6"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65203B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095D9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2FC920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51ED62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2 000,00</w:t>
            </w:r>
          </w:p>
        </w:tc>
        <w:tc>
          <w:tcPr>
            <w:tcW w:w="227" w:type="pct"/>
            <w:tcMar>
              <w:top w:w="10" w:type="dxa"/>
              <w:bottom w:w="5" w:type="dxa"/>
            </w:tcMar>
          </w:tcPr>
          <w:p w14:paraId="1AF988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1FB2A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B8C23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A2E8A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90CF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686A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CCBA8F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1CEE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CFA8D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3253F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6EFEA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154C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51E53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78315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AD70B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6CE72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791798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t>
            </w:r>
          </w:p>
        </w:tc>
      </w:tr>
      <w:tr w:rsidR="00876C0B" w:rsidRPr="001213D6" w14:paraId="41F2BC15"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067407C"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2421AE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3B30AC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4430</w:t>
            </w:r>
          </w:p>
        </w:tc>
        <w:tc>
          <w:tcPr>
            <w:tcW w:w="227" w:type="pct"/>
            <w:tcMar>
              <w:top w:w="10" w:type="dxa"/>
              <w:bottom w:w="5" w:type="dxa"/>
            </w:tcMar>
          </w:tcPr>
          <w:p w14:paraId="556162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Różne opłaty i składki</w:t>
            </w:r>
          </w:p>
        </w:tc>
        <w:tc>
          <w:tcPr>
            <w:tcW w:w="227" w:type="pct"/>
            <w:tcMar>
              <w:top w:w="10" w:type="dxa"/>
              <w:bottom w:w="5" w:type="dxa"/>
            </w:tcMar>
          </w:tcPr>
          <w:p w14:paraId="14126D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500,00</w:t>
            </w:r>
          </w:p>
        </w:tc>
        <w:tc>
          <w:tcPr>
            <w:tcW w:w="227" w:type="pct"/>
            <w:tcMar>
              <w:top w:w="10" w:type="dxa"/>
              <w:bottom w:w="5" w:type="dxa"/>
            </w:tcMar>
          </w:tcPr>
          <w:p w14:paraId="21ED36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600,00</w:t>
            </w:r>
          </w:p>
        </w:tc>
        <w:tc>
          <w:tcPr>
            <w:tcW w:w="227" w:type="pct"/>
            <w:tcMar>
              <w:top w:w="10" w:type="dxa"/>
              <w:bottom w:w="5" w:type="dxa"/>
            </w:tcMar>
          </w:tcPr>
          <w:p w14:paraId="244442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510,00</w:t>
            </w:r>
          </w:p>
        </w:tc>
        <w:tc>
          <w:tcPr>
            <w:tcW w:w="227" w:type="pct"/>
            <w:tcMar>
              <w:top w:w="10" w:type="dxa"/>
              <w:bottom w:w="5" w:type="dxa"/>
            </w:tcMar>
          </w:tcPr>
          <w:p w14:paraId="69BCCB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510,00</w:t>
            </w:r>
          </w:p>
        </w:tc>
        <w:tc>
          <w:tcPr>
            <w:tcW w:w="227" w:type="pct"/>
            <w:tcMar>
              <w:top w:w="10" w:type="dxa"/>
              <w:bottom w:w="5" w:type="dxa"/>
            </w:tcMar>
          </w:tcPr>
          <w:p w14:paraId="0ADD32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510,00</w:t>
            </w:r>
          </w:p>
        </w:tc>
        <w:tc>
          <w:tcPr>
            <w:tcW w:w="227" w:type="pct"/>
            <w:tcMar>
              <w:top w:w="10" w:type="dxa"/>
              <w:bottom w:w="5" w:type="dxa"/>
            </w:tcMar>
          </w:tcPr>
          <w:p w14:paraId="62E3CC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1D83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510,00</w:t>
            </w:r>
          </w:p>
        </w:tc>
        <w:tc>
          <w:tcPr>
            <w:tcW w:w="227" w:type="pct"/>
            <w:tcMar>
              <w:top w:w="10" w:type="dxa"/>
              <w:bottom w:w="5" w:type="dxa"/>
            </w:tcMar>
          </w:tcPr>
          <w:p w14:paraId="7F3CC1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8E7EC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46B90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D993A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764A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251B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5A64A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77E27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DAFA9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700BA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01FC2A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85,00%</w:t>
            </w:r>
          </w:p>
        </w:tc>
      </w:tr>
      <w:tr w:rsidR="00876C0B" w:rsidRPr="001213D6" w14:paraId="53E0DE7F"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18263A3D"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0D9501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2854BB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4440</w:t>
            </w:r>
          </w:p>
        </w:tc>
        <w:tc>
          <w:tcPr>
            <w:tcW w:w="227" w:type="pct"/>
            <w:tcMar>
              <w:top w:w="10" w:type="dxa"/>
              <w:bottom w:w="5" w:type="dxa"/>
            </w:tcMar>
          </w:tcPr>
          <w:p w14:paraId="55AB62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Odpisy na zakładowy fundusz świadczeń socjalnych</w:t>
            </w:r>
          </w:p>
        </w:tc>
        <w:tc>
          <w:tcPr>
            <w:tcW w:w="227" w:type="pct"/>
            <w:tcMar>
              <w:top w:w="10" w:type="dxa"/>
              <w:bottom w:w="5" w:type="dxa"/>
            </w:tcMar>
          </w:tcPr>
          <w:p w14:paraId="2AF7E3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1 550,25</w:t>
            </w:r>
          </w:p>
        </w:tc>
        <w:tc>
          <w:tcPr>
            <w:tcW w:w="227" w:type="pct"/>
            <w:tcMar>
              <w:top w:w="10" w:type="dxa"/>
              <w:bottom w:w="5" w:type="dxa"/>
            </w:tcMar>
          </w:tcPr>
          <w:p w14:paraId="02CE1C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38377F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442B79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52DB7B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4928C5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C2062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1 550,26</w:t>
            </w:r>
          </w:p>
        </w:tc>
        <w:tc>
          <w:tcPr>
            <w:tcW w:w="227" w:type="pct"/>
            <w:tcMar>
              <w:top w:w="10" w:type="dxa"/>
              <w:bottom w:w="5" w:type="dxa"/>
            </w:tcMar>
          </w:tcPr>
          <w:p w14:paraId="415D7F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AFEE2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F37CE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AFD1C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2BA9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03F3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9CF0B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6CC38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3B2E9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1B67D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0E8F3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358CB65A"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74C48D38"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336A8A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92605</w:t>
            </w:r>
          </w:p>
        </w:tc>
        <w:tc>
          <w:tcPr>
            <w:tcW w:w="227" w:type="pct"/>
            <w:shd w:val="clear" w:color="auto" w:fill="F2F3F3"/>
            <w:tcMar>
              <w:top w:w="10" w:type="dxa"/>
              <w:bottom w:w="5" w:type="dxa"/>
            </w:tcMar>
          </w:tcPr>
          <w:p w14:paraId="194DD6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5A2B21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Zadania w zakresie kultury fizycznej</w:t>
            </w:r>
          </w:p>
        </w:tc>
        <w:tc>
          <w:tcPr>
            <w:tcW w:w="227" w:type="pct"/>
            <w:shd w:val="clear" w:color="auto" w:fill="F2F3F3"/>
            <w:tcMar>
              <w:top w:w="10" w:type="dxa"/>
              <w:bottom w:w="5" w:type="dxa"/>
            </w:tcMar>
          </w:tcPr>
          <w:p w14:paraId="43B7CB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3 000,00</w:t>
            </w:r>
          </w:p>
        </w:tc>
        <w:tc>
          <w:tcPr>
            <w:tcW w:w="227" w:type="pct"/>
            <w:shd w:val="clear" w:color="auto" w:fill="F2F3F3"/>
            <w:tcMar>
              <w:top w:w="10" w:type="dxa"/>
              <w:bottom w:w="5" w:type="dxa"/>
            </w:tcMar>
          </w:tcPr>
          <w:p w14:paraId="7D0BBA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2 896,90</w:t>
            </w:r>
          </w:p>
        </w:tc>
        <w:tc>
          <w:tcPr>
            <w:tcW w:w="227" w:type="pct"/>
            <w:shd w:val="clear" w:color="auto" w:fill="F2F3F3"/>
            <w:tcMar>
              <w:top w:w="10" w:type="dxa"/>
              <w:bottom w:w="5" w:type="dxa"/>
            </w:tcMar>
          </w:tcPr>
          <w:p w14:paraId="460DFA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2 896,90</w:t>
            </w:r>
          </w:p>
        </w:tc>
        <w:tc>
          <w:tcPr>
            <w:tcW w:w="227" w:type="pct"/>
            <w:shd w:val="clear" w:color="auto" w:fill="F2F3F3"/>
            <w:tcMar>
              <w:top w:w="10" w:type="dxa"/>
              <w:bottom w:w="5" w:type="dxa"/>
            </w:tcMar>
          </w:tcPr>
          <w:p w14:paraId="214EC3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2 896,90</w:t>
            </w:r>
          </w:p>
        </w:tc>
        <w:tc>
          <w:tcPr>
            <w:tcW w:w="227" w:type="pct"/>
            <w:shd w:val="clear" w:color="auto" w:fill="F2F3F3"/>
            <w:tcMar>
              <w:top w:w="10" w:type="dxa"/>
              <w:bottom w:w="5" w:type="dxa"/>
            </w:tcMar>
          </w:tcPr>
          <w:p w14:paraId="65B2EE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2 896,90</w:t>
            </w:r>
          </w:p>
        </w:tc>
        <w:tc>
          <w:tcPr>
            <w:tcW w:w="227" w:type="pct"/>
            <w:shd w:val="clear" w:color="auto" w:fill="F2F3F3"/>
            <w:tcMar>
              <w:top w:w="10" w:type="dxa"/>
              <w:bottom w:w="5" w:type="dxa"/>
            </w:tcMar>
          </w:tcPr>
          <w:p w14:paraId="1C6F7CE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C1805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2 896,90</w:t>
            </w:r>
          </w:p>
        </w:tc>
        <w:tc>
          <w:tcPr>
            <w:tcW w:w="227" w:type="pct"/>
            <w:shd w:val="clear" w:color="auto" w:fill="F2F3F3"/>
            <w:tcMar>
              <w:top w:w="10" w:type="dxa"/>
              <w:bottom w:w="5" w:type="dxa"/>
            </w:tcMar>
          </w:tcPr>
          <w:p w14:paraId="4084FC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8C6BF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BB3AC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6DB8F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01C8D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26A27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D8D51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417F82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3CB57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3AE520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032821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100,00%</w:t>
            </w:r>
          </w:p>
        </w:tc>
      </w:tr>
      <w:tr w:rsidR="00876C0B" w:rsidRPr="001213D6" w14:paraId="739DB4BC"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723C64B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1F10F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7F562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4BE22B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3EB210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3 000,00</w:t>
            </w:r>
          </w:p>
        </w:tc>
        <w:tc>
          <w:tcPr>
            <w:tcW w:w="227" w:type="pct"/>
            <w:tcMar>
              <w:top w:w="10" w:type="dxa"/>
              <w:bottom w:w="5" w:type="dxa"/>
            </w:tcMar>
          </w:tcPr>
          <w:p w14:paraId="503835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2 896,90</w:t>
            </w:r>
          </w:p>
        </w:tc>
        <w:tc>
          <w:tcPr>
            <w:tcW w:w="227" w:type="pct"/>
            <w:tcMar>
              <w:top w:w="10" w:type="dxa"/>
              <w:bottom w:w="5" w:type="dxa"/>
            </w:tcMar>
          </w:tcPr>
          <w:p w14:paraId="176044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2 896,90</w:t>
            </w:r>
          </w:p>
        </w:tc>
        <w:tc>
          <w:tcPr>
            <w:tcW w:w="227" w:type="pct"/>
            <w:tcMar>
              <w:top w:w="10" w:type="dxa"/>
              <w:bottom w:w="5" w:type="dxa"/>
            </w:tcMar>
          </w:tcPr>
          <w:p w14:paraId="631F72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2 896,90</w:t>
            </w:r>
          </w:p>
        </w:tc>
        <w:tc>
          <w:tcPr>
            <w:tcW w:w="227" w:type="pct"/>
            <w:tcMar>
              <w:top w:w="10" w:type="dxa"/>
              <w:bottom w:w="5" w:type="dxa"/>
            </w:tcMar>
          </w:tcPr>
          <w:p w14:paraId="48691E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2 896,90</w:t>
            </w:r>
          </w:p>
        </w:tc>
        <w:tc>
          <w:tcPr>
            <w:tcW w:w="227" w:type="pct"/>
            <w:tcMar>
              <w:top w:w="10" w:type="dxa"/>
              <w:bottom w:w="5" w:type="dxa"/>
            </w:tcMar>
          </w:tcPr>
          <w:p w14:paraId="03D4F9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C62C7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2 896,90</w:t>
            </w:r>
          </w:p>
        </w:tc>
        <w:tc>
          <w:tcPr>
            <w:tcW w:w="227" w:type="pct"/>
            <w:tcMar>
              <w:top w:w="10" w:type="dxa"/>
              <w:bottom w:w="5" w:type="dxa"/>
            </w:tcMar>
          </w:tcPr>
          <w:p w14:paraId="1483D6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0B749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286B88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560CB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5AE0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5073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3675B7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2C5D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413F0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BFF23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46061D4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100,00%</w:t>
            </w:r>
          </w:p>
        </w:tc>
      </w:tr>
      <w:tr w:rsidR="00421827" w:rsidRPr="001213D6" w14:paraId="204A5072"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2F3F3"/>
            <w:tcMar>
              <w:top w:w="10" w:type="dxa"/>
              <w:bottom w:w="5" w:type="dxa"/>
            </w:tcMar>
          </w:tcPr>
          <w:p w14:paraId="042B73E1"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120941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92695</w:t>
            </w:r>
          </w:p>
        </w:tc>
        <w:tc>
          <w:tcPr>
            <w:tcW w:w="227" w:type="pct"/>
            <w:shd w:val="clear" w:color="auto" w:fill="F2F3F3"/>
            <w:tcMar>
              <w:top w:w="10" w:type="dxa"/>
              <w:bottom w:w="5" w:type="dxa"/>
            </w:tcMar>
          </w:tcPr>
          <w:p w14:paraId="08285F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2F3F3"/>
            <w:tcMar>
              <w:top w:w="10" w:type="dxa"/>
              <w:bottom w:w="5" w:type="dxa"/>
            </w:tcMar>
          </w:tcPr>
          <w:p w14:paraId="0FD1CA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Pozostała działalność</w:t>
            </w:r>
          </w:p>
        </w:tc>
        <w:tc>
          <w:tcPr>
            <w:tcW w:w="227" w:type="pct"/>
            <w:shd w:val="clear" w:color="auto" w:fill="F2F3F3"/>
            <w:tcMar>
              <w:top w:w="10" w:type="dxa"/>
              <w:bottom w:w="5" w:type="dxa"/>
            </w:tcMar>
          </w:tcPr>
          <w:p w14:paraId="7E53B87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27 867,90</w:t>
            </w:r>
          </w:p>
        </w:tc>
        <w:tc>
          <w:tcPr>
            <w:tcW w:w="227" w:type="pct"/>
            <w:shd w:val="clear" w:color="auto" w:fill="F2F3F3"/>
            <w:tcMar>
              <w:top w:w="10" w:type="dxa"/>
              <w:bottom w:w="5" w:type="dxa"/>
            </w:tcMar>
          </w:tcPr>
          <w:p w14:paraId="6CD7BC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65 067,90</w:t>
            </w:r>
          </w:p>
        </w:tc>
        <w:tc>
          <w:tcPr>
            <w:tcW w:w="227" w:type="pct"/>
            <w:shd w:val="clear" w:color="auto" w:fill="F2F3F3"/>
            <w:tcMar>
              <w:top w:w="10" w:type="dxa"/>
              <w:bottom w:w="5" w:type="dxa"/>
            </w:tcMar>
          </w:tcPr>
          <w:p w14:paraId="2B6BAC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55 218,48</w:t>
            </w:r>
          </w:p>
        </w:tc>
        <w:tc>
          <w:tcPr>
            <w:tcW w:w="227" w:type="pct"/>
            <w:shd w:val="clear" w:color="auto" w:fill="F2F3F3"/>
            <w:tcMar>
              <w:top w:w="10" w:type="dxa"/>
              <w:bottom w:w="5" w:type="dxa"/>
            </w:tcMar>
          </w:tcPr>
          <w:p w14:paraId="5CCE1F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15 419,48</w:t>
            </w:r>
          </w:p>
        </w:tc>
        <w:tc>
          <w:tcPr>
            <w:tcW w:w="227" w:type="pct"/>
            <w:shd w:val="clear" w:color="auto" w:fill="F2F3F3"/>
            <w:tcMar>
              <w:top w:w="10" w:type="dxa"/>
              <w:bottom w:w="5" w:type="dxa"/>
            </w:tcMar>
          </w:tcPr>
          <w:p w14:paraId="6A96B4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15 419,48</w:t>
            </w:r>
          </w:p>
        </w:tc>
        <w:tc>
          <w:tcPr>
            <w:tcW w:w="227" w:type="pct"/>
            <w:shd w:val="clear" w:color="auto" w:fill="F2F3F3"/>
            <w:tcMar>
              <w:top w:w="10" w:type="dxa"/>
              <w:bottom w:w="5" w:type="dxa"/>
            </w:tcMar>
          </w:tcPr>
          <w:p w14:paraId="32A465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7D533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15 419,48</w:t>
            </w:r>
          </w:p>
        </w:tc>
        <w:tc>
          <w:tcPr>
            <w:tcW w:w="227" w:type="pct"/>
            <w:shd w:val="clear" w:color="auto" w:fill="F2F3F3"/>
            <w:tcMar>
              <w:top w:w="10" w:type="dxa"/>
              <w:bottom w:w="5" w:type="dxa"/>
            </w:tcMar>
          </w:tcPr>
          <w:p w14:paraId="7913D1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0869AC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5913E2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AD55E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69C0A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7B5AED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39 799,00</w:t>
            </w:r>
          </w:p>
        </w:tc>
        <w:tc>
          <w:tcPr>
            <w:tcW w:w="227" w:type="pct"/>
            <w:shd w:val="clear" w:color="auto" w:fill="F2F3F3"/>
            <w:tcMar>
              <w:top w:w="10" w:type="dxa"/>
              <w:bottom w:w="5" w:type="dxa"/>
            </w:tcMar>
          </w:tcPr>
          <w:p w14:paraId="6A4C85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39 799,00</w:t>
            </w:r>
          </w:p>
        </w:tc>
        <w:tc>
          <w:tcPr>
            <w:tcW w:w="227" w:type="pct"/>
            <w:shd w:val="clear" w:color="auto" w:fill="F2F3F3"/>
            <w:tcMar>
              <w:top w:w="10" w:type="dxa"/>
              <w:bottom w:w="5" w:type="dxa"/>
            </w:tcMar>
          </w:tcPr>
          <w:p w14:paraId="14BC4D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16E833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2F3F3"/>
            <w:tcMar>
              <w:top w:w="10" w:type="dxa"/>
              <w:bottom w:w="5" w:type="dxa"/>
            </w:tcMar>
          </w:tcPr>
          <w:p w14:paraId="651DAA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2F3F3"/>
            <w:tcMar>
              <w:top w:w="10" w:type="dxa"/>
              <w:bottom w:w="5" w:type="dxa"/>
            </w:tcMar>
          </w:tcPr>
          <w:p w14:paraId="3E3207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84,86%</w:t>
            </w:r>
          </w:p>
        </w:tc>
      </w:tr>
      <w:tr w:rsidR="00876C0B" w:rsidRPr="001213D6" w14:paraId="4AB3C82E"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5DFCEBFF"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4AF673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BBAA6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4210</w:t>
            </w:r>
          </w:p>
        </w:tc>
        <w:tc>
          <w:tcPr>
            <w:tcW w:w="227" w:type="pct"/>
            <w:tcMar>
              <w:top w:w="10" w:type="dxa"/>
              <w:bottom w:w="5" w:type="dxa"/>
            </w:tcMar>
          </w:tcPr>
          <w:p w14:paraId="727F7B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materiałów i wyposażenia</w:t>
            </w:r>
          </w:p>
        </w:tc>
        <w:tc>
          <w:tcPr>
            <w:tcW w:w="227" w:type="pct"/>
            <w:tcMar>
              <w:top w:w="10" w:type="dxa"/>
              <w:bottom w:w="5" w:type="dxa"/>
            </w:tcMar>
          </w:tcPr>
          <w:p w14:paraId="1FBBA4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26 367,90</w:t>
            </w:r>
          </w:p>
        </w:tc>
        <w:tc>
          <w:tcPr>
            <w:tcW w:w="227" w:type="pct"/>
            <w:tcMar>
              <w:top w:w="10" w:type="dxa"/>
              <w:bottom w:w="5" w:type="dxa"/>
            </w:tcMar>
          </w:tcPr>
          <w:p w14:paraId="7C8FB5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23 567,90</w:t>
            </w:r>
          </w:p>
        </w:tc>
        <w:tc>
          <w:tcPr>
            <w:tcW w:w="227" w:type="pct"/>
            <w:tcMar>
              <w:top w:w="10" w:type="dxa"/>
              <w:bottom w:w="5" w:type="dxa"/>
            </w:tcMar>
          </w:tcPr>
          <w:p w14:paraId="302627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15 062,78</w:t>
            </w:r>
          </w:p>
        </w:tc>
        <w:tc>
          <w:tcPr>
            <w:tcW w:w="227" w:type="pct"/>
            <w:tcMar>
              <w:top w:w="10" w:type="dxa"/>
              <w:bottom w:w="5" w:type="dxa"/>
            </w:tcMar>
          </w:tcPr>
          <w:p w14:paraId="42CC4D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15 062,78</w:t>
            </w:r>
          </w:p>
        </w:tc>
        <w:tc>
          <w:tcPr>
            <w:tcW w:w="227" w:type="pct"/>
            <w:tcMar>
              <w:top w:w="10" w:type="dxa"/>
              <w:bottom w:w="5" w:type="dxa"/>
            </w:tcMar>
          </w:tcPr>
          <w:p w14:paraId="32CF59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15 062,78</w:t>
            </w:r>
          </w:p>
        </w:tc>
        <w:tc>
          <w:tcPr>
            <w:tcW w:w="227" w:type="pct"/>
            <w:tcMar>
              <w:top w:w="10" w:type="dxa"/>
              <w:bottom w:w="5" w:type="dxa"/>
            </w:tcMar>
          </w:tcPr>
          <w:p w14:paraId="57AC37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D1F86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15 062,78</w:t>
            </w:r>
          </w:p>
        </w:tc>
        <w:tc>
          <w:tcPr>
            <w:tcW w:w="227" w:type="pct"/>
            <w:tcMar>
              <w:top w:w="10" w:type="dxa"/>
              <w:bottom w:w="5" w:type="dxa"/>
            </w:tcMar>
          </w:tcPr>
          <w:p w14:paraId="0632B4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2311D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4B50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5B5D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90F36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7A937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1BFC2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49E8F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1EE16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5D3F7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1FBDAD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63,91%</w:t>
            </w:r>
          </w:p>
        </w:tc>
      </w:tr>
      <w:tr w:rsidR="00876C0B" w:rsidRPr="001213D6" w14:paraId="5D7D5781"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6E13576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770D5B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56699C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4300</w:t>
            </w:r>
          </w:p>
        </w:tc>
        <w:tc>
          <w:tcPr>
            <w:tcW w:w="227" w:type="pct"/>
            <w:tcMar>
              <w:top w:w="10" w:type="dxa"/>
              <w:bottom w:w="5" w:type="dxa"/>
            </w:tcMar>
          </w:tcPr>
          <w:p w14:paraId="2CAC1B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Zakup usług pozostałych</w:t>
            </w:r>
          </w:p>
        </w:tc>
        <w:tc>
          <w:tcPr>
            <w:tcW w:w="227" w:type="pct"/>
            <w:tcMar>
              <w:top w:w="10" w:type="dxa"/>
              <w:bottom w:w="5" w:type="dxa"/>
            </w:tcMar>
          </w:tcPr>
          <w:p w14:paraId="61A6B2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1 500,00</w:t>
            </w:r>
          </w:p>
        </w:tc>
        <w:tc>
          <w:tcPr>
            <w:tcW w:w="227" w:type="pct"/>
            <w:tcMar>
              <w:top w:w="10" w:type="dxa"/>
              <w:bottom w:w="5" w:type="dxa"/>
            </w:tcMar>
          </w:tcPr>
          <w:p w14:paraId="530D10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1 500,00</w:t>
            </w:r>
          </w:p>
        </w:tc>
        <w:tc>
          <w:tcPr>
            <w:tcW w:w="227" w:type="pct"/>
            <w:tcMar>
              <w:top w:w="10" w:type="dxa"/>
              <w:bottom w:w="5" w:type="dxa"/>
            </w:tcMar>
          </w:tcPr>
          <w:p w14:paraId="37384D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356,70</w:t>
            </w:r>
          </w:p>
        </w:tc>
        <w:tc>
          <w:tcPr>
            <w:tcW w:w="227" w:type="pct"/>
            <w:tcMar>
              <w:top w:w="10" w:type="dxa"/>
              <w:bottom w:w="5" w:type="dxa"/>
            </w:tcMar>
          </w:tcPr>
          <w:p w14:paraId="05EF7E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356,70</w:t>
            </w:r>
          </w:p>
        </w:tc>
        <w:tc>
          <w:tcPr>
            <w:tcW w:w="227" w:type="pct"/>
            <w:tcMar>
              <w:top w:w="10" w:type="dxa"/>
              <w:bottom w:w="5" w:type="dxa"/>
            </w:tcMar>
          </w:tcPr>
          <w:p w14:paraId="4FE32A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356,70</w:t>
            </w:r>
          </w:p>
        </w:tc>
        <w:tc>
          <w:tcPr>
            <w:tcW w:w="227" w:type="pct"/>
            <w:tcMar>
              <w:top w:w="10" w:type="dxa"/>
              <w:bottom w:w="5" w:type="dxa"/>
            </w:tcMar>
          </w:tcPr>
          <w:p w14:paraId="58EF87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33A3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356,70</w:t>
            </w:r>
          </w:p>
        </w:tc>
        <w:tc>
          <w:tcPr>
            <w:tcW w:w="227" w:type="pct"/>
            <w:tcMar>
              <w:top w:w="10" w:type="dxa"/>
              <w:bottom w:w="5" w:type="dxa"/>
            </w:tcMar>
          </w:tcPr>
          <w:p w14:paraId="700E88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8951B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B4591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6F803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3A45F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3ED64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53B8A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843DC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7E626F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1511B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F91F5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23,78%</w:t>
            </w:r>
          </w:p>
        </w:tc>
      </w:tr>
      <w:tr w:rsidR="00876C0B" w:rsidRPr="001213D6" w14:paraId="2717E8F6" w14:textId="77777777" w:rsidTr="00680EE7">
        <w:tc>
          <w:tcPr>
            <w:cnfStyle w:val="001000000000" w:firstRow="0" w:lastRow="0" w:firstColumn="1" w:lastColumn="0" w:oddVBand="0" w:evenVBand="0" w:oddHBand="0" w:evenHBand="0" w:firstRowFirstColumn="0" w:firstRowLastColumn="0" w:lastRowFirstColumn="0" w:lastRowLastColumn="0"/>
            <w:tcW w:w="227" w:type="pct"/>
            <w:tcMar>
              <w:top w:w="10" w:type="dxa"/>
              <w:bottom w:w="5" w:type="dxa"/>
            </w:tcMar>
          </w:tcPr>
          <w:p w14:paraId="2C92CE59" w14:textId="77777777" w:rsidR="004E709C" w:rsidRPr="001213D6" w:rsidRDefault="004E709C" w:rsidP="00494D60">
            <w:pPr>
              <w:rPr>
                <w:rFonts w:ascii="Times New Roman" w:hAnsi="Times New Roman" w:cs="Times New Roman"/>
                <w:color w:val="auto"/>
                <w:sz w:val="12"/>
                <w:szCs w:val="12"/>
              </w:rPr>
            </w:pPr>
          </w:p>
        </w:tc>
        <w:tc>
          <w:tcPr>
            <w:tcW w:w="227" w:type="pct"/>
            <w:tcMar>
              <w:top w:w="10" w:type="dxa"/>
              <w:bottom w:w="5" w:type="dxa"/>
            </w:tcMar>
          </w:tcPr>
          <w:p w14:paraId="170308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p>
        </w:tc>
        <w:tc>
          <w:tcPr>
            <w:tcW w:w="227" w:type="pct"/>
            <w:tcMar>
              <w:top w:w="10" w:type="dxa"/>
              <w:bottom w:w="5" w:type="dxa"/>
            </w:tcMar>
          </w:tcPr>
          <w:p w14:paraId="6A5874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6060</w:t>
            </w:r>
          </w:p>
        </w:tc>
        <w:tc>
          <w:tcPr>
            <w:tcW w:w="227" w:type="pct"/>
            <w:tcMar>
              <w:top w:w="10" w:type="dxa"/>
              <w:bottom w:w="5" w:type="dxa"/>
            </w:tcMar>
          </w:tcPr>
          <w:p w14:paraId="5E7738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Wydatki na zakupy inwestycyjne jednostek budżetowych</w:t>
            </w:r>
          </w:p>
        </w:tc>
        <w:tc>
          <w:tcPr>
            <w:tcW w:w="227" w:type="pct"/>
            <w:tcMar>
              <w:top w:w="10" w:type="dxa"/>
              <w:bottom w:w="5" w:type="dxa"/>
            </w:tcMar>
          </w:tcPr>
          <w:p w14:paraId="1EC68F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27D14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40 000,00</w:t>
            </w:r>
          </w:p>
        </w:tc>
        <w:tc>
          <w:tcPr>
            <w:tcW w:w="227" w:type="pct"/>
            <w:tcMar>
              <w:top w:w="10" w:type="dxa"/>
              <w:bottom w:w="5" w:type="dxa"/>
            </w:tcMar>
          </w:tcPr>
          <w:p w14:paraId="539584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39 799,00</w:t>
            </w:r>
          </w:p>
        </w:tc>
        <w:tc>
          <w:tcPr>
            <w:tcW w:w="227" w:type="pct"/>
            <w:tcMar>
              <w:top w:w="10" w:type="dxa"/>
              <w:bottom w:w="5" w:type="dxa"/>
            </w:tcMar>
          </w:tcPr>
          <w:p w14:paraId="2A0526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29F26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E8537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679D70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1DE048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0386C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4FACB4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F988C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0A4A32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5B83D0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39 799,00</w:t>
            </w:r>
          </w:p>
        </w:tc>
        <w:tc>
          <w:tcPr>
            <w:tcW w:w="227" w:type="pct"/>
            <w:tcMar>
              <w:top w:w="10" w:type="dxa"/>
              <w:bottom w:w="5" w:type="dxa"/>
            </w:tcMar>
          </w:tcPr>
          <w:p w14:paraId="6AF206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39 799,00</w:t>
            </w:r>
          </w:p>
        </w:tc>
        <w:tc>
          <w:tcPr>
            <w:tcW w:w="227" w:type="pct"/>
            <w:tcMar>
              <w:top w:w="10" w:type="dxa"/>
              <w:bottom w:w="5" w:type="dxa"/>
            </w:tcMar>
          </w:tcPr>
          <w:p w14:paraId="61DE52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29015A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27" w:type="pct"/>
            <w:tcMar>
              <w:top w:w="10" w:type="dxa"/>
              <w:bottom w:w="5" w:type="dxa"/>
            </w:tcMar>
          </w:tcPr>
          <w:p w14:paraId="34049D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0,00</w:t>
            </w:r>
          </w:p>
        </w:tc>
        <w:tc>
          <w:tcPr>
            <w:tcW w:w="233" w:type="pct"/>
            <w:tcMar>
              <w:top w:w="10" w:type="dxa"/>
              <w:bottom w:w="5" w:type="dxa"/>
            </w:tcMar>
          </w:tcPr>
          <w:p w14:paraId="301EC2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2"/>
                <w:szCs w:val="12"/>
              </w:rPr>
            </w:pPr>
            <w:r w:rsidRPr="001213D6">
              <w:rPr>
                <w:rFonts w:ascii="Times New Roman" w:hAnsi="Times New Roman" w:cs="Times New Roman"/>
                <w:color w:val="auto"/>
                <w:sz w:val="12"/>
                <w:szCs w:val="12"/>
              </w:rPr>
              <w:t>99,50%</w:t>
            </w:r>
          </w:p>
        </w:tc>
      </w:tr>
      <w:tr w:rsidR="00421827" w:rsidRPr="001213D6" w14:paraId="73AB2919" w14:textId="77777777" w:rsidTr="00680EE7">
        <w:tc>
          <w:tcPr>
            <w:cnfStyle w:val="001000000000" w:firstRow="0" w:lastRow="0" w:firstColumn="1" w:lastColumn="0" w:oddVBand="0" w:evenVBand="0" w:oddHBand="0" w:evenHBand="0" w:firstRowFirstColumn="0" w:firstRowLastColumn="0" w:lastRowFirstColumn="0" w:lastRowLastColumn="0"/>
            <w:tcW w:w="227" w:type="pct"/>
            <w:shd w:val="clear" w:color="auto" w:fill="F3F3F4"/>
            <w:tcMar>
              <w:top w:w="10" w:type="dxa"/>
              <w:bottom w:w="5" w:type="dxa"/>
            </w:tcMar>
          </w:tcPr>
          <w:p w14:paraId="5B50FE02" w14:textId="77777777" w:rsidR="004E709C" w:rsidRPr="001213D6" w:rsidRDefault="004E709C" w:rsidP="00494D60">
            <w:pPr>
              <w:rPr>
                <w:rFonts w:ascii="Times New Roman" w:hAnsi="Times New Roman" w:cs="Times New Roman"/>
                <w:b/>
                <w:bCs/>
                <w:color w:val="auto"/>
                <w:sz w:val="12"/>
                <w:szCs w:val="12"/>
              </w:rPr>
            </w:pPr>
          </w:p>
        </w:tc>
        <w:tc>
          <w:tcPr>
            <w:tcW w:w="227" w:type="pct"/>
            <w:shd w:val="clear" w:color="auto" w:fill="F3F3F4"/>
            <w:tcMar>
              <w:top w:w="10" w:type="dxa"/>
              <w:bottom w:w="5" w:type="dxa"/>
            </w:tcMar>
          </w:tcPr>
          <w:p w14:paraId="4D2D67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3F3F4"/>
            <w:tcMar>
              <w:top w:w="10" w:type="dxa"/>
              <w:bottom w:w="5" w:type="dxa"/>
            </w:tcMar>
          </w:tcPr>
          <w:p w14:paraId="61FB703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p>
        </w:tc>
        <w:tc>
          <w:tcPr>
            <w:tcW w:w="227" w:type="pct"/>
            <w:shd w:val="clear" w:color="auto" w:fill="F3F3F4"/>
            <w:tcMar>
              <w:top w:w="10" w:type="dxa"/>
              <w:bottom w:w="5" w:type="dxa"/>
            </w:tcMar>
          </w:tcPr>
          <w:p w14:paraId="060D9C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Razem</w:t>
            </w:r>
          </w:p>
        </w:tc>
        <w:tc>
          <w:tcPr>
            <w:tcW w:w="227" w:type="pct"/>
            <w:shd w:val="clear" w:color="auto" w:fill="F3F3F4"/>
            <w:tcMar>
              <w:top w:w="10" w:type="dxa"/>
              <w:bottom w:w="5" w:type="dxa"/>
            </w:tcMar>
          </w:tcPr>
          <w:p w14:paraId="533586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14 000 661,00</w:t>
            </w:r>
          </w:p>
        </w:tc>
        <w:tc>
          <w:tcPr>
            <w:tcW w:w="227" w:type="pct"/>
            <w:shd w:val="clear" w:color="auto" w:fill="F3F3F4"/>
            <w:tcMar>
              <w:top w:w="10" w:type="dxa"/>
              <w:bottom w:w="5" w:type="dxa"/>
            </w:tcMar>
          </w:tcPr>
          <w:p w14:paraId="4764F6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17 481 547,83</w:t>
            </w:r>
          </w:p>
        </w:tc>
        <w:tc>
          <w:tcPr>
            <w:tcW w:w="227" w:type="pct"/>
            <w:shd w:val="clear" w:color="auto" w:fill="F3F3F4"/>
            <w:tcMar>
              <w:top w:w="10" w:type="dxa"/>
              <w:bottom w:w="5" w:type="dxa"/>
            </w:tcMar>
          </w:tcPr>
          <w:p w14:paraId="075401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15 157 111,15</w:t>
            </w:r>
          </w:p>
        </w:tc>
        <w:tc>
          <w:tcPr>
            <w:tcW w:w="227" w:type="pct"/>
            <w:shd w:val="clear" w:color="auto" w:fill="F3F3F4"/>
            <w:tcMar>
              <w:top w:w="10" w:type="dxa"/>
              <w:bottom w:w="5" w:type="dxa"/>
            </w:tcMar>
          </w:tcPr>
          <w:p w14:paraId="3CDBA8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13 532 428,50</w:t>
            </w:r>
          </w:p>
        </w:tc>
        <w:tc>
          <w:tcPr>
            <w:tcW w:w="227" w:type="pct"/>
            <w:shd w:val="clear" w:color="auto" w:fill="F3F3F4"/>
            <w:tcMar>
              <w:top w:w="10" w:type="dxa"/>
              <w:bottom w:w="5" w:type="dxa"/>
            </w:tcMar>
          </w:tcPr>
          <w:p w14:paraId="51EE9F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8 505 366,97</w:t>
            </w:r>
          </w:p>
        </w:tc>
        <w:tc>
          <w:tcPr>
            <w:tcW w:w="227" w:type="pct"/>
            <w:shd w:val="clear" w:color="auto" w:fill="F3F3F4"/>
            <w:tcMar>
              <w:top w:w="10" w:type="dxa"/>
              <w:bottom w:w="5" w:type="dxa"/>
            </w:tcMar>
          </w:tcPr>
          <w:p w14:paraId="4A7CA1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5 230 885,89</w:t>
            </w:r>
          </w:p>
        </w:tc>
        <w:tc>
          <w:tcPr>
            <w:tcW w:w="227" w:type="pct"/>
            <w:shd w:val="clear" w:color="auto" w:fill="F3F3F4"/>
            <w:tcMar>
              <w:top w:w="10" w:type="dxa"/>
              <w:bottom w:w="5" w:type="dxa"/>
            </w:tcMar>
          </w:tcPr>
          <w:p w14:paraId="2A5DB6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3 274 481,08</w:t>
            </w:r>
          </w:p>
        </w:tc>
        <w:tc>
          <w:tcPr>
            <w:tcW w:w="227" w:type="pct"/>
            <w:shd w:val="clear" w:color="auto" w:fill="F3F3F4"/>
            <w:tcMar>
              <w:top w:w="10" w:type="dxa"/>
              <w:bottom w:w="5" w:type="dxa"/>
            </w:tcMar>
          </w:tcPr>
          <w:p w14:paraId="682E3F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417 200,44</w:t>
            </w:r>
          </w:p>
        </w:tc>
        <w:tc>
          <w:tcPr>
            <w:tcW w:w="227" w:type="pct"/>
            <w:shd w:val="clear" w:color="auto" w:fill="F3F3F4"/>
            <w:tcMar>
              <w:top w:w="10" w:type="dxa"/>
              <w:bottom w:w="5" w:type="dxa"/>
            </w:tcMar>
          </w:tcPr>
          <w:p w14:paraId="515796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4 547 828,42</w:t>
            </w:r>
          </w:p>
        </w:tc>
        <w:tc>
          <w:tcPr>
            <w:tcW w:w="227" w:type="pct"/>
            <w:shd w:val="clear" w:color="auto" w:fill="F3F3F4"/>
            <w:tcMar>
              <w:top w:w="10" w:type="dxa"/>
              <w:bottom w:w="5" w:type="dxa"/>
            </w:tcMar>
          </w:tcPr>
          <w:p w14:paraId="2846F4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20 264,66</w:t>
            </w:r>
          </w:p>
        </w:tc>
        <w:tc>
          <w:tcPr>
            <w:tcW w:w="227" w:type="pct"/>
            <w:shd w:val="clear" w:color="auto" w:fill="F3F3F4"/>
            <w:tcMar>
              <w:top w:w="10" w:type="dxa"/>
              <w:bottom w:w="5" w:type="dxa"/>
            </w:tcMar>
          </w:tcPr>
          <w:p w14:paraId="451A93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3F3F4"/>
            <w:tcMar>
              <w:top w:w="10" w:type="dxa"/>
              <w:bottom w:w="5" w:type="dxa"/>
            </w:tcMar>
          </w:tcPr>
          <w:p w14:paraId="27A4A9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41 768,01</w:t>
            </w:r>
          </w:p>
        </w:tc>
        <w:tc>
          <w:tcPr>
            <w:tcW w:w="227" w:type="pct"/>
            <w:shd w:val="clear" w:color="auto" w:fill="F3F3F4"/>
            <w:tcMar>
              <w:top w:w="10" w:type="dxa"/>
              <w:bottom w:w="5" w:type="dxa"/>
            </w:tcMar>
          </w:tcPr>
          <w:p w14:paraId="72F6AE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1 624 682,65</w:t>
            </w:r>
          </w:p>
        </w:tc>
        <w:tc>
          <w:tcPr>
            <w:tcW w:w="227" w:type="pct"/>
            <w:shd w:val="clear" w:color="auto" w:fill="F3F3F4"/>
            <w:tcMar>
              <w:top w:w="10" w:type="dxa"/>
              <w:bottom w:w="5" w:type="dxa"/>
            </w:tcMar>
          </w:tcPr>
          <w:p w14:paraId="7C875B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1 624 682,65</w:t>
            </w:r>
          </w:p>
        </w:tc>
        <w:tc>
          <w:tcPr>
            <w:tcW w:w="227" w:type="pct"/>
            <w:shd w:val="clear" w:color="auto" w:fill="F3F3F4"/>
            <w:tcMar>
              <w:top w:w="10" w:type="dxa"/>
              <w:bottom w:w="5" w:type="dxa"/>
            </w:tcMar>
          </w:tcPr>
          <w:p w14:paraId="6FD911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3F3F4"/>
            <w:tcMar>
              <w:top w:w="10" w:type="dxa"/>
              <w:bottom w:w="5" w:type="dxa"/>
            </w:tcMar>
          </w:tcPr>
          <w:p w14:paraId="7573C4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27" w:type="pct"/>
            <w:shd w:val="clear" w:color="auto" w:fill="F3F3F4"/>
            <w:tcMar>
              <w:top w:w="10" w:type="dxa"/>
              <w:bottom w:w="5" w:type="dxa"/>
            </w:tcMar>
          </w:tcPr>
          <w:p w14:paraId="754B4E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0,00</w:t>
            </w:r>
          </w:p>
        </w:tc>
        <w:tc>
          <w:tcPr>
            <w:tcW w:w="233" w:type="pct"/>
            <w:shd w:val="clear" w:color="auto" w:fill="F3F3F4"/>
            <w:tcMar>
              <w:top w:w="10" w:type="dxa"/>
              <w:bottom w:w="5" w:type="dxa"/>
            </w:tcMar>
          </w:tcPr>
          <w:p w14:paraId="652265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2"/>
                <w:szCs w:val="12"/>
              </w:rPr>
            </w:pPr>
            <w:r w:rsidRPr="001213D6">
              <w:rPr>
                <w:rFonts w:ascii="Times New Roman" w:hAnsi="Times New Roman" w:cs="Times New Roman"/>
                <w:b/>
                <w:bCs/>
                <w:color w:val="auto"/>
                <w:sz w:val="12"/>
                <w:szCs w:val="12"/>
              </w:rPr>
              <w:t>86,70%</w:t>
            </w:r>
          </w:p>
        </w:tc>
      </w:tr>
    </w:tbl>
    <w:p w14:paraId="0854A569" w14:textId="77777777" w:rsidR="004E709C" w:rsidRPr="001213D6" w:rsidRDefault="004E709C" w:rsidP="00494D60">
      <w:pPr>
        <w:pStyle w:val="Legenda"/>
        <w:keepNext/>
        <w:spacing w:line="276" w:lineRule="auto"/>
        <w:jc w:val="both"/>
        <w:rPr>
          <w:rFonts w:ascii="Times New Roman" w:hAnsi="Times New Roman" w:cs="Times New Roman"/>
        </w:rPr>
        <w:sectPr w:rsidR="004E709C" w:rsidRPr="001213D6">
          <w:pgSz w:w="23814" w:h="16839" w:orient="landscape" w:code="8"/>
          <w:pgMar w:top="720" w:right="720" w:bottom="720" w:left="720" w:header="709" w:footer="709" w:gutter="0"/>
          <w:cols w:space="708"/>
        </w:sectPr>
      </w:pPr>
    </w:p>
    <w:p w14:paraId="325A7467" w14:textId="77777777" w:rsidR="004E709C" w:rsidRPr="001213D6" w:rsidRDefault="004E709C" w:rsidP="00494D60">
      <w:pPr>
        <w:pStyle w:val="Nagwek2"/>
        <w:jc w:val="both"/>
        <w:rPr>
          <w:rFonts w:ascii="Times New Roman" w:hAnsi="Times New Roman" w:cs="Times New Roman"/>
          <w:color w:val="auto"/>
        </w:rPr>
      </w:pPr>
      <w:bookmarkStart w:id="25" w:name="_Toc645524207"/>
      <w:r w:rsidRPr="001213D6">
        <w:rPr>
          <w:rFonts w:ascii="Times New Roman" w:hAnsi="Times New Roman" w:cs="Times New Roman"/>
          <w:color w:val="auto"/>
        </w:rPr>
        <w:lastRenderedPageBreak/>
        <w:t>Zmiany w planie wydatków środków z art. 5 ust. 1 pkt 2 i 3</w:t>
      </w:r>
      <w:bookmarkEnd w:id="25"/>
    </w:p>
    <w:p w14:paraId="5330634A"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17</w:t>
      </w:r>
      <w:r w:rsidRPr="001213D6">
        <w:rPr>
          <w:rFonts w:ascii="Times New Roman" w:hAnsi="Times New Roman" w:cs="Times New Roman"/>
        </w:rPr>
        <w:fldChar w:fldCharType="end"/>
      </w:r>
      <w:r w:rsidRPr="001213D6">
        <w:rPr>
          <w:rFonts w:ascii="Times New Roman" w:hAnsi="Times New Roman" w:cs="Times New Roman"/>
        </w:rPr>
        <w:t>: Zmiany w planie wydatków na realizację programów finansowanych z udziałem środków, o których mowa w art. 5 ust. 1 pkt 2 i 3 dokonywane w trakcie roku</w:t>
      </w:r>
    </w:p>
    <w:tbl>
      <w:tblPr>
        <w:tblStyle w:val="TabelaCurulis"/>
        <w:tblW w:w="5000" w:type="pct"/>
        <w:tblLook w:val="04A0" w:firstRow="1" w:lastRow="0" w:firstColumn="1" w:lastColumn="0" w:noHBand="0" w:noVBand="1"/>
      </w:tblPr>
      <w:tblGrid>
        <w:gridCol w:w="504"/>
        <w:gridCol w:w="729"/>
        <w:gridCol w:w="745"/>
        <w:gridCol w:w="7999"/>
        <w:gridCol w:w="845"/>
        <w:gridCol w:w="929"/>
        <w:gridCol w:w="995"/>
        <w:gridCol w:w="845"/>
        <w:gridCol w:w="904"/>
        <w:gridCol w:w="904"/>
      </w:tblGrid>
      <w:tr w:rsidR="00876C0B" w:rsidRPr="001213D6" w14:paraId="3C9AF282"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 w:type="pct"/>
            <w:vMerge w:val="restart"/>
            <w:shd w:val="clear" w:color="auto" w:fill="3C3F49"/>
            <w:tcMar>
              <w:top w:w="10" w:type="dxa"/>
              <w:bottom w:w="5" w:type="dxa"/>
            </w:tcMar>
          </w:tcPr>
          <w:p w14:paraId="025DFFDA"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499" w:type="pct"/>
            <w:vMerge w:val="restart"/>
            <w:shd w:val="clear" w:color="auto" w:fill="3C3F49"/>
            <w:tcMar>
              <w:top w:w="10" w:type="dxa"/>
              <w:bottom w:w="5" w:type="dxa"/>
            </w:tcMar>
          </w:tcPr>
          <w:p w14:paraId="6B2D0C3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499" w:type="pct"/>
            <w:vMerge w:val="restart"/>
            <w:shd w:val="clear" w:color="auto" w:fill="3C3F49"/>
            <w:tcMar>
              <w:top w:w="10" w:type="dxa"/>
              <w:bottom w:w="5" w:type="dxa"/>
            </w:tcMar>
          </w:tcPr>
          <w:p w14:paraId="3A3B42ED"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30000" w:type="pct"/>
            <w:vMerge w:val="restart"/>
            <w:shd w:val="clear" w:color="auto" w:fill="3C3F49"/>
            <w:tcMar>
              <w:top w:w="10" w:type="dxa"/>
              <w:bottom w:w="5" w:type="dxa"/>
            </w:tcMar>
          </w:tcPr>
          <w:p w14:paraId="0E83428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499" w:type="pct"/>
            <w:vMerge w:val="restart"/>
            <w:shd w:val="clear" w:color="auto" w:fill="3C3F49"/>
            <w:tcMar>
              <w:top w:w="10" w:type="dxa"/>
              <w:bottom w:w="5" w:type="dxa"/>
            </w:tcMar>
          </w:tcPr>
          <w:p w14:paraId="5C9B48D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1.01.2021</w:t>
            </w:r>
          </w:p>
        </w:tc>
        <w:tc>
          <w:tcPr>
            <w:tcW w:w="1000" w:type="pct"/>
            <w:gridSpan w:val="2"/>
            <w:shd w:val="clear" w:color="auto" w:fill="3C3F49"/>
            <w:tcMar>
              <w:top w:w="10" w:type="dxa"/>
              <w:bottom w:w="5" w:type="dxa"/>
            </w:tcMar>
          </w:tcPr>
          <w:p w14:paraId="4C467B95"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Zmiany</w:t>
            </w:r>
          </w:p>
        </w:tc>
        <w:tc>
          <w:tcPr>
            <w:tcW w:w="500" w:type="pct"/>
            <w:vMerge w:val="restart"/>
            <w:shd w:val="clear" w:color="auto" w:fill="3C3F49"/>
            <w:tcMar>
              <w:top w:w="10" w:type="dxa"/>
              <w:bottom w:w="5" w:type="dxa"/>
            </w:tcMar>
          </w:tcPr>
          <w:p w14:paraId="46FFD94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500" w:type="pct"/>
            <w:vMerge w:val="restart"/>
            <w:shd w:val="clear" w:color="auto" w:fill="3C3F49"/>
            <w:tcMar>
              <w:top w:w="10" w:type="dxa"/>
              <w:bottom w:w="5" w:type="dxa"/>
            </w:tcMar>
          </w:tcPr>
          <w:p w14:paraId="60400E1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500" w:type="pct"/>
            <w:vMerge w:val="restart"/>
            <w:shd w:val="clear" w:color="auto" w:fill="3C3F49"/>
            <w:tcMar>
              <w:top w:w="10" w:type="dxa"/>
              <w:bottom w:w="5" w:type="dxa"/>
            </w:tcMar>
          </w:tcPr>
          <w:p w14:paraId="1469DEF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01351D0A"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 w:type="pct"/>
            <w:vMerge/>
            <w:shd w:val="clear" w:color="auto" w:fill="3C3F49"/>
          </w:tcPr>
          <w:p w14:paraId="1F564417" w14:textId="77777777" w:rsidR="004E709C" w:rsidRPr="001213D6" w:rsidRDefault="004E709C" w:rsidP="00494D60">
            <w:pPr>
              <w:rPr>
                <w:rFonts w:ascii="Times New Roman" w:hAnsi="Times New Roman" w:cs="Times New Roman"/>
                <w:color w:val="auto"/>
              </w:rPr>
            </w:pPr>
          </w:p>
        </w:tc>
        <w:tc>
          <w:tcPr>
            <w:tcW w:w="499" w:type="pct"/>
            <w:vMerge/>
            <w:shd w:val="clear" w:color="auto" w:fill="3C3F49"/>
          </w:tcPr>
          <w:p w14:paraId="4B7ED82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499" w:type="pct"/>
            <w:vMerge/>
            <w:shd w:val="clear" w:color="auto" w:fill="3C3F49"/>
          </w:tcPr>
          <w:p w14:paraId="5C3854E5"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499" w:type="pct"/>
            <w:vMerge/>
            <w:shd w:val="clear" w:color="auto" w:fill="3C3F49"/>
          </w:tcPr>
          <w:p w14:paraId="781DBC8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499" w:type="pct"/>
            <w:vMerge/>
            <w:shd w:val="clear" w:color="auto" w:fill="3C3F49"/>
          </w:tcPr>
          <w:p w14:paraId="27D6004D"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00" w:type="pct"/>
            <w:shd w:val="clear" w:color="auto" w:fill="3C3F49"/>
            <w:tcMar>
              <w:top w:w="10" w:type="dxa"/>
              <w:bottom w:w="5" w:type="dxa"/>
            </w:tcMar>
          </w:tcPr>
          <w:p w14:paraId="57D656A0"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zwiększenia</w:t>
            </w:r>
          </w:p>
        </w:tc>
        <w:tc>
          <w:tcPr>
            <w:tcW w:w="500" w:type="pct"/>
            <w:shd w:val="clear" w:color="auto" w:fill="3C3F49"/>
            <w:tcMar>
              <w:top w:w="10" w:type="dxa"/>
              <w:bottom w:w="5" w:type="dxa"/>
            </w:tcMar>
          </w:tcPr>
          <w:p w14:paraId="54C60AF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zmniejszenia</w:t>
            </w:r>
          </w:p>
        </w:tc>
        <w:tc>
          <w:tcPr>
            <w:tcW w:w="500" w:type="pct"/>
            <w:vMerge/>
            <w:shd w:val="clear" w:color="auto" w:fill="3C3F49"/>
          </w:tcPr>
          <w:p w14:paraId="4CA0AE6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00" w:type="pct"/>
            <w:vMerge/>
            <w:shd w:val="clear" w:color="auto" w:fill="3C3F49"/>
          </w:tcPr>
          <w:p w14:paraId="4B508AF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500" w:type="pct"/>
            <w:vMerge/>
            <w:shd w:val="clear" w:color="auto" w:fill="3C3F49"/>
          </w:tcPr>
          <w:p w14:paraId="6BF06A9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
        </w:tc>
      </w:tr>
      <w:tr w:rsidR="00876C0B" w:rsidRPr="001213D6" w14:paraId="10C7F1EA" w14:textId="77777777" w:rsidTr="00680EE7">
        <w:tc>
          <w:tcPr>
            <w:cnfStyle w:val="001000000000" w:firstRow="0" w:lastRow="0" w:firstColumn="1" w:lastColumn="0" w:oddVBand="0" w:evenVBand="0" w:oddHBand="0" w:evenHBand="0" w:firstRowFirstColumn="0" w:firstRowLastColumn="0" w:lastRowFirstColumn="0" w:lastRowLastColumn="0"/>
            <w:tcW w:w="500" w:type="pct"/>
            <w:shd w:val="clear" w:color="auto" w:fill="E0E1E1"/>
            <w:tcMar>
              <w:top w:w="10" w:type="dxa"/>
              <w:bottom w:w="5" w:type="dxa"/>
            </w:tcMar>
          </w:tcPr>
          <w:p w14:paraId="6DA7AC85"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w:t>
            </w:r>
          </w:p>
        </w:tc>
        <w:tc>
          <w:tcPr>
            <w:tcW w:w="500" w:type="pct"/>
            <w:shd w:val="clear" w:color="auto" w:fill="E0E1E1"/>
            <w:tcMar>
              <w:top w:w="10" w:type="dxa"/>
              <w:bottom w:w="5" w:type="dxa"/>
            </w:tcMar>
          </w:tcPr>
          <w:p w14:paraId="54926A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500" w:type="pct"/>
            <w:shd w:val="clear" w:color="auto" w:fill="E0E1E1"/>
            <w:tcMar>
              <w:top w:w="10" w:type="dxa"/>
              <w:bottom w:w="5" w:type="dxa"/>
            </w:tcMar>
          </w:tcPr>
          <w:p w14:paraId="1015ED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500" w:type="pct"/>
            <w:shd w:val="clear" w:color="auto" w:fill="E0E1E1"/>
            <w:tcMar>
              <w:top w:w="10" w:type="dxa"/>
              <w:bottom w:w="5" w:type="dxa"/>
            </w:tcMar>
          </w:tcPr>
          <w:p w14:paraId="34374A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Rolnictwo i łowiectwo</w:t>
            </w:r>
          </w:p>
        </w:tc>
        <w:tc>
          <w:tcPr>
            <w:tcW w:w="500" w:type="pct"/>
            <w:shd w:val="clear" w:color="auto" w:fill="E0E1E1"/>
            <w:tcMar>
              <w:top w:w="10" w:type="dxa"/>
              <w:bottom w:w="5" w:type="dxa"/>
            </w:tcMar>
          </w:tcPr>
          <w:p w14:paraId="4820DB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910 661,00</w:t>
            </w:r>
          </w:p>
        </w:tc>
        <w:tc>
          <w:tcPr>
            <w:tcW w:w="500" w:type="pct"/>
            <w:shd w:val="clear" w:color="auto" w:fill="E0E1E1"/>
            <w:tcMar>
              <w:top w:w="10" w:type="dxa"/>
              <w:bottom w:w="5" w:type="dxa"/>
            </w:tcMar>
          </w:tcPr>
          <w:p w14:paraId="2FA38D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500" w:type="pct"/>
            <w:shd w:val="clear" w:color="auto" w:fill="E0E1E1"/>
            <w:tcMar>
              <w:top w:w="10" w:type="dxa"/>
              <w:bottom w:w="5" w:type="dxa"/>
            </w:tcMar>
          </w:tcPr>
          <w:p w14:paraId="307C95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910 661,00</w:t>
            </w:r>
          </w:p>
        </w:tc>
        <w:tc>
          <w:tcPr>
            <w:tcW w:w="500" w:type="pct"/>
            <w:shd w:val="clear" w:color="auto" w:fill="E0E1E1"/>
            <w:tcMar>
              <w:top w:w="10" w:type="dxa"/>
              <w:bottom w:w="5" w:type="dxa"/>
            </w:tcMar>
          </w:tcPr>
          <w:p w14:paraId="3686FF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500" w:type="pct"/>
            <w:shd w:val="clear" w:color="auto" w:fill="E0E1E1"/>
            <w:tcMar>
              <w:top w:w="10" w:type="dxa"/>
              <w:bottom w:w="5" w:type="dxa"/>
            </w:tcMar>
          </w:tcPr>
          <w:p w14:paraId="73FC93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500" w:type="pct"/>
            <w:shd w:val="clear" w:color="auto" w:fill="E0E1E1"/>
            <w:tcMar>
              <w:top w:w="10" w:type="dxa"/>
              <w:bottom w:w="5" w:type="dxa"/>
            </w:tcMar>
          </w:tcPr>
          <w:p w14:paraId="3BC1B1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4B05C08C" w14:textId="77777777" w:rsidTr="00680EE7">
        <w:tc>
          <w:tcPr>
            <w:cnfStyle w:val="001000000000" w:firstRow="0" w:lastRow="0" w:firstColumn="1" w:lastColumn="0" w:oddVBand="0" w:evenVBand="0" w:oddHBand="0" w:evenHBand="0" w:firstRowFirstColumn="0" w:firstRowLastColumn="0" w:lastRowFirstColumn="0" w:lastRowLastColumn="0"/>
            <w:tcW w:w="500" w:type="pct"/>
            <w:shd w:val="clear" w:color="auto" w:fill="F2F3F3"/>
            <w:tcMar>
              <w:top w:w="10" w:type="dxa"/>
              <w:bottom w:w="5" w:type="dxa"/>
            </w:tcMar>
          </w:tcPr>
          <w:p w14:paraId="6198469E" w14:textId="77777777" w:rsidR="004E709C" w:rsidRPr="001213D6" w:rsidRDefault="004E709C" w:rsidP="00494D60">
            <w:pPr>
              <w:rPr>
                <w:rFonts w:ascii="Times New Roman" w:hAnsi="Times New Roman" w:cs="Times New Roman"/>
                <w:b/>
                <w:bCs/>
                <w:color w:val="auto"/>
                <w:sz w:val="15"/>
                <w:szCs w:val="15"/>
              </w:rPr>
            </w:pPr>
          </w:p>
        </w:tc>
        <w:tc>
          <w:tcPr>
            <w:tcW w:w="500" w:type="pct"/>
            <w:shd w:val="clear" w:color="auto" w:fill="F2F3F3"/>
            <w:tcMar>
              <w:top w:w="10" w:type="dxa"/>
              <w:bottom w:w="5" w:type="dxa"/>
            </w:tcMar>
          </w:tcPr>
          <w:p w14:paraId="29DA06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01041</w:t>
            </w:r>
          </w:p>
        </w:tc>
        <w:tc>
          <w:tcPr>
            <w:tcW w:w="500" w:type="pct"/>
            <w:shd w:val="clear" w:color="auto" w:fill="F2F3F3"/>
            <w:tcMar>
              <w:top w:w="10" w:type="dxa"/>
              <w:bottom w:w="5" w:type="dxa"/>
            </w:tcMar>
          </w:tcPr>
          <w:p w14:paraId="2C3719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500" w:type="pct"/>
            <w:shd w:val="clear" w:color="auto" w:fill="F2F3F3"/>
            <w:tcMar>
              <w:top w:w="10" w:type="dxa"/>
              <w:bottom w:w="5" w:type="dxa"/>
            </w:tcMar>
          </w:tcPr>
          <w:p w14:paraId="58CA45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Program Rozwoju Obszarów Wiejskich</w:t>
            </w:r>
          </w:p>
        </w:tc>
        <w:tc>
          <w:tcPr>
            <w:tcW w:w="500" w:type="pct"/>
            <w:shd w:val="clear" w:color="auto" w:fill="F2F3F3"/>
            <w:tcMar>
              <w:top w:w="10" w:type="dxa"/>
              <w:bottom w:w="5" w:type="dxa"/>
            </w:tcMar>
          </w:tcPr>
          <w:p w14:paraId="62DDBC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910 661,00</w:t>
            </w:r>
          </w:p>
        </w:tc>
        <w:tc>
          <w:tcPr>
            <w:tcW w:w="500" w:type="pct"/>
            <w:shd w:val="clear" w:color="auto" w:fill="F2F3F3"/>
            <w:tcMar>
              <w:top w:w="10" w:type="dxa"/>
              <w:bottom w:w="5" w:type="dxa"/>
            </w:tcMar>
          </w:tcPr>
          <w:p w14:paraId="6F928F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500" w:type="pct"/>
            <w:shd w:val="clear" w:color="auto" w:fill="F2F3F3"/>
            <w:tcMar>
              <w:top w:w="10" w:type="dxa"/>
              <w:bottom w:w="5" w:type="dxa"/>
            </w:tcMar>
          </w:tcPr>
          <w:p w14:paraId="6492E6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910 661,00</w:t>
            </w:r>
          </w:p>
        </w:tc>
        <w:tc>
          <w:tcPr>
            <w:tcW w:w="500" w:type="pct"/>
            <w:shd w:val="clear" w:color="auto" w:fill="F2F3F3"/>
            <w:tcMar>
              <w:top w:w="10" w:type="dxa"/>
              <w:bottom w:w="5" w:type="dxa"/>
            </w:tcMar>
          </w:tcPr>
          <w:p w14:paraId="72B32E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500" w:type="pct"/>
            <w:shd w:val="clear" w:color="auto" w:fill="F2F3F3"/>
            <w:tcMar>
              <w:top w:w="10" w:type="dxa"/>
              <w:bottom w:w="5" w:type="dxa"/>
            </w:tcMar>
          </w:tcPr>
          <w:p w14:paraId="5F147A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500" w:type="pct"/>
            <w:shd w:val="clear" w:color="auto" w:fill="F2F3F3"/>
            <w:tcMar>
              <w:top w:w="10" w:type="dxa"/>
              <w:bottom w:w="5" w:type="dxa"/>
            </w:tcMar>
          </w:tcPr>
          <w:p w14:paraId="2FB4ED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t>
            </w:r>
          </w:p>
        </w:tc>
      </w:tr>
      <w:tr w:rsidR="00876C0B" w:rsidRPr="001213D6" w14:paraId="645C8B1E"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36B8930D" w14:textId="77777777" w:rsidR="004E709C" w:rsidRPr="001213D6" w:rsidRDefault="004E709C" w:rsidP="00494D60">
            <w:pPr>
              <w:rPr>
                <w:rFonts w:ascii="Times New Roman" w:hAnsi="Times New Roman" w:cs="Times New Roman"/>
                <w:color w:val="auto"/>
                <w:sz w:val="15"/>
                <w:szCs w:val="15"/>
              </w:rPr>
            </w:pPr>
          </w:p>
        </w:tc>
        <w:tc>
          <w:tcPr>
            <w:tcW w:w="500" w:type="pct"/>
            <w:tcMar>
              <w:top w:w="10" w:type="dxa"/>
              <w:bottom w:w="5" w:type="dxa"/>
            </w:tcMar>
          </w:tcPr>
          <w:p w14:paraId="61EE2B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500" w:type="pct"/>
            <w:tcMar>
              <w:top w:w="10" w:type="dxa"/>
              <w:bottom w:w="5" w:type="dxa"/>
            </w:tcMar>
          </w:tcPr>
          <w:p w14:paraId="09095A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6057</w:t>
            </w:r>
          </w:p>
        </w:tc>
        <w:tc>
          <w:tcPr>
            <w:tcW w:w="500" w:type="pct"/>
            <w:tcMar>
              <w:top w:w="10" w:type="dxa"/>
              <w:bottom w:w="5" w:type="dxa"/>
            </w:tcMar>
          </w:tcPr>
          <w:p w14:paraId="46EE16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inwestycyjne jednostek budżetowych</w:t>
            </w:r>
          </w:p>
        </w:tc>
        <w:tc>
          <w:tcPr>
            <w:tcW w:w="500" w:type="pct"/>
            <w:tcMar>
              <w:top w:w="10" w:type="dxa"/>
              <w:bottom w:w="5" w:type="dxa"/>
            </w:tcMar>
          </w:tcPr>
          <w:p w14:paraId="36E737B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384 825,00</w:t>
            </w:r>
          </w:p>
        </w:tc>
        <w:tc>
          <w:tcPr>
            <w:tcW w:w="500" w:type="pct"/>
            <w:tcMar>
              <w:top w:w="10" w:type="dxa"/>
              <w:bottom w:w="5" w:type="dxa"/>
            </w:tcMar>
          </w:tcPr>
          <w:p w14:paraId="5F5152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4DE17A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384 825,00</w:t>
            </w:r>
          </w:p>
        </w:tc>
        <w:tc>
          <w:tcPr>
            <w:tcW w:w="500" w:type="pct"/>
            <w:tcMar>
              <w:top w:w="10" w:type="dxa"/>
              <w:bottom w:w="5" w:type="dxa"/>
            </w:tcMar>
          </w:tcPr>
          <w:p w14:paraId="5E1EC0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CD691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E96A5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68C5F71E"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4D51ED3E" w14:textId="77777777" w:rsidR="004E709C" w:rsidRPr="001213D6" w:rsidRDefault="004E709C" w:rsidP="00494D60">
            <w:pPr>
              <w:rPr>
                <w:rFonts w:ascii="Times New Roman" w:hAnsi="Times New Roman" w:cs="Times New Roman"/>
                <w:color w:val="auto"/>
                <w:sz w:val="15"/>
                <w:szCs w:val="15"/>
              </w:rPr>
            </w:pPr>
          </w:p>
        </w:tc>
        <w:tc>
          <w:tcPr>
            <w:tcW w:w="500" w:type="pct"/>
            <w:tcMar>
              <w:top w:w="10" w:type="dxa"/>
              <w:bottom w:w="5" w:type="dxa"/>
            </w:tcMar>
          </w:tcPr>
          <w:p w14:paraId="5B073A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500" w:type="pct"/>
            <w:tcMar>
              <w:top w:w="10" w:type="dxa"/>
              <w:bottom w:w="5" w:type="dxa"/>
            </w:tcMar>
          </w:tcPr>
          <w:p w14:paraId="3F512F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6059</w:t>
            </w:r>
          </w:p>
        </w:tc>
        <w:tc>
          <w:tcPr>
            <w:tcW w:w="500" w:type="pct"/>
            <w:tcMar>
              <w:top w:w="10" w:type="dxa"/>
              <w:bottom w:w="5" w:type="dxa"/>
            </w:tcMar>
          </w:tcPr>
          <w:p w14:paraId="28A704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Wydatki inwestycyjne jednostek budżetowych</w:t>
            </w:r>
          </w:p>
        </w:tc>
        <w:tc>
          <w:tcPr>
            <w:tcW w:w="500" w:type="pct"/>
            <w:tcMar>
              <w:top w:w="10" w:type="dxa"/>
              <w:bottom w:w="5" w:type="dxa"/>
            </w:tcMar>
          </w:tcPr>
          <w:p w14:paraId="2A63ED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525 836,00</w:t>
            </w:r>
          </w:p>
        </w:tc>
        <w:tc>
          <w:tcPr>
            <w:tcW w:w="500" w:type="pct"/>
            <w:tcMar>
              <w:top w:w="10" w:type="dxa"/>
              <w:bottom w:w="5" w:type="dxa"/>
            </w:tcMar>
          </w:tcPr>
          <w:p w14:paraId="56AA7D2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658F16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525 836,00</w:t>
            </w:r>
          </w:p>
        </w:tc>
        <w:tc>
          <w:tcPr>
            <w:tcW w:w="500" w:type="pct"/>
            <w:tcMar>
              <w:top w:w="10" w:type="dxa"/>
              <w:bottom w:w="5" w:type="dxa"/>
            </w:tcMar>
          </w:tcPr>
          <w:p w14:paraId="3D4D0F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0658A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627620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7F661C0F" w14:textId="77777777" w:rsidTr="00680EE7">
        <w:tc>
          <w:tcPr>
            <w:cnfStyle w:val="001000000000" w:firstRow="0" w:lastRow="0" w:firstColumn="1" w:lastColumn="0" w:oddVBand="0" w:evenVBand="0" w:oddHBand="0" w:evenHBand="0" w:firstRowFirstColumn="0" w:firstRowLastColumn="0" w:lastRowFirstColumn="0" w:lastRowLastColumn="0"/>
            <w:tcW w:w="500" w:type="pct"/>
            <w:shd w:val="clear" w:color="auto" w:fill="E0E1E1"/>
            <w:tcMar>
              <w:top w:w="10" w:type="dxa"/>
              <w:bottom w:w="5" w:type="dxa"/>
            </w:tcMar>
          </w:tcPr>
          <w:p w14:paraId="0DA622BA"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710</w:t>
            </w:r>
          </w:p>
        </w:tc>
        <w:tc>
          <w:tcPr>
            <w:tcW w:w="500" w:type="pct"/>
            <w:shd w:val="clear" w:color="auto" w:fill="E0E1E1"/>
            <w:tcMar>
              <w:top w:w="10" w:type="dxa"/>
              <w:bottom w:w="5" w:type="dxa"/>
            </w:tcMar>
          </w:tcPr>
          <w:p w14:paraId="398EF1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500" w:type="pct"/>
            <w:shd w:val="clear" w:color="auto" w:fill="E0E1E1"/>
            <w:tcMar>
              <w:top w:w="10" w:type="dxa"/>
              <w:bottom w:w="5" w:type="dxa"/>
            </w:tcMar>
          </w:tcPr>
          <w:p w14:paraId="3BD24F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500" w:type="pct"/>
            <w:shd w:val="clear" w:color="auto" w:fill="E0E1E1"/>
            <w:tcMar>
              <w:top w:w="10" w:type="dxa"/>
              <w:bottom w:w="5" w:type="dxa"/>
            </w:tcMar>
          </w:tcPr>
          <w:p w14:paraId="0E3CEE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Działalność usługowa</w:t>
            </w:r>
          </w:p>
        </w:tc>
        <w:tc>
          <w:tcPr>
            <w:tcW w:w="500" w:type="pct"/>
            <w:shd w:val="clear" w:color="auto" w:fill="E0E1E1"/>
            <w:tcMar>
              <w:top w:w="10" w:type="dxa"/>
              <w:bottom w:w="5" w:type="dxa"/>
            </w:tcMar>
          </w:tcPr>
          <w:p w14:paraId="52A3B8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500" w:type="pct"/>
            <w:shd w:val="clear" w:color="auto" w:fill="E0E1E1"/>
            <w:tcMar>
              <w:top w:w="10" w:type="dxa"/>
              <w:bottom w:w="5" w:type="dxa"/>
            </w:tcMar>
          </w:tcPr>
          <w:p w14:paraId="6DF54C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26 181,89</w:t>
            </w:r>
          </w:p>
        </w:tc>
        <w:tc>
          <w:tcPr>
            <w:tcW w:w="500" w:type="pct"/>
            <w:shd w:val="clear" w:color="auto" w:fill="E0E1E1"/>
            <w:tcMar>
              <w:top w:w="10" w:type="dxa"/>
              <w:bottom w:w="5" w:type="dxa"/>
            </w:tcMar>
          </w:tcPr>
          <w:p w14:paraId="767BA4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5 917,23</w:t>
            </w:r>
          </w:p>
        </w:tc>
        <w:tc>
          <w:tcPr>
            <w:tcW w:w="500" w:type="pct"/>
            <w:shd w:val="clear" w:color="auto" w:fill="E0E1E1"/>
            <w:tcMar>
              <w:top w:w="10" w:type="dxa"/>
              <w:bottom w:w="5" w:type="dxa"/>
            </w:tcMar>
          </w:tcPr>
          <w:p w14:paraId="006637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20 264,66</w:t>
            </w:r>
          </w:p>
        </w:tc>
        <w:tc>
          <w:tcPr>
            <w:tcW w:w="500" w:type="pct"/>
            <w:shd w:val="clear" w:color="auto" w:fill="E0E1E1"/>
            <w:tcMar>
              <w:top w:w="10" w:type="dxa"/>
              <w:bottom w:w="5" w:type="dxa"/>
            </w:tcMar>
          </w:tcPr>
          <w:p w14:paraId="6C700D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20 264,66</w:t>
            </w:r>
          </w:p>
        </w:tc>
        <w:tc>
          <w:tcPr>
            <w:tcW w:w="500" w:type="pct"/>
            <w:shd w:val="clear" w:color="auto" w:fill="E0E1E1"/>
            <w:tcMar>
              <w:top w:w="10" w:type="dxa"/>
              <w:bottom w:w="5" w:type="dxa"/>
            </w:tcMar>
          </w:tcPr>
          <w:p w14:paraId="21CE38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26DF93F3" w14:textId="77777777" w:rsidTr="00680EE7">
        <w:tc>
          <w:tcPr>
            <w:cnfStyle w:val="001000000000" w:firstRow="0" w:lastRow="0" w:firstColumn="1" w:lastColumn="0" w:oddVBand="0" w:evenVBand="0" w:oddHBand="0" w:evenHBand="0" w:firstRowFirstColumn="0" w:firstRowLastColumn="0" w:lastRowFirstColumn="0" w:lastRowLastColumn="0"/>
            <w:tcW w:w="500" w:type="pct"/>
            <w:shd w:val="clear" w:color="auto" w:fill="F2F3F3"/>
            <w:tcMar>
              <w:top w:w="10" w:type="dxa"/>
              <w:bottom w:w="5" w:type="dxa"/>
            </w:tcMar>
          </w:tcPr>
          <w:p w14:paraId="0B4F7ADE" w14:textId="77777777" w:rsidR="004E709C" w:rsidRPr="001213D6" w:rsidRDefault="004E709C" w:rsidP="00494D60">
            <w:pPr>
              <w:rPr>
                <w:rFonts w:ascii="Times New Roman" w:hAnsi="Times New Roman" w:cs="Times New Roman"/>
                <w:b/>
                <w:bCs/>
                <w:color w:val="auto"/>
                <w:sz w:val="15"/>
                <w:szCs w:val="15"/>
              </w:rPr>
            </w:pPr>
          </w:p>
        </w:tc>
        <w:tc>
          <w:tcPr>
            <w:tcW w:w="500" w:type="pct"/>
            <w:shd w:val="clear" w:color="auto" w:fill="F2F3F3"/>
            <w:tcMar>
              <w:top w:w="10" w:type="dxa"/>
              <w:bottom w:w="5" w:type="dxa"/>
            </w:tcMar>
          </w:tcPr>
          <w:p w14:paraId="03293D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71004</w:t>
            </w:r>
          </w:p>
        </w:tc>
        <w:tc>
          <w:tcPr>
            <w:tcW w:w="500" w:type="pct"/>
            <w:shd w:val="clear" w:color="auto" w:fill="F2F3F3"/>
            <w:tcMar>
              <w:top w:w="10" w:type="dxa"/>
              <w:bottom w:w="5" w:type="dxa"/>
            </w:tcMar>
          </w:tcPr>
          <w:p w14:paraId="601F15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500" w:type="pct"/>
            <w:shd w:val="clear" w:color="auto" w:fill="F2F3F3"/>
            <w:tcMar>
              <w:top w:w="10" w:type="dxa"/>
              <w:bottom w:w="5" w:type="dxa"/>
            </w:tcMar>
          </w:tcPr>
          <w:p w14:paraId="238A3A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Plany zagospodarowania przestrzennego</w:t>
            </w:r>
          </w:p>
        </w:tc>
        <w:tc>
          <w:tcPr>
            <w:tcW w:w="500" w:type="pct"/>
            <w:shd w:val="clear" w:color="auto" w:fill="F2F3F3"/>
            <w:tcMar>
              <w:top w:w="10" w:type="dxa"/>
              <w:bottom w:w="5" w:type="dxa"/>
            </w:tcMar>
          </w:tcPr>
          <w:p w14:paraId="08FEE2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500" w:type="pct"/>
            <w:shd w:val="clear" w:color="auto" w:fill="F2F3F3"/>
            <w:tcMar>
              <w:top w:w="10" w:type="dxa"/>
              <w:bottom w:w="5" w:type="dxa"/>
            </w:tcMar>
          </w:tcPr>
          <w:p w14:paraId="353E77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26 181,89</w:t>
            </w:r>
          </w:p>
        </w:tc>
        <w:tc>
          <w:tcPr>
            <w:tcW w:w="500" w:type="pct"/>
            <w:shd w:val="clear" w:color="auto" w:fill="F2F3F3"/>
            <w:tcMar>
              <w:top w:w="10" w:type="dxa"/>
              <w:bottom w:w="5" w:type="dxa"/>
            </w:tcMar>
          </w:tcPr>
          <w:p w14:paraId="38811D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5 917,23</w:t>
            </w:r>
          </w:p>
        </w:tc>
        <w:tc>
          <w:tcPr>
            <w:tcW w:w="500" w:type="pct"/>
            <w:shd w:val="clear" w:color="auto" w:fill="F2F3F3"/>
            <w:tcMar>
              <w:top w:w="10" w:type="dxa"/>
              <w:bottom w:w="5" w:type="dxa"/>
            </w:tcMar>
          </w:tcPr>
          <w:p w14:paraId="4C4859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20 264,66</w:t>
            </w:r>
          </w:p>
        </w:tc>
        <w:tc>
          <w:tcPr>
            <w:tcW w:w="500" w:type="pct"/>
            <w:shd w:val="clear" w:color="auto" w:fill="F2F3F3"/>
            <w:tcMar>
              <w:top w:w="10" w:type="dxa"/>
              <w:bottom w:w="5" w:type="dxa"/>
            </w:tcMar>
          </w:tcPr>
          <w:p w14:paraId="0E8D39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20 264,66</w:t>
            </w:r>
          </w:p>
        </w:tc>
        <w:tc>
          <w:tcPr>
            <w:tcW w:w="500" w:type="pct"/>
            <w:shd w:val="clear" w:color="auto" w:fill="F2F3F3"/>
            <w:tcMar>
              <w:top w:w="10" w:type="dxa"/>
              <w:bottom w:w="5" w:type="dxa"/>
            </w:tcMar>
          </w:tcPr>
          <w:p w14:paraId="5AE539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2F195095"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6A3BA44C" w14:textId="77777777" w:rsidR="004E709C" w:rsidRPr="001213D6" w:rsidRDefault="004E709C" w:rsidP="00494D60">
            <w:pPr>
              <w:rPr>
                <w:rFonts w:ascii="Times New Roman" w:hAnsi="Times New Roman" w:cs="Times New Roman"/>
                <w:color w:val="auto"/>
                <w:sz w:val="15"/>
                <w:szCs w:val="15"/>
              </w:rPr>
            </w:pPr>
          </w:p>
        </w:tc>
        <w:tc>
          <w:tcPr>
            <w:tcW w:w="500" w:type="pct"/>
            <w:tcMar>
              <w:top w:w="10" w:type="dxa"/>
              <w:bottom w:w="5" w:type="dxa"/>
            </w:tcMar>
          </w:tcPr>
          <w:p w14:paraId="0D1ADB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500" w:type="pct"/>
            <w:tcMar>
              <w:top w:w="10" w:type="dxa"/>
              <w:bottom w:w="5" w:type="dxa"/>
            </w:tcMar>
          </w:tcPr>
          <w:p w14:paraId="5A5D69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4017</w:t>
            </w:r>
          </w:p>
        </w:tc>
        <w:tc>
          <w:tcPr>
            <w:tcW w:w="500" w:type="pct"/>
            <w:tcMar>
              <w:top w:w="10" w:type="dxa"/>
              <w:bottom w:w="5" w:type="dxa"/>
            </w:tcMar>
          </w:tcPr>
          <w:p w14:paraId="4CA080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500" w:type="pct"/>
            <w:tcMar>
              <w:top w:w="10" w:type="dxa"/>
              <w:bottom w:w="5" w:type="dxa"/>
            </w:tcMar>
          </w:tcPr>
          <w:p w14:paraId="447785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384D9F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4 987,73</w:t>
            </w:r>
          </w:p>
        </w:tc>
        <w:tc>
          <w:tcPr>
            <w:tcW w:w="500" w:type="pct"/>
            <w:tcMar>
              <w:top w:w="10" w:type="dxa"/>
              <w:bottom w:w="5" w:type="dxa"/>
            </w:tcMar>
          </w:tcPr>
          <w:p w14:paraId="14E4D0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91100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4 987,73</w:t>
            </w:r>
          </w:p>
        </w:tc>
        <w:tc>
          <w:tcPr>
            <w:tcW w:w="500" w:type="pct"/>
            <w:tcMar>
              <w:top w:w="10" w:type="dxa"/>
              <w:bottom w:w="5" w:type="dxa"/>
            </w:tcMar>
          </w:tcPr>
          <w:p w14:paraId="0C5B02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4 987,73</w:t>
            </w:r>
          </w:p>
        </w:tc>
        <w:tc>
          <w:tcPr>
            <w:tcW w:w="500" w:type="pct"/>
            <w:tcMar>
              <w:top w:w="10" w:type="dxa"/>
              <w:bottom w:w="5" w:type="dxa"/>
            </w:tcMar>
          </w:tcPr>
          <w:p w14:paraId="1A8303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FA37823"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793540D0" w14:textId="77777777" w:rsidR="004E709C" w:rsidRPr="001213D6" w:rsidRDefault="004E709C" w:rsidP="00494D60">
            <w:pPr>
              <w:rPr>
                <w:rFonts w:ascii="Times New Roman" w:hAnsi="Times New Roman" w:cs="Times New Roman"/>
                <w:color w:val="auto"/>
                <w:sz w:val="15"/>
                <w:szCs w:val="15"/>
              </w:rPr>
            </w:pPr>
          </w:p>
        </w:tc>
        <w:tc>
          <w:tcPr>
            <w:tcW w:w="500" w:type="pct"/>
            <w:tcMar>
              <w:top w:w="10" w:type="dxa"/>
              <w:bottom w:w="5" w:type="dxa"/>
            </w:tcMar>
          </w:tcPr>
          <w:p w14:paraId="0B045FD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500" w:type="pct"/>
            <w:tcMar>
              <w:top w:w="10" w:type="dxa"/>
              <w:bottom w:w="5" w:type="dxa"/>
            </w:tcMar>
          </w:tcPr>
          <w:p w14:paraId="41DE04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4117</w:t>
            </w:r>
          </w:p>
        </w:tc>
        <w:tc>
          <w:tcPr>
            <w:tcW w:w="500" w:type="pct"/>
            <w:tcMar>
              <w:top w:w="10" w:type="dxa"/>
              <w:bottom w:w="5" w:type="dxa"/>
            </w:tcMar>
          </w:tcPr>
          <w:p w14:paraId="7D5D19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500" w:type="pct"/>
            <w:tcMar>
              <w:top w:w="10" w:type="dxa"/>
              <w:bottom w:w="5" w:type="dxa"/>
            </w:tcMar>
          </w:tcPr>
          <w:p w14:paraId="779AA6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02E662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813,02</w:t>
            </w:r>
          </w:p>
        </w:tc>
        <w:tc>
          <w:tcPr>
            <w:tcW w:w="500" w:type="pct"/>
            <w:tcMar>
              <w:top w:w="10" w:type="dxa"/>
              <w:bottom w:w="5" w:type="dxa"/>
            </w:tcMar>
          </w:tcPr>
          <w:p w14:paraId="5B4EFB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000ABF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813,02</w:t>
            </w:r>
          </w:p>
        </w:tc>
        <w:tc>
          <w:tcPr>
            <w:tcW w:w="500" w:type="pct"/>
            <w:tcMar>
              <w:top w:w="10" w:type="dxa"/>
              <w:bottom w:w="5" w:type="dxa"/>
            </w:tcMar>
          </w:tcPr>
          <w:p w14:paraId="3764EA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813,02</w:t>
            </w:r>
          </w:p>
        </w:tc>
        <w:tc>
          <w:tcPr>
            <w:tcW w:w="500" w:type="pct"/>
            <w:tcMar>
              <w:top w:w="10" w:type="dxa"/>
              <w:bottom w:w="5" w:type="dxa"/>
            </w:tcMar>
          </w:tcPr>
          <w:p w14:paraId="3590D0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8EABBB4"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0D449C07" w14:textId="77777777" w:rsidR="004E709C" w:rsidRPr="001213D6" w:rsidRDefault="004E709C" w:rsidP="00494D60">
            <w:pPr>
              <w:rPr>
                <w:rFonts w:ascii="Times New Roman" w:hAnsi="Times New Roman" w:cs="Times New Roman"/>
                <w:color w:val="auto"/>
                <w:sz w:val="15"/>
                <w:szCs w:val="15"/>
              </w:rPr>
            </w:pPr>
          </w:p>
        </w:tc>
        <w:tc>
          <w:tcPr>
            <w:tcW w:w="500" w:type="pct"/>
            <w:tcMar>
              <w:top w:w="10" w:type="dxa"/>
              <w:bottom w:w="5" w:type="dxa"/>
            </w:tcMar>
          </w:tcPr>
          <w:p w14:paraId="1C226C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500" w:type="pct"/>
            <w:tcMar>
              <w:top w:w="10" w:type="dxa"/>
              <w:bottom w:w="5" w:type="dxa"/>
            </w:tcMar>
          </w:tcPr>
          <w:p w14:paraId="6FB0AC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4127</w:t>
            </w:r>
          </w:p>
        </w:tc>
        <w:tc>
          <w:tcPr>
            <w:tcW w:w="500" w:type="pct"/>
            <w:tcMar>
              <w:top w:w="10" w:type="dxa"/>
              <w:bottom w:w="5" w:type="dxa"/>
            </w:tcMar>
          </w:tcPr>
          <w:p w14:paraId="67CFC6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500" w:type="pct"/>
            <w:tcMar>
              <w:top w:w="10" w:type="dxa"/>
              <w:bottom w:w="5" w:type="dxa"/>
            </w:tcMar>
          </w:tcPr>
          <w:p w14:paraId="290B11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28B1D3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116,48</w:t>
            </w:r>
          </w:p>
        </w:tc>
        <w:tc>
          <w:tcPr>
            <w:tcW w:w="500" w:type="pct"/>
            <w:tcMar>
              <w:top w:w="10" w:type="dxa"/>
              <w:bottom w:w="5" w:type="dxa"/>
            </w:tcMar>
          </w:tcPr>
          <w:p w14:paraId="4918CF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7E006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116,48</w:t>
            </w:r>
          </w:p>
        </w:tc>
        <w:tc>
          <w:tcPr>
            <w:tcW w:w="500" w:type="pct"/>
            <w:tcMar>
              <w:top w:w="10" w:type="dxa"/>
              <w:bottom w:w="5" w:type="dxa"/>
            </w:tcMar>
          </w:tcPr>
          <w:p w14:paraId="486757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116,48</w:t>
            </w:r>
          </w:p>
        </w:tc>
        <w:tc>
          <w:tcPr>
            <w:tcW w:w="500" w:type="pct"/>
            <w:tcMar>
              <w:top w:w="10" w:type="dxa"/>
              <w:bottom w:w="5" w:type="dxa"/>
            </w:tcMar>
          </w:tcPr>
          <w:p w14:paraId="3FA285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B3A3649"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402FD2CA" w14:textId="77777777" w:rsidR="004E709C" w:rsidRPr="001213D6" w:rsidRDefault="004E709C" w:rsidP="00494D60">
            <w:pPr>
              <w:rPr>
                <w:rFonts w:ascii="Times New Roman" w:hAnsi="Times New Roman" w:cs="Times New Roman"/>
                <w:color w:val="auto"/>
                <w:sz w:val="15"/>
                <w:szCs w:val="15"/>
              </w:rPr>
            </w:pPr>
          </w:p>
        </w:tc>
        <w:tc>
          <w:tcPr>
            <w:tcW w:w="500" w:type="pct"/>
            <w:tcMar>
              <w:top w:w="10" w:type="dxa"/>
              <w:bottom w:w="5" w:type="dxa"/>
            </w:tcMar>
          </w:tcPr>
          <w:p w14:paraId="05B666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500" w:type="pct"/>
            <w:tcMar>
              <w:top w:w="10" w:type="dxa"/>
              <w:bottom w:w="5" w:type="dxa"/>
            </w:tcMar>
          </w:tcPr>
          <w:p w14:paraId="418806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4217</w:t>
            </w:r>
          </w:p>
        </w:tc>
        <w:tc>
          <w:tcPr>
            <w:tcW w:w="500" w:type="pct"/>
            <w:tcMar>
              <w:top w:w="10" w:type="dxa"/>
              <w:bottom w:w="5" w:type="dxa"/>
            </w:tcMar>
          </w:tcPr>
          <w:p w14:paraId="1A5C5B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500" w:type="pct"/>
            <w:tcMar>
              <w:top w:w="10" w:type="dxa"/>
              <w:bottom w:w="5" w:type="dxa"/>
            </w:tcMar>
          </w:tcPr>
          <w:p w14:paraId="64318A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B97DB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7 123,39</w:t>
            </w:r>
          </w:p>
        </w:tc>
        <w:tc>
          <w:tcPr>
            <w:tcW w:w="500" w:type="pct"/>
            <w:tcMar>
              <w:top w:w="10" w:type="dxa"/>
              <w:bottom w:w="5" w:type="dxa"/>
            </w:tcMar>
          </w:tcPr>
          <w:p w14:paraId="6BDDD2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37D399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7 123,39</w:t>
            </w:r>
          </w:p>
        </w:tc>
        <w:tc>
          <w:tcPr>
            <w:tcW w:w="500" w:type="pct"/>
            <w:tcMar>
              <w:top w:w="10" w:type="dxa"/>
              <w:bottom w:w="5" w:type="dxa"/>
            </w:tcMar>
          </w:tcPr>
          <w:p w14:paraId="4BAB14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7 123,39</w:t>
            </w:r>
          </w:p>
        </w:tc>
        <w:tc>
          <w:tcPr>
            <w:tcW w:w="500" w:type="pct"/>
            <w:tcMar>
              <w:top w:w="10" w:type="dxa"/>
              <w:bottom w:w="5" w:type="dxa"/>
            </w:tcMar>
          </w:tcPr>
          <w:p w14:paraId="7D4E98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9710F6B"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13415A46" w14:textId="77777777" w:rsidR="004E709C" w:rsidRPr="001213D6" w:rsidRDefault="004E709C" w:rsidP="00494D60">
            <w:pPr>
              <w:rPr>
                <w:rFonts w:ascii="Times New Roman" w:hAnsi="Times New Roman" w:cs="Times New Roman"/>
                <w:color w:val="auto"/>
                <w:sz w:val="15"/>
                <w:szCs w:val="15"/>
              </w:rPr>
            </w:pPr>
          </w:p>
        </w:tc>
        <w:tc>
          <w:tcPr>
            <w:tcW w:w="500" w:type="pct"/>
            <w:tcMar>
              <w:top w:w="10" w:type="dxa"/>
              <w:bottom w:w="5" w:type="dxa"/>
            </w:tcMar>
          </w:tcPr>
          <w:p w14:paraId="4D30FB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500" w:type="pct"/>
            <w:tcMar>
              <w:top w:w="10" w:type="dxa"/>
              <w:bottom w:w="5" w:type="dxa"/>
            </w:tcMar>
          </w:tcPr>
          <w:p w14:paraId="6B29A5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4219</w:t>
            </w:r>
          </w:p>
        </w:tc>
        <w:tc>
          <w:tcPr>
            <w:tcW w:w="500" w:type="pct"/>
            <w:tcMar>
              <w:top w:w="10" w:type="dxa"/>
              <w:bottom w:w="5" w:type="dxa"/>
            </w:tcMar>
          </w:tcPr>
          <w:p w14:paraId="37C53F4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500" w:type="pct"/>
            <w:tcMar>
              <w:top w:w="10" w:type="dxa"/>
              <w:bottom w:w="5" w:type="dxa"/>
            </w:tcMar>
          </w:tcPr>
          <w:p w14:paraId="25195C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58FBFF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1 328,62</w:t>
            </w:r>
          </w:p>
        </w:tc>
        <w:tc>
          <w:tcPr>
            <w:tcW w:w="500" w:type="pct"/>
            <w:tcMar>
              <w:top w:w="10" w:type="dxa"/>
              <w:bottom w:w="5" w:type="dxa"/>
            </w:tcMar>
          </w:tcPr>
          <w:p w14:paraId="568FDC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67FF23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1 328,62</w:t>
            </w:r>
          </w:p>
        </w:tc>
        <w:tc>
          <w:tcPr>
            <w:tcW w:w="500" w:type="pct"/>
            <w:tcMar>
              <w:top w:w="10" w:type="dxa"/>
              <w:bottom w:w="5" w:type="dxa"/>
            </w:tcMar>
          </w:tcPr>
          <w:p w14:paraId="41FE44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1 328,62</w:t>
            </w:r>
          </w:p>
        </w:tc>
        <w:tc>
          <w:tcPr>
            <w:tcW w:w="500" w:type="pct"/>
            <w:tcMar>
              <w:top w:w="10" w:type="dxa"/>
              <w:bottom w:w="5" w:type="dxa"/>
            </w:tcMar>
          </w:tcPr>
          <w:p w14:paraId="528EC0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588AC1D"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11694501" w14:textId="77777777" w:rsidR="004E709C" w:rsidRPr="001213D6" w:rsidRDefault="004E709C" w:rsidP="00494D60">
            <w:pPr>
              <w:rPr>
                <w:rFonts w:ascii="Times New Roman" w:hAnsi="Times New Roman" w:cs="Times New Roman"/>
                <w:color w:val="auto"/>
                <w:sz w:val="15"/>
                <w:szCs w:val="15"/>
              </w:rPr>
            </w:pPr>
          </w:p>
        </w:tc>
        <w:tc>
          <w:tcPr>
            <w:tcW w:w="500" w:type="pct"/>
            <w:tcMar>
              <w:top w:w="10" w:type="dxa"/>
              <w:bottom w:w="5" w:type="dxa"/>
            </w:tcMar>
          </w:tcPr>
          <w:p w14:paraId="0E88F5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500" w:type="pct"/>
            <w:tcMar>
              <w:top w:w="10" w:type="dxa"/>
              <w:bottom w:w="5" w:type="dxa"/>
            </w:tcMar>
          </w:tcPr>
          <w:p w14:paraId="3743F9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4307</w:t>
            </w:r>
          </w:p>
        </w:tc>
        <w:tc>
          <w:tcPr>
            <w:tcW w:w="500" w:type="pct"/>
            <w:tcMar>
              <w:top w:w="10" w:type="dxa"/>
              <w:bottom w:w="5" w:type="dxa"/>
            </w:tcMar>
          </w:tcPr>
          <w:p w14:paraId="45BA3A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500" w:type="pct"/>
            <w:tcMar>
              <w:top w:w="10" w:type="dxa"/>
              <w:bottom w:w="5" w:type="dxa"/>
            </w:tcMar>
          </w:tcPr>
          <w:p w14:paraId="1473E7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3D71AE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9 955,73</w:t>
            </w:r>
          </w:p>
        </w:tc>
        <w:tc>
          <w:tcPr>
            <w:tcW w:w="500" w:type="pct"/>
            <w:tcMar>
              <w:top w:w="10" w:type="dxa"/>
              <w:bottom w:w="5" w:type="dxa"/>
            </w:tcMar>
          </w:tcPr>
          <w:p w14:paraId="4D3AE4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4 987,05</w:t>
            </w:r>
          </w:p>
        </w:tc>
        <w:tc>
          <w:tcPr>
            <w:tcW w:w="500" w:type="pct"/>
            <w:tcMar>
              <w:top w:w="10" w:type="dxa"/>
              <w:bottom w:w="5" w:type="dxa"/>
            </w:tcMar>
          </w:tcPr>
          <w:p w14:paraId="675FBD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4 968,68</w:t>
            </w:r>
          </w:p>
        </w:tc>
        <w:tc>
          <w:tcPr>
            <w:tcW w:w="500" w:type="pct"/>
            <w:tcMar>
              <w:top w:w="10" w:type="dxa"/>
              <w:bottom w:w="5" w:type="dxa"/>
            </w:tcMar>
          </w:tcPr>
          <w:p w14:paraId="5EF50E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4 968,68</w:t>
            </w:r>
          </w:p>
        </w:tc>
        <w:tc>
          <w:tcPr>
            <w:tcW w:w="500" w:type="pct"/>
            <w:tcMar>
              <w:top w:w="10" w:type="dxa"/>
              <w:bottom w:w="5" w:type="dxa"/>
            </w:tcMar>
          </w:tcPr>
          <w:p w14:paraId="7A4C20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D71FAC6" w14:textId="77777777" w:rsidTr="00680EE7">
        <w:tc>
          <w:tcPr>
            <w:cnfStyle w:val="001000000000" w:firstRow="0" w:lastRow="0" w:firstColumn="1" w:lastColumn="0" w:oddVBand="0" w:evenVBand="0" w:oddHBand="0" w:evenHBand="0" w:firstRowFirstColumn="0" w:firstRowLastColumn="0" w:lastRowFirstColumn="0" w:lastRowLastColumn="0"/>
            <w:tcW w:w="500" w:type="pct"/>
            <w:tcMar>
              <w:top w:w="10" w:type="dxa"/>
              <w:bottom w:w="5" w:type="dxa"/>
            </w:tcMar>
          </w:tcPr>
          <w:p w14:paraId="773FC30D" w14:textId="77777777" w:rsidR="004E709C" w:rsidRPr="001213D6" w:rsidRDefault="004E709C" w:rsidP="00494D60">
            <w:pPr>
              <w:rPr>
                <w:rFonts w:ascii="Times New Roman" w:hAnsi="Times New Roman" w:cs="Times New Roman"/>
                <w:color w:val="auto"/>
                <w:sz w:val="15"/>
                <w:szCs w:val="15"/>
              </w:rPr>
            </w:pPr>
          </w:p>
        </w:tc>
        <w:tc>
          <w:tcPr>
            <w:tcW w:w="500" w:type="pct"/>
            <w:tcMar>
              <w:top w:w="10" w:type="dxa"/>
              <w:bottom w:w="5" w:type="dxa"/>
            </w:tcMar>
          </w:tcPr>
          <w:p w14:paraId="642AC6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500" w:type="pct"/>
            <w:tcMar>
              <w:top w:w="10" w:type="dxa"/>
              <w:bottom w:w="5" w:type="dxa"/>
            </w:tcMar>
          </w:tcPr>
          <w:p w14:paraId="581B80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4309</w:t>
            </w:r>
          </w:p>
        </w:tc>
        <w:tc>
          <w:tcPr>
            <w:tcW w:w="500" w:type="pct"/>
            <w:tcMar>
              <w:top w:w="10" w:type="dxa"/>
              <w:bottom w:w="5" w:type="dxa"/>
            </w:tcMar>
          </w:tcPr>
          <w:p w14:paraId="3212DB2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500" w:type="pct"/>
            <w:tcMar>
              <w:top w:w="10" w:type="dxa"/>
              <w:bottom w:w="5" w:type="dxa"/>
            </w:tcMar>
          </w:tcPr>
          <w:p w14:paraId="186F50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500" w:type="pct"/>
            <w:tcMar>
              <w:top w:w="10" w:type="dxa"/>
              <w:bottom w:w="5" w:type="dxa"/>
            </w:tcMar>
          </w:tcPr>
          <w:p w14:paraId="0177A6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1 856,92</w:t>
            </w:r>
          </w:p>
        </w:tc>
        <w:tc>
          <w:tcPr>
            <w:tcW w:w="500" w:type="pct"/>
            <w:tcMar>
              <w:top w:w="10" w:type="dxa"/>
              <w:bottom w:w="5" w:type="dxa"/>
            </w:tcMar>
          </w:tcPr>
          <w:p w14:paraId="6639E8F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930,18</w:t>
            </w:r>
          </w:p>
        </w:tc>
        <w:tc>
          <w:tcPr>
            <w:tcW w:w="500" w:type="pct"/>
            <w:tcMar>
              <w:top w:w="10" w:type="dxa"/>
              <w:bottom w:w="5" w:type="dxa"/>
            </w:tcMar>
          </w:tcPr>
          <w:p w14:paraId="56AC0F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926,74</w:t>
            </w:r>
          </w:p>
        </w:tc>
        <w:tc>
          <w:tcPr>
            <w:tcW w:w="500" w:type="pct"/>
            <w:tcMar>
              <w:top w:w="10" w:type="dxa"/>
              <w:bottom w:w="5" w:type="dxa"/>
            </w:tcMar>
          </w:tcPr>
          <w:p w14:paraId="21E9BA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926,74</w:t>
            </w:r>
          </w:p>
        </w:tc>
        <w:tc>
          <w:tcPr>
            <w:tcW w:w="500" w:type="pct"/>
            <w:tcMar>
              <w:top w:w="10" w:type="dxa"/>
              <w:bottom w:w="5" w:type="dxa"/>
            </w:tcMar>
          </w:tcPr>
          <w:p w14:paraId="1EAF12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CBF8229" w14:textId="77777777" w:rsidTr="00680EE7">
        <w:tc>
          <w:tcPr>
            <w:cnfStyle w:val="001000000000" w:firstRow="0" w:lastRow="0" w:firstColumn="1" w:lastColumn="0" w:oddVBand="0" w:evenVBand="0" w:oddHBand="0" w:evenHBand="0" w:firstRowFirstColumn="0" w:firstRowLastColumn="0" w:lastRowFirstColumn="0" w:lastRowLastColumn="0"/>
            <w:tcW w:w="500" w:type="pct"/>
            <w:shd w:val="clear" w:color="auto" w:fill="F3F3F4"/>
            <w:tcMar>
              <w:top w:w="10" w:type="dxa"/>
              <w:bottom w:w="5" w:type="dxa"/>
            </w:tcMar>
          </w:tcPr>
          <w:p w14:paraId="58AE5AC4" w14:textId="77777777" w:rsidR="004E709C" w:rsidRPr="001213D6" w:rsidRDefault="004E709C" w:rsidP="00494D60">
            <w:pPr>
              <w:rPr>
                <w:rFonts w:ascii="Times New Roman" w:hAnsi="Times New Roman" w:cs="Times New Roman"/>
                <w:b/>
                <w:bCs/>
                <w:color w:val="auto"/>
                <w:sz w:val="15"/>
                <w:szCs w:val="15"/>
              </w:rPr>
            </w:pPr>
          </w:p>
        </w:tc>
        <w:tc>
          <w:tcPr>
            <w:tcW w:w="500" w:type="pct"/>
            <w:shd w:val="clear" w:color="auto" w:fill="F3F3F4"/>
            <w:tcMar>
              <w:top w:w="10" w:type="dxa"/>
              <w:bottom w:w="5" w:type="dxa"/>
            </w:tcMar>
          </w:tcPr>
          <w:p w14:paraId="33DCED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500" w:type="pct"/>
            <w:shd w:val="clear" w:color="auto" w:fill="F3F3F4"/>
            <w:tcMar>
              <w:top w:w="10" w:type="dxa"/>
              <w:bottom w:w="5" w:type="dxa"/>
            </w:tcMar>
          </w:tcPr>
          <w:p w14:paraId="3D7F73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500" w:type="pct"/>
            <w:shd w:val="clear" w:color="auto" w:fill="F3F3F4"/>
            <w:tcMar>
              <w:top w:w="10" w:type="dxa"/>
              <w:bottom w:w="5" w:type="dxa"/>
            </w:tcMar>
          </w:tcPr>
          <w:p w14:paraId="5D7262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w:t>
            </w:r>
          </w:p>
        </w:tc>
        <w:tc>
          <w:tcPr>
            <w:tcW w:w="500" w:type="pct"/>
            <w:shd w:val="clear" w:color="auto" w:fill="F3F3F4"/>
            <w:tcMar>
              <w:top w:w="10" w:type="dxa"/>
              <w:bottom w:w="5" w:type="dxa"/>
            </w:tcMar>
          </w:tcPr>
          <w:p w14:paraId="083BE0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910 661,00</w:t>
            </w:r>
          </w:p>
        </w:tc>
        <w:tc>
          <w:tcPr>
            <w:tcW w:w="500" w:type="pct"/>
            <w:shd w:val="clear" w:color="auto" w:fill="F3F3F4"/>
            <w:tcMar>
              <w:top w:w="10" w:type="dxa"/>
              <w:bottom w:w="5" w:type="dxa"/>
            </w:tcMar>
          </w:tcPr>
          <w:p w14:paraId="7C1856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26 181,89</w:t>
            </w:r>
          </w:p>
        </w:tc>
        <w:tc>
          <w:tcPr>
            <w:tcW w:w="500" w:type="pct"/>
            <w:shd w:val="clear" w:color="auto" w:fill="F3F3F4"/>
            <w:tcMar>
              <w:top w:w="10" w:type="dxa"/>
              <w:bottom w:w="5" w:type="dxa"/>
            </w:tcMar>
          </w:tcPr>
          <w:p w14:paraId="4CC0B0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916 578,23</w:t>
            </w:r>
          </w:p>
        </w:tc>
        <w:tc>
          <w:tcPr>
            <w:tcW w:w="500" w:type="pct"/>
            <w:shd w:val="clear" w:color="auto" w:fill="F3F3F4"/>
            <w:tcMar>
              <w:top w:w="10" w:type="dxa"/>
              <w:bottom w:w="5" w:type="dxa"/>
            </w:tcMar>
          </w:tcPr>
          <w:p w14:paraId="174630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20 264,66</w:t>
            </w:r>
          </w:p>
        </w:tc>
        <w:tc>
          <w:tcPr>
            <w:tcW w:w="500" w:type="pct"/>
            <w:shd w:val="clear" w:color="auto" w:fill="F3F3F4"/>
            <w:tcMar>
              <w:top w:w="10" w:type="dxa"/>
              <w:bottom w:w="5" w:type="dxa"/>
            </w:tcMar>
          </w:tcPr>
          <w:p w14:paraId="7AC1F7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20 264,66</w:t>
            </w:r>
          </w:p>
        </w:tc>
        <w:tc>
          <w:tcPr>
            <w:tcW w:w="500" w:type="pct"/>
            <w:shd w:val="clear" w:color="auto" w:fill="F3F3F4"/>
            <w:tcMar>
              <w:top w:w="10" w:type="dxa"/>
              <w:bottom w:w="5" w:type="dxa"/>
            </w:tcMar>
          </w:tcPr>
          <w:p w14:paraId="7E3184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bl>
    <w:p w14:paraId="69F13DD4" w14:textId="77777777" w:rsidR="004E709C" w:rsidRPr="001213D6" w:rsidRDefault="004E709C" w:rsidP="00494D60">
      <w:pPr>
        <w:pStyle w:val="Legenda"/>
        <w:keepNext/>
        <w:spacing w:line="276" w:lineRule="auto"/>
        <w:jc w:val="both"/>
        <w:rPr>
          <w:rFonts w:ascii="Times New Roman" w:hAnsi="Times New Roman" w:cs="Times New Roman"/>
        </w:rPr>
        <w:sectPr w:rsidR="004E709C" w:rsidRPr="001213D6">
          <w:pgSz w:w="16839" w:h="11907" w:orient="landscape" w:code="9"/>
          <w:pgMar w:top="720" w:right="720" w:bottom="720" w:left="720" w:header="709" w:footer="709" w:gutter="0"/>
          <w:cols w:space="708"/>
        </w:sectPr>
      </w:pPr>
    </w:p>
    <w:p w14:paraId="66DDCD2C" w14:textId="77777777" w:rsidR="004E709C" w:rsidRPr="001213D6" w:rsidRDefault="004E709C" w:rsidP="00494D60">
      <w:pPr>
        <w:pStyle w:val="Nagwek2"/>
        <w:jc w:val="both"/>
        <w:rPr>
          <w:rFonts w:ascii="Times New Roman" w:hAnsi="Times New Roman" w:cs="Times New Roman"/>
          <w:color w:val="auto"/>
        </w:rPr>
      </w:pPr>
      <w:bookmarkStart w:id="26" w:name="_Toc1735935110"/>
      <w:r w:rsidRPr="001213D6">
        <w:rPr>
          <w:rFonts w:ascii="Times New Roman" w:hAnsi="Times New Roman" w:cs="Times New Roman"/>
          <w:color w:val="auto"/>
        </w:rPr>
        <w:lastRenderedPageBreak/>
        <w:t>Wykonanie dotacji na zadania zlecone</w:t>
      </w:r>
      <w:bookmarkEnd w:id="26"/>
    </w:p>
    <w:p w14:paraId="6615050C"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18</w:t>
      </w:r>
      <w:r w:rsidRPr="001213D6">
        <w:rPr>
          <w:rFonts w:ascii="Times New Roman" w:hAnsi="Times New Roman" w:cs="Times New Roman"/>
        </w:rPr>
        <w:fldChar w:fldCharType="end"/>
      </w:r>
      <w:r w:rsidRPr="001213D6">
        <w:rPr>
          <w:rFonts w:ascii="Times New Roman" w:hAnsi="Times New Roman" w:cs="Times New Roman"/>
        </w:rPr>
        <w:t>: Wykonanie dotacji związanych z realizacją zadań z zakresu administracji rządowej oraz innych zadań zleconych jednostkom samorządu terytorialnego ustawami Gminy Brzeżno za 2021 rok</w:t>
      </w:r>
    </w:p>
    <w:tbl>
      <w:tblPr>
        <w:tblStyle w:val="TabelaCurulis"/>
        <w:tblW w:w="5000" w:type="pct"/>
        <w:tblLook w:val="04A0" w:firstRow="1" w:lastRow="0" w:firstColumn="1" w:lastColumn="0" w:noHBand="0" w:noVBand="1"/>
      </w:tblPr>
      <w:tblGrid>
        <w:gridCol w:w="789"/>
        <w:gridCol w:w="790"/>
        <w:gridCol w:w="790"/>
        <w:gridCol w:w="5278"/>
        <w:gridCol w:w="958"/>
        <w:gridCol w:w="958"/>
        <w:gridCol w:w="904"/>
      </w:tblGrid>
      <w:tr w:rsidR="00876C0B" w:rsidRPr="001213D6" w14:paraId="46B1A85D"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F6F850F"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714" w:type="pct"/>
            <w:tcMar>
              <w:top w:w="10" w:type="dxa"/>
              <w:bottom w:w="5" w:type="dxa"/>
            </w:tcMar>
          </w:tcPr>
          <w:p w14:paraId="04507947"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714" w:type="pct"/>
            <w:tcMar>
              <w:top w:w="10" w:type="dxa"/>
              <w:bottom w:w="5" w:type="dxa"/>
            </w:tcMar>
          </w:tcPr>
          <w:p w14:paraId="1E4950B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714" w:type="pct"/>
            <w:tcMar>
              <w:top w:w="10" w:type="dxa"/>
              <w:bottom w:w="5" w:type="dxa"/>
            </w:tcMar>
          </w:tcPr>
          <w:p w14:paraId="7DA95D1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714" w:type="pct"/>
            <w:tcMar>
              <w:top w:w="10" w:type="dxa"/>
              <w:bottom w:w="5" w:type="dxa"/>
            </w:tcMar>
          </w:tcPr>
          <w:p w14:paraId="6565C79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714" w:type="pct"/>
            <w:tcMar>
              <w:top w:w="10" w:type="dxa"/>
              <w:bottom w:w="5" w:type="dxa"/>
            </w:tcMar>
          </w:tcPr>
          <w:p w14:paraId="0CA71CE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716" w:type="pct"/>
            <w:tcMar>
              <w:top w:w="10" w:type="dxa"/>
              <w:bottom w:w="5" w:type="dxa"/>
            </w:tcMar>
          </w:tcPr>
          <w:p w14:paraId="020CF8C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586130A6"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2894D41A"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w:t>
            </w:r>
          </w:p>
        </w:tc>
        <w:tc>
          <w:tcPr>
            <w:tcW w:w="714" w:type="pct"/>
            <w:shd w:val="clear" w:color="auto" w:fill="E0E1E1"/>
            <w:tcMar>
              <w:top w:w="10" w:type="dxa"/>
              <w:bottom w:w="5" w:type="dxa"/>
            </w:tcMar>
          </w:tcPr>
          <w:p w14:paraId="7099AB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5256623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5701A6E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Rolnictwo i łowiectwo</w:t>
            </w:r>
          </w:p>
        </w:tc>
        <w:tc>
          <w:tcPr>
            <w:tcW w:w="714" w:type="pct"/>
            <w:shd w:val="clear" w:color="auto" w:fill="E0E1E1"/>
            <w:tcMar>
              <w:top w:w="10" w:type="dxa"/>
              <w:bottom w:w="5" w:type="dxa"/>
            </w:tcMar>
          </w:tcPr>
          <w:p w14:paraId="756DA3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714" w:type="pct"/>
            <w:shd w:val="clear" w:color="auto" w:fill="E0E1E1"/>
            <w:tcMar>
              <w:top w:w="10" w:type="dxa"/>
              <w:bottom w:w="5" w:type="dxa"/>
            </w:tcMar>
          </w:tcPr>
          <w:p w14:paraId="0A2AD6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716" w:type="pct"/>
            <w:shd w:val="clear" w:color="auto" w:fill="E0E1E1"/>
            <w:tcMar>
              <w:top w:w="10" w:type="dxa"/>
              <w:bottom w:w="5" w:type="dxa"/>
            </w:tcMar>
          </w:tcPr>
          <w:p w14:paraId="2868D2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42E15198" w14:textId="77777777" w:rsidTr="00680EE7">
        <w:tc>
          <w:tcPr>
            <w:cnfStyle w:val="001000000000" w:firstRow="0" w:lastRow="0" w:firstColumn="1" w:lastColumn="0" w:oddVBand="0" w:evenVBand="0" w:oddHBand="0" w:evenHBand="0" w:firstRowFirstColumn="0" w:firstRowLastColumn="0" w:lastRowFirstColumn="0" w:lastRowLastColumn="0"/>
            <w:tcW w:w="0" w:type="pct"/>
            <w:shd w:val="clear" w:color="auto" w:fill="F2F3F3"/>
            <w:tcMar>
              <w:top w:w="10" w:type="dxa"/>
              <w:bottom w:w="5" w:type="dxa"/>
            </w:tcMar>
          </w:tcPr>
          <w:p w14:paraId="23944592" w14:textId="77777777" w:rsidR="004E709C" w:rsidRPr="001213D6" w:rsidRDefault="004E709C" w:rsidP="00494D60">
            <w:pPr>
              <w:rPr>
                <w:rFonts w:ascii="Times New Roman" w:hAnsi="Times New Roman" w:cs="Times New Roman"/>
                <w:b/>
                <w:bCs/>
                <w:color w:val="auto"/>
                <w:sz w:val="15"/>
                <w:szCs w:val="15"/>
              </w:rPr>
            </w:pPr>
          </w:p>
        </w:tc>
        <w:tc>
          <w:tcPr>
            <w:tcW w:w="0" w:type="pct"/>
            <w:shd w:val="clear" w:color="auto" w:fill="F2F3F3"/>
            <w:tcMar>
              <w:top w:w="10" w:type="dxa"/>
              <w:bottom w:w="5" w:type="dxa"/>
            </w:tcMar>
          </w:tcPr>
          <w:p w14:paraId="0A3DAF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01095</w:t>
            </w:r>
          </w:p>
        </w:tc>
        <w:tc>
          <w:tcPr>
            <w:tcW w:w="0" w:type="pct"/>
            <w:shd w:val="clear" w:color="auto" w:fill="F2F3F3"/>
            <w:tcMar>
              <w:top w:w="10" w:type="dxa"/>
              <w:bottom w:w="5" w:type="dxa"/>
            </w:tcMar>
          </w:tcPr>
          <w:p w14:paraId="7B8D58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1568" w:type="pct"/>
            <w:shd w:val="clear" w:color="auto" w:fill="F2F3F3"/>
            <w:tcMar>
              <w:top w:w="10" w:type="dxa"/>
              <w:bottom w:w="5" w:type="dxa"/>
            </w:tcMar>
          </w:tcPr>
          <w:p w14:paraId="7898A08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0" w:type="pct"/>
            <w:shd w:val="clear" w:color="auto" w:fill="F2F3F3"/>
            <w:tcMar>
              <w:top w:w="10" w:type="dxa"/>
              <w:bottom w:w="5" w:type="dxa"/>
            </w:tcMar>
          </w:tcPr>
          <w:p w14:paraId="125383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0" w:type="pct"/>
            <w:shd w:val="clear" w:color="auto" w:fill="F2F3F3"/>
            <w:tcMar>
              <w:top w:w="10" w:type="dxa"/>
              <w:bottom w:w="5" w:type="dxa"/>
            </w:tcMar>
          </w:tcPr>
          <w:p w14:paraId="28D98C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0" w:type="pct"/>
            <w:shd w:val="clear" w:color="auto" w:fill="F2F3F3"/>
            <w:tcMar>
              <w:top w:w="10" w:type="dxa"/>
              <w:bottom w:w="5" w:type="dxa"/>
            </w:tcMar>
          </w:tcPr>
          <w:p w14:paraId="3CFCA20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4F0C1640"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90406A3"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0A7F93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5B5AB6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714" w:type="pct"/>
            <w:tcMar>
              <w:top w:w="10" w:type="dxa"/>
              <w:bottom w:w="5" w:type="dxa"/>
            </w:tcMar>
          </w:tcPr>
          <w:p w14:paraId="421735D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0" w:type="dxa"/>
              <w:bottom w:w="5" w:type="dxa"/>
            </w:tcMar>
          </w:tcPr>
          <w:p w14:paraId="0F7888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479 842,16</w:t>
            </w:r>
          </w:p>
        </w:tc>
        <w:tc>
          <w:tcPr>
            <w:tcW w:w="714" w:type="pct"/>
            <w:tcMar>
              <w:top w:w="10" w:type="dxa"/>
              <w:bottom w:w="5" w:type="dxa"/>
            </w:tcMar>
          </w:tcPr>
          <w:p w14:paraId="1E161D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479 842,16</w:t>
            </w:r>
          </w:p>
        </w:tc>
        <w:tc>
          <w:tcPr>
            <w:tcW w:w="716" w:type="pct"/>
            <w:tcMar>
              <w:top w:w="10" w:type="dxa"/>
              <w:bottom w:w="5" w:type="dxa"/>
            </w:tcMar>
          </w:tcPr>
          <w:p w14:paraId="516948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8D22D9F"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1DBE65E0"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w:t>
            </w:r>
          </w:p>
        </w:tc>
        <w:tc>
          <w:tcPr>
            <w:tcW w:w="714" w:type="pct"/>
            <w:shd w:val="clear" w:color="auto" w:fill="E0E1E1"/>
            <w:tcMar>
              <w:top w:w="10" w:type="dxa"/>
              <w:bottom w:w="5" w:type="dxa"/>
            </w:tcMar>
          </w:tcPr>
          <w:p w14:paraId="2C5706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21B1E0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3FF9D61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Administracja publiczna</w:t>
            </w:r>
          </w:p>
        </w:tc>
        <w:tc>
          <w:tcPr>
            <w:tcW w:w="714" w:type="pct"/>
            <w:shd w:val="clear" w:color="auto" w:fill="E0E1E1"/>
            <w:tcMar>
              <w:top w:w="10" w:type="dxa"/>
              <w:bottom w:w="5" w:type="dxa"/>
            </w:tcMar>
          </w:tcPr>
          <w:p w14:paraId="6E97C7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44 664,25</w:t>
            </w:r>
          </w:p>
        </w:tc>
        <w:tc>
          <w:tcPr>
            <w:tcW w:w="714" w:type="pct"/>
            <w:shd w:val="clear" w:color="auto" w:fill="E0E1E1"/>
            <w:tcMar>
              <w:top w:w="10" w:type="dxa"/>
              <w:bottom w:w="5" w:type="dxa"/>
            </w:tcMar>
          </w:tcPr>
          <w:p w14:paraId="4FBD8B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44 664,25</w:t>
            </w:r>
          </w:p>
        </w:tc>
        <w:tc>
          <w:tcPr>
            <w:tcW w:w="716" w:type="pct"/>
            <w:shd w:val="clear" w:color="auto" w:fill="E0E1E1"/>
            <w:tcMar>
              <w:top w:w="10" w:type="dxa"/>
              <w:bottom w:w="5" w:type="dxa"/>
            </w:tcMar>
          </w:tcPr>
          <w:p w14:paraId="35A93E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6F98181B"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722D0AA5"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44FE4C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75011</w:t>
            </w:r>
          </w:p>
        </w:tc>
        <w:tc>
          <w:tcPr>
            <w:tcW w:w="714" w:type="pct"/>
            <w:shd w:val="clear" w:color="auto" w:fill="F2F3F3"/>
            <w:tcMar>
              <w:top w:w="10" w:type="dxa"/>
              <w:bottom w:w="5" w:type="dxa"/>
            </w:tcMar>
          </w:tcPr>
          <w:p w14:paraId="6ACEC3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193D978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wojewódzkie</w:t>
            </w:r>
          </w:p>
        </w:tc>
        <w:tc>
          <w:tcPr>
            <w:tcW w:w="714" w:type="pct"/>
            <w:shd w:val="clear" w:color="auto" w:fill="F2F3F3"/>
            <w:tcMar>
              <w:top w:w="10" w:type="dxa"/>
              <w:bottom w:w="5" w:type="dxa"/>
            </w:tcMar>
          </w:tcPr>
          <w:p w14:paraId="6AEC16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29 399,25</w:t>
            </w:r>
          </w:p>
        </w:tc>
        <w:tc>
          <w:tcPr>
            <w:tcW w:w="714" w:type="pct"/>
            <w:shd w:val="clear" w:color="auto" w:fill="F2F3F3"/>
            <w:tcMar>
              <w:top w:w="10" w:type="dxa"/>
              <w:bottom w:w="5" w:type="dxa"/>
            </w:tcMar>
          </w:tcPr>
          <w:p w14:paraId="7E2806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29 399,25</w:t>
            </w:r>
          </w:p>
        </w:tc>
        <w:tc>
          <w:tcPr>
            <w:tcW w:w="716" w:type="pct"/>
            <w:shd w:val="clear" w:color="auto" w:fill="F2F3F3"/>
            <w:tcMar>
              <w:top w:w="10" w:type="dxa"/>
              <w:bottom w:w="5" w:type="dxa"/>
            </w:tcMar>
          </w:tcPr>
          <w:p w14:paraId="608529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3CC51F92"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38E1B6C0"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462CAF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3B6133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714" w:type="pct"/>
            <w:tcMar>
              <w:top w:w="10" w:type="dxa"/>
              <w:bottom w:w="5" w:type="dxa"/>
            </w:tcMar>
          </w:tcPr>
          <w:p w14:paraId="1AFAC78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0" w:type="dxa"/>
              <w:bottom w:w="5" w:type="dxa"/>
            </w:tcMar>
          </w:tcPr>
          <w:p w14:paraId="21C642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29 399,25</w:t>
            </w:r>
          </w:p>
        </w:tc>
        <w:tc>
          <w:tcPr>
            <w:tcW w:w="714" w:type="pct"/>
            <w:tcMar>
              <w:top w:w="10" w:type="dxa"/>
              <w:bottom w:w="5" w:type="dxa"/>
            </w:tcMar>
          </w:tcPr>
          <w:p w14:paraId="4DE80C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29 399,25</w:t>
            </w:r>
          </w:p>
        </w:tc>
        <w:tc>
          <w:tcPr>
            <w:tcW w:w="716" w:type="pct"/>
            <w:tcMar>
              <w:top w:w="10" w:type="dxa"/>
              <w:bottom w:w="5" w:type="dxa"/>
            </w:tcMar>
          </w:tcPr>
          <w:p w14:paraId="5A2447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6851E89"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715909F0"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7FDF3D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75056</w:t>
            </w:r>
          </w:p>
        </w:tc>
        <w:tc>
          <w:tcPr>
            <w:tcW w:w="714" w:type="pct"/>
            <w:shd w:val="clear" w:color="auto" w:fill="F2F3F3"/>
            <w:tcMar>
              <w:top w:w="10" w:type="dxa"/>
              <w:bottom w:w="5" w:type="dxa"/>
            </w:tcMar>
          </w:tcPr>
          <w:p w14:paraId="324A98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72B6499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Spis powszechny i inne</w:t>
            </w:r>
          </w:p>
        </w:tc>
        <w:tc>
          <w:tcPr>
            <w:tcW w:w="714" w:type="pct"/>
            <w:shd w:val="clear" w:color="auto" w:fill="F2F3F3"/>
            <w:tcMar>
              <w:top w:w="10" w:type="dxa"/>
              <w:bottom w:w="5" w:type="dxa"/>
            </w:tcMar>
          </w:tcPr>
          <w:p w14:paraId="5631D6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15 265,00</w:t>
            </w:r>
          </w:p>
        </w:tc>
        <w:tc>
          <w:tcPr>
            <w:tcW w:w="714" w:type="pct"/>
            <w:shd w:val="clear" w:color="auto" w:fill="F2F3F3"/>
            <w:tcMar>
              <w:top w:w="10" w:type="dxa"/>
              <w:bottom w:w="5" w:type="dxa"/>
            </w:tcMar>
          </w:tcPr>
          <w:p w14:paraId="510108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15 265,00</w:t>
            </w:r>
          </w:p>
        </w:tc>
        <w:tc>
          <w:tcPr>
            <w:tcW w:w="716" w:type="pct"/>
            <w:shd w:val="clear" w:color="auto" w:fill="F2F3F3"/>
            <w:tcMar>
              <w:top w:w="10" w:type="dxa"/>
              <w:bottom w:w="5" w:type="dxa"/>
            </w:tcMar>
          </w:tcPr>
          <w:p w14:paraId="2FAF63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6E8D2C3F"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BF16FD8"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285C97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033C11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714" w:type="pct"/>
            <w:tcMar>
              <w:top w:w="10" w:type="dxa"/>
              <w:bottom w:w="5" w:type="dxa"/>
            </w:tcMar>
          </w:tcPr>
          <w:p w14:paraId="32809E6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0" w:type="dxa"/>
              <w:bottom w:w="5" w:type="dxa"/>
            </w:tcMar>
          </w:tcPr>
          <w:p w14:paraId="0B49B8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15 265,00</w:t>
            </w:r>
          </w:p>
        </w:tc>
        <w:tc>
          <w:tcPr>
            <w:tcW w:w="714" w:type="pct"/>
            <w:tcMar>
              <w:top w:w="10" w:type="dxa"/>
              <w:bottom w:w="5" w:type="dxa"/>
            </w:tcMar>
          </w:tcPr>
          <w:p w14:paraId="262890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15 265,00</w:t>
            </w:r>
          </w:p>
        </w:tc>
        <w:tc>
          <w:tcPr>
            <w:tcW w:w="716" w:type="pct"/>
            <w:tcMar>
              <w:top w:w="10" w:type="dxa"/>
              <w:bottom w:w="5" w:type="dxa"/>
            </w:tcMar>
          </w:tcPr>
          <w:p w14:paraId="7D3829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CEC134A"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38E76572"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751</w:t>
            </w:r>
          </w:p>
        </w:tc>
        <w:tc>
          <w:tcPr>
            <w:tcW w:w="714" w:type="pct"/>
            <w:shd w:val="clear" w:color="auto" w:fill="E0E1E1"/>
            <w:tcMar>
              <w:top w:w="10" w:type="dxa"/>
              <w:bottom w:w="5" w:type="dxa"/>
            </w:tcMar>
          </w:tcPr>
          <w:p w14:paraId="202BAA4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4630DD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5BBFCA4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naczelnych organów władzy państwowej, kontroli i ochrony prawa oraz sądownictwa</w:t>
            </w:r>
          </w:p>
        </w:tc>
        <w:tc>
          <w:tcPr>
            <w:tcW w:w="714" w:type="pct"/>
            <w:shd w:val="clear" w:color="auto" w:fill="E0E1E1"/>
            <w:tcMar>
              <w:top w:w="10" w:type="dxa"/>
              <w:bottom w:w="5" w:type="dxa"/>
            </w:tcMar>
          </w:tcPr>
          <w:p w14:paraId="67BF20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714" w:type="pct"/>
            <w:shd w:val="clear" w:color="auto" w:fill="E0E1E1"/>
            <w:tcMar>
              <w:top w:w="10" w:type="dxa"/>
              <w:bottom w:w="5" w:type="dxa"/>
            </w:tcMar>
          </w:tcPr>
          <w:p w14:paraId="2A3D06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716" w:type="pct"/>
            <w:shd w:val="clear" w:color="auto" w:fill="E0E1E1"/>
            <w:tcMar>
              <w:top w:w="10" w:type="dxa"/>
              <w:bottom w:w="5" w:type="dxa"/>
            </w:tcMar>
          </w:tcPr>
          <w:p w14:paraId="022412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51470301"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47ACE570"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4EEAC5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75101</w:t>
            </w:r>
          </w:p>
        </w:tc>
        <w:tc>
          <w:tcPr>
            <w:tcW w:w="714" w:type="pct"/>
            <w:shd w:val="clear" w:color="auto" w:fill="F2F3F3"/>
            <w:tcMar>
              <w:top w:w="10" w:type="dxa"/>
              <w:bottom w:w="5" w:type="dxa"/>
            </w:tcMar>
          </w:tcPr>
          <w:p w14:paraId="1F9CAC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588F4BC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naczelnych organów władzy państwowej, kontroli i ochrony prawa</w:t>
            </w:r>
          </w:p>
        </w:tc>
        <w:tc>
          <w:tcPr>
            <w:tcW w:w="714" w:type="pct"/>
            <w:shd w:val="clear" w:color="auto" w:fill="F2F3F3"/>
            <w:tcMar>
              <w:top w:w="10" w:type="dxa"/>
              <w:bottom w:w="5" w:type="dxa"/>
            </w:tcMar>
          </w:tcPr>
          <w:p w14:paraId="0C59FE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714" w:type="pct"/>
            <w:shd w:val="clear" w:color="auto" w:fill="F2F3F3"/>
            <w:tcMar>
              <w:top w:w="10" w:type="dxa"/>
              <w:bottom w:w="5" w:type="dxa"/>
            </w:tcMar>
          </w:tcPr>
          <w:p w14:paraId="7385A1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716" w:type="pct"/>
            <w:shd w:val="clear" w:color="auto" w:fill="F2F3F3"/>
            <w:tcMar>
              <w:top w:w="10" w:type="dxa"/>
              <w:bottom w:w="5" w:type="dxa"/>
            </w:tcMar>
          </w:tcPr>
          <w:p w14:paraId="688F01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69949769"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C4B0C0A"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5619AA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31BB86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714" w:type="pct"/>
            <w:tcMar>
              <w:top w:w="10" w:type="dxa"/>
              <w:bottom w:w="5" w:type="dxa"/>
            </w:tcMar>
          </w:tcPr>
          <w:p w14:paraId="0236A16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0" w:type="dxa"/>
              <w:bottom w:w="5" w:type="dxa"/>
            </w:tcMar>
          </w:tcPr>
          <w:p w14:paraId="04DAD2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714" w:type="pct"/>
            <w:tcMar>
              <w:top w:w="10" w:type="dxa"/>
              <w:bottom w:w="5" w:type="dxa"/>
            </w:tcMar>
          </w:tcPr>
          <w:p w14:paraId="59BDAF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552,00</w:t>
            </w:r>
          </w:p>
        </w:tc>
        <w:tc>
          <w:tcPr>
            <w:tcW w:w="716" w:type="pct"/>
            <w:tcMar>
              <w:top w:w="10" w:type="dxa"/>
              <w:bottom w:w="5" w:type="dxa"/>
            </w:tcMar>
          </w:tcPr>
          <w:p w14:paraId="5CF2CC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0891FCB"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04819780"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w:t>
            </w:r>
          </w:p>
        </w:tc>
        <w:tc>
          <w:tcPr>
            <w:tcW w:w="714" w:type="pct"/>
            <w:shd w:val="clear" w:color="auto" w:fill="E0E1E1"/>
            <w:tcMar>
              <w:top w:w="10" w:type="dxa"/>
              <w:bottom w:w="5" w:type="dxa"/>
            </w:tcMar>
          </w:tcPr>
          <w:p w14:paraId="7A9DC2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1144EA8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1BE658D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Oświata i wychowanie</w:t>
            </w:r>
          </w:p>
        </w:tc>
        <w:tc>
          <w:tcPr>
            <w:tcW w:w="714" w:type="pct"/>
            <w:shd w:val="clear" w:color="auto" w:fill="E0E1E1"/>
            <w:tcMar>
              <w:top w:w="10" w:type="dxa"/>
              <w:bottom w:w="5" w:type="dxa"/>
            </w:tcMar>
          </w:tcPr>
          <w:p w14:paraId="6EEA3B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714" w:type="pct"/>
            <w:shd w:val="clear" w:color="auto" w:fill="E0E1E1"/>
            <w:tcMar>
              <w:top w:w="10" w:type="dxa"/>
              <w:bottom w:w="5" w:type="dxa"/>
            </w:tcMar>
          </w:tcPr>
          <w:p w14:paraId="2B0B5E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716" w:type="pct"/>
            <w:shd w:val="clear" w:color="auto" w:fill="E0E1E1"/>
            <w:tcMar>
              <w:top w:w="10" w:type="dxa"/>
              <w:bottom w:w="5" w:type="dxa"/>
            </w:tcMar>
          </w:tcPr>
          <w:p w14:paraId="6E25F0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12104801"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679583CA"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6DEDBC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80153</w:t>
            </w:r>
          </w:p>
        </w:tc>
        <w:tc>
          <w:tcPr>
            <w:tcW w:w="714" w:type="pct"/>
            <w:shd w:val="clear" w:color="auto" w:fill="F2F3F3"/>
            <w:tcMar>
              <w:top w:w="10" w:type="dxa"/>
              <w:bottom w:w="5" w:type="dxa"/>
            </w:tcMar>
          </w:tcPr>
          <w:p w14:paraId="54630F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775C09A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Zapewnienie uczniom prawa do bezpłatnego dostępu do podręczników, materiałów edukacyjnych lub materiałów ćwiczeniowych</w:t>
            </w:r>
          </w:p>
        </w:tc>
        <w:tc>
          <w:tcPr>
            <w:tcW w:w="714" w:type="pct"/>
            <w:shd w:val="clear" w:color="auto" w:fill="F2F3F3"/>
            <w:tcMar>
              <w:top w:w="10" w:type="dxa"/>
              <w:bottom w:w="5" w:type="dxa"/>
            </w:tcMar>
          </w:tcPr>
          <w:p w14:paraId="20EA33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714" w:type="pct"/>
            <w:shd w:val="clear" w:color="auto" w:fill="F2F3F3"/>
            <w:tcMar>
              <w:top w:w="10" w:type="dxa"/>
              <w:bottom w:w="5" w:type="dxa"/>
            </w:tcMar>
          </w:tcPr>
          <w:p w14:paraId="53C33F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716" w:type="pct"/>
            <w:shd w:val="clear" w:color="auto" w:fill="F2F3F3"/>
            <w:tcMar>
              <w:top w:w="10" w:type="dxa"/>
              <w:bottom w:w="5" w:type="dxa"/>
            </w:tcMar>
          </w:tcPr>
          <w:p w14:paraId="047185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52DEB532"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5A70A9C"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444EB7A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1AE81EE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714" w:type="pct"/>
            <w:tcMar>
              <w:top w:w="10" w:type="dxa"/>
              <w:bottom w:w="5" w:type="dxa"/>
            </w:tcMar>
          </w:tcPr>
          <w:p w14:paraId="55F5E48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0" w:type="dxa"/>
              <w:bottom w:w="5" w:type="dxa"/>
            </w:tcMar>
          </w:tcPr>
          <w:p w14:paraId="554CBE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29 129,07</w:t>
            </w:r>
          </w:p>
        </w:tc>
        <w:tc>
          <w:tcPr>
            <w:tcW w:w="714" w:type="pct"/>
            <w:tcMar>
              <w:top w:w="10" w:type="dxa"/>
              <w:bottom w:w="5" w:type="dxa"/>
            </w:tcMar>
          </w:tcPr>
          <w:p w14:paraId="7C3121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29 129,07</w:t>
            </w:r>
          </w:p>
        </w:tc>
        <w:tc>
          <w:tcPr>
            <w:tcW w:w="716" w:type="pct"/>
            <w:tcMar>
              <w:top w:w="10" w:type="dxa"/>
              <w:bottom w:w="5" w:type="dxa"/>
            </w:tcMar>
          </w:tcPr>
          <w:p w14:paraId="03CFB8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8C062EC"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44DA1ABA"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w:t>
            </w:r>
          </w:p>
        </w:tc>
        <w:tc>
          <w:tcPr>
            <w:tcW w:w="714" w:type="pct"/>
            <w:shd w:val="clear" w:color="auto" w:fill="E0E1E1"/>
            <w:tcMar>
              <w:top w:w="10" w:type="dxa"/>
              <w:bottom w:w="5" w:type="dxa"/>
            </w:tcMar>
          </w:tcPr>
          <w:p w14:paraId="7E402A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7E9A6F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05A6B54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Pomoc społeczna</w:t>
            </w:r>
          </w:p>
        </w:tc>
        <w:tc>
          <w:tcPr>
            <w:tcW w:w="714" w:type="pct"/>
            <w:shd w:val="clear" w:color="auto" w:fill="E0E1E1"/>
            <w:tcMar>
              <w:top w:w="10" w:type="dxa"/>
              <w:bottom w:w="5" w:type="dxa"/>
            </w:tcMar>
          </w:tcPr>
          <w:p w14:paraId="678579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9 089,80</w:t>
            </w:r>
          </w:p>
        </w:tc>
        <w:tc>
          <w:tcPr>
            <w:tcW w:w="714" w:type="pct"/>
            <w:shd w:val="clear" w:color="auto" w:fill="E0E1E1"/>
            <w:tcMar>
              <w:top w:w="10" w:type="dxa"/>
              <w:bottom w:w="5" w:type="dxa"/>
            </w:tcMar>
          </w:tcPr>
          <w:p w14:paraId="0682B9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8 944,19</w:t>
            </w:r>
          </w:p>
        </w:tc>
        <w:tc>
          <w:tcPr>
            <w:tcW w:w="716" w:type="pct"/>
            <w:shd w:val="clear" w:color="auto" w:fill="E0E1E1"/>
            <w:tcMar>
              <w:top w:w="10" w:type="dxa"/>
              <w:bottom w:w="5" w:type="dxa"/>
            </w:tcMar>
          </w:tcPr>
          <w:p w14:paraId="6018F6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98,40%</w:t>
            </w:r>
          </w:p>
        </w:tc>
      </w:tr>
      <w:tr w:rsidR="00876C0B" w:rsidRPr="001213D6" w14:paraId="7F79F41F"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479FD2C6"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5965C40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85215</w:t>
            </w:r>
          </w:p>
        </w:tc>
        <w:tc>
          <w:tcPr>
            <w:tcW w:w="714" w:type="pct"/>
            <w:shd w:val="clear" w:color="auto" w:fill="F2F3F3"/>
            <w:tcMar>
              <w:top w:w="10" w:type="dxa"/>
              <w:bottom w:w="5" w:type="dxa"/>
            </w:tcMar>
          </w:tcPr>
          <w:p w14:paraId="301D3E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6CF52EB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Dodatki mieszkaniowe</w:t>
            </w:r>
          </w:p>
        </w:tc>
        <w:tc>
          <w:tcPr>
            <w:tcW w:w="714" w:type="pct"/>
            <w:shd w:val="clear" w:color="auto" w:fill="F2F3F3"/>
            <w:tcMar>
              <w:top w:w="10" w:type="dxa"/>
              <w:bottom w:w="5" w:type="dxa"/>
            </w:tcMar>
          </w:tcPr>
          <w:p w14:paraId="150E02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238,80</w:t>
            </w:r>
          </w:p>
        </w:tc>
        <w:tc>
          <w:tcPr>
            <w:tcW w:w="714" w:type="pct"/>
            <w:shd w:val="clear" w:color="auto" w:fill="F2F3F3"/>
            <w:tcMar>
              <w:top w:w="10" w:type="dxa"/>
              <w:bottom w:w="5" w:type="dxa"/>
            </w:tcMar>
          </w:tcPr>
          <w:p w14:paraId="55871C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215,89</w:t>
            </w:r>
          </w:p>
        </w:tc>
        <w:tc>
          <w:tcPr>
            <w:tcW w:w="716" w:type="pct"/>
            <w:shd w:val="clear" w:color="auto" w:fill="F2F3F3"/>
            <w:tcMar>
              <w:top w:w="10" w:type="dxa"/>
              <w:bottom w:w="5" w:type="dxa"/>
            </w:tcMar>
          </w:tcPr>
          <w:p w14:paraId="3B63D1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90,41%</w:t>
            </w:r>
          </w:p>
        </w:tc>
      </w:tr>
      <w:tr w:rsidR="00876C0B" w:rsidRPr="001213D6" w14:paraId="71604902"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49746D8"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3A8590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31029C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714" w:type="pct"/>
            <w:tcMar>
              <w:top w:w="10" w:type="dxa"/>
              <w:bottom w:w="5" w:type="dxa"/>
            </w:tcMar>
          </w:tcPr>
          <w:p w14:paraId="4C2CABD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0" w:type="dxa"/>
              <w:bottom w:w="5" w:type="dxa"/>
            </w:tcMar>
          </w:tcPr>
          <w:p w14:paraId="68C8B7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238,80</w:t>
            </w:r>
          </w:p>
        </w:tc>
        <w:tc>
          <w:tcPr>
            <w:tcW w:w="714" w:type="pct"/>
            <w:tcMar>
              <w:top w:w="10" w:type="dxa"/>
              <w:bottom w:w="5" w:type="dxa"/>
            </w:tcMar>
          </w:tcPr>
          <w:p w14:paraId="774536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215,89</w:t>
            </w:r>
          </w:p>
        </w:tc>
        <w:tc>
          <w:tcPr>
            <w:tcW w:w="716" w:type="pct"/>
            <w:tcMar>
              <w:top w:w="10" w:type="dxa"/>
              <w:bottom w:w="5" w:type="dxa"/>
            </w:tcMar>
          </w:tcPr>
          <w:p w14:paraId="35469F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90,41%</w:t>
            </w:r>
          </w:p>
        </w:tc>
      </w:tr>
      <w:tr w:rsidR="00876C0B" w:rsidRPr="001213D6" w14:paraId="4EC2F795"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15DDB516"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7578BB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85219</w:t>
            </w:r>
          </w:p>
        </w:tc>
        <w:tc>
          <w:tcPr>
            <w:tcW w:w="714" w:type="pct"/>
            <w:shd w:val="clear" w:color="auto" w:fill="F2F3F3"/>
            <w:tcMar>
              <w:top w:w="10" w:type="dxa"/>
              <w:bottom w:w="5" w:type="dxa"/>
            </w:tcMar>
          </w:tcPr>
          <w:p w14:paraId="33AD96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25767B1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Ośrodki pomocy społecznej</w:t>
            </w:r>
          </w:p>
        </w:tc>
        <w:tc>
          <w:tcPr>
            <w:tcW w:w="714" w:type="pct"/>
            <w:shd w:val="clear" w:color="auto" w:fill="F2F3F3"/>
            <w:tcMar>
              <w:top w:w="10" w:type="dxa"/>
              <w:bottom w:w="5" w:type="dxa"/>
            </w:tcMar>
          </w:tcPr>
          <w:p w14:paraId="4D5DEF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8 851,00</w:t>
            </w:r>
          </w:p>
        </w:tc>
        <w:tc>
          <w:tcPr>
            <w:tcW w:w="714" w:type="pct"/>
            <w:shd w:val="clear" w:color="auto" w:fill="F2F3F3"/>
            <w:tcMar>
              <w:top w:w="10" w:type="dxa"/>
              <w:bottom w:w="5" w:type="dxa"/>
            </w:tcMar>
          </w:tcPr>
          <w:p w14:paraId="27A9F9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8 728,30</w:t>
            </w:r>
          </w:p>
        </w:tc>
        <w:tc>
          <w:tcPr>
            <w:tcW w:w="716" w:type="pct"/>
            <w:shd w:val="clear" w:color="auto" w:fill="F2F3F3"/>
            <w:tcMar>
              <w:top w:w="10" w:type="dxa"/>
              <w:bottom w:w="5" w:type="dxa"/>
            </w:tcMar>
          </w:tcPr>
          <w:p w14:paraId="3EE413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98,61%</w:t>
            </w:r>
          </w:p>
        </w:tc>
      </w:tr>
      <w:tr w:rsidR="00876C0B" w:rsidRPr="001213D6" w14:paraId="1ED3674A"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8A0E29A"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3F21EE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13D166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714" w:type="pct"/>
            <w:tcMar>
              <w:top w:w="10" w:type="dxa"/>
              <w:bottom w:w="5" w:type="dxa"/>
            </w:tcMar>
          </w:tcPr>
          <w:p w14:paraId="6364E73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0" w:type="dxa"/>
              <w:bottom w:w="5" w:type="dxa"/>
            </w:tcMar>
          </w:tcPr>
          <w:p w14:paraId="3106C6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8 851,00</w:t>
            </w:r>
          </w:p>
        </w:tc>
        <w:tc>
          <w:tcPr>
            <w:tcW w:w="714" w:type="pct"/>
            <w:tcMar>
              <w:top w:w="10" w:type="dxa"/>
              <w:bottom w:w="5" w:type="dxa"/>
            </w:tcMar>
          </w:tcPr>
          <w:p w14:paraId="6C058B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8 728,30</w:t>
            </w:r>
          </w:p>
        </w:tc>
        <w:tc>
          <w:tcPr>
            <w:tcW w:w="716" w:type="pct"/>
            <w:tcMar>
              <w:top w:w="10" w:type="dxa"/>
              <w:bottom w:w="5" w:type="dxa"/>
            </w:tcMar>
          </w:tcPr>
          <w:p w14:paraId="2BC77B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98,61%</w:t>
            </w:r>
          </w:p>
        </w:tc>
      </w:tr>
      <w:tr w:rsidR="00876C0B" w:rsidRPr="001213D6" w14:paraId="3B470292"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2F2E3B94"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w:t>
            </w:r>
          </w:p>
        </w:tc>
        <w:tc>
          <w:tcPr>
            <w:tcW w:w="714" w:type="pct"/>
            <w:shd w:val="clear" w:color="auto" w:fill="E0E1E1"/>
            <w:tcMar>
              <w:top w:w="10" w:type="dxa"/>
              <w:bottom w:w="5" w:type="dxa"/>
            </w:tcMar>
          </w:tcPr>
          <w:p w14:paraId="1BB071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5AF9B3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3856273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Rodzina</w:t>
            </w:r>
          </w:p>
        </w:tc>
        <w:tc>
          <w:tcPr>
            <w:tcW w:w="714" w:type="pct"/>
            <w:shd w:val="clear" w:color="auto" w:fill="E0E1E1"/>
            <w:tcMar>
              <w:top w:w="10" w:type="dxa"/>
              <w:bottom w:w="5" w:type="dxa"/>
            </w:tcMar>
          </w:tcPr>
          <w:p w14:paraId="5C2BB6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3 940 709,05</w:t>
            </w:r>
          </w:p>
        </w:tc>
        <w:tc>
          <w:tcPr>
            <w:tcW w:w="714" w:type="pct"/>
            <w:shd w:val="clear" w:color="auto" w:fill="E0E1E1"/>
            <w:tcMar>
              <w:top w:w="10" w:type="dxa"/>
              <w:bottom w:w="5" w:type="dxa"/>
            </w:tcMar>
          </w:tcPr>
          <w:p w14:paraId="14029C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3 929 561,06</w:t>
            </w:r>
          </w:p>
        </w:tc>
        <w:tc>
          <w:tcPr>
            <w:tcW w:w="716" w:type="pct"/>
            <w:shd w:val="clear" w:color="auto" w:fill="E0E1E1"/>
            <w:tcMar>
              <w:top w:w="10" w:type="dxa"/>
              <w:bottom w:w="5" w:type="dxa"/>
            </w:tcMar>
          </w:tcPr>
          <w:p w14:paraId="43374B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99,72%</w:t>
            </w:r>
          </w:p>
        </w:tc>
      </w:tr>
      <w:tr w:rsidR="00876C0B" w:rsidRPr="001213D6" w14:paraId="30FED240"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2E3A7481"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13944E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85501</w:t>
            </w:r>
          </w:p>
        </w:tc>
        <w:tc>
          <w:tcPr>
            <w:tcW w:w="714" w:type="pct"/>
            <w:shd w:val="clear" w:color="auto" w:fill="F2F3F3"/>
            <w:tcMar>
              <w:top w:w="10" w:type="dxa"/>
              <w:bottom w:w="5" w:type="dxa"/>
            </w:tcMar>
          </w:tcPr>
          <w:p w14:paraId="3B835D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3996BAF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Świadczenie wychowawcze</w:t>
            </w:r>
          </w:p>
        </w:tc>
        <w:tc>
          <w:tcPr>
            <w:tcW w:w="714" w:type="pct"/>
            <w:shd w:val="clear" w:color="auto" w:fill="F2F3F3"/>
            <w:tcMar>
              <w:top w:w="10" w:type="dxa"/>
              <w:bottom w:w="5" w:type="dxa"/>
            </w:tcMar>
          </w:tcPr>
          <w:p w14:paraId="66900C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2 672 467,05</w:t>
            </w:r>
          </w:p>
        </w:tc>
        <w:tc>
          <w:tcPr>
            <w:tcW w:w="714" w:type="pct"/>
            <w:shd w:val="clear" w:color="auto" w:fill="F2F3F3"/>
            <w:tcMar>
              <w:top w:w="10" w:type="dxa"/>
              <w:bottom w:w="5" w:type="dxa"/>
            </w:tcMar>
          </w:tcPr>
          <w:p w14:paraId="3F3E16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2 670 883,30</w:t>
            </w:r>
          </w:p>
        </w:tc>
        <w:tc>
          <w:tcPr>
            <w:tcW w:w="716" w:type="pct"/>
            <w:shd w:val="clear" w:color="auto" w:fill="F2F3F3"/>
            <w:tcMar>
              <w:top w:w="10" w:type="dxa"/>
              <w:bottom w:w="5" w:type="dxa"/>
            </w:tcMar>
          </w:tcPr>
          <w:p w14:paraId="4BFC81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99,94%</w:t>
            </w:r>
          </w:p>
        </w:tc>
      </w:tr>
      <w:tr w:rsidR="00876C0B" w:rsidRPr="001213D6" w14:paraId="15CDB4EA"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3AD4A0F1"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0A2F00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482611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2060</w:t>
            </w:r>
          </w:p>
        </w:tc>
        <w:tc>
          <w:tcPr>
            <w:tcW w:w="714" w:type="pct"/>
            <w:tcMar>
              <w:top w:w="10" w:type="dxa"/>
              <w:bottom w:w="5" w:type="dxa"/>
            </w:tcMar>
          </w:tcPr>
          <w:p w14:paraId="776A844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zadania bieżące z zakresu administracji rządowej zlecone gminom (związkom gmin, związkom powiatowo-gminnym), związane z realizacją świadczenia wychowawczego stanowiącego pomoc państwa w wychowywaniu dzieci</w:t>
            </w:r>
          </w:p>
        </w:tc>
        <w:tc>
          <w:tcPr>
            <w:tcW w:w="714" w:type="pct"/>
            <w:tcMar>
              <w:top w:w="10" w:type="dxa"/>
              <w:bottom w:w="5" w:type="dxa"/>
            </w:tcMar>
          </w:tcPr>
          <w:p w14:paraId="4C61B1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2 672 467,05</w:t>
            </w:r>
          </w:p>
        </w:tc>
        <w:tc>
          <w:tcPr>
            <w:tcW w:w="714" w:type="pct"/>
            <w:tcMar>
              <w:top w:w="10" w:type="dxa"/>
              <w:bottom w:w="5" w:type="dxa"/>
            </w:tcMar>
          </w:tcPr>
          <w:p w14:paraId="5AEAD7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2 670 883,30</w:t>
            </w:r>
          </w:p>
        </w:tc>
        <w:tc>
          <w:tcPr>
            <w:tcW w:w="716" w:type="pct"/>
            <w:tcMar>
              <w:top w:w="10" w:type="dxa"/>
              <w:bottom w:w="5" w:type="dxa"/>
            </w:tcMar>
          </w:tcPr>
          <w:p w14:paraId="7E4AC7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99,94%</w:t>
            </w:r>
          </w:p>
        </w:tc>
      </w:tr>
      <w:tr w:rsidR="00876C0B" w:rsidRPr="001213D6" w14:paraId="54BC33F4"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0FA22EEE"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5BEF23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85502</w:t>
            </w:r>
          </w:p>
        </w:tc>
        <w:tc>
          <w:tcPr>
            <w:tcW w:w="714" w:type="pct"/>
            <w:shd w:val="clear" w:color="auto" w:fill="F2F3F3"/>
            <w:tcMar>
              <w:top w:w="10" w:type="dxa"/>
              <w:bottom w:w="5" w:type="dxa"/>
            </w:tcMar>
          </w:tcPr>
          <w:p w14:paraId="003574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1DCFD77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Świadczenia rodzinne, świadczenie z funduszu alimentacyjnego oraz składki na ubezpieczenia emerytalne i rentowe z ubezpieczenia społecznego</w:t>
            </w:r>
          </w:p>
          <w:p w14:paraId="498999A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3ED908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1 244 419,00</w:t>
            </w:r>
          </w:p>
        </w:tc>
        <w:tc>
          <w:tcPr>
            <w:tcW w:w="714" w:type="pct"/>
            <w:shd w:val="clear" w:color="auto" w:fill="F2F3F3"/>
            <w:tcMar>
              <w:top w:w="10" w:type="dxa"/>
              <w:bottom w:w="5" w:type="dxa"/>
            </w:tcMar>
          </w:tcPr>
          <w:p w14:paraId="271A30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1 235 053,35</w:t>
            </w:r>
          </w:p>
        </w:tc>
        <w:tc>
          <w:tcPr>
            <w:tcW w:w="716" w:type="pct"/>
            <w:shd w:val="clear" w:color="auto" w:fill="F2F3F3"/>
            <w:tcMar>
              <w:top w:w="10" w:type="dxa"/>
              <w:bottom w:w="5" w:type="dxa"/>
            </w:tcMar>
          </w:tcPr>
          <w:p w14:paraId="32CF45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99,25%</w:t>
            </w:r>
          </w:p>
        </w:tc>
      </w:tr>
      <w:tr w:rsidR="00876C0B" w:rsidRPr="001213D6" w14:paraId="085316E9"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321F0F4"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5825AE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389B10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714" w:type="pct"/>
            <w:tcMar>
              <w:top w:w="10" w:type="dxa"/>
              <w:bottom w:w="5" w:type="dxa"/>
            </w:tcMar>
          </w:tcPr>
          <w:p w14:paraId="2FC9D99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0" w:type="dxa"/>
              <w:bottom w:w="5" w:type="dxa"/>
            </w:tcMar>
          </w:tcPr>
          <w:p w14:paraId="6DAD0D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1 244 419,00</w:t>
            </w:r>
          </w:p>
        </w:tc>
        <w:tc>
          <w:tcPr>
            <w:tcW w:w="714" w:type="pct"/>
            <w:tcMar>
              <w:top w:w="10" w:type="dxa"/>
              <w:bottom w:w="5" w:type="dxa"/>
            </w:tcMar>
          </w:tcPr>
          <w:p w14:paraId="22ED03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1 235 053,35</w:t>
            </w:r>
          </w:p>
        </w:tc>
        <w:tc>
          <w:tcPr>
            <w:tcW w:w="716" w:type="pct"/>
            <w:tcMar>
              <w:top w:w="10" w:type="dxa"/>
              <w:bottom w:w="5" w:type="dxa"/>
            </w:tcMar>
          </w:tcPr>
          <w:p w14:paraId="79AD4C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99,25%</w:t>
            </w:r>
          </w:p>
        </w:tc>
      </w:tr>
      <w:tr w:rsidR="00876C0B" w:rsidRPr="001213D6" w14:paraId="31C5DF11"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76A28C3C"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54EABE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85503</w:t>
            </w:r>
          </w:p>
        </w:tc>
        <w:tc>
          <w:tcPr>
            <w:tcW w:w="714" w:type="pct"/>
            <w:shd w:val="clear" w:color="auto" w:fill="F2F3F3"/>
            <w:tcMar>
              <w:top w:w="10" w:type="dxa"/>
              <w:bottom w:w="5" w:type="dxa"/>
            </w:tcMar>
          </w:tcPr>
          <w:p w14:paraId="4C95538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17B2D4F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Karta Dużej Rodziny</w:t>
            </w:r>
          </w:p>
        </w:tc>
        <w:tc>
          <w:tcPr>
            <w:tcW w:w="714" w:type="pct"/>
            <w:shd w:val="clear" w:color="auto" w:fill="F2F3F3"/>
            <w:tcMar>
              <w:top w:w="10" w:type="dxa"/>
              <w:bottom w:w="5" w:type="dxa"/>
            </w:tcMar>
          </w:tcPr>
          <w:p w14:paraId="42A0B6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200,00</w:t>
            </w:r>
          </w:p>
        </w:tc>
        <w:tc>
          <w:tcPr>
            <w:tcW w:w="714" w:type="pct"/>
            <w:shd w:val="clear" w:color="auto" w:fill="F2F3F3"/>
            <w:tcMar>
              <w:top w:w="10" w:type="dxa"/>
              <w:bottom w:w="5" w:type="dxa"/>
            </w:tcMar>
          </w:tcPr>
          <w:p w14:paraId="2A8879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177,52</w:t>
            </w:r>
          </w:p>
        </w:tc>
        <w:tc>
          <w:tcPr>
            <w:tcW w:w="716" w:type="pct"/>
            <w:shd w:val="clear" w:color="auto" w:fill="F2F3F3"/>
            <w:tcMar>
              <w:top w:w="10" w:type="dxa"/>
              <w:bottom w:w="5" w:type="dxa"/>
            </w:tcMar>
          </w:tcPr>
          <w:p w14:paraId="50BB05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88,76%</w:t>
            </w:r>
          </w:p>
        </w:tc>
      </w:tr>
      <w:tr w:rsidR="00876C0B" w:rsidRPr="001213D6" w14:paraId="54B0EFBF"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F0B4F18"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3FE5FCD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7522D6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714" w:type="pct"/>
            <w:tcMar>
              <w:top w:w="10" w:type="dxa"/>
              <w:bottom w:w="5" w:type="dxa"/>
            </w:tcMar>
          </w:tcPr>
          <w:p w14:paraId="5499028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0" w:type="dxa"/>
              <w:bottom w:w="5" w:type="dxa"/>
            </w:tcMar>
          </w:tcPr>
          <w:p w14:paraId="0D0291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200,00</w:t>
            </w:r>
          </w:p>
        </w:tc>
        <w:tc>
          <w:tcPr>
            <w:tcW w:w="714" w:type="pct"/>
            <w:tcMar>
              <w:top w:w="10" w:type="dxa"/>
              <w:bottom w:w="5" w:type="dxa"/>
            </w:tcMar>
          </w:tcPr>
          <w:p w14:paraId="36926FD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177,52</w:t>
            </w:r>
          </w:p>
        </w:tc>
        <w:tc>
          <w:tcPr>
            <w:tcW w:w="716" w:type="pct"/>
            <w:tcMar>
              <w:top w:w="10" w:type="dxa"/>
              <w:bottom w:w="5" w:type="dxa"/>
            </w:tcMar>
          </w:tcPr>
          <w:p w14:paraId="2AD8A7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88,76%</w:t>
            </w:r>
          </w:p>
        </w:tc>
      </w:tr>
      <w:tr w:rsidR="00876C0B" w:rsidRPr="001213D6" w14:paraId="470451BF"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22EA48A2"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10F124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85504</w:t>
            </w:r>
          </w:p>
        </w:tc>
        <w:tc>
          <w:tcPr>
            <w:tcW w:w="714" w:type="pct"/>
            <w:shd w:val="clear" w:color="auto" w:fill="F2F3F3"/>
            <w:tcMar>
              <w:top w:w="10" w:type="dxa"/>
              <w:bottom w:w="5" w:type="dxa"/>
            </w:tcMar>
          </w:tcPr>
          <w:p w14:paraId="0E235D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7DCCFEF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Wspieranie rodziny</w:t>
            </w:r>
          </w:p>
        </w:tc>
        <w:tc>
          <w:tcPr>
            <w:tcW w:w="714" w:type="pct"/>
            <w:shd w:val="clear" w:color="auto" w:fill="F2F3F3"/>
            <w:tcMar>
              <w:top w:w="10" w:type="dxa"/>
              <w:bottom w:w="5" w:type="dxa"/>
            </w:tcMar>
          </w:tcPr>
          <w:p w14:paraId="3C5F7E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492,00</w:t>
            </w:r>
          </w:p>
        </w:tc>
        <w:tc>
          <w:tcPr>
            <w:tcW w:w="714" w:type="pct"/>
            <w:shd w:val="clear" w:color="auto" w:fill="F2F3F3"/>
            <w:tcMar>
              <w:top w:w="10" w:type="dxa"/>
              <w:bottom w:w="5" w:type="dxa"/>
            </w:tcMar>
          </w:tcPr>
          <w:p w14:paraId="367E934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492,00</w:t>
            </w:r>
          </w:p>
        </w:tc>
        <w:tc>
          <w:tcPr>
            <w:tcW w:w="716" w:type="pct"/>
            <w:shd w:val="clear" w:color="auto" w:fill="F2F3F3"/>
            <w:tcMar>
              <w:top w:w="10" w:type="dxa"/>
              <w:bottom w:w="5" w:type="dxa"/>
            </w:tcMar>
          </w:tcPr>
          <w:p w14:paraId="30E472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1EA16FB1"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BC0DED0"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01307D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3C4D2F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714" w:type="pct"/>
            <w:tcMar>
              <w:top w:w="10" w:type="dxa"/>
              <w:bottom w:w="5" w:type="dxa"/>
            </w:tcMar>
          </w:tcPr>
          <w:p w14:paraId="781A06A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0" w:type="dxa"/>
              <w:bottom w:w="5" w:type="dxa"/>
            </w:tcMar>
          </w:tcPr>
          <w:p w14:paraId="197E5B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492,00</w:t>
            </w:r>
          </w:p>
        </w:tc>
        <w:tc>
          <w:tcPr>
            <w:tcW w:w="714" w:type="pct"/>
            <w:tcMar>
              <w:top w:w="10" w:type="dxa"/>
              <w:bottom w:w="5" w:type="dxa"/>
            </w:tcMar>
          </w:tcPr>
          <w:p w14:paraId="1F9B9D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492,00</w:t>
            </w:r>
          </w:p>
        </w:tc>
        <w:tc>
          <w:tcPr>
            <w:tcW w:w="716" w:type="pct"/>
            <w:tcMar>
              <w:top w:w="10" w:type="dxa"/>
              <w:bottom w:w="5" w:type="dxa"/>
            </w:tcMar>
          </w:tcPr>
          <w:p w14:paraId="2FEC7D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962BD33"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3246A893"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5BBDEF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85513</w:t>
            </w:r>
          </w:p>
        </w:tc>
        <w:tc>
          <w:tcPr>
            <w:tcW w:w="714" w:type="pct"/>
            <w:shd w:val="clear" w:color="auto" w:fill="F2F3F3"/>
            <w:tcMar>
              <w:top w:w="10" w:type="dxa"/>
              <w:bottom w:w="5" w:type="dxa"/>
            </w:tcMar>
          </w:tcPr>
          <w:p w14:paraId="20AC75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1326AEB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Składki na ubezpieczenie zdrowotne opłacane za osoby pobierające niektóre świadczenia rodzinne oraz za osoby pobierające zasiłki dla opiekunów</w:t>
            </w:r>
          </w:p>
        </w:tc>
        <w:tc>
          <w:tcPr>
            <w:tcW w:w="714" w:type="pct"/>
            <w:shd w:val="clear" w:color="auto" w:fill="F2F3F3"/>
            <w:tcMar>
              <w:top w:w="10" w:type="dxa"/>
              <w:bottom w:w="5" w:type="dxa"/>
            </w:tcMar>
          </w:tcPr>
          <w:p w14:paraId="4E096C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23 131,00</w:t>
            </w:r>
          </w:p>
        </w:tc>
        <w:tc>
          <w:tcPr>
            <w:tcW w:w="714" w:type="pct"/>
            <w:shd w:val="clear" w:color="auto" w:fill="F2F3F3"/>
            <w:tcMar>
              <w:top w:w="10" w:type="dxa"/>
              <w:bottom w:w="5" w:type="dxa"/>
            </w:tcMar>
          </w:tcPr>
          <w:p w14:paraId="5A8363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22 954,89</w:t>
            </w:r>
          </w:p>
        </w:tc>
        <w:tc>
          <w:tcPr>
            <w:tcW w:w="716" w:type="pct"/>
            <w:shd w:val="clear" w:color="auto" w:fill="F2F3F3"/>
            <w:tcMar>
              <w:top w:w="10" w:type="dxa"/>
              <w:bottom w:w="5" w:type="dxa"/>
            </w:tcMar>
          </w:tcPr>
          <w:p w14:paraId="7D8DF0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99,24%</w:t>
            </w:r>
          </w:p>
        </w:tc>
      </w:tr>
      <w:tr w:rsidR="00876C0B" w:rsidRPr="001213D6" w14:paraId="245EC618"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C013CA5"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06806E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080C54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2010</w:t>
            </w:r>
          </w:p>
        </w:tc>
        <w:tc>
          <w:tcPr>
            <w:tcW w:w="714" w:type="pct"/>
            <w:tcMar>
              <w:top w:w="10" w:type="dxa"/>
              <w:bottom w:w="5" w:type="dxa"/>
            </w:tcMar>
          </w:tcPr>
          <w:p w14:paraId="5C1D29C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zadań bieżących z zakresu administracji rządowej oraz innych zadań zleconych gminie (związkom gmin, związkom powiatowo-gminnym) ustawami</w:t>
            </w:r>
          </w:p>
        </w:tc>
        <w:tc>
          <w:tcPr>
            <w:tcW w:w="714" w:type="pct"/>
            <w:tcMar>
              <w:top w:w="10" w:type="dxa"/>
              <w:bottom w:w="5" w:type="dxa"/>
            </w:tcMar>
          </w:tcPr>
          <w:p w14:paraId="65D805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23 131,00</w:t>
            </w:r>
          </w:p>
        </w:tc>
        <w:tc>
          <w:tcPr>
            <w:tcW w:w="714" w:type="pct"/>
            <w:tcMar>
              <w:top w:w="10" w:type="dxa"/>
              <w:bottom w:w="5" w:type="dxa"/>
            </w:tcMar>
          </w:tcPr>
          <w:p w14:paraId="2B4548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22 954,89</w:t>
            </w:r>
          </w:p>
        </w:tc>
        <w:tc>
          <w:tcPr>
            <w:tcW w:w="716" w:type="pct"/>
            <w:tcMar>
              <w:top w:w="10" w:type="dxa"/>
              <w:bottom w:w="5" w:type="dxa"/>
            </w:tcMar>
          </w:tcPr>
          <w:p w14:paraId="1C091B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99,24%</w:t>
            </w:r>
          </w:p>
        </w:tc>
      </w:tr>
      <w:tr w:rsidR="00876C0B" w:rsidRPr="001213D6" w14:paraId="44B8FD3F"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3F3F4"/>
            <w:tcMar>
              <w:top w:w="10" w:type="dxa"/>
              <w:bottom w:w="5" w:type="dxa"/>
            </w:tcMar>
          </w:tcPr>
          <w:p w14:paraId="62E2456F"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1D8E8E7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00FB33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3FFC6CF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w:t>
            </w:r>
          </w:p>
        </w:tc>
        <w:tc>
          <w:tcPr>
            <w:tcW w:w="714" w:type="pct"/>
            <w:shd w:val="clear" w:color="auto" w:fill="F3F3F4"/>
            <w:tcMar>
              <w:top w:w="10" w:type="dxa"/>
              <w:bottom w:w="5" w:type="dxa"/>
            </w:tcMar>
          </w:tcPr>
          <w:p w14:paraId="51EE20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4 503 986,33</w:t>
            </w:r>
          </w:p>
        </w:tc>
        <w:tc>
          <w:tcPr>
            <w:tcW w:w="714" w:type="pct"/>
            <w:shd w:val="clear" w:color="auto" w:fill="F3F3F4"/>
            <w:tcMar>
              <w:top w:w="10" w:type="dxa"/>
              <w:bottom w:w="5" w:type="dxa"/>
            </w:tcMar>
          </w:tcPr>
          <w:p w14:paraId="376FCC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4 492 692,73</w:t>
            </w:r>
          </w:p>
        </w:tc>
        <w:tc>
          <w:tcPr>
            <w:tcW w:w="716" w:type="pct"/>
            <w:shd w:val="clear" w:color="auto" w:fill="F3F3F4"/>
            <w:tcMar>
              <w:top w:w="10" w:type="dxa"/>
              <w:bottom w:w="5" w:type="dxa"/>
            </w:tcMar>
          </w:tcPr>
          <w:p w14:paraId="570DBA8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99,75%</w:t>
            </w:r>
          </w:p>
        </w:tc>
      </w:tr>
    </w:tbl>
    <w:p w14:paraId="303348D2" w14:textId="77777777" w:rsidR="004E709C" w:rsidRDefault="004E709C" w:rsidP="00494D60">
      <w:pPr>
        <w:pStyle w:val="Legenda"/>
        <w:keepNext/>
        <w:spacing w:line="276" w:lineRule="auto"/>
        <w:jc w:val="both"/>
        <w:rPr>
          <w:rFonts w:ascii="Times New Roman" w:hAnsi="Times New Roman" w:cs="Times New Roman"/>
        </w:rPr>
      </w:pPr>
    </w:p>
    <w:p w14:paraId="09B2F5DD" w14:textId="77777777" w:rsidR="004E709C" w:rsidRPr="001213D6" w:rsidRDefault="004E709C" w:rsidP="00494D60">
      <w:pPr>
        <w:pStyle w:val="Nagwek2"/>
        <w:jc w:val="both"/>
        <w:rPr>
          <w:rFonts w:ascii="Times New Roman" w:hAnsi="Times New Roman" w:cs="Times New Roman"/>
          <w:color w:val="auto"/>
        </w:rPr>
      </w:pPr>
      <w:bookmarkStart w:id="27" w:name="_Toc707898550"/>
      <w:r w:rsidRPr="001213D6">
        <w:rPr>
          <w:rFonts w:ascii="Times New Roman" w:hAnsi="Times New Roman" w:cs="Times New Roman"/>
          <w:color w:val="auto"/>
        </w:rPr>
        <w:t>Wykonanie wydatków na zadania zlecone</w:t>
      </w:r>
      <w:bookmarkEnd w:id="27"/>
    </w:p>
    <w:p w14:paraId="318EC2F4"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19</w:t>
      </w:r>
      <w:r w:rsidRPr="001213D6">
        <w:rPr>
          <w:rFonts w:ascii="Times New Roman" w:hAnsi="Times New Roman" w:cs="Times New Roman"/>
        </w:rPr>
        <w:fldChar w:fldCharType="end"/>
      </w:r>
      <w:r w:rsidRPr="001213D6">
        <w:rPr>
          <w:rFonts w:ascii="Times New Roman" w:hAnsi="Times New Roman" w:cs="Times New Roman"/>
        </w:rPr>
        <w:t>: Wykonanie wydatków związanych z realizacją zadań z zakresu administracji rządowej oraz innych zadań zleconych jednostkom samorządu terytorialnego ustawami Gminy Brzeżno za 2021 rok</w:t>
      </w:r>
    </w:p>
    <w:tbl>
      <w:tblPr>
        <w:tblStyle w:val="TabelaCurulis"/>
        <w:tblW w:w="5000" w:type="pct"/>
        <w:tblLook w:val="04A0" w:firstRow="1" w:lastRow="0" w:firstColumn="1" w:lastColumn="0" w:noHBand="0" w:noVBand="1"/>
      </w:tblPr>
      <w:tblGrid>
        <w:gridCol w:w="789"/>
        <w:gridCol w:w="790"/>
        <w:gridCol w:w="790"/>
        <w:gridCol w:w="5278"/>
        <w:gridCol w:w="958"/>
        <w:gridCol w:w="958"/>
        <w:gridCol w:w="904"/>
      </w:tblGrid>
      <w:tr w:rsidR="00876C0B" w:rsidRPr="001213D6" w14:paraId="68EB71CB"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CD9CFC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714" w:type="pct"/>
            <w:tcMar>
              <w:top w:w="10" w:type="dxa"/>
              <w:bottom w:w="5" w:type="dxa"/>
            </w:tcMar>
          </w:tcPr>
          <w:p w14:paraId="5B05B80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714" w:type="pct"/>
            <w:tcMar>
              <w:top w:w="10" w:type="dxa"/>
              <w:bottom w:w="5" w:type="dxa"/>
            </w:tcMar>
          </w:tcPr>
          <w:p w14:paraId="057296A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714" w:type="pct"/>
            <w:tcMar>
              <w:top w:w="10" w:type="dxa"/>
              <w:bottom w:w="5" w:type="dxa"/>
            </w:tcMar>
          </w:tcPr>
          <w:p w14:paraId="1809520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714" w:type="pct"/>
            <w:tcMar>
              <w:top w:w="10" w:type="dxa"/>
              <w:bottom w:w="5" w:type="dxa"/>
            </w:tcMar>
          </w:tcPr>
          <w:p w14:paraId="389D2246"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714" w:type="pct"/>
            <w:tcMar>
              <w:top w:w="10" w:type="dxa"/>
              <w:bottom w:w="5" w:type="dxa"/>
            </w:tcMar>
          </w:tcPr>
          <w:p w14:paraId="7F38ACB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716" w:type="pct"/>
            <w:tcMar>
              <w:top w:w="10" w:type="dxa"/>
              <w:bottom w:w="5" w:type="dxa"/>
            </w:tcMar>
          </w:tcPr>
          <w:p w14:paraId="3C461DA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30412FB6"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2B795D74"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w:t>
            </w:r>
          </w:p>
        </w:tc>
        <w:tc>
          <w:tcPr>
            <w:tcW w:w="714" w:type="pct"/>
            <w:shd w:val="clear" w:color="auto" w:fill="E0E1E1"/>
            <w:tcMar>
              <w:top w:w="10" w:type="dxa"/>
              <w:bottom w:w="5" w:type="dxa"/>
            </w:tcMar>
          </w:tcPr>
          <w:p w14:paraId="6A02E3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0BDB1C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6FEC75E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Rolnictwo i łowiectwo</w:t>
            </w:r>
          </w:p>
        </w:tc>
        <w:tc>
          <w:tcPr>
            <w:tcW w:w="714" w:type="pct"/>
            <w:shd w:val="clear" w:color="auto" w:fill="E0E1E1"/>
            <w:tcMar>
              <w:top w:w="10" w:type="dxa"/>
              <w:bottom w:w="5" w:type="dxa"/>
            </w:tcMar>
          </w:tcPr>
          <w:p w14:paraId="5D7511A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714" w:type="pct"/>
            <w:shd w:val="clear" w:color="auto" w:fill="E0E1E1"/>
            <w:tcMar>
              <w:top w:w="10" w:type="dxa"/>
              <w:bottom w:w="5" w:type="dxa"/>
            </w:tcMar>
          </w:tcPr>
          <w:p w14:paraId="6F3377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716" w:type="pct"/>
            <w:shd w:val="clear" w:color="auto" w:fill="E0E1E1"/>
            <w:tcMar>
              <w:top w:w="10" w:type="dxa"/>
              <w:bottom w:w="5" w:type="dxa"/>
            </w:tcMar>
          </w:tcPr>
          <w:p w14:paraId="2474CF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42C31A5B" w14:textId="77777777" w:rsidTr="00680EE7">
        <w:tc>
          <w:tcPr>
            <w:cnfStyle w:val="001000000000" w:firstRow="0" w:lastRow="0" w:firstColumn="1" w:lastColumn="0" w:oddVBand="0" w:evenVBand="0" w:oddHBand="0" w:evenHBand="0" w:firstRowFirstColumn="0" w:firstRowLastColumn="0" w:lastRowFirstColumn="0" w:lastRowLastColumn="0"/>
            <w:tcW w:w="0" w:type="pct"/>
            <w:shd w:val="clear" w:color="auto" w:fill="F2F3F3"/>
            <w:tcMar>
              <w:top w:w="10" w:type="dxa"/>
              <w:bottom w:w="5" w:type="dxa"/>
            </w:tcMar>
          </w:tcPr>
          <w:p w14:paraId="4FD02D30" w14:textId="77777777" w:rsidR="004E709C" w:rsidRPr="001213D6" w:rsidRDefault="004E709C" w:rsidP="00494D60">
            <w:pPr>
              <w:rPr>
                <w:rFonts w:ascii="Times New Roman" w:hAnsi="Times New Roman" w:cs="Times New Roman"/>
                <w:b/>
                <w:bCs/>
                <w:color w:val="auto"/>
                <w:sz w:val="15"/>
                <w:szCs w:val="15"/>
              </w:rPr>
            </w:pPr>
          </w:p>
        </w:tc>
        <w:tc>
          <w:tcPr>
            <w:tcW w:w="0" w:type="pct"/>
            <w:shd w:val="clear" w:color="auto" w:fill="F2F3F3"/>
            <w:tcMar>
              <w:top w:w="10" w:type="dxa"/>
              <w:bottom w:w="5" w:type="dxa"/>
            </w:tcMar>
          </w:tcPr>
          <w:p w14:paraId="00625C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01095</w:t>
            </w:r>
          </w:p>
        </w:tc>
        <w:tc>
          <w:tcPr>
            <w:tcW w:w="0" w:type="pct"/>
            <w:shd w:val="clear" w:color="auto" w:fill="F2F3F3"/>
            <w:tcMar>
              <w:top w:w="10" w:type="dxa"/>
              <w:bottom w:w="5" w:type="dxa"/>
            </w:tcMar>
          </w:tcPr>
          <w:p w14:paraId="588896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1568" w:type="pct"/>
            <w:shd w:val="clear" w:color="auto" w:fill="F2F3F3"/>
            <w:tcMar>
              <w:top w:w="10" w:type="dxa"/>
              <w:bottom w:w="5" w:type="dxa"/>
            </w:tcMar>
          </w:tcPr>
          <w:p w14:paraId="0B0882C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w:t>
            </w:r>
          </w:p>
        </w:tc>
        <w:tc>
          <w:tcPr>
            <w:tcW w:w="0" w:type="pct"/>
            <w:shd w:val="clear" w:color="auto" w:fill="F2F3F3"/>
            <w:tcMar>
              <w:top w:w="10" w:type="dxa"/>
              <w:bottom w:w="5" w:type="dxa"/>
            </w:tcMar>
          </w:tcPr>
          <w:p w14:paraId="608DC2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0" w:type="pct"/>
            <w:shd w:val="clear" w:color="auto" w:fill="F2F3F3"/>
            <w:tcMar>
              <w:top w:w="10" w:type="dxa"/>
              <w:bottom w:w="5" w:type="dxa"/>
            </w:tcMar>
          </w:tcPr>
          <w:p w14:paraId="3972D5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479 842,16</w:t>
            </w:r>
          </w:p>
        </w:tc>
        <w:tc>
          <w:tcPr>
            <w:tcW w:w="0" w:type="pct"/>
            <w:shd w:val="clear" w:color="auto" w:fill="F2F3F3"/>
            <w:tcMar>
              <w:top w:w="10" w:type="dxa"/>
              <w:bottom w:w="5" w:type="dxa"/>
            </w:tcMar>
          </w:tcPr>
          <w:p w14:paraId="0569B1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17F4DD12"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1D6F0EB"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3DE55B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22FD18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714" w:type="pct"/>
            <w:tcMar>
              <w:top w:w="10" w:type="dxa"/>
              <w:bottom w:w="5" w:type="dxa"/>
            </w:tcMar>
          </w:tcPr>
          <w:p w14:paraId="62A20B9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714" w:type="pct"/>
            <w:tcMar>
              <w:top w:w="10" w:type="dxa"/>
              <w:bottom w:w="5" w:type="dxa"/>
            </w:tcMar>
          </w:tcPr>
          <w:p w14:paraId="7DA299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1 800,00</w:t>
            </w:r>
          </w:p>
        </w:tc>
        <w:tc>
          <w:tcPr>
            <w:tcW w:w="714" w:type="pct"/>
            <w:tcMar>
              <w:top w:w="10" w:type="dxa"/>
              <w:bottom w:w="5" w:type="dxa"/>
            </w:tcMar>
          </w:tcPr>
          <w:p w14:paraId="61E516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1 800,00</w:t>
            </w:r>
          </w:p>
        </w:tc>
        <w:tc>
          <w:tcPr>
            <w:tcW w:w="716" w:type="pct"/>
            <w:tcMar>
              <w:top w:w="10" w:type="dxa"/>
              <w:bottom w:w="5" w:type="dxa"/>
            </w:tcMar>
          </w:tcPr>
          <w:p w14:paraId="2C9980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5B855F9"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7D1B982"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33C66C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5E2AD3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714" w:type="pct"/>
            <w:tcMar>
              <w:top w:w="10" w:type="dxa"/>
              <w:bottom w:w="5" w:type="dxa"/>
            </w:tcMar>
          </w:tcPr>
          <w:p w14:paraId="2C08A31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714" w:type="pct"/>
            <w:tcMar>
              <w:top w:w="10" w:type="dxa"/>
              <w:bottom w:w="5" w:type="dxa"/>
            </w:tcMar>
          </w:tcPr>
          <w:p w14:paraId="626494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307,80</w:t>
            </w:r>
          </w:p>
        </w:tc>
        <w:tc>
          <w:tcPr>
            <w:tcW w:w="714" w:type="pct"/>
            <w:tcMar>
              <w:top w:w="10" w:type="dxa"/>
              <w:bottom w:w="5" w:type="dxa"/>
            </w:tcMar>
          </w:tcPr>
          <w:p w14:paraId="47A682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307,80</w:t>
            </w:r>
          </w:p>
        </w:tc>
        <w:tc>
          <w:tcPr>
            <w:tcW w:w="716" w:type="pct"/>
            <w:tcMar>
              <w:top w:w="10" w:type="dxa"/>
              <w:bottom w:w="5" w:type="dxa"/>
            </w:tcMar>
          </w:tcPr>
          <w:p w14:paraId="59ED75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9B4FD66"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BC6E1A4"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67CAFC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71398C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714" w:type="pct"/>
            <w:tcMar>
              <w:top w:w="10" w:type="dxa"/>
              <w:bottom w:w="5" w:type="dxa"/>
            </w:tcMar>
          </w:tcPr>
          <w:p w14:paraId="47C9A35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714" w:type="pct"/>
            <w:tcMar>
              <w:top w:w="10" w:type="dxa"/>
              <w:bottom w:w="5" w:type="dxa"/>
            </w:tcMar>
          </w:tcPr>
          <w:p w14:paraId="1D8C5A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44,10</w:t>
            </w:r>
          </w:p>
        </w:tc>
        <w:tc>
          <w:tcPr>
            <w:tcW w:w="714" w:type="pct"/>
            <w:tcMar>
              <w:top w:w="10" w:type="dxa"/>
              <w:bottom w:w="5" w:type="dxa"/>
            </w:tcMar>
          </w:tcPr>
          <w:p w14:paraId="2C7BEA6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44,10</w:t>
            </w:r>
          </w:p>
        </w:tc>
        <w:tc>
          <w:tcPr>
            <w:tcW w:w="716" w:type="pct"/>
            <w:tcMar>
              <w:top w:w="10" w:type="dxa"/>
              <w:bottom w:w="5" w:type="dxa"/>
            </w:tcMar>
          </w:tcPr>
          <w:p w14:paraId="28DB8C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C3ED31D"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7F69E7A0"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1CE7E0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069AC1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714" w:type="pct"/>
            <w:tcMar>
              <w:top w:w="10" w:type="dxa"/>
              <w:bottom w:w="5" w:type="dxa"/>
            </w:tcMar>
          </w:tcPr>
          <w:p w14:paraId="7A077CA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714" w:type="pct"/>
            <w:tcMar>
              <w:top w:w="10" w:type="dxa"/>
              <w:bottom w:w="5" w:type="dxa"/>
            </w:tcMar>
          </w:tcPr>
          <w:p w14:paraId="0C46CC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7 234,27</w:t>
            </w:r>
          </w:p>
        </w:tc>
        <w:tc>
          <w:tcPr>
            <w:tcW w:w="714" w:type="pct"/>
            <w:tcMar>
              <w:top w:w="10" w:type="dxa"/>
              <w:bottom w:w="5" w:type="dxa"/>
            </w:tcMar>
          </w:tcPr>
          <w:p w14:paraId="132D45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7 234,27</w:t>
            </w:r>
          </w:p>
        </w:tc>
        <w:tc>
          <w:tcPr>
            <w:tcW w:w="716" w:type="pct"/>
            <w:tcMar>
              <w:top w:w="10" w:type="dxa"/>
              <w:bottom w:w="5" w:type="dxa"/>
            </w:tcMar>
          </w:tcPr>
          <w:p w14:paraId="4ADA85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440690D"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135D1CE"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18BEB6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677052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714" w:type="pct"/>
            <w:tcMar>
              <w:top w:w="10" w:type="dxa"/>
              <w:bottom w:w="5" w:type="dxa"/>
            </w:tcMar>
          </w:tcPr>
          <w:p w14:paraId="5B11D5F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714" w:type="pct"/>
            <w:tcMar>
              <w:top w:w="10" w:type="dxa"/>
              <w:bottom w:w="5" w:type="dxa"/>
            </w:tcMar>
          </w:tcPr>
          <w:p w14:paraId="564B6D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22,50</w:t>
            </w:r>
          </w:p>
        </w:tc>
        <w:tc>
          <w:tcPr>
            <w:tcW w:w="714" w:type="pct"/>
            <w:tcMar>
              <w:top w:w="10" w:type="dxa"/>
              <w:bottom w:w="5" w:type="dxa"/>
            </w:tcMar>
          </w:tcPr>
          <w:p w14:paraId="26C04D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22,50</w:t>
            </w:r>
          </w:p>
        </w:tc>
        <w:tc>
          <w:tcPr>
            <w:tcW w:w="716" w:type="pct"/>
            <w:tcMar>
              <w:top w:w="10" w:type="dxa"/>
              <w:bottom w:w="5" w:type="dxa"/>
            </w:tcMar>
          </w:tcPr>
          <w:p w14:paraId="3A6373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592D3DF"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60AD039"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67E2CC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02CD75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4430</w:t>
            </w:r>
          </w:p>
        </w:tc>
        <w:tc>
          <w:tcPr>
            <w:tcW w:w="714" w:type="pct"/>
            <w:tcMar>
              <w:top w:w="10" w:type="dxa"/>
              <w:bottom w:w="5" w:type="dxa"/>
            </w:tcMar>
          </w:tcPr>
          <w:p w14:paraId="1F25092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opłaty i składki</w:t>
            </w:r>
          </w:p>
        </w:tc>
        <w:tc>
          <w:tcPr>
            <w:tcW w:w="714" w:type="pct"/>
            <w:tcMar>
              <w:top w:w="10" w:type="dxa"/>
              <w:bottom w:w="5" w:type="dxa"/>
            </w:tcMar>
          </w:tcPr>
          <w:p w14:paraId="6ADE16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470 433,49</w:t>
            </w:r>
          </w:p>
        </w:tc>
        <w:tc>
          <w:tcPr>
            <w:tcW w:w="714" w:type="pct"/>
            <w:tcMar>
              <w:top w:w="10" w:type="dxa"/>
              <w:bottom w:w="5" w:type="dxa"/>
            </w:tcMar>
          </w:tcPr>
          <w:p w14:paraId="650120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470 433,49</w:t>
            </w:r>
          </w:p>
        </w:tc>
        <w:tc>
          <w:tcPr>
            <w:tcW w:w="716" w:type="pct"/>
            <w:tcMar>
              <w:top w:w="10" w:type="dxa"/>
              <w:bottom w:w="5" w:type="dxa"/>
            </w:tcMar>
          </w:tcPr>
          <w:p w14:paraId="775A12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4ECCFA3"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7CD6EA59"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w:t>
            </w:r>
          </w:p>
        </w:tc>
        <w:tc>
          <w:tcPr>
            <w:tcW w:w="714" w:type="pct"/>
            <w:shd w:val="clear" w:color="auto" w:fill="E0E1E1"/>
            <w:tcMar>
              <w:top w:w="10" w:type="dxa"/>
              <w:bottom w:w="5" w:type="dxa"/>
            </w:tcMar>
          </w:tcPr>
          <w:p w14:paraId="5BE95E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22D967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095FA28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Administracja publiczna</w:t>
            </w:r>
          </w:p>
        </w:tc>
        <w:tc>
          <w:tcPr>
            <w:tcW w:w="714" w:type="pct"/>
            <w:shd w:val="clear" w:color="auto" w:fill="E0E1E1"/>
            <w:tcMar>
              <w:top w:w="10" w:type="dxa"/>
              <w:bottom w:w="5" w:type="dxa"/>
            </w:tcMar>
          </w:tcPr>
          <w:p w14:paraId="34EB92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44 664,25</w:t>
            </w:r>
          </w:p>
        </w:tc>
        <w:tc>
          <w:tcPr>
            <w:tcW w:w="714" w:type="pct"/>
            <w:shd w:val="clear" w:color="auto" w:fill="E0E1E1"/>
            <w:tcMar>
              <w:top w:w="10" w:type="dxa"/>
              <w:bottom w:w="5" w:type="dxa"/>
            </w:tcMar>
          </w:tcPr>
          <w:p w14:paraId="4C4FCC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44 664,25</w:t>
            </w:r>
          </w:p>
        </w:tc>
        <w:tc>
          <w:tcPr>
            <w:tcW w:w="716" w:type="pct"/>
            <w:shd w:val="clear" w:color="auto" w:fill="E0E1E1"/>
            <w:tcMar>
              <w:top w:w="10" w:type="dxa"/>
              <w:bottom w:w="5" w:type="dxa"/>
            </w:tcMar>
          </w:tcPr>
          <w:p w14:paraId="2C55DC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1B83152F"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3BE694E1"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17EA4E8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75011</w:t>
            </w:r>
          </w:p>
        </w:tc>
        <w:tc>
          <w:tcPr>
            <w:tcW w:w="714" w:type="pct"/>
            <w:shd w:val="clear" w:color="auto" w:fill="F2F3F3"/>
            <w:tcMar>
              <w:top w:w="10" w:type="dxa"/>
              <w:bottom w:w="5" w:type="dxa"/>
            </w:tcMar>
          </w:tcPr>
          <w:p w14:paraId="12D3AC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5D91205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wojewódzkie</w:t>
            </w:r>
          </w:p>
        </w:tc>
        <w:tc>
          <w:tcPr>
            <w:tcW w:w="714" w:type="pct"/>
            <w:shd w:val="clear" w:color="auto" w:fill="F2F3F3"/>
            <w:tcMar>
              <w:top w:w="10" w:type="dxa"/>
              <w:bottom w:w="5" w:type="dxa"/>
            </w:tcMar>
          </w:tcPr>
          <w:p w14:paraId="2393146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29 399,25</w:t>
            </w:r>
          </w:p>
        </w:tc>
        <w:tc>
          <w:tcPr>
            <w:tcW w:w="714" w:type="pct"/>
            <w:shd w:val="clear" w:color="auto" w:fill="F2F3F3"/>
            <w:tcMar>
              <w:top w:w="10" w:type="dxa"/>
              <w:bottom w:w="5" w:type="dxa"/>
            </w:tcMar>
          </w:tcPr>
          <w:p w14:paraId="5C83A3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29 399,25</w:t>
            </w:r>
          </w:p>
        </w:tc>
        <w:tc>
          <w:tcPr>
            <w:tcW w:w="716" w:type="pct"/>
            <w:shd w:val="clear" w:color="auto" w:fill="F2F3F3"/>
            <w:tcMar>
              <w:top w:w="10" w:type="dxa"/>
              <w:bottom w:w="5" w:type="dxa"/>
            </w:tcMar>
          </w:tcPr>
          <w:p w14:paraId="41314D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1B338DBE"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ED05FC7"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6AF715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2400E9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714" w:type="pct"/>
            <w:tcMar>
              <w:top w:w="10" w:type="dxa"/>
              <w:bottom w:w="5" w:type="dxa"/>
            </w:tcMar>
          </w:tcPr>
          <w:p w14:paraId="520131F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714" w:type="pct"/>
            <w:tcMar>
              <w:top w:w="10" w:type="dxa"/>
              <w:bottom w:w="5" w:type="dxa"/>
            </w:tcMar>
          </w:tcPr>
          <w:p w14:paraId="12E691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14 000,00</w:t>
            </w:r>
          </w:p>
        </w:tc>
        <w:tc>
          <w:tcPr>
            <w:tcW w:w="714" w:type="pct"/>
            <w:tcMar>
              <w:top w:w="10" w:type="dxa"/>
              <w:bottom w:w="5" w:type="dxa"/>
            </w:tcMar>
          </w:tcPr>
          <w:p w14:paraId="3278BF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14 000,00</w:t>
            </w:r>
          </w:p>
        </w:tc>
        <w:tc>
          <w:tcPr>
            <w:tcW w:w="716" w:type="pct"/>
            <w:tcMar>
              <w:top w:w="10" w:type="dxa"/>
              <w:bottom w:w="5" w:type="dxa"/>
            </w:tcMar>
          </w:tcPr>
          <w:p w14:paraId="5D4E2D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B956F12"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3D1857F"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37FB19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371F5D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714" w:type="pct"/>
            <w:tcMar>
              <w:top w:w="10" w:type="dxa"/>
              <w:bottom w:w="5" w:type="dxa"/>
            </w:tcMar>
          </w:tcPr>
          <w:p w14:paraId="4959FDA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714" w:type="pct"/>
            <w:tcMar>
              <w:top w:w="10" w:type="dxa"/>
              <w:bottom w:w="5" w:type="dxa"/>
            </w:tcMar>
          </w:tcPr>
          <w:p w14:paraId="1C65E6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10 399,25</w:t>
            </w:r>
          </w:p>
        </w:tc>
        <w:tc>
          <w:tcPr>
            <w:tcW w:w="714" w:type="pct"/>
            <w:tcMar>
              <w:top w:w="10" w:type="dxa"/>
              <w:bottom w:w="5" w:type="dxa"/>
            </w:tcMar>
          </w:tcPr>
          <w:p w14:paraId="0C5285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10 399,25</w:t>
            </w:r>
          </w:p>
        </w:tc>
        <w:tc>
          <w:tcPr>
            <w:tcW w:w="716" w:type="pct"/>
            <w:tcMar>
              <w:top w:w="10" w:type="dxa"/>
              <w:bottom w:w="5" w:type="dxa"/>
            </w:tcMar>
          </w:tcPr>
          <w:p w14:paraId="54DA73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37128FED"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ED2E59A"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4BBEF3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7783E1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714" w:type="pct"/>
            <w:tcMar>
              <w:top w:w="10" w:type="dxa"/>
              <w:bottom w:w="5" w:type="dxa"/>
            </w:tcMar>
          </w:tcPr>
          <w:p w14:paraId="1980615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714" w:type="pct"/>
            <w:tcMar>
              <w:top w:w="10" w:type="dxa"/>
              <w:bottom w:w="5" w:type="dxa"/>
            </w:tcMar>
          </w:tcPr>
          <w:p w14:paraId="6D2287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714" w:type="pct"/>
            <w:tcMar>
              <w:top w:w="10" w:type="dxa"/>
              <w:bottom w:w="5" w:type="dxa"/>
            </w:tcMar>
          </w:tcPr>
          <w:p w14:paraId="60B88E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716" w:type="pct"/>
            <w:tcMar>
              <w:top w:w="10" w:type="dxa"/>
              <w:bottom w:w="5" w:type="dxa"/>
            </w:tcMar>
          </w:tcPr>
          <w:p w14:paraId="234F5F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C4D738C"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5E2844CC"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49E42D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75056</w:t>
            </w:r>
          </w:p>
        </w:tc>
        <w:tc>
          <w:tcPr>
            <w:tcW w:w="714" w:type="pct"/>
            <w:shd w:val="clear" w:color="auto" w:fill="F2F3F3"/>
            <w:tcMar>
              <w:top w:w="10" w:type="dxa"/>
              <w:bottom w:w="5" w:type="dxa"/>
            </w:tcMar>
          </w:tcPr>
          <w:p w14:paraId="51BE47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0BB78F7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Spis powszechny i inne</w:t>
            </w:r>
          </w:p>
        </w:tc>
        <w:tc>
          <w:tcPr>
            <w:tcW w:w="714" w:type="pct"/>
            <w:shd w:val="clear" w:color="auto" w:fill="F2F3F3"/>
            <w:tcMar>
              <w:top w:w="10" w:type="dxa"/>
              <w:bottom w:w="5" w:type="dxa"/>
            </w:tcMar>
          </w:tcPr>
          <w:p w14:paraId="1C06A8D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15 265,00</w:t>
            </w:r>
          </w:p>
        </w:tc>
        <w:tc>
          <w:tcPr>
            <w:tcW w:w="714" w:type="pct"/>
            <w:shd w:val="clear" w:color="auto" w:fill="F2F3F3"/>
            <w:tcMar>
              <w:top w:w="10" w:type="dxa"/>
              <w:bottom w:w="5" w:type="dxa"/>
            </w:tcMar>
          </w:tcPr>
          <w:p w14:paraId="4688CC5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15 265,00</w:t>
            </w:r>
          </w:p>
        </w:tc>
        <w:tc>
          <w:tcPr>
            <w:tcW w:w="716" w:type="pct"/>
            <w:shd w:val="clear" w:color="auto" w:fill="F2F3F3"/>
            <w:tcMar>
              <w:top w:w="10" w:type="dxa"/>
              <w:bottom w:w="5" w:type="dxa"/>
            </w:tcMar>
          </w:tcPr>
          <w:p w14:paraId="091456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3CDA3B85"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7256C01C"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0514F4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1004DA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3040</w:t>
            </w:r>
          </w:p>
        </w:tc>
        <w:tc>
          <w:tcPr>
            <w:tcW w:w="714" w:type="pct"/>
            <w:tcMar>
              <w:top w:w="10" w:type="dxa"/>
              <w:bottom w:w="5" w:type="dxa"/>
            </w:tcMar>
          </w:tcPr>
          <w:p w14:paraId="2534AA6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Nagrody o charakterze szczególnym niezaliczone do wynagrodzeń</w:t>
            </w:r>
          </w:p>
        </w:tc>
        <w:tc>
          <w:tcPr>
            <w:tcW w:w="714" w:type="pct"/>
            <w:tcMar>
              <w:top w:w="10" w:type="dxa"/>
              <w:bottom w:w="5" w:type="dxa"/>
            </w:tcMar>
          </w:tcPr>
          <w:p w14:paraId="707A08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9 430,00</w:t>
            </w:r>
          </w:p>
        </w:tc>
        <w:tc>
          <w:tcPr>
            <w:tcW w:w="714" w:type="pct"/>
            <w:tcMar>
              <w:top w:w="10" w:type="dxa"/>
              <w:bottom w:w="5" w:type="dxa"/>
            </w:tcMar>
          </w:tcPr>
          <w:p w14:paraId="149BB9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9 430,00</w:t>
            </w:r>
          </w:p>
        </w:tc>
        <w:tc>
          <w:tcPr>
            <w:tcW w:w="716" w:type="pct"/>
            <w:tcMar>
              <w:top w:w="10" w:type="dxa"/>
              <w:bottom w:w="5" w:type="dxa"/>
            </w:tcMar>
          </w:tcPr>
          <w:p w14:paraId="353492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43D1E27"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B2A3A9B"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3E1705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14316A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714" w:type="pct"/>
            <w:tcMar>
              <w:top w:w="10" w:type="dxa"/>
              <w:bottom w:w="5" w:type="dxa"/>
            </w:tcMar>
          </w:tcPr>
          <w:p w14:paraId="46C5F8B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714" w:type="pct"/>
            <w:tcMar>
              <w:top w:w="10" w:type="dxa"/>
              <w:bottom w:w="5" w:type="dxa"/>
            </w:tcMar>
          </w:tcPr>
          <w:p w14:paraId="33E321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4 619,43</w:t>
            </w:r>
          </w:p>
        </w:tc>
        <w:tc>
          <w:tcPr>
            <w:tcW w:w="714" w:type="pct"/>
            <w:tcMar>
              <w:top w:w="10" w:type="dxa"/>
              <w:bottom w:w="5" w:type="dxa"/>
            </w:tcMar>
          </w:tcPr>
          <w:p w14:paraId="2B826A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4 619,43</w:t>
            </w:r>
          </w:p>
        </w:tc>
        <w:tc>
          <w:tcPr>
            <w:tcW w:w="716" w:type="pct"/>
            <w:tcMar>
              <w:top w:w="10" w:type="dxa"/>
              <w:bottom w:w="5" w:type="dxa"/>
            </w:tcMar>
          </w:tcPr>
          <w:p w14:paraId="4545724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288AFB5A"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07BA7F49"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18B1C11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7648E0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714" w:type="pct"/>
            <w:tcMar>
              <w:top w:w="10" w:type="dxa"/>
              <w:bottom w:w="5" w:type="dxa"/>
            </w:tcMar>
          </w:tcPr>
          <w:p w14:paraId="64DA60B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714" w:type="pct"/>
            <w:tcMar>
              <w:top w:w="10" w:type="dxa"/>
              <w:bottom w:w="5" w:type="dxa"/>
            </w:tcMar>
          </w:tcPr>
          <w:p w14:paraId="28BD96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537,37</w:t>
            </w:r>
          </w:p>
        </w:tc>
        <w:tc>
          <w:tcPr>
            <w:tcW w:w="714" w:type="pct"/>
            <w:tcMar>
              <w:top w:w="10" w:type="dxa"/>
              <w:bottom w:w="5" w:type="dxa"/>
            </w:tcMar>
          </w:tcPr>
          <w:p w14:paraId="0C4BA7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537,37</w:t>
            </w:r>
          </w:p>
        </w:tc>
        <w:tc>
          <w:tcPr>
            <w:tcW w:w="716" w:type="pct"/>
            <w:tcMar>
              <w:top w:w="10" w:type="dxa"/>
              <w:bottom w:w="5" w:type="dxa"/>
            </w:tcMar>
          </w:tcPr>
          <w:p w14:paraId="4D64A1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E5467EC"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76D98322"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1188AE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439E4E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714" w:type="pct"/>
            <w:tcMar>
              <w:top w:w="10" w:type="dxa"/>
              <w:bottom w:w="5" w:type="dxa"/>
            </w:tcMar>
          </w:tcPr>
          <w:p w14:paraId="2B26988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714" w:type="pct"/>
            <w:tcMar>
              <w:top w:w="10" w:type="dxa"/>
              <w:bottom w:w="5" w:type="dxa"/>
            </w:tcMar>
          </w:tcPr>
          <w:p w14:paraId="02B65A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113,20</w:t>
            </w:r>
          </w:p>
        </w:tc>
        <w:tc>
          <w:tcPr>
            <w:tcW w:w="714" w:type="pct"/>
            <w:tcMar>
              <w:top w:w="10" w:type="dxa"/>
              <w:bottom w:w="5" w:type="dxa"/>
            </w:tcMar>
          </w:tcPr>
          <w:p w14:paraId="28BB74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113,20</w:t>
            </w:r>
          </w:p>
        </w:tc>
        <w:tc>
          <w:tcPr>
            <w:tcW w:w="716" w:type="pct"/>
            <w:tcMar>
              <w:top w:w="10" w:type="dxa"/>
              <w:bottom w:w="5" w:type="dxa"/>
            </w:tcMar>
          </w:tcPr>
          <w:p w14:paraId="3A670C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4CB79B1"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72396A9"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1B57A7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0CC6F4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714" w:type="pct"/>
            <w:tcMar>
              <w:top w:w="10" w:type="dxa"/>
              <w:bottom w:w="5" w:type="dxa"/>
            </w:tcMar>
          </w:tcPr>
          <w:p w14:paraId="47A5703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714" w:type="pct"/>
            <w:tcMar>
              <w:top w:w="10" w:type="dxa"/>
              <w:bottom w:w="5" w:type="dxa"/>
            </w:tcMar>
          </w:tcPr>
          <w:p w14:paraId="30CF6A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565,00</w:t>
            </w:r>
          </w:p>
        </w:tc>
        <w:tc>
          <w:tcPr>
            <w:tcW w:w="714" w:type="pct"/>
            <w:tcMar>
              <w:top w:w="10" w:type="dxa"/>
              <w:bottom w:w="5" w:type="dxa"/>
            </w:tcMar>
          </w:tcPr>
          <w:p w14:paraId="2023DCF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565,00</w:t>
            </w:r>
          </w:p>
        </w:tc>
        <w:tc>
          <w:tcPr>
            <w:tcW w:w="716" w:type="pct"/>
            <w:tcMar>
              <w:top w:w="10" w:type="dxa"/>
              <w:bottom w:w="5" w:type="dxa"/>
            </w:tcMar>
          </w:tcPr>
          <w:p w14:paraId="1AE100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F4D807C"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4D085105"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751</w:t>
            </w:r>
          </w:p>
        </w:tc>
        <w:tc>
          <w:tcPr>
            <w:tcW w:w="714" w:type="pct"/>
            <w:shd w:val="clear" w:color="auto" w:fill="E0E1E1"/>
            <w:tcMar>
              <w:top w:w="10" w:type="dxa"/>
              <w:bottom w:w="5" w:type="dxa"/>
            </w:tcMar>
          </w:tcPr>
          <w:p w14:paraId="5318FE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00F63A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0121CA2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naczelnych organów władzy państwowej, kontroli i ochrony prawa oraz sądownictwa</w:t>
            </w:r>
          </w:p>
        </w:tc>
        <w:tc>
          <w:tcPr>
            <w:tcW w:w="714" w:type="pct"/>
            <w:shd w:val="clear" w:color="auto" w:fill="E0E1E1"/>
            <w:tcMar>
              <w:top w:w="10" w:type="dxa"/>
              <w:bottom w:w="5" w:type="dxa"/>
            </w:tcMar>
          </w:tcPr>
          <w:p w14:paraId="085507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714" w:type="pct"/>
            <w:shd w:val="clear" w:color="auto" w:fill="E0E1E1"/>
            <w:tcMar>
              <w:top w:w="10" w:type="dxa"/>
              <w:bottom w:w="5" w:type="dxa"/>
            </w:tcMar>
          </w:tcPr>
          <w:p w14:paraId="4118E2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716" w:type="pct"/>
            <w:shd w:val="clear" w:color="auto" w:fill="E0E1E1"/>
            <w:tcMar>
              <w:top w:w="10" w:type="dxa"/>
              <w:bottom w:w="5" w:type="dxa"/>
            </w:tcMar>
          </w:tcPr>
          <w:p w14:paraId="72C875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648C28EA"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2B46DD34"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58A0EA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75101</w:t>
            </w:r>
          </w:p>
        </w:tc>
        <w:tc>
          <w:tcPr>
            <w:tcW w:w="714" w:type="pct"/>
            <w:shd w:val="clear" w:color="auto" w:fill="F2F3F3"/>
            <w:tcMar>
              <w:top w:w="10" w:type="dxa"/>
              <w:bottom w:w="5" w:type="dxa"/>
            </w:tcMar>
          </w:tcPr>
          <w:p w14:paraId="305715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17F04E2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naczelnych organów władzy państwowej, kontroli i ochrony prawa</w:t>
            </w:r>
          </w:p>
        </w:tc>
        <w:tc>
          <w:tcPr>
            <w:tcW w:w="714" w:type="pct"/>
            <w:shd w:val="clear" w:color="auto" w:fill="F2F3F3"/>
            <w:tcMar>
              <w:top w:w="10" w:type="dxa"/>
              <w:bottom w:w="5" w:type="dxa"/>
            </w:tcMar>
          </w:tcPr>
          <w:p w14:paraId="78F41F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714" w:type="pct"/>
            <w:shd w:val="clear" w:color="auto" w:fill="F2F3F3"/>
            <w:tcMar>
              <w:top w:w="10" w:type="dxa"/>
              <w:bottom w:w="5" w:type="dxa"/>
            </w:tcMar>
          </w:tcPr>
          <w:p w14:paraId="487A23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552,00</w:t>
            </w:r>
          </w:p>
        </w:tc>
        <w:tc>
          <w:tcPr>
            <w:tcW w:w="716" w:type="pct"/>
            <w:shd w:val="clear" w:color="auto" w:fill="F2F3F3"/>
            <w:tcMar>
              <w:top w:w="10" w:type="dxa"/>
              <w:bottom w:w="5" w:type="dxa"/>
            </w:tcMar>
          </w:tcPr>
          <w:p w14:paraId="10A6A81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40E7F450"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700A84AD"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5E90E1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773060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714" w:type="pct"/>
            <w:tcMar>
              <w:top w:w="10" w:type="dxa"/>
              <w:bottom w:w="5" w:type="dxa"/>
            </w:tcMar>
          </w:tcPr>
          <w:p w14:paraId="15E8921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714" w:type="pct"/>
            <w:tcMar>
              <w:top w:w="10" w:type="dxa"/>
              <w:bottom w:w="5" w:type="dxa"/>
            </w:tcMar>
          </w:tcPr>
          <w:p w14:paraId="16399A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350,00</w:t>
            </w:r>
          </w:p>
        </w:tc>
        <w:tc>
          <w:tcPr>
            <w:tcW w:w="714" w:type="pct"/>
            <w:tcMar>
              <w:top w:w="10" w:type="dxa"/>
              <w:bottom w:w="5" w:type="dxa"/>
            </w:tcMar>
          </w:tcPr>
          <w:p w14:paraId="3AF597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350,00</w:t>
            </w:r>
          </w:p>
        </w:tc>
        <w:tc>
          <w:tcPr>
            <w:tcW w:w="716" w:type="pct"/>
            <w:tcMar>
              <w:top w:w="10" w:type="dxa"/>
              <w:bottom w:w="5" w:type="dxa"/>
            </w:tcMar>
          </w:tcPr>
          <w:p w14:paraId="7ABD07F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055C94F1"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D946985"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61A0DF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73AEA0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714" w:type="pct"/>
            <w:tcMar>
              <w:top w:w="10" w:type="dxa"/>
              <w:bottom w:w="5" w:type="dxa"/>
            </w:tcMar>
          </w:tcPr>
          <w:p w14:paraId="0D546B1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714" w:type="pct"/>
            <w:tcMar>
              <w:top w:w="10" w:type="dxa"/>
              <w:bottom w:w="5" w:type="dxa"/>
            </w:tcMar>
          </w:tcPr>
          <w:p w14:paraId="7A9C68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59,85</w:t>
            </w:r>
          </w:p>
        </w:tc>
        <w:tc>
          <w:tcPr>
            <w:tcW w:w="714" w:type="pct"/>
            <w:tcMar>
              <w:top w:w="10" w:type="dxa"/>
              <w:bottom w:w="5" w:type="dxa"/>
            </w:tcMar>
          </w:tcPr>
          <w:p w14:paraId="5D68BE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59,85</w:t>
            </w:r>
          </w:p>
        </w:tc>
        <w:tc>
          <w:tcPr>
            <w:tcW w:w="716" w:type="pct"/>
            <w:tcMar>
              <w:top w:w="10" w:type="dxa"/>
              <w:bottom w:w="5" w:type="dxa"/>
            </w:tcMar>
          </w:tcPr>
          <w:p w14:paraId="166395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1559A4E7"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BCA8A63"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342BD1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1013FD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714" w:type="pct"/>
            <w:tcMar>
              <w:top w:w="10" w:type="dxa"/>
              <w:bottom w:w="5" w:type="dxa"/>
            </w:tcMar>
          </w:tcPr>
          <w:p w14:paraId="6A001FF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714" w:type="pct"/>
            <w:tcMar>
              <w:top w:w="10" w:type="dxa"/>
              <w:bottom w:w="5" w:type="dxa"/>
            </w:tcMar>
          </w:tcPr>
          <w:p w14:paraId="21D654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8,58</w:t>
            </w:r>
          </w:p>
        </w:tc>
        <w:tc>
          <w:tcPr>
            <w:tcW w:w="714" w:type="pct"/>
            <w:tcMar>
              <w:top w:w="10" w:type="dxa"/>
              <w:bottom w:w="5" w:type="dxa"/>
            </w:tcMar>
          </w:tcPr>
          <w:p w14:paraId="3661F3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8,58</w:t>
            </w:r>
          </w:p>
        </w:tc>
        <w:tc>
          <w:tcPr>
            <w:tcW w:w="716" w:type="pct"/>
            <w:tcMar>
              <w:top w:w="10" w:type="dxa"/>
              <w:bottom w:w="5" w:type="dxa"/>
            </w:tcMar>
          </w:tcPr>
          <w:p w14:paraId="66D1AF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E46F274"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B17EE89"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5026D5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7CDCB0D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714" w:type="pct"/>
            <w:tcMar>
              <w:top w:w="10" w:type="dxa"/>
              <w:bottom w:w="5" w:type="dxa"/>
            </w:tcMar>
          </w:tcPr>
          <w:p w14:paraId="3978D75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714" w:type="pct"/>
            <w:tcMar>
              <w:top w:w="10" w:type="dxa"/>
              <w:bottom w:w="5" w:type="dxa"/>
            </w:tcMar>
          </w:tcPr>
          <w:p w14:paraId="6BE8DC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133,57</w:t>
            </w:r>
          </w:p>
        </w:tc>
        <w:tc>
          <w:tcPr>
            <w:tcW w:w="714" w:type="pct"/>
            <w:tcMar>
              <w:top w:w="10" w:type="dxa"/>
              <w:bottom w:w="5" w:type="dxa"/>
            </w:tcMar>
          </w:tcPr>
          <w:p w14:paraId="5F5921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133,57</w:t>
            </w:r>
          </w:p>
        </w:tc>
        <w:tc>
          <w:tcPr>
            <w:tcW w:w="716" w:type="pct"/>
            <w:tcMar>
              <w:top w:w="10" w:type="dxa"/>
              <w:bottom w:w="5" w:type="dxa"/>
            </w:tcMar>
          </w:tcPr>
          <w:p w14:paraId="7973E5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C83650D"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32D046F3"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w:t>
            </w:r>
          </w:p>
        </w:tc>
        <w:tc>
          <w:tcPr>
            <w:tcW w:w="714" w:type="pct"/>
            <w:shd w:val="clear" w:color="auto" w:fill="E0E1E1"/>
            <w:tcMar>
              <w:top w:w="10" w:type="dxa"/>
              <w:bottom w:w="5" w:type="dxa"/>
            </w:tcMar>
          </w:tcPr>
          <w:p w14:paraId="7B3EA7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2D9A8D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1D3B54C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Oświata i wychowanie</w:t>
            </w:r>
          </w:p>
        </w:tc>
        <w:tc>
          <w:tcPr>
            <w:tcW w:w="714" w:type="pct"/>
            <w:shd w:val="clear" w:color="auto" w:fill="E0E1E1"/>
            <w:tcMar>
              <w:top w:w="10" w:type="dxa"/>
              <w:bottom w:w="5" w:type="dxa"/>
            </w:tcMar>
          </w:tcPr>
          <w:p w14:paraId="082F87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714" w:type="pct"/>
            <w:shd w:val="clear" w:color="auto" w:fill="E0E1E1"/>
            <w:tcMar>
              <w:top w:w="10" w:type="dxa"/>
              <w:bottom w:w="5" w:type="dxa"/>
            </w:tcMar>
          </w:tcPr>
          <w:p w14:paraId="227E1C5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716" w:type="pct"/>
            <w:shd w:val="clear" w:color="auto" w:fill="E0E1E1"/>
            <w:tcMar>
              <w:top w:w="10" w:type="dxa"/>
              <w:bottom w:w="5" w:type="dxa"/>
            </w:tcMar>
          </w:tcPr>
          <w:p w14:paraId="5B12D5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55C7312D"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57C8990F"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45A4BFA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80153</w:t>
            </w:r>
          </w:p>
        </w:tc>
        <w:tc>
          <w:tcPr>
            <w:tcW w:w="714" w:type="pct"/>
            <w:shd w:val="clear" w:color="auto" w:fill="F2F3F3"/>
            <w:tcMar>
              <w:top w:w="10" w:type="dxa"/>
              <w:bottom w:w="5" w:type="dxa"/>
            </w:tcMar>
          </w:tcPr>
          <w:p w14:paraId="5C5A00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03D3FD9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Zapewnienie uczniom prawa do bezpłatnego dostępu do podręczników, materiałów edukacyjnych lub materiałów ćwiczeniowych</w:t>
            </w:r>
          </w:p>
        </w:tc>
        <w:tc>
          <w:tcPr>
            <w:tcW w:w="714" w:type="pct"/>
            <w:shd w:val="clear" w:color="auto" w:fill="F2F3F3"/>
            <w:tcMar>
              <w:top w:w="10" w:type="dxa"/>
              <w:bottom w:w="5" w:type="dxa"/>
            </w:tcMar>
          </w:tcPr>
          <w:p w14:paraId="76B522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714" w:type="pct"/>
            <w:shd w:val="clear" w:color="auto" w:fill="F2F3F3"/>
            <w:tcMar>
              <w:top w:w="10" w:type="dxa"/>
              <w:bottom w:w="5" w:type="dxa"/>
            </w:tcMar>
          </w:tcPr>
          <w:p w14:paraId="1DE98CB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29 129,07</w:t>
            </w:r>
          </w:p>
        </w:tc>
        <w:tc>
          <w:tcPr>
            <w:tcW w:w="716" w:type="pct"/>
            <w:shd w:val="clear" w:color="auto" w:fill="F2F3F3"/>
            <w:tcMar>
              <w:top w:w="10" w:type="dxa"/>
              <w:bottom w:w="5" w:type="dxa"/>
            </w:tcMar>
          </w:tcPr>
          <w:p w14:paraId="23C849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57D9EB9F"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5B66F87"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52E162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2B8384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714" w:type="pct"/>
            <w:tcMar>
              <w:top w:w="10" w:type="dxa"/>
              <w:bottom w:w="5" w:type="dxa"/>
            </w:tcMar>
          </w:tcPr>
          <w:p w14:paraId="6F7DF18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714" w:type="pct"/>
            <w:tcMar>
              <w:top w:w="10" w:type="dxa"/>
              <w:bottom w:w="5" w:type="dxa"/>
            </w:tcMar>
          </w:tcPr>
          <w:p w14:paraId="4DA753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1 371,75</w:t>
            </w:r>
          </w:p>
        </w:tc>
        <w:tc>
          <w:tcPr>
            <w:tcW w:w="714" w:type="pct"/>
            <w:tcMar>
              <w:top w:w="10" w:type="dxa"/>
              <w:bottom w:w="5" w:type="dxa"/>
            </w:tcMar>
          </w:tcPr>
          <w:p w14:paraId="2746F3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1 371,75</w:t>
            </w:r>
          </w:p>
        </w:tc>
        <w:tc>
          <w:tcPr>
            <w:tcW w:w="716" w:type="pct"/>
            <w:tcMar>
              <w:top w:w="10" w:type="dxa"/>
              <w:bottom w:w="5" w:type="dxa"/>
            </w:tcMar>
          </w:tcPr>
          <w:p w14:paraId="67FC5F1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776ACB71"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E3117EA"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1C6F4E1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751399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4240</w:t>
            </w:r>
          </w:p>
        </w:tc>
        <w:tc>
          <w:tcPr>
            <w:tcW w:w="714" w:type="pct"/>
            <w:tcMar>
              <w:top w:w="10" w:type="dxa"/>
              <w:bottom w:w="5" w:type="dxa"/>
            </w:tcMar>
          </w:tcPr>
          <w:p w14:paraId="0BEC193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środków dydaktycznych i książek</w:t>
            </w:r>
          </w:p>
        </w:tc>
        <w:tc>
          <w:tcPr>
            <w:tcW w:w="714" w:type="pct"/>
            <w:tcMar>
              <w:top w:w="10" w:type="dxa"/>
              <w:bottom w:w="5" w:type="dxa"/>
            </w:tcMar>
          </w:tcPr>
          <w:p w14:paraId="7B9097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27 757,32</w:t>
            </w:r>
          </w:p>
        </w:tc>
        <w:tc>
          <w:tcPr>
            <w:tcW w:w="714" w:type="pct"/>
            <w:tcMar>
              <w:top w:w="10" w:type="dxa"/>
              <w:bottom w:w="5" w:type="dxa"/>
            </w:tcMar>
          </w:tcPr>
          <w:p w14:paraId="75060E5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27 757,32</w:t>
            </w:r>
          </w:p>
        </w:tc>
        <w:tc>
          <w:tcPr>
            <w:tcW w:w="716" w:type="pct"/>
            <w:tcMar>
              <w:top w:w="10" w:type="dxa"/>
              <w:bottom w:w="5" w:type="dxa"/>
            </w:tcMar>
          </w:tcPr>
          <w:p w14:paraId="046024A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625D8004"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570BB7C5"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w:t>
            </w:r>
          </w:p>
        </w:tc>
        <w:tc>
          <w:tcPr>
            <w:tcW w:w="714" w:type="pct"/>
            <w:shd w:val="clear" w:color="auto" w:fill="E0E1E1"/>
            <w:tcMar>
              <w:top w:w="10" w:type="dxa"/>
              <w:bottom w:w="5" w:type="dxa"/>
            </w:tcMar>
          </w:tcPr>
          <w:p w14:paraId="7795D5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4A19A2C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5486088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Pomoc społeczna</w:t>
            </w:r>
          </w:p>
        </w:tc>
        <w:tc>
          <w:tcPr>
            <w:tcW w:w="714" w:type="pct"/>
            <w:shd w:val="clear" w:color="auto" w:fill="E0E1E1"/>
            <w:tcMar>
              <w:top w:w="10" w:type="dxa"/>
              <w:bottom w:w="5" w:type="dxa"/>
            </w:tcMar>
          </w:tcPr>
          <w:p w14:paraId="3502F0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9 089,80</w:t>
            </w:r>
          </w:p>
        </w:tc>
        <w:tc>
          <w:tcPr>
            <w:tcW w:w="714" w:type="pct"/>
            <w:shd w:val="clear" w:color="auto" w:fill="E0E1E1"/>
            <w:tcMar>
              <w:top w:w="10" w:type="dxa"/>
              <w:bottom w:w="5" w:type="dxa"/>
            </w:tcMar>
          </w:tcPr>
          <w:p w14:paraId="4CDBB6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8 944,19</w:t>
            </w:r>
          </w:p>
        </w:tc>
        <w:tc>
          <w:tcPr>
            <w:tcW w:w="716" w:type="pct"/>
            <w:shd w:val="clear" w:color="auto" w:fill="E0E1E1"/>
            <w:tcMar>
              <w:top w:w="10" w:type="dxa"/>
              <w:bottom w:w="5" w:type="dxa"/>
            </w:tcMar>
          </w:tcPr>
          <w:p w14:paraId="2401566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98,40%</w:t>
            </w:r>
          </w:p>
        </w:tc>
      </w:tr>
      <w:tr w:rsidR="00876C0B" w:rsidRPr="001213D6" w14:paraId="55149598"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3805134A"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35C1BE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85215</w:t>
            </w:r>
          </w:p>
        </w:tc>
        <w:tc>
          <w:tcPr>
            <w:tcW w:w="714" w:type="pct"/>
            <w:shd w:val="clear" w:color="auto" w:fill="F2F3F3"/>
            <w:tcMar>
              <w:top w:w="10" w:type="dxa"/>
              <w:bottom w:w="5" w:type="dxa"/>
            </w:tcMar>
          </w:tcPr>
          <w:p w14:paraId="64BD911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57735AA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Dodatki mieszkaniowe</w:t>
            </w:r>
          </w:p>
        </w:tc>
        <w:tc>
          <w:tcPr>
            <w:tcW w:w="714" w:type="pct"/>
            <w:shd w:val="clear" w:color="auto" w:fill="F2F3F3"/>
            <w:tcMar>
              <w:top w:w="10" w:type="dxa"/>
              <w:bottom w:w="5" w:type="dxa"/>
            </w:tcMar>
          </w:tcPr>
          <w:p w14:paraId="7F6956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238,80</w:t>
            </w:r>
          </w:p>
        </w:tc>
        <w:tc>
          <w:tcPr>
            <w:tcW w:w="714" w:type="pct"/>
            <w:shd w:val="clear" w:color="auto" w:fill="F2F3F3"/>
            <w:tcMar>
              <w:top w:w="10" w:type="dxa"/>
              <w:bottom w:w="5" w:type="dxa"/>
            </w:tcMar>
          </w:tcPr>
          <w:p w14:paraId="0727DE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215,89</w:t>
            </w:r>
          </w:p>
        </w:tc>
        <w:tc>
          <w:tcPr>
            <w:tcW w:w="716" w:type="pct"/>
            <w:shd w:val="clear" w:color="auto" w:fill="F2F3F3"/>
            <w:tcMar>
              <w:top w:w="10" w:type="dxa"/>
              <w:bottom w:w="5" w:type="dxa"/>
            </w:tcMar>
          </w:tcPr>
          <w:p w14:paraId="1F8F3C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90,41%</w:t>
            </w:r>
          </w:p>
        </w:tc>
      </w:tr>
      <w:tr w:rsidR="00876C0B" w:rsidRPr="001213D6" w14:paraId="6A117ADA"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1BBC429"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6B6107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0469929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714" w:type="pct"/>
            <w:tcMar>
              <w:top w:w="10" w:type="dxa"/>
              <w:bottom w:w="5" w:type="dxa"/>
            </w:tcMar>
          </w:tcPr>
          <w:p w14:paraId="612983A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714" w:type="pct"/>
            <w:tcMar>
              <w:top w:w="10" w:type="dxa"/>
              <w:bottom w:w="5" w:type="dxa"/>
            </w:tcMar>
          </w:tcPr>
          <w:p w14:paraId="10AC34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238,80</w:t>
            </w:r>
          </w:p>
        </w:tc>
        <w:tc>
          <w:tcPr>
            <w:tcW w:w="714" w:type="pct"/>
            <w:tcMar>
              <w:top w:w="10" w:type="dxa"/>
              <w:bottom w:w="5" w:type="dxa"/>
            </w:tcMar>
          </w:tcPr>
          <w:p w14:paraId="39595C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215,89</w:t>
            </w:r>
          </w:p>
        </w:tc>
        <w:tc>
          <w:tcPr>
            <w:tcW w:w="716" w:type="pct"/>
            <w:tcMar>
              <w:top w:w="10" w:type="dxa"/>
              <w:bottom w:w="5" w:type="dxa"/>
            </w:tcMar>
          </w:tcPr>
          <w:p w14:paraId="3431803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90,41%</w:t>
            </w:r>
          </w:p>
        </w:tc>
      </w:tr>
      <w:tr w:rsidR="00876C0B" w:rsidRPr="001213D6" w14:paraId="1DEBD170"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3BA2DD1B"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72091B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85219</w:t>
            </w:r>
          </w:p>
        </w:tc>
        <w:tc>
          <w:tcPr>
            <w:tcW w:w="714" w:type="pct"/>
            <w:shd w:val="clear" w:color="auto" w:fill="F2F3F3"/>
            <w:tcMar>
              <w:top w:w="10" w:type="dxa"/>
              <w:bottom w:w="5" w:type="dxa"/>
            </w:tcMar>
          </w:tcPr>
          <w:p w14:paraId="626F89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6BEAD75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Ośrodki pomocy społecznej</w:t>
            </w:r>
          </w:p>
        </w:tc>
        <w:tc>
          <w:tcPr>
            <w:tcW w:w="714" w:type="pct"/>
            <w:shd w:val="clear" w:color="auto" w:fill="F2F3F3"/>
            <w:tcMar>
              <w:top w:w="10" w:type="dxa"/>
              <w:bottom w:w="5" w:type="dxa"/>
            </w:tcMar>
          </w:tcPr>
          <w:p w14:paraId="2B5460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8 851,00</w:t>
            </w:r>
          </w:p>
        </w:tc>
        <w:tc>
          <w:tcPr>
            <w:tcW w:w="714" w:type="pct"/>
            <w:shd w:val="clear" w:color="auto" w:fill="F2F3F3"/>
            <w:tcMar>
              <w:top w:w="10" w:type="dxa"/>
              <w:bottom w:w="5" w:type="dxa"/>
            </w:tcMar>
          </w:tcPr>
          <w:p w14:paraId="5F0DA3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8 728,30</w:t>
            </w:r>
          </w:p>
        </w:tc>
        <w:tc>
          <w:tcPr>
            <w:tcW w:w="716" w:type="pct"/>
            <w:shd w:val="clear" w:color="auto" w:fill="F2F3F3"/>
            <w:tcMar>
              <w:top w:w="10" w:type="dxa"/>
              <w:bottom w:w="5" w:type="dxa"/>
            </w:tcMar>
          </w:tcPr>
          <w:p w14:paraId="294D84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98,61%</w:t>
            </w:r>
          </w:p>
        </w:tc>
      </w:tr>
      <w:tr w:rsidR="00876C0B" w:rsidRPr="001213D6" w14:paraId="3F5613AF"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7ACE74EC"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5D688D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0F0E11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714" w:type="pct"/>
            <w:tcMar>
              <w:top w:w="10" w:type="dxa"/>
              <w:bottom w:w="5" w:type="dxa"/>
            </w:tcMar>
          </w:tcPr>
          <w:p w14:paraId="29CC292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714" w:type="pct"/>
            <w:tcMar>
              <w:top w:w="10" w:type="dxa"/>
              <w:bottom w:w="5" w:type="dxa"/>
            </w:tcMar>
          </w:tcPr>
          <w:p w14:paraId="18528E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8 851,00</w:t>
            </w:r>
          </w:p>
        </w:tc>
        <w:tc>
          <w:tcPr>
            <w:tcW w:w="714" w:type="pct"/>
            <w:tcMar>
              <w:top w:w="10" w:type="dxa"/>
              <w:bottom w:w="5" w:type="dxa"/>
            </w:tcMar>
          </w:tcPr>
          <w:p w14:paraId="323D81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8 728,30</w:t>
            </w:r>
          </w:p>
        </w:tc>
        <w:tc>
          <w:tcPr>
            <w:tcW w:w="716" w:type="pct"/>
            <w:tcMar>
              <w:top w:w="10" w:type="dxa"/>
              <w:bottom w:w="5" w:type="dxa"/>
            </w:tcMar>
          </w:tcPr>
          <w:p w14:paraId="7C9A1C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98,61%</w:t>
            </w:r>
          </w:p>
        </w:tc>
      </w:tr>
      <w:tr w:rsidR="00876C0B" w:rsidRPr="001213D6" w14:paraId="4C1E418A"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643E0666"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w:t>
            </w:r>
          </w:p>
        </w:tc>
        <w:tc>
          <w:tcPr>
            <w:tcW w:w="714" w:type="pct"/>
            <w:shd w:val="clear" w:color="auto" w:fill="E0E1E1"/>
            <w:tcMar>
              <w:top w:w="10" w:type="dxa"/>
              <w:bottom w:w="5" w:type="dxa"/>
            </w:tcMar>
          </w:tcPr>
          <w:p w14:paraId="3A8871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1F769A9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2416101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Rodzina</w:t>
            </w:r>
          </w:p>
        </w:tc>
        <w:tc>
          <w:tcPr>
            <w:tcW w:w="714" w:type="pct"/>
            <w:shd w:val="clear" w:color="auto" w:fill="E0E1E1"/>
            <w:tcMar>
              <w:top w:w="10" w:type="dxa"/>
              <w:bottom w:w="5" w:type="dxa"/>
            </w:tcMar>
          </w:tcPr>
          <w:p w14:paraId="7D75004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3 940 709,05</w:t>
            </w:r>
          </w:p>
        </w:tc>
        <w:tc>
          <w:tcPr>
            <w:tcW w:w="714" w:type="pct"/>
            <w:shd w:val="clear" w:color="auto" w:fill="E0E1E1"/>
            <w:tcMar>
              <w:top w:w="10" w:type="dxa"/>
              <w:bottom w:w="5" w:type="dxa"/>
            </w:tcMar>
          </w:tcPr>
          <w:p w14:paraId="0C9872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3 929 561,06</w:t>
            </w:r>
          </w:p>
        </w:tc>
        <w:tc>
          <w:tcPr>
            <w:tcW w:w="716" w:type="pct"/>
            <w:shd w:val="clear" w:color="auto" w:fill="E0E1E1"/>
            <w:tcMar>
              <w:top w:w="10" w:type="dxa"/>
              <w:bottom w:w="5" w:type="dxa"/>
            </w:tcMar>
          </w:tcPr>
          <w:p w14:paraId="4F60B5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99,72%</w:t>
            </w:r>
          </w:p>
        </w:tc>
      </w:tr>
      <w:tr w:rsidR="00876C0B" w:rsidRPr="001213D6" w14:paraId="06A6FF4C"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3FC52486"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0916F6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85501</w:t>
            </w:r>
          </w:p>
        </w:tc>
        <w:tc>
          <w:tcPr>
            <w:tcW w:w="714" w:type="pct"/>
            <w:shd w:val="clear" w:color="auto" w:fill="F2F3F3"/>
            <w:tcMar>
              <w:top w:w="10" w:type="dxa"/>
              <w:bottom w:w="5" w:type="dxa"/>
            </w:tcMar>
          </w:tcPr>
          <w:p w14:paraId="510AEE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2B5A9B4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Świadczenie wychowawcze</w:t>
            </w:r>
          </w:p>
        </w:tc>
        <w:tc>
          <w:tcPr>
            <w:tcW w:w="714" w:type="pct"/>
            <w:shd w:val="clear" w:color="auto" w:fill="F2F3F3"/>
            <w:tcMar>
              <w:top w:w="10" w:type="dxa"/>
              <w:bottom w:w="5" w:type="dxa"/>
            </w:tcMar>
          </w:tcPr>
          <w:p w14:paraId="4E02A0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2 672 467,05</w:t>
            </w:r>
          </w:p>
        </w:tc>
        <w:tc>
          <w:tcPr>
            <w:tcW w:w="714" w:type="pct"/>
            <w:shd w:val="clear" w:color="auto" w:fill="F2F3F3"/>
            <w:tcMar>
              <w:top w:w="10" w:type="dxa"/>
              <w:bottom w:w="5" w:type="dxa"/>
            </w:tcMar>
          </w:tcPr>
          <w:p w14:paraId="55DE7A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2 670 883,30</w:t>
            </w:r>
          </w:p>
        </w:tc>
        <w:tc>
          <w:tcPr>
            <w:tcW w:w="716" w:type="pct"/>
            <w:shd w:val="clear" w:color="auto" w:fill="F2F3F3"/>
            <w:tcMar>
              <w:top w:w="10" w:type="dxa"/>
              <w:bottom w:w="5" w:type="dxa"/>
            </w:tcMar>
          </w:tcPr>
          <w:p w14:paraId="52FE73A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99,94%</w:t>
            </w:r>
          </w:p>
        </w:tc>
      </w:tr>
      <w:tr w:rsidR="00876C0B" w:rsidRPr="001213D6" w14:paraId="6657950E"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F9CBA3C"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4AA16F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2E3BB9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714" w:type="pct"/>
            <w:tcMar>
              <w:top w:w="10" w:type="dxa"/>
              <w:bottom w:w="5" w:type="dxa"/>
            </w:tcMar>
          </w:tcPr>
          <w:p w14:paraId="4458AE6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714" w:type="pct"/>
            <w:tcMar>
              <w:top w:w="10" w:type="dxa"/>
              <w:bottom w:w="5" w:type="dxa"/>
            </w:tcMar>
          </w:tcPr>
          <w:p w14:paraId="1928C3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2 649 130,05</w:t>
            </w:r>
          </w:p>
        </w:tc>
        <w:tc>
          <w:tcPr>
            <w:tcW w:w="714" w:type="pct"/>
            <w:tcMar>
              <w:top w:w="10" w:type="dxa"/>
              <w:bottom w:w="5" w:type="dxa"/>
            </w:tcMar>
          </w:tcPr>
          <w:p w14:paraId="4BDCE9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2 648 181,30</w:t>
            </w:r>
          </w:p>
        </w:tc>
        <w:tc>
          <w:tcPr>
            <w:tcW w:w="716" w:type="pct"/>
            <w:tcMar>
              <w:top w:w="10" w:type="dxa"/>
              <w:bottom w:w="5" w:type="dxa"/>
            </w:tcMar>
          </w:tcPr>
          <w:p w14:paraId="74EA94B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99,96%</w:t>
            </w:r>
          </w:p>
        </w:tc>
      </w:tr>
      <w:tr w:rsidR="00876C0B" w:rsidRPr="001213D6" w14:paraId="3ED6FA3D"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8FE2801"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59519A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2A9205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714" w:type="pct"/>
            <w:tcMar>
              <w:top w:w="10" w:type="dxa"/>
              <w:bottom w:w="5" w:type="dxa"/>
            </w:tcMar>
          </w:tcPr>
          <w:p w14:paraId="3EEFBD9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714" w:type="pct"/>
            <w:tcMar>
              <w:top w:w="10" w:type="dxa"/>
              <w:bottom w:w="5" w:type="dxa"/>
            </w:tcMar>
          </w:tcPr>
          <w:p w14:paraId="0E4865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19 300,00</w:t>
            </w:r>
          </w:p>
        </w:tc>
        <w:tc>
          <w:tcPr>
            <w:tcW w:w="714" w:type="pct"/>
            <w:tcMar>
              <w:top w:w="10" w:type="dxa"/>
              <w:bottom w:w="5" w:type="dxa"/>
            </w:tcMar>
          </w:tcPr>
          <w:p w14:paraId="0A5A7E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18 859,00</w:t>
            </w:r>
          </w:p>
        </w:tc>
        <w:tc>
          <w:tcPr>
            <w:tcW w:w="716" w:type="pct"/>
            <w:tcMar>
              <w:top w:w="10" w:type="dxa"/>
              <w:bottom w:w="5" w:type="dxa"/>
            </w:tcMar>
          </w:tcPr>
          <w:p w14:paraId="4CADB3C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97,72%</w:t>
            </w:r>
          </w:p>
        </w:tc>
      </w:tr>
      <w:tr w:rsidR="00876C0B" w:rsidRPr="001213D6" w14:paraId="4F6DBAB0"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84AD64B"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4A0BD6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433C9B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714" w:type="pct"/>
            <w:tcMar>
              <w:top w:w="10" w:type="dxa"/>
              <w:bottom w:w="5" w:type="dxa"/>
            </w:tcMar>
          </w:tcPr>
          <w:p w14:paraId="072D9CA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714" w:type="pct"/>
            <w:tcMar>
              <w:top w:w="10" w:type="dxa"/>
              <w:bottom w:w="5" w:type="dxa"/>
            </w:tcMar>
          </w:tcPr>
          <w:p w14:paraId="7BDEC9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3 551,00</w:t>
            </w:r>
          </w:p>
        </w:tc>
        <w:tc>
          <w:tcPr>
            <w:tcW w:w="714" w:type="pct"/>
            <w:tcMar>
              <w:top w:w="10" w:type="dxa"/>
              <w:bottom w:w="5" w:type="dxa"/>
            </w:tcMar>
          </w:tcPr>
          <w:p w14:paraId="2CEC792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3 381,00</w:t>
            </w:r>
          </w:p>
        </w:tc>
        <w:tc>
          <w:tcPr>
            <w:tcW w:w="716" w:type="pct"/>
            <w:tcMar>
              <w:top w:w="10" w:type="dxa"/>
              <w:bottom w:w="5" w:type="dxa"/>
            </w:tcMar>
          </w:tcPr>
          <w:p w14:paraId="06F065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95,21%</w:t>
            </w:r>
          </w:p>
        </w:tc>
      </w:tr>
      <w:tr w:rsidR="00876C0B" w:rsidRPr="001213D6" w14:paraId="0FF580D6"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3F9FCF39"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70DD9D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00DD7E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714" w:type="pct"/>
            <w:tcMar>
              <w:top w:w="10" w:type="dxa"/>
              <w:bottom w:w="5" w:type="dxa"/>
            </w:tcMar>
          </w:tcPr>
          <w:p w14:paraId="4C3B17E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714" w:type="pct"/>
            <w:tcMar>
              <w:top w:w="10" w:type="dxa"/>
              <w:bottom w:w="5" w:type="dxa"/>
            </w:tcMar>
          </w:tcPr>
          <w:p w14:paraId="121050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486,00</w:t>
            </w:r>
          </w:p>
        </w:tc>
        <w:tc>
          <w:tcPr>
            <w:tcW w:w="714" w:type="pct"/>
            <w:tcMar>
              <w:top w:w="10" w:type="dxa"/>
              <w:bottom w:w="5" w:type="dxa"/>
            </w:tcMar>
          </w:tcPr>
          <w:p w14:paraId="16DA3B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462,00</w:t>
            </w:r>
          </w:p>
        </w:tc>
        <w:tc>
          <w:tcPr>
            <w:tcW w:w="716" w:type="pct"/>
            <w:tcMar>
              <w:top w:w="10" w:type="dxa"/>
              <w:bottom w:w="5" w:type="dxa"/>
            </w:tcMar>
          </w:tcPr>
          <w:p w14:paraId="4D2142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95,06%</w:t>
            </w:r>
          </w:p>
        </w:tc>
      </w:tr>
      <w:tr w:rsidR="00876C0B" w:rsidRPr="001213D6" w14:paraId="6D040C2A"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585C5135"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68A4325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85502</w:t>
            </w:r>
          </w:p>
        </w:tc>
        <w:tc>
          <w:tcPr>
            <w:tcW w:w="714" w:type="pct"/>
            <w:shd w:val="clear" w:color="auto" w:fill="F2F3F3"/>
            <w:tcMar>
              <w:top w:w="10" w:type="dxa"/>
              <w:bottom w:w="5" w:type="dxa"/>
            </w:tcMar>
          </w:tcPr>
          <w:p w14:paraId="7E2B6C5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62E8762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Świadczenia rodzinne, świadczenie z funduszu alimentacyjnego oraz składki na ubezpieczenia emerytalne i rentowe z ubezpieczenia społecznego</w:t>
            </w:r>
          </w:p>
          <w:p w14:paraId="0B08F47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7196FA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1 244 419,00</w:t>
            </w:r>
          </w:p>
        </w:tc>
        <w:tc>
          <w:tcPr>
            <w:tcW w:w="714" w:type="pct"/>
            <w:shd w:val="clear" w:color="auto" w:fill="F2F3F3"/>
            <w:tcMar>
              <w:top w:w="10" w:type="dxa"/>
              <w:bottom w:w="5" w:type="dxa"/>
            </w:tcMar>
          </w:tcPr>
          <w:p w14:paraId="4823636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1 235 053,35</w:t>
            </w:r>
          </w:p>
        </w:tc>
        <w:tc>
          <w:tcPr>
            <w:tcW w:w="716" w:type="pct"/>
            <w:shd w:val="clear" w:color="auto" w:fill="F2F3F3"/>
            <w:tcMar>
              <w:top w:w="10" w:type="dxa"/>
              <w:bottom w:w="5" w:type="dxa"/>
            </w:tcMar>
          </w:tcPr>
          <w:p w14:paraId="10AA36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99,25%</w:t>
            </w:r>
          </w:p>
        </w:tc>
      </w:tr>
      <w:tr w:rsidR="00876C0B" w:rsidRPr="001213D6" w14:paraId="47167928"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F5396FA"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54D3C81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5BAF06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3110</w:t>
            </w:r>
          </w:p>
        </w:tc>
        <w:tc>
          <w:tcPr>
            <w:tcW w:w="714" w:type="pct"/>
            <w:tcMar>
              <w:top w:w="10" w:type="dxa"/>
              <w:bottom w:w="5" w:type="dxa"/>
            </w:tcMar>
          </w:tcPr>
          <w:p w14:paraId="64972E2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Świadczenia społeczne</w:t>
            </w:r>
          </w:p>
        </w:tc>
        <w:tc>
          <w:tcPr>
            <w:tcW w:w="714" w:type="pct"/>
            <w:tcMar>
              <w:top w:w="10" w:type="dxa"/>
              <w:bottom w:w="5" w:type="dxa"/>
            </w:tcMar>
          </w:tcPr>
          <w:p w14:paraId="16D3BB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1 129 123,00</w:t>
            </w:r>
          </w:p>
        </w:tc>
        <w:tc>
          <w:tcPr>
            <w:tcW w:w="714" w:type="pct"/>
            <w:tcMar>
              <w:top w:w="10" w:type="dxa"/>
              <w:bottom w:w="5" w:type="dxa"/>
            </w:tcMar>
          </w:tcPr>
          <w:p w14:paraId="53BBFD3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1 120 067,97</w:t>
            </w:r>
          </w:p>
        </w:tc>
        <w:tc>
          <w:tcPr>
            <w:tcW w:w="716" w:type="pct"/>
            <w:tcMar>
              <w:top w:w="10" w:type="dxa"/>
              <w:bottom w:w="5" w:type="dxa"/>
            </w:tcMar>
          </w:tcPr>
          <w:p w14:paraId="6DED63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99,20%</w:t>
            </w:r>
          </w:p>
        </w:tc>
      </w:tr>
      <w:tr w:rsidR="00876C0B" w:rsidRPr="001213D6" w14:paraId="2DDE4EC7"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432D71C"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6D7336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77F9B5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4010</w:t>
            </w:r>
          </w:p>
        </w:tc>
        <w:tc>
          <w:tcPr>
            <w:tcW w:w="714" w:type="pct"/>
            <w:tcMar>
              <w:top w:w="10" w:type="dxa"/>
              <w:bottom w:w="5" w:type="dxa"/>
            </w:tcMar>
          </w:tcPr>
          <w:p w14:paraId="41AB30E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Wynagrodzenia osobowe pracowników</w:t>
            </w:r>
          </w:p>
        </w:tc>
        <w:tc>
          <w:tcPr>
            <w:tcW w:w="714" w:type="pct"/>
            <w:tcMar>
              <w:top w:w="10" w:type="dxa"/>
              <w:bottom w:w="5" w:type="dxa"/>
            </w:tcMar>
          </w:tcPr>
          <w:p w14:paraId="5F7F702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27 610,00</w:t>
            </w:r>
          </w:p>
        </w:tc>
        <w:tc>
          <w:tcPr>
            <w:tcW w:w="714" w:type="pct"/>
            <w:tcMar>
              <w:top w:w="10" w:type="dxa"/>
              <w:bottom w:w="5" w:type="dxa"/>
            </w:tcMar>
          </w:tcPr>
          <w:p w14:paraId="36FF1D8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27 606,00</w:t>
            </w:r>
          </w:p>
        </w:tc>
        <w:tc>
          <w:tcPr>
            <w:tcW w:w="716" w:type="pct"/>
            <w:tcMar>
              <w:top w:w="10" w:type="dxa"/>
              <w:bottom w:w="5" w:type="dxa"/>
            </w:tcMar>
          </w:tcPr>
          <w:p w14:paraId="741D94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99,99%</w:t>
            </w:r>
          </w:p>
        </w:tc>
      </w:tr>
      <w:tr w:rsidR="00876C0B" w:rsidRPr="001213D6" w14:paraId="483CA207"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480E12A"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1F4ADC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160A53A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714" w:type="pct"/>
            <w:tcMar>
              <w:top w:w="10" w:type="dxa"/>
              <w:bottom w:w="5" w:type="dxa"/>
            </w:tcMar>
          </w:tcPr>
          <w:p w14:paraId="2538FD0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ubezpieczenia społeczne</w:t>
            </w:r>
          </w:p>
        </w:tc>
        <w:tc>
          <w:tcPr>
            <w:tcW w:w="714" w:type="pct"/>
            <w:tcMar>
              <w:top w:w="10" w:type="dxa"/>
              <w:bottom w:w="5" w:type="dxa"/>
            </w:tcMar>
          </w:tcPr>
          <w:p w14:paraId="1650901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87 000,00</w:t>
            </w:r>
          </w:p>
        </w:tc>
        <w:tc>
          <w:tcPr>
            <w:tcW w:w="714" w:type="pct"/>
            <w:tcMar>
              <w:top w:w="10" w:type="dxa"/>
              <w:bottom w:w="5" w:type="dxa"/>
            </w:tcMar>
          </w:tcPr>
          <w:p w14:paraId="2BB4E7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86 703,38</w:t>
            </w:r>
          </w:p>
        </w:tc>
        <w:tc>
          <w:tcPr>
            <w:tcW w:w="716" w:type="pct"/>
            <w:tcMar>
              <w:top w:w="10" w:type="dxa"/>
              <w:bottom w:w="5" w:type="dxa"/>
            </w:tcMar>
          </w:tcPr>
          <w:p w14:paraId="562799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99,66%</w:t>
            </w:r>
          </w:p>
        </w:tc>
      </w:tr>
      <w:tr w:rsidR="00876C0B" w:rsidRPr="001213D6" w14:paraId="68A5EE9A"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920D4C3"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5B8F1E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1C8276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714" w:type="pct"/>
            <w:tcMar>
              <w:top w:w="10" w:type="dxa"/>
              <w:bottom w:w="5" w:type="dxa"/>
            </w:tcMar>
          </w:tcPr>
          <w:p w14:paraId="53F8C4A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Fundusz Pracy oraz Fundusz Solidarnościowy</w:t>
            </w:r>
          </w:p>
        </w:tc>
        <w:tc>
          <w:tcPr>
            <w:tcW w:w="714" w:type="pct"/>
            <w:tcMar>
              <w:top w:w="10" w:type="dxa"/>
              <w:bottom w:w="5" w:type="dxa"/>
            </w:tcMar>
          </w:tcPr>
          <w:p w14:paraId="099DA11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686,00</w:t>
            </w:r>
          </w:p>
        </w:tc>
        <w:tc>
          <w:tcPr>
            <w:tcW w:w="714" w:type="pct"/>
            <w:tcMar>
              <w:top w:w="10" w:type="dxa"/>
              <w:bottom w:w="5" w:type="dxa"/>
            </w:tcMar>
          </w:tcPr>
          <w:p w14:paraId="7F391E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676,00</w:t>
            </w:r>
          </w:p>
        </w:tc>
        <w:tc>
          <w:tcPr>
            <w:tcW w:w="716" w:type="pct"/>
            <w:tcMar>
              <w:top w:w="10" w:type="dxa"/>
              <w:bottom w:w="5" w:type="dxa"/>
            </w:tcMar>
          </w:tcPr>
          <w:p w14:paraId="4D4B9B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98,54%</w:t>
            </w:r>
          </w:p>
        </w:tc>
      </w:tr>
      <w:tr w:rsidR="00876C0B" w:rsidRPr="001213D6" w14:paraId="6C266D55"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40BF7AF0"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0CDC1FB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85503</w:t>
            </w:r>
          </w:p>
        </w:tc>
        <w:tc>
          <w:tcPr>
            <w:tcW w:w="714" w:type="pct"/>
            <w:shd w:val="clear" w:color="auto" w:fill="F2F3F3"/>
            <w:tcMar>
              <w:top w:w="10" w:type="dxa"/>
              <w:bottom w:w="5" w:type="dxa"/>
            </w:tcMar>
          </w:tcPr>
          <w:p w14:paraId="73BA1A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45A7052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Karta Dużej Rodziny</w:t>
            </w:r>
          </w:p>
        </w:tc>
        <w:tc>
          <w:tcPr>
            <w:tcW w:w="714" w:type="pct"/>
            <w:shd w:val="clear" w:color="auto" w:fill="F2F3F3"/>
            <w:tcMar>
              <w:top w:w="10" w:type="dxa"/>
              <w:bottom w:w="5" w:type="dxa"/>
            </w:tcMar>
          </w:tcPr>
          <w:p w14:paraId="337E99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200,00</w:t>
            </w:r>
          </w:p>
        </w:tc>
        <w:tc>
          <w:tcPr>
            <w:tcW w:w="714" w:type="pct"/>
            <w:shd w:val="clear" w:color="auto" w:fill="F2F3F3"/>
            <w:tcMar>
              <w:top w:w="10" w:type="dxa"/>
              <w:bottom w:w="5" w:type="dxa"/>
            </w:tcMar>
          </w:tcPr>
          <w:p w14:paraId="1AE294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177,52</w:t>
            </w:r>
          </w:p>
        </w:tc>
        <w:tc>
          <w:tcPr>
            <w:tcW w:w="716" w:type="pct"/>
            <w:shd w:val="clear" w:color="auto" w:fill="F2F3F3"/>
            <w:tcMar>
              <w:top w:w="10" w:type="dxa"/>
              <w:bottom w:w="5" w:type="dxa"/>
            </w:tcMar>
          </w:tcPr>
          <w:p w14:paraId="0156707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88,76%</w:t>
            </w:r>
          </w:p>
        </w:tc>
      </w:tr>
      <w:tr w:rsidR="00876C0B" w:rsidRPr="001213D6" w14:paraId="7F7EE773"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193D54BD"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60E8833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52FFBE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714" w:type="pct"/>
            <w:tcMar>
              <w:top w:w="10" w:type="dxa"/>
              <w:bottom w:w="5" w:type="dxa"/>
            </w:tcMar>
          </w:tcPr>
          <w:p w14:paraId="3833CB6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714" w:type="pct"/>
            <w:tcMar>
              <w:top w:w="10" w:type="dxa"/>
              <w:bottom w:w="5" w:type="dxa"/>
            </w:tcMar>
          </w:tcPr>
          <w:p w14:paraId="360F73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200,00</w:t>
            </w:r>
          </w:p>
        </w:tc>
        <w:tc>
          <w:tcPr>
            <w:tcW w:w="714" w:type="pct"/>
            <w:tcMar>
              <w:top w:w="10" w:type="dxa"/>
              <w:bottom w:w="5" w:type="dxa"/>
            </w:tcMar>
          </w:tcPr>
          <w:p w14:paraId="09D3C4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177,52</w:t>
            </w:r>
          </w:p>
        </w:tc>
        <w:tc>
          <w:tcPr>
            <w:tcW w:w="716" w:type="pct"/>
            <w:tcMar>
              <w:top w:w="10" w:type="dxa"/>
              <w:bottom w:w="5" w:type="dxa"/>
            </w:tcMar>
          </w:tcPr>
          <w:p w14:paraId="1C1F80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88,76%</w:t>
            </w:r>
          </w:p>
        </w:tc>
      </w:tr>
      <w:tr w:rsidR="00876C0B" w:rsidRPr="001213D6" w14:paraId="5AE63AAF"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42822A5A"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169F97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85504</w:t>
            </w:r>
          </w:p>
        </w:tc>
        <w:tc>
          <w:tcPr>
            <w:tcW w:w="714" w:type="pct"/>
            <w:shd w:val="clear" w:color="auto" w:fill="F2F3F3"/>
            <w:tcMar>
              <w:top w:w="10" w:type="dxa"/>
              <w:bottom w:w="5" w:type="dxa"/>
            </w:tcMar>
          </w:tcPr>
          <w:p w14:paraId="0372140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4A772FA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Wspieranie rodziny</w:t>
            </w:r>
          </w:p>
        </w:tc>
        <w:tc>
          <w:tcPr>
            <w:tcW w:w="714" w:type="pct"/>
            <w:shd w:val="clear" w:color="auto" w:fill="F2F3F3"/>
            <w:tcMar>
              <w:top w:w="10" w:type="dxa"/>
              <w:bottom w:w="5" w:type="dxa"/>
            </w:tcMar>
          </w:tcPr>
          <w:p w14:paraId="596AFA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492,00</w:t>
            </w:r>
          </w:p>
        </w:tc>
        <w:tc>
          <w:tcPr>
            <w:tcW w:w="714" w:type="pct"/>
            <w:shd w:val="clear" w:color="auto" w:fill="F2F3F3"/>
            <w:tcMar>
              <w:top w:w="10" w:type="dxa"/>
              <w:bottom w:w="5" w:type="dxa"/>
            </w:tcMar>
          </w:tcPr>
          <w:p w14:paraId="780E22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492,00</w:t>
            </w:r>
          </w:p>
        </w:tc>
        <w:tc>
          <w:tcPr>
            <w:tcW w:w="716" w:type="pct"/>
            <w:shd w:val="clear" w:color="auto" w:fill="F2F3F3"/>
            <w:tcMar>
              <w:top w:w="10" w:type="dxa"/>
              <w:bottom w:w="5" w:type="dxa"/>
            </w:tcMar>
          </w:tcPr>
          <w:p w14:paraId="51418D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1989C830"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D6634EC"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65092A6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2BACCE7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714" w:type="pct"/>
            <w:tcMar>
              <w:top w:w="10" w:type="dxa"/>
              <w:bottom w:w="5" w:type="dxa"/>
            </w:tcMar>
          </w:tcPr>
          <w:p w14:paraId="1F79A0A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714" w:type="pct"/>
            <w:tcMar>
              <w:top w:w="10" w:type="dxa"/>
              <w:bottom w:w="5" w:type="dxa"/>
            </w:tcMar>
          </w:tcPr>
          <w:p w14:paraId="1814A59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492,00</w:t>
            </w:r>
          </w:p>
        </w:tc>
        <w:tc>
          <w:tcPr>
            <w:tcW w:w="714" w:type="pct"/>
            <w:tcMar>
              <w:top w:w="10" w:type="dxa"/>
              <w:bottom w:w="5" w:type="dxa"/>
            </w:tcMar>
          </w:tcPr>
          <w:p w14:paraId="6B2289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492,00</w:t>
            </w:r>
          </w:p>
        </w:tc>
        <w:tc>
          <w:tcPr>
            <w:tcW w:w="716" w:type="pct"/>
            <w:tcMar>
              <w:top w:w="10" w:type="dxa"/>
              <w:bottom w:w="5" w:type="dxa"/>
            </w:tcMar>
          </w:tcPr>
          <w:p w14:paraId="270C2F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A0FDE4B"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55D18C3D"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62FDDF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85513</w:t>
            </w:r>
          </w:p>
        </w:tc>
        <w:tc>
          <w:tcPr>
            <w:tcW w:w="714" w:type="pct"/>
            <w:shd w:val="clear" w:color="auto" w:fill="F2F3F3"/>
            <w:tcMar>
              <w:top w:w="10" w:type="dxa"/>
              <w:bottom w:w="5" w:type="dxa"/>
            </w:tcMar>
          </w:tcPr>
          <w:p w14:paraId="408139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388AFA5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Składki na ubezpieczenie zdrowotne opłacane za osoby pobierające niektóre świadczenia rodzinne oraz za osoby pobierające zasiłki dla opiekunów</w:t>
            </w:r>
          </w:p>
        </w:tc>
        <w:tc>
          <w:tcPr>
            <w:tcW w:w="714" w:type="pct"/>
            <w:shd w:val="clear" w:color="auto" w:fill="F2F3F3"/>
            <w:tcMar>
              <w:top w:w="10" w:type="dxa"/>
              <w:bottom w:w="5" w:type="dxa"/>
            </w:tcMar>
          </w:tcPr>
          <w:p w14:paraId="46B2ED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23 131,00</w:t>
            </w:r>
          </w:p>
        </w:tc>
        <w:tc>
          <w:tcPr>
            <w:tcW w:w="714" w:type="pct"/>
            <w:shd w:val="clear" w:color="auto" w:fill="F2F3F3"/>
            <w:tcMar>
              <w:top w:w="10" w:type="dxa"/>
              <w:bottom w:w="5" w:type="dxa"/>
            </w:tcMar>
          </w:tcPr>
          <w:p w14:paraId="594AE77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22 954,89</w:t>
            </w:r>
          </w:p>
        </w:tc>
        <w:tc>
          <w:tcPr>
            <w:tcW w:w="716" w:type="pct"/>
            <w:shd w:val="clear" w:color="auto" w:fill="F2F3F3"/>
            <w:tcMar>
              <w:top w:w="10" w:type="dxa"/>
              <w:bottom w:w="5" w:type="dxa"/>
            </w:tcMar>
          </w:tcPr>
          <w:p w14:paraId="299F29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99,24%</w:t>
            </w:r>
          </w:p>
        </w:tc>
      </w:tr>
      <w:tr w:rsidR="00876C0B" w:rsidRPr="001213D6" w14:paraId="5F3A6AD3"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2DCFBF69"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15EEE2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087A13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4130</w:t>
            </w:r>
          </w:p>
        </w:tc>
        <w:tc>
          <w:tcPr>
            <w:tcW w:w="714" w:type="pct"/>
            <w:tcMar>
              <w:top w:w="10" w:type="dxa"/>
              <w:bottom w:w="5" w:type="dxa"/>
            </w:tcMar>
          </w:tcPr>
          <w:p w14:paraId="4E54D3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ubezpieczenie zdrowotne</w:t>
            </w:r>
          </w:p>
        </w:tc>
        <w:tc>
          <w:tcPr>
            <w:tcW w:w="714" w:type="pct"/>
            <w:tcMar>
              <w:top w:w="10" w:type="dxa"/>
              <w:bottom w:w="5" w:type="dxa"/>
            </w:tcMar>
          </w:tcPr>
          <w:p w14:paraId="273B9C1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23 131,00</w:t>
            </w:r>
          </w:p>
        </w:tc>
        <w:tc>
          <w:tcPr>
            <w:tcW w:w="714" w:type="pct"/>
            <w:tcMar>
              <w:top w:w="10" w:type="dxa"/>
              <w:bottom w:w="5" w:type="dxa"/>
            </w:tcMar>
          </w:tcPr>
          <w:p w14:paraId="34E044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22 954,89</w:t>
            </w:r>
          </w:p>
        </w:tc>
        <w:tc>
          <w:tcPr>
            <w:tcW w:w="716" w:type="pct"/>
            <w:tcMar>
              <w:top w:w="10" w:type="dxa"/>
              <w:bottom w:w="5" w:type="dxa"/>
            </w:tcMar>
          </w:tcPr>
          <w:p w14:paraId="1AAFA4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99,24%</w:t>
            </w:r>
          </w:p>
        </w:tc>
      </w:tr>
      <w:tr w:rsidR="00876C0B" w:rsidRPr="001213D6" w14:paraId="22F77D99"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3F3F4"/>
            <w:tcMar>
              <w:top w:w="10" w:type="dxa"/>
              <w:bottom w:w="5" w:type="dxa"/>
            </w:tcMar>
          </w:tcPr>
          <w:p w14:paraId="5F2112FE"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12E27B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159B82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09D9025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w:t>
            </w:r>
          </w:p>
        </w:tc>
        <w:tc>
          <w:tcPr>
            <w:tcW w:w="714" w:type="pct"/>
            <w:shd w:val="clear" w:color="auto" w:fill="F3F3F4"/>
            <w:tcMar>
              <w:top w:w="10" w:type="dxa"/>
              <w:bottom w:w="5" w:type="dxa"/>
            </w:tcMar>
          </w:tcPr>
          <w:p w14:paraId="653C9B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4 503 986,33</w:t>
            </w:r>
          </w:p>
        </w:tc>
        <w:tc>
          <w:tcPr>
            <w:tcW w:w="714" w:type="pct"/>
            <w:shd w:val="clear" w:color="auto" w:fill="F3F3F4"/>
            <w:tcMar>
              <w:top w:w="10" w:type="dxa"/>
              <w:bottom w:w="5" w:type="dxa"/>
            </w:tcMar>
          </w:tcPr>
          <w:p w14:paraId="611BDA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4 492 692,73</w:t>
            </w:r>
          </w:p>
        </w:tc>
        <w:tc>
          <w:tcPr>
            <w:tcW w:w="716" w:type="pct"/>
            <w:shd w:val="clear" w:color="auto" w:fill="F3F3F4"/>
            <w:tcMar>
              <w:top w:w="10" w:type="dxa"/>
              <w:bottom w:w="5" w:type="dxa"/>
            </w:tcMar>
          </w:tcPr>
          <w:p w14:paraId="048951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99,75%</w:t>
            </w:r>
          </w:p>
        </w:tc>
      </w:tr>
    </w:tbl>
    <w:p w14:paraId="0B9A258F" w14:textId="77777777" w:rsidR="004E709C" w:rsidRPr="001213D6" w:rsidRDefault="004E709C" w:rsidP="00494D60">
      <w:pPr>
        <w:pStyle w:val="Legenda"/>
        <w:keepNext/>
        <w:spacing w:line="276" w:lineRule="auto"/>
        <w:jc w:val="both"/>
        <w:rPr>
          <w:rFonts w:ascii="Times New Roman" w:hAnsi="Times New Roman" w:cs="Times New Roman"/>
        </w:rPr>
      </w:pPr>
    </w:p>
    <w:p w14:paraId="0E565387" w14:textId="77777777" w:rsidR="004E709C" w:rsidRPr="001213D6" w:rsidRDefault="004E709C" w:rsidP="00494D60">
      <w:pPr>
        <w:pStyle w:val="Nagwek2"/>
        <w:jc w:val="both"/>
        <w:rPr>
          <w:rFonts w:ascii="Times New Roman" w:hAnsi="Times New Roman" w:cs="Times New Roman"/>
          <w:color w:val="auto"/>
        </w:rPr>
      </w:pPr>
      <w:bookmarkStart w:id="28" w:name="_Toc430679711"/>
      <w:r w:rsidRPr="001213D6">
        <w:rPr>
          <w:rFonts w:ascii="Times New Roman" w:hAnsi="Times New Roman" w:cs="Times New Roman"/>
          <w:color w:val="auto"/>
        </w:rPr>
        <w:t>Wykonanie planu dochodów związanych z realizacją zadań z zakresu administracji rządowej</w:t>
      </w:r>
      <w:bookmarkEnd w:id="28"/>
    </w:p>
    <w:p w14:paraId="20CF2050"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w:t>
      </w:r>
      <w:r w:rsidRPr="001213D6">
        <w:rPr>
          <w:rFonts w:ascii="Times New Roman" w:hAnsi="Times New Roman" w:cs="Times New Roman"/>
        </w:rPr>
        <w:fldChar w:fldCharType="begin"/>
      </w:r>
      <w:r w:rsidRPr="001213D6">
        <w:rPr>
          <w:rFonts w:ascii="Times New Roman" w:hAnsi="Times New Roman" w:cs="Times New Roman"/>
        </w:rPr>
        <w:instrText>SEQ Chart \*ARABIC</w:instrText>
      </w:r>
      <w:r w:rsidRPr="001213D6">
        <w:rPr>
          <w:rFonts w:ascii="Times New Roman" w:hAnsi="Times New Roman" w:cs="Times New Roman"/>
        </w:rPr>
        <w:fldChar w:fldCharType="separate"/>
      </w:r>
      <w:r w:rsidRPr="001213D6">
        <w:rPr>
          <w:rFonts w:ascii="Times New Roman" w:hAnsi="Times New Roman" w:cs="Times New Roman"/>
          <w:noProof/>
        </w:rPr>
        <w:t>20</w:t>
      </w:r>
      <w:r w:rsidRPr="001213D6">
        <w:rPr>
          <w:rFonts w:ascii="Times New Roman" w:hAnsi="Times New Roman" w:cs="Times New Roman"/>
        </w:rPr>
        <w:fldChar w:fldCharType="end"/>
      </w:r>
      <w:r w:rsidRPr="001213D6">
        <w:rPr>
          <w:rFonts w:ascii="Times New Roman" w:hAnsi="Times New Roman" w:cs="Times New Roman"/>
        </w:rPr>
        <w:t>: Informacja z wykonania planu dochodów związanych z realizacją zadań z zakresu administracji rządowej oraz innych zadań zleconych jednostkom samorządu terytorialnego ustawami w 2021 roku</w:t>
      </w:r>
    </w:p>
    <w:tbl>
      <w:tblPr>
        <w:tblStyle w:val="TabelaCurulis"/>
        <w:tblW w:w="5000" w:type="pct"/>
        <w:tblLook w:val="04A0" w:firstRow="1" w:lastRow="0" w:firstColumn="1" w:lastColumn="0" w:noHBand="0" w:noVBand="1"/>
      </w:tblPr>
      <w:tblGrid>
        <w:gridCol w:w="831"/>
        <w:gridCol w:w="831"/>
        <w:gridCol w:w="832"/>
        <w:gridCol w:w="5320"/>
        <w:gridCol w:w="845"/>
        <w:gridCol w:w="904"/>
        <w:gridCol w:w="904"/>
      </w:tblGrid>
      <w:tr w:rsidR="00876C0B" w:rsidRPr="001213D6" w14:paraId="14F0A7D4"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5174E5E"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714" w:type="pct"/>
            <w:tcMar>
              <w:top w:w="10" w:type="dxa"/>
              <w:bottom w:w="5" w:type="dxa"/>
            </w:tcMar>
          </w:tcPr>
          <w:p w14:paraId="2A26338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714" w:type="pct"/>
            <w:tcMar>
              <w:top w:w="10" w:type="dxa"/>
              <w:bottom w:w="5" w:type="dxa"/>
            </w:tcMar>
          </w:tcPr>
          <w:p w14:paraId="1694AC66"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714" w:type="pct"/>
            <w:tcMar>
              <w:top w:w="10" w:type="dxa"/>
              <w:bottom w:w="5" w:type="dxa"/>
            </w:tcMar>
          </w:tcPr>
          <w:p w14:paraId="60A6886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714" w:type="pct"/>
            <w:tcMar>
              <w:top w:w="10" w:type="dxa"/>
              <w:bottom w:w="5" w:type="dxa"/>
            </w:tcMar>
          </w:tcPr>
          <w:p w14:paraId="6FCC2FA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714" w:type="pct"/>
            <w:tcMar>
              <w:top w:w="10" w:type="dxa"/>
              <w:bottom w:w="5" w:type="dxa"/>
            </w:tcMar>
          </w:tcPr>
          <w:p w14:paraId="074D487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716" w:type="pct"/>
            <w:tcMar>
              <w:top w:w="10" w:type="dxa"/>
              <w:bottom w:w="5" w:type="dxa"/>
            </w:tcMar>
          </w:tcPr>
          <w:p w14:paraId="3AE2415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455D648F"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6F633CF7"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w:t>
            </w:r>
          </w:p>
        </w:tc>
        <w:tc>
          <w:tcPr>
            <w:tcW w:w="714" w:type="pct"/>
            <w:shd w:val="clear" w:color="auto" w:fill="E0E1E1"/>
            <w:tcMar>
              <w:top w:w="10" w:type="dxa"/>
              <w:bottom w:w="5" w:type="dxa"/>
            </w:tcMar>
          </w:tcPr>
          <w:p w14:paraId="4D26BE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626613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0111A1B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Administracja publiczna</w:t>
            </w:r>
          </w:p>
        </w:tc>
        <w:tc>
          <w:tcPr>
            <w:tcW w:w="714" w:type="pct"/>
            <w:shd w:val="clear" w:color="auto" w:fill="E0E1E1"/>
            <w:tcMar>
              <w:top w:w="10" w:type="dxa"/>
              <w:bottom w:w="5" w:type="dxa"/>
            </w:tcMar>
          </w:tcPr>
          <w:p w14:paraId="1C76D7C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c>
          <w:tcPr>
            <w:tcW w:w="714" w:type="pct"/>
            <w:shd w:val="clear" w:color="auto" w:fill="E0E1E1"/>
            <w:tcMar>
              <w:top w:w="10" w:type="dxa"/>
              <w:bottom w:w="5" w:type="dxa"/>
            </w:tcMar>
          </w:tcPr>
          <w:p w14:paraId="1641D5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716" w:type="pct"/>
            <w:shd w:val="clear" w:color="auto" w:fill="E0E1E1"/>
            <w:tcMar>
              <w:top w:w="10" w:type="dxa"/>
              <w:bottom w:w="5" w:type="dxa"/>
            </w:tcMar>
          </w:tcPr>
          <w:p w14:paraId="769ECE4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r>
      <w:tr w:rsidR="00876C0B" w:rsidRPr="001213D6" w14:paraId="1E981341" w14:textId="77777777" w:rsidTr="00680EE7">
        <w:tc>
          <w:tcPr>
            <w:cnfStyle w:val="001000000000" w:firstRow="0" w:lastRow="0" w:firstColumn="1" w:lastColumn="0" w:oddVBand="0" w:evenVBand="0" w:oddHBand="0" w:evenHBand="0" w:firstRowFirstColumn="0" w:firstRowLastColumn="0" w:lastRowFirstColumn="0" w:lastRowLastColumn="0"/>
            <w:tcW w:w="0" w:type="pct"/>
            <w:shd w:val="clear" w:color="auto" w:fill="F2F3F3"/>
            <w:tcMar>
              <w:top w:w="10" w:type="dxa"/>
              <w:bottom w:w="5" w:type="dxa"/>
            </w:tcMar>
          </w:tcPr>
          <w:p w14:paraId="2AE7987E" w14:textId="77777777" w:rsidR="004E709C" w:rsidRPr="001213D6" w:rsidRDefault="004E709C" w:rsidP="00494D60">
            <w:pPr>
              <w:rPr>
                <w:rFonts w:ascii="Times New Roman" w:hAnsi="Times New Roman" w:cs="Times New Roman"/>
                <w:b/>
                <w:bCs/>
                <w:color w:val="auto"/>
                <w:sz w:val="15"/>
                <w:szCs w:val="15"/>
              </w:rPr>
            </w:pPr>
          </w:p>
        </w:tc>
        <w:tc>
          <w:tcPr>
            <w:tcW w:w="0" w:type="pct"/>
            <w:shd w:val="clear" w:color="auto" w:fill="F2F3F3"/>
            <w:tcMar>
              <w:top w:w="10" w:type="dxa"/>
              <w:bottom w:w="5" w:type="dxa"/>
            </w:tcMar>
          </w:tcPr>
          <w:p w14:paraId="11D1EB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75011</w:t>
            </w:r>
          </w:p>
        </w:tc>
        <w:tc>
          <w:tcPr>
            <w:tcW w:w="0" w:type="pct"/>
            <w:shd w:val="clear" w:color="auto" w:fill="F2F3F3"/>
            <w:tcMar>
              <w:top w:w="10" w:type="dxa"/>
              <w:bottom w:w="5" w:type="dxa"/>
            </w:tcMar>
          </w:tcPr>
          <w:p w14:paraId="3D4DCD4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1568" w:type="pct"/>
            <w:shd w:val="clear" w:color="auto" w:fill="F2F3F3"/>
            <w:tcMar>
              <w:top w:w="10" w:type="dxa"/>
              <w:bottom w:w="5" w:type="dxa"/>
            </w:tcMar>
          </w:tcPr>
          <w:p w14:paraId="6CC94D9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Urzędy wojewódzkie</w:t>
            </w:r>
          </w:p>
        </w:tc>
        <w:tc>
          <w:tcPr>
            <w:tcW w:w="0" w:type="pct"/>
            <w:shd w:val="clear" w:color="auto" w:fill="F2F3F3"/>
            <w:tcMar>
              <w:top w:w="10" w:type="dxa"/>
              <w:bottom w:w="5" w:type="dxa"/>
            </w:tcMar>
          </w:tcPr>
          <w:p w14:paraId="01B3C06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c>
          <w:tcPr>
            <w:tcW w:w="0" w:type="pct"/>
            <w:shd w:val="clear" w:color="auto" w:fill="F2F3F3"/>
            <w:tcMar>
              <w:top w:w="10" w:type="dxa"/>
              <w:bottom w:w="5" w:type="dxa"/>
            </w:tcMar>
          </w:tcPr>
          <w:p w14:paraId="67E807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c>
          <w:tcPr>
            <w:tcW w:w="0" w:type="pct"/>
            <w:shd w:val="clear" w:color="auto" w:fill="F2F3F3"/>
            <w:tcMar>
              <w:top w:w="10" w:type="dxa"/>
              <w:bottom w:w="5" w:type="dxa"/>
            </w:tcMar>
          </w:tcPr>
          <w:p w14:paraId="4B6938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0,00%</w:t>
            </w:r>
          </w:p>
        </w:tc>
      </w:tr>
      <w:tr w:rsidR="00876C0B" w:rsidRPr="001213D6" w14:paraId="34CFF34E"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4B2777DC"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442E05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348A13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0690</w:t>
            </w:r>
          </w:p>
        </w:tc>
        <w:tc>
          <w:tcPr>
            <w:tcW w:w="714" w:type="pct"/>
            <w:tcMar>
              <w:top w:w="10" w:type="dxa"/>
              <w:bottom w:w="5" w:type="dxa"/>
            </w:tcMar>
          </w:tcPr>
          <w:p w14:paraId="301DC20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opłat</w:t>
            </w:r>
          </w:p>
        </w:tc>
        <w:tc>
          <w:tcPr>
            <w:tcW w:w="714" w:type="pct"/>
            <w:tcMar>
              <w:top w:w="10" w:type="dxa"/>
              <w:bottom w:w="5" w:type="dxa"/>
            </w:tcMar>
          </w:tcPr>
          <w:p w14:paraId="00A92E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c>
          <w:tcPr>
            <w:tcW w:w="714" w:type="pct"/>
            <w:tcMar>
              <w:top w:w="10" w:type="dxa"/>
              <w:bottom w:w="5" w:type="dxa"/>
            </w:tcMar>
          </w:tcPr>
          <w:p w14:paraId="757A36A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6" w:type="pct"/>
            <w:tcMar>
              <w:top w:w="10" w:type="dxa"/>
              <w:bottom w:w="5" w:type="dxa"/>
            </w:tcMar>
          </w:tcPr>
          <w:p w14:paraId="6C8E93F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r>
      <w:tr w:rsidR="00876C0B" w:rsidRPr="001213D6" w14:paraId="444F11B4"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E0E1E1"/>
            <w:tcMar>
              <w:top w:w="10" w:type="dxa"/>
              <w:bottom w:w="5" w:type="dxa"/>
            </w:tcMar>
          </w:tcPr>
          <w:p w14:paraId="28B5B933"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w:t>
            </w:r>
          </w:p>
        </w:tc>
        <w:tc>
          <w:tcPr>
            <w:tcW w:w="714" w:type="pct"/>
            <w:shd w:val="clear" w:color="auto" w:fill="E0E1E1"/>
            <w:tcMar>
              <w:top w:w="10" w:type="dxa"/>
              <w:bottom w:w="5" w:type="dxa"/>
            </w:tcMar>
          </w:tcPr>
          <w:p w14:paraId="5E8EA6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2192A5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E0E1E1"/>
            <w:tcMar>
              <w:top w:w="10" w:type="dxa"/>
              <w:bottom w:w="5" w:type="dxa"/>
            </w:tcMar>
          </w:tcPr>
          <w:p w14:paraId="11D8389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Rodzina</w:t>
            </w:r>
          </w:p>
        </w:tc>
        <w:tc>
          <w:tcPr>
            <w:tcW w:w="714" w:type="pct"/>
            <w:shd w:val="clear" w:color="auto" w:fill="E0E1E1"/>
            <w:tcMar>
              <w:top w:w="10" w:type="dxa"/>
              <w:bottom w:w="5" w:type="dxa"/>
            </w:tcMar>
          </w:tcPr>
          <w:p w14:paraId="2EFFF95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37 000,00</w:t>
            </w:r>
          </w:p>
        </w:tc>
        <w:tc>
          <w:tcPr>
            <w:tcW w:w="714" w:type="pct"/>
            <w:shd w:val="clear" w:color="auto" w:fill="E0E1E1"/>
            <w:tcMar>
              <w:top w:w="10" w:type="dxa"/>
              <w:bottom w:w="5" w:type="dxa"/>
            </w:tcMar>
          </w:tcPr>
          <w:p w14:paraId="2D0E05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81 163,34</w:t>
            </w:r>
          </w:p>
        </w:tc>
        <w:tc>
          <w:tcPr>
            <w:tcW w:w="716" w:type="pct"/>
            <w:shd w:val="clear" w:color="auto" w:fill="E0E1E1"/>
            <w:tcMar>
              <w:top w:w="10" w:type="dxa"/>
              <w:bottom w:w="5" w:type="dxa"/>
            </w:tcMar>
          </w:tcPr>
          <w:p w14:paraId="0DF9D4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219,36%</w:t>
            </w:r>
          </w:p>
        </w:tc>
      </w:tr>
      <w:tr w:rsidR="00876C0B" w:rsidRPr="001213D6" w14:paraId="5E650B49"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2F3F3"/>
            <w:tcMar>
              <w:top w:w="10" w:type="dxa"/>
              <w:bottom w:w="5" w:type="dxa"/>
            </w:tcMar>
          </w:tcPr>
          <w:p w14:paraId="28670A6C"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140797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85502</w:t>
            </w:r>
          </w:p>
        </w:tc>
        <w:tc>
          <w:tcPr>
            <w:tcW w:w="714" w:type="pct"/>
            <w:shd w:val="clear" w:color="auto" w:fill="F2F3F3"/>
            <w:tcMar>
              <w:top w:w="10" w:type="dxa"/>
              <w:bottom w:w="5" w:type="dxa"/>
            </w:tcMar>
          </w:tcPr>
          <w:p w14:paraId="024C8B5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4D89F05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Świadczenia rodzinne, świadczenie z funduszu alimentacyjnego oraz składki na ubezpieczenia emerytalne i rentowe z ubezpieczenia społecznego</w:t>
            </w:r>
          </w:p>
          <w:p w14:paraId="3FD5A60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2F3F3"/>
            <w:tcMar>
              <w:top w:w="10" w:type="dxa"/>
              <w:bottom w:w="5" w:type="dxa"/>
            </w:tcMar>
          </w:tcPr>
          <w:p w14:paraId="025021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37 000,00</w:t>
            </w:r>
          </w:p>
        </w:tc>
        <w:tc>
          <w:tcPr>
            <w:tcW w:w="714" w:type="pct"/>
            <w:shd w:val="clear" w:color="auto" w:fill="F2F3F3"/>
            <w:tcMar>
              <w:top w:w="10" w:type="dxa"/>
              <w:bottom w:w="5" w:type="dxa"/>
            </w:tcMar>
          </w:tcPr>
          <w:p w14:paraId="57318B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81 163,34</w:t>
            </w:r>
          </w:p>
        </w:tc>
        <w:tc>
          <w:tcPr>
            <w:tcW w:w="716" w:type="pct"/>
            <w:shd w:val="clear" w:color="auto" w:fill="F2F3F3"/>
            <w:tcMar>
              <w:top w:w="10" w:type="dxa"/>
              <w:bottom w:w="5" w:type="dxa"/>
            </w:tcMar>
          </w:tcPr>
          <w:p w14:paraId="22BA41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219,36%</w:t>
            </w:r>
          </w:p>
        </w:tc>
      </w:tr>
      <w:tr w:rsidR="00876C0B" w:rsidRPr="001213D6" w14:paraId="61B78F30"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656ED8B8"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687CE59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1A805DB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714" w:type="pct"/>
            <w:tcMar>
              <w:top w:w="10" w:type="dxa"/>
              <w:bottom w:w="5" w:type="dxa"/>
            </w:tcMar>
          </w:tcPr>
          <w:p w14:paraId="499743F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714" w:type="pct"/>
            <w:tcMar>
              <w:top w:w="10" w:type="dxa"/>
              <w:bottom w:w="5" w:type="dxa"/>
            </w:tcMar>
          </w:tcPr>
          <w:p w14:paraId="4B172D7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12 000,00</w:t>
            </w:r>
          </w:p>
        </w:tc>
        <w:tc>
          <w:tcPr>
            <w:tcW w:w="714" w:type="pct"/>
            <w:tcMar>
              <w:top w:w="10" w:type="dxa"/>
              <w:bottom w:w="5" w:type="dxa"/>
            </w:tcMar>
          </w:tcPr>
          <w:p w14:paraId="533782F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31 963,98</w:t>
            </w:r>
          </w:p>
        </w:tc>
        <w:tc>
          <w:tcPr>
            <w:tcW w:w="716" w:type="pct"/>
            <w:tcMar>
              <w:top w:w="10" w:type="dxa"/>
              <w:bottom w:w="5" w:type="dxa"/>
            </w:tcMar>
          </w:tcPr>
          <w:p w14:paraId="13A951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266,37%</w:t>
            </w:r>
          </w:p>
        </w:tc>
      </w:tr>
      <w:tr w:rsidR="00876C0B" w:rsidRPr="001213D6" w14:paraId="62BE3550"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59FD0BD6"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5BBC04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56F47BD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0970</w:t>
            </w:r>
          </w:p>
        </w:tc>
        <w:tc>
          <w:tcPr>
            <w:tcW w:w="714" w:type="pct"/>
            <w:tcMar>
              <w:top w:w="10" w:type="dxa"/>
              <w:bottom w:w="5" w:type="dxa"/>
            </w:tcMar>
          </w:tcPr>
          <w:p w14:paraId="7C3F5FA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dochodów</w:t>
            </w:r>
          </w:p>
        </w:tc>
        <w:tc>
          <w:tcPr>
            <w:tcW w:w="714" w:type="pct"/>
            <w:tcMar>
              <w:top w:w="10" w:type="dxa"/>
              <w:bottom w:w="5" w:type="dxa"/>
            </w:tcMar>
          </w:tcPr>
          <w:p w14:paraId="2646BD7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0,00</w:t>
            </w:r>
          </w:p>
        </w:tc>
        <w:tc>
          <w:tcPr>
            <w:tcW w:w="714" w:type="pct"/>
            <w:tcMar>
              <w:top w:w="10" w:type="dxa"/>
              <w:bottom w:w="5" w:type="dxa"/>
            </w:tcMar>
          </w:tcPr>
          <w:p w14:paraId="02DECE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7 208,58</w:t>
            </w:r>
          </w:p>
        </w:tc>
        <w:tc>
          <w:tcPr>
            <w:tcW w:w="716" w:type="pct"/>
            <w:tcMar>
              <w:top w:w="10" w:type="dxa"/>
              <w:bottom w:w="5" w:type="dxa"/>
            </w:tcMar>
          </w:tcPr>
          <w:p w14:paraId="38B0692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2FDEEC70" w14:textId="77777777" w:rsidTr="00680EE7">
        <w:tc>
          <w:tcPr>
            <w:cnfStyle w:val="001000000000" w:firstRow="0" w:lastRow="0" w:firstColumn="1" w:lastColumn="0" w:oddVBand="0" w:evenVBand="0" w:oddHBand="0" w:evenHBand="0" w:firstRowFirstColumn="0" w:firstRowLastColumn="0" w:lastRowFirstColumn="0" w:lastRowLastColumn="0"/>
            <w:tcW w:w="714" w:type="pct"/>
            <w:tcMar>
              <w:top w:w="10" w:type="dxa"/>
              <w:bottom w:w="5" w:type="dxa"/>
            </w:tcMar>
          </w:tcPr>
          <w:p w14:paraId="3610277D" w14:textId="77777777" w:rsidR="004E709C" w:rsidRPr="001213D6" w:rsidRDefault="004E709C" w:rsidP="00494D60">
            <w:pPr>
              <w:rPr>
                <w:rFonts w:ascii="Times New Roman" w:hAnsi="Times New Roman" w:cs="Times New Roman"/>
                <w:color w:val="auto"/>
                <w:sz w:val="15"/>
                <w:szCs w:val="15"/>
              </w:rPr>
            </w:pPr>
          </w:p>
        </w:tc>
        <w:tc>
          <w:tcPr>
            <w:tcW w:w="714" w:type="pct"/>
            <w:tcMar>
              <w:top w:w="10" w:type="dxa"/>
              <w:bottom w:w="5" w:type="dxa"/>
            </w:tcMar>
          </w:tcPr>
          <w:p w14:paraId="24C7AF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714" w:type="pct"/>
            <w:tcMar>
              <w:top w:w="10" w:type="dxa"/>
              <w:bottom w:w="5" w:type="dxa"/>
            </w:tcMar>
          </w:tcPr>
          <w:p w14:paraId="1BABE58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0980</w:t>
            </w:r>
          </w:p>
        </w:tc>
        <w:tc>
          <w:tcPr>
            <w:tcW w:w="714" w:type="pct"/>
            <w:tcMar>
              <w:top w:w="10" w:type="dxa"/>
              <w:bottom w:w="5" w:type="dxa"/>
            </w:tcMar>
          </w:tcPr>
          <w:p w14:paraId="2C90554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tytułu zwrotów wypłaconych świadczeń z funduszu alimentacyjnego</w:t>
            </w:r>
          </w:p>
        </w:tc>
        <w:tc>
          <w:tcPr>
            <w:tcW w:w="714" w:type="pct"/>
            <w:tcMar>
              <w:top w:w="10" w:type="dxa"/>
              <w:bottom w:w="5" w:type="dxa"/>
            </w:tcMar>
          </w:tcPr>
          <w:p w14:paraId="3824C0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25 000,00</w:t>
            </w:r>
          </w:p>
        </w:tc>
        <w:tc>
          <w:tcPr>
            <w:tcW w:w="714" w:type="pct"/>
            <w:tcMar>
              <w:top w:w="10" w:type="dxa"/>
              <w:bottom w:w="5" w:type="dxa"/>
            </w:tcMar>
          </w:tcPr>
          <w:p w14:paraId="74E816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41 990,78</w:t>
            </w:r>
          </w:p>
        </w:tc>
        <w:tc>
          <w:tcPr>
            <w:tcW w:w="716" w:type="pct"/>
            <w:tcMar>
              <w:top w:w="10" w:type="dxa"/>
              <w:bottom w:w="5" w:type="dxa"/>
            </w:tcMar>
          </w:tcPr>
          <w:p w14:paraId="06B02D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167,96%</w:t>
            </w:r>
          </w:p>
        </w:tc>
      </w:tr>
      <w:tr w:rsidR="00876C0B" w:rsidRPr="001213D6" w14:paraId="134B8D38" w14:textId="77777777" w:rsidTr="00680EE7">
        <w:tc>
          <w:tcPr>
            <w:cnfStyle w:val="001000000000" w:firstRow="0" w:lastRow="0" w:firstColumn="1" w:lastColumn="0" w:oddVBand="0" w:evenVBand="0" w:oddHBand="0" w:evenHBand="0" w:firstRowFirstColumn="0" w:firstRowLastColumn="0" w:lastRowFirstColumn="0" w:lastRowLastColumn="0"/>
            <w:tcW w:w="714" w:type="pct"/>
            <w:shd w:val="clear" w:color="auto" w:fill="F3F3F4"/>
            <w:tcMar>
              <w:top w:w="10" w:type="dxa"/>
              <w:bottom w:w="5" w:type="dxa"/>
            </w:tcMar>
          </w:tcPr>
          <w:p w14:paraId="16214A86" w14:textId="77777777" w:rsidR="004E709C" w:rsidRPr="001213D6" w:rsidRDefault="004E709C" w:rsidP="00494D60">
            <w:pPr>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1634B53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7F19FF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714" w:type="pct"/>
            <w:shd w:val="clear" w:color="auto" w:fill="F3F3F4"/>
            <w:tcMar>
              <w:top w:w="10" w:type="dxa"/>
              <w:bottom w:w="5" w:type="dxa"/>
            </w:tcMar>
          </w:tcPr>
          <w:p w14:paraId="235AE61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Razem</w:t>
            </w:r>
          </w:p>
        </w:tc>
        <w:tc>
          <w:tcPr>
            <w:tcW w:w="714" w:type="pct"/>
            <w:shd w:val="clear" w:color="auto" w:fill="F3F3F4"/>
            <w:tcMar>
              <w:top w:w="10" w:type="dxa"/>
              <w:bottom w:w="5" w:type="dxa"/>
            </w:tcMar>
          </w:tcPr>
          <w:p w14:paraId="713A2C7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37 100,00</w:t>
            </w:r>
          </w:p>
        </w:tc>
        <w:tc>
          <w:tcPr>
            <w:tcW w:w="714" w:type="pct"/>
            <w:shd w:val="clear" w:color="auto" w:fill="F3F3F4"/>
            <w:tcMar>
              <w:top w:w="10" w:type="dxa"/>
              <w:bottom w:w="5" w:type="dxa"/>
            </w:tcMar>
          </w:tcPr>
          <w:p w14:paraId="5FC8B3D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81 163,34</w:t>
            </w:r>
          </w:p>
        </w:tc>
        <w:tc>
          <w:tcPr>
            <w:tcW w:w="716" w:type="pct"/>
            <w:shd w:val="clear" w:color="auto" w:fill="F3F3F4"/>
            <w:tcMar>
              <w:top w:w="10" w:type="dxa"/>
              <w:bottom w:w="5" w:type="dxa"/>
            </w:tcMar>
          </w:tcPr>
          <w:p w14:paraId="31A7F4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218,77%</w:t>
            </w:r>
          </w:p>
        </w:tc>
      </w:tr>
    </w:tbl>
    <w:p w14:paraId="45098C90" w14:textId="77777777" w:rsidR="004E709C" w:rsidRPr="001213D6" w:rsidRDefault="004E709C" w:rsidP="00494D60">
      <w:pPr>
        <w:pStyle w:val="Nagwek2"/>
        <w:rPr>
          <w:rFonts w:ascii="Times New Roman" w:hAnsi="Times New Roman" w:cs="Times New Roman"/>
          <w:color w:val="auto"/>
        </w:rPr>
      </w:pPr>
      <w:r w:rsidRPr="001213D6">
        <w:rPr>
          <w:rFonts w:ascii="Times New Roman" w:hAnsi="Times New Roman" w:cs="Times New Roman"/>
          <w:color w:val="auto"/>
        </w:rPr>
        <w:t xml:space="preserve">Wykonanie dochodów i wydatków zadania dz. 900 </w:t>
      </w:r>
      <w:proofErr w:type="spellStart"/>
      <w:r w:rsidRPr="001213D6">
        <w:rPr>
          <w:rFonts w:ascii="Times New Roman" w:hAnsi="Times New Roman" w:cs="Times New Roman"/>
          <w:color w:val="auto"/>
        </w:rPr>
        <w:t>roz</w:t>
      </w:r>
      <w:proofErr w:type="spellEnd"/>
      <w:r w:rsidRPr="001213D6">
        <w:rPr>
          <w:rFonts w:ascii="Times New Roman" w:hAnsi="Times New Roman" w:cs="Times New Roman"/>
          <w:color w:val="auto"/>
        </w:rPr>
        <w:t xml:space="preserve">. 90002 gospodarka odpadami </w:t>
      </w:r>
    </w:p>
    <w:p w14:paraId="1A625684"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 xml:space="preserve">Tabela 21: Wykonanie dochodów i wydatków zadania dz. 900  </w:t>
      </w:r>
      <w:proofErr w:type="spellStart"/>
      <w:r w:rsidRPr="001213D6">
        <w:rPr>
          <w:rFonts w:ascii="Times New Roman" w:hAnsi="Times New Roman" w:cs="Times New Roman"/>
        </w:rPr>
        <w:t>roz</w:t>
      </w:r>
      <w:proofErr w:type="spellEnd"/>
      <w:r w:rsidRPr="001213D6">
        <w:rPr>
          <w:rFonts w:ascii="Times New Roman" w:hAnsi="Times New Roman" w:cs="Times New Roman"/>
        </w:rPr>
        <w:t>. 90002 gospodarka odpadami związanych z realizacją zadań z zakresu administracji rządowej oraz innych zadań zleconych jednostkom samorządu terytorialnego ustawami Gminy Brzeżno za 2021 rok</w:t>
      </w:r>
    </w:p>
    <w:p w14:paraId="499DD680" w14:textId="77777777" w:rsidR="004E709C" w:rsidRPr="001213D6" w:rsidRDefault="004E709C" w:rsidP="00494D60">
      <w:pPr>
        <w:spacing w:line="276" w:lineRule="auto"/>
        <w:rPr>
          <w:rFonts w:ascii="Times New Roman" w:hAnsi="Times New Roman" w:cs="Times New Roman"/>
          <w:b/>
        </w:rPr>
      </w:pPr>
      <w:r w:rsidRPr="001213D6">
        <w:rPr>
          <w:rFonts w:ascii="Times New Roman" w:hAnsi="Times New Roman" w:cs="Times New Roman"/>
          <w:b/>
        </w:rPr>
        <w:t>I. DOCHODY</w:t>
      </w:r>
    </w:p>
    <w:tbl>
      <w:tblPr>
        <w:tblStyle w:val="TabelaCurulis"/>
        <w:tblW w:w="5000" w:type="pct"/>
        <w:tblLook w:val="04A0" w:firstRow="1" w:lastRow="0" w:firstColumn="1" w:lastColumn="0" w:noHBand="0" w:noVBand="1"/>
      </w:tblPr>
      <w:tblGrid>
        <w:gridCol w:w="742"/>
        <w:gridCol w:w="767"/>
        <w:gridCol w:w="767"/>
        <w:gridCol w:w="5185"/>
        <w:gridCol w:w="1030"/>
        <w:gridCol w:w="1030"/>
        <w:gridCol w:w="946"/>
      </w:tblGrid>
      <w:tr w:rsidR="00876C0B" w:rsidRPr="001213D6" w14:paraId="764E3640"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473AD07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366" w:type="pct"/>
            <w:tcMar>
              <w:top w:w="10" w:type="dxa"/>
              <w:bottom w:w="5" w:type="dxa"/>
            </w:tcMar>
          </w:tcPr>
          <w:p w14:paraId="365BD7D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366" w:type="pct"/>
            <w:tcMar>
              <w:top w:w="10" w:type="dxa"/>
              <w:bottom w:w="5" w:type="dxa"/>
            </w:tcMar>
          </w:tcPr>
          <w:p w14:paraId="7C73596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2477" w:type="pct"/>
            <w:tcMar>
              <w:top w:w="10" w:type="dxa"/>
              <w:bottom w:w="5" w:type="dxa"/>
            </w:tcMar>
          </w:tcPr>
          <w:p w14:paraId="703A5EA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492" w:type="pct"/>
            <w:tcMar>
              <w:top w:w="10" w:type="dxa"/>
              <w:bottom w:w="5" w:type="dxa"/>
            </w:tcMar>
          </w:tcPr>
          <w:p w14:paraId="0A4ECF9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492" w:type="pct"/>
            <w:tcMar>
              <w:top w:w="10" w:type="dxa"/>
              <w:bottom w:w="5" w:type="dxa"/>
            </w:tcMar>
          </w:tcPr>
          <w:p w14:paraId="0C7F9FD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452" w:type="pct"/>
            <w:tcMar>
              <w:top w:w="10" w:type="dxa"/>
              <w:bottom w:w="5" w:type="dxa"/>
            </w:tcMar>
          </w:tcPr>
          <w:p w14:paraId="1724B55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036F1292"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E0E1E1"/>
            <w:tcMar>
              <w:top w:w="10" w:type="dxa"/>
              <w:bottom w:w="5" w:type="dxa"/>
            </w:tcMar>
          </w:tcPr>
          <w:p w14:paraId="31843F6B"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w:t>
            </w:r>
          </w:p>
        </w:tc>
        <w:tc>
          <w:tcPr>
            <w:tcW w:w="366" w:type="pct"/>
            <w:shd w:val="clear" w:color="auto" w:fill="E0E1E1"/>
            <w:tcMar>
              <w:top w:w="10" w:type="dxa"/>
              <w:bottom w:w="5" w:type="dxa"/>
            </w:tcMar>
          </w:tcPr>
          <w:p w14:paraId="3981C39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366" w:type="pct"/>
            <w:shd w:val="clear" w:color="auto" w:fill="E0E1E1"/>
            <w:tcMar>
              <w:top w:w="10" w:type="dxa"/>
              <w:bottom w:w="5" w:type="dxa"/>
            </w:tcMar>
          </w:tcPr>
          <w:p w14:paraId="423A2C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E0E1E1"/>
            <w:tcMar>
              <w:top w:w="10" w:type="dxa"/>
              <w:bottom w:w="5" w:type="dxa"/>
            </w:tcMar>
          </w:tcPr>
          <w:p w14:paraId="4CC691D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Gospodarka komunalna i ochrona środowiska</w:t>
            </w:r>
          </w:p>
        </w:tc>
        <w:tc>
          <w:tcPr>
            <w:tcW w:w="492" w:type="pct"/>
            <w:shd w:val="clear" w:color="auto" w:fill="E0E1E1"/>
            <w:tcMar>
              <w:top w:w="10" w:type="dxa"/>
              <w:bottom w:w="5" w:type="dxa"/>
            </w:tcMar>
          </w:tcPr>
          <w:p w14:paraId="78D582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464 561,20</w:t>
            </w:r>
          </w:p>
        </w:tc>
        <w:tc>
          <w:tcPr>
            <w:tcW w:w="492" w:type="pct"/>
            <w:shd w:val="clear" w:color="auto" w:fill="E0E1E1"/>
            <w:tcMar>
              <w:top w:w="10" w:type="dxa"/>
              <w:bottom w:w="5" w:type="dxa"/>
            </w:tcMar>
          </w:tcPr>
          <w:p w14:paraId="31FB63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490 064,37</w:t>
            </w:r>
          </w:p>
        </w:tc>
        <w:tc>
          <w:tcPr>
            <w:tcW w:w="452" w:type="pct"/>
            <w:shd w:val="clear" w:color="auto" w:fill="E0E1E1"/>
            <w:tcMar>
              <w:top w:w="10" w:type="dxa"/>
              <w:bottom w:w="5" w:type="dxa"/>
            </w:tcMar>
          </w:tcPr>
          <w:p w14:paraId="143655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105,50%</w:t>
            </w:r>
          </w:p>
        </w:tc>
      </w:tr>
      <w:tr w:rsidR="00876C0B" w:rsidRPr="001213D6" w14:paraId="0D46F7C5"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F2F3F3"/>
            <w:tcMar>
              <w:top w:w="10" w:type="dxa"/>
              <w:bottom w:w="5" w:type="dxa"/>
            </w:tcMar>
          </w:tcPr>
          <w:p w14:paraId="57280F61" w14:textId="77777777" w:rsidR="004E709C" w:rsidRPr="001213D6" w:rsidRDefault="004E709C" w:rsidP="00494D60">
            <w:pPr>
              <w:rPr>
                <w:rFonts w:ascii="Times New Roman" w:hAnsi="Times New Roman" w:cs="Times New Roman"/>
                <w:b/>
                <w:bCs/>
                <w:color w:val="auto"/>
                <w:sz w:val="15"/>
                <w:szCs w:val="15"/>
              </w:rPr>
            </w:pPr>
          </w:p>
        </w:tc>
        <w:tc>
          <w:tcPr>
            <w:tcW w:w="366" w:type="pct"/>
            <w:shd w:val="clear" w:color="auto" w:fill="F2F3F3"/>
            <w:tcMar>
              <w:top w:w="10" w:type="dxa"/>
              <w:bottom w:w="5" w:type="dxa"/>
            </w:tcMar>
          </w:tcPr>
          <w:p w14:paraId="36E2D9C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90002</w:t>
            </w:r>
          </w:p>
        </w:tc>
        <w:tc>
          <w:tcPr>
            <w:tcW w:w="366" w:type="pct"/>
            <w:shd w:val="clear" w:color="auto" w:fill="F2F3F3"/>
            <w:tcMar>
              <w:top w:w="10" w:type="dxa"/>
              <w:bottom w:w="5" w:type="dxa"/>
            </w:tcMar>
          </w:tcPr>
          <w:p w14:paraId="37C868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F2F3F3"/>
            <w:tcMar>
              <w:top w:w="10" w:type="dxa"/>
              <w:bottom w:w="5" w:type="dxa"/>
            </w:tcMar>
          </w:tcPr>
          <w:p w14:paraId="1E61AB3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Gospodarka odpadami komunalnymi</w:t>
            </w:r>
          </w:p>
        </w:tc>
        <w:tc>
          <w:tcPr>
            <w:tcW w:w="492" w:type="pct"/>
            <w:shd w:val="clear" w:color="auto" w:fill="F2F3F3"/>
            <w:tcMar>
              <w:top w:w="10" w:type="dxa"/>
              <w:bottom w:w="5" w:type="dxa"/>
            </w:tcMar>
          </w:tcPr>
          <w:p w14:paraId="23F263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429 000,00</w:t>
            </w:r>
          </w:p>
        </w:tc>
        <w:tc>
          <w:tcPr>
            <w:tcW w:w="492" w:type="pct"/>
            <w:shd w:val="clear" w:color="auto" w:fill="F2F3F3"/>
            <w:tcMar>
              <w:top w:w="10" w:type="dxa"/>
              <w:bottom w:w="5" w:type="dxa"/>
            </w:tcMar>
          </w:tcPr>
          <w:p w14:paraId="24F05A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455 985,49</w:t>
            </w:r>
          </w:p>
        </w:tc>
        <w:tc>
          <w:tcPr>
            <w:tcW w:w="452" w:type="pct"/>
            <w:shd w:val="clear" w:color="auto" w:fill="F2F3F3"/>
            <w:tcMar>
              <w:top w:w="10" w:type="dxa"/>
              <w:bottom w:w="5" w:type="dxa"/>
            </w:tcMar>
          </w:tcPr>
          <w:p w14:paraId="33BDA3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106,30%</w:t>
            </w:r>
          </w:p>
        </w:tc>
      </w:tr>
      <w:tr w:rsidR="00876C0B" w:rsidRPr="001213D6" w14:paraId="332CEEB3"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769C0247"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5A10431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3CEADF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0490</w:t>
            </w:r>
          </w:p>
        </w:tc>
        <w:tc>
          <w:tcPr>
            <w:tcW w:w="2477" w:type="pct"/>
            <w:tcMar>
              <w:top w:w="10" w:type="dxa"/>
              <w:bottom w:w="5" w:type="dxa"/>
            </w:tcMar>
          </w:tcPr>
          <w:p w14:paraId="19961E5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innych lokalnych opłat pobieranych przez jednostkę na podstawie odrębnych ustaw</w:t>
            </w:r>
          </w:p>
        </w:tc>
        <w:tc>
          <w:tcPr>
            <w:tcW w:w="492" w:type="pct"/>
            <w:tcMar>
              <w:top w:w="10" w:type="dxa"/>
              <w:bottom w:w="5" w:type="dxa"/>
            </w:tcMar>
          </w:tcPr>
          <w:p w14:paraId="2F16D0C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429 000,00</w:t>
            </w:r>
          </w:p>
        </w:tc>
        <w:tc>
          <w:tcPr>
            <w:tcW w:w="492" w:type="pct"/>
            <w:tcMar>
              <w:top w:w="10" w:type="dxa"/>
              <w:bottom w:w="5" w:type="dxa"/>
            </w:tcMar>
          </w:tcPr>
          <w:p w14:paraId="19549F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455 985,49</w:t>
            </w:r>
          </w:p>
        </w:tc>
        <w:tc>
          <w:tcPr>
            <w:tcW w:w="452" w:type="pct"/>
            <w:tcMar>
              <w:top w:w="10" w:type="dxa"/>
              <w:bottom w:w="5" w:type="dxa"/>
            </w:tcMar>
          </w:tcPr>
          <w:p w14:paraId="5E746AA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106,30 %</w:t>
            </w:r>
          </w:p>
        </w:tc>
      </w:tr>
      <w:tr w:rsidR="00876C0B" w:rsidRPr="001213D6" w14:paraId="0A8131AF"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F2F3F3"/>
            <w:tcMar>
              <w:top w:w="10" w:type="dxa"/>
              <w:bottom w:w="5" w:type="dxa"/>
            </w:tcMar>
          </w:tcPr>
          <w:p w14:paraId="5DCE14EE" w14:textId="77777777" w:rsidR="004E709C" w:rsidRPr="001213D6" w:rsidRDefault="004E709C" w:rsidP="00494D60">
            <w:pPr>
              <w:rPr>
                <w:rFonts w:ascii="Times New Roman" w:hAnsi="Times New Roman" w:cs="Times New Roman"/>
                <w:b/>
                <w:bCs/>
                <w:color w:val="auto"/>
                <w:sz w:val="15"/>
                <w:szCs w:val="15"/>
              </w:rPr>
            </w:pPr>
          </w:p>
        </w:tc>
        <w:tc>
          <w:tcPr>
            <w:tcW w:w="366" w:type="pct"/>
            <w:shd w:val="clear" w:color="auto" w:fill="F2F3F3"/>
            <w:tcMar>
              <w:top w:w="10" w:type="dxa"/>
              <w:bottom w:w="5" w:type="dxa"/>
            </w:tcMar>
          </w:tcPr>
          <w:p w14:paraId="4605C8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90026</w:t>
            </w:r>
          </w:p>
        </w:tc>
        <w:tc>
          <w:tcPr>
            <w:tcW w:w="366" w:type="pct"/>
            <w:shd w:val="clear" w:color="auto" w:fill="F2F3F3"/>
            <w:tcMar>
              <w:top w:w="10" w:type="dxa"/>
              <w:bottom w:w="5" w:type="dxa"/>
            </w:tcMar>
          </w:tcPr>
          <w:p w14:paraId="66E4E3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F2F3F3"/>
            <w:tcMar>
              <w:top w:w="10" w:type="dxa"/>
              <w:bottom w:w="5" w:type="dxa"/>
            </w:tcMar>
          </w:tcPr>
          <w:p w14:paraId="75F9143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 związana z gospodarką odpadami</w:t>
            </w:r>
          </w:p>
        </w:tc>
        <w:tc>
          <w:tcPr>
            <w:tcW w:w="492" w:type="pct"/>
            <w:shd w:val="clear" w:color="auto" w:fill="F2F3F3"/>
            <w:tcMar>
              <w:top w:w="10" w:type="dxa"/>
              <w:bottom w:w="5" w:type="dxa"/>
            </w:tcMar>
          </w:tcPr>
          <w:p w14:paraId="6F899D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35 561,20</w:t>
            </w:r>
          </w:p>
        </w:tc>
        <w:tc>
          <w:tcPr>
            <w:tcW w:w="492" w:type="pct"/>
            <w:shd w:val="clear" w:color="auto" w:fill="F2F3F3"/>
            <w:tcMar>
              <w:top w:w="10" w:type="dxa"/>
              <w:bottom w:w="5" w:type="dxa"/>
            </w:tcMar>
          </w:tcPr>
          <w:p w14:paraId="0D64A8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34 078,88</w:t>
            </w:r>
          </w:p>
        </w:tc>
        <w:tc>
          <w:tcPr>
            <w:tcW w:w="452" w:type="pct"/>
            <w:shd w:val="clear" w:color="auto" w:fill="F2F3F3"/>
            <w:tcMar>
              <w:top w:w="10" w:type="dxa"/>
              <w:bottom w:w="5" w:type="dxa"/>
            </w:tcMar>
          </w:tcPr>
          <w:p w14:paraId="698E13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95,80%</w:t>
            </w:r>
          </w:p>
        </w:tc>
      </w:tr>
      <w:tr w:rsidR="00876C0B" w:rsidRPr="001213D6" w14:paraId="1C8EAADA"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195BC5BE"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70BDC23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3AD0C10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0640</w:t>
            </w:r>
          </w:p>
        </w:tc>
        <w:tc>
          <w:tcPr>
            <w:tcW w:w="2477" w:type="pct"/>
            <w:tcMar>
              <w:top w:w="10" w:type="dxa"/>
              <w:bottom w:w="5" w:type="dxa"/>
            </w:tcMar>
          </w:tcPr>
          <w:p w14:paraId="7589E58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tytułu kosztów egzekucyjnych, opłaty komorniczej, kosztów upomnienia</w:t>
            </w:r>
          </w:p>
        </w:tc>
        <w:tc>
          <w:tcPr>
            <w:tcW w:w="492" w:type="pct"/>
            <w:tcMar>
              <w:top w:w="10" w:type="dxa"/>
              <w:bottom w:w="5" w:type="dxa"/>
            </w:tcMar>
          </w:tcPr>
          <w:p w14:paraId="46388B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500,00</w:t>
            </w:r>
          </w:p>
        </w:tc>
        <w:tc>
          <w:tcPr>
            <w:tcW w:w="492" w:type="pct"/>
            <w:tcMar>
              <w:top w:w="10" w:type="dxa"/>
              <w:bottom w:w="5" w:type="dxa"/>
            </w:tcMar>
          </w:tcPr>
          <w:p w14:paraId="0255EE5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c>
          <w:tcPr>
            <w:tcW w:w="452" w:type="pct"/>
            <w:tcMar>
              <w:top w:w="10" w:type="dxa"/>
              <w:bottom w:w="5" w:type="dxa"/>
            </w:tcMar>
          </w:tcPr>
          <w:p w14:paraId="35A52BD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008E0D1A"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283D20F9"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4C26B7A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045FD77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0690</w:t>
            </w:r>
          </w:p>
        </w:tc>
        <w:tc>
          <w:tcPr>
            <w:tcW w:w="2477" w:type="pct"/>
            <w:tcMar>
              <w:top w:w="10" w:type="dxa"/>
              <w:bottom w:w="5" w:type="dxa"/>
            </w:tcMar>
          </w:tcPr>
          <w:p w14:paraId="6BDA7FC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opłat</w:t>
            </w:r>
          </w:p>
        </w:tc>
        <w:tc>
          <w:tcPr>
            <w:tcW w:w="492" w:type="pct"/>
            <w:tcMar>
              <w:top w:w="10" w:type="dxa"/>
              <w:bottom w:w="5" w:type="dxa"/>
            </w:tcMar>
          </w:tcPr>
          <w:p w14:paraId="38648C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c>
          <w:tcPr>
            <w:tcW w:w="492" w:type="pct"/>
            <w:tcMar>
              <w:top w:w="10" w:type="dxa"/>
              <w:bottom w:w="5" w:type="dxa"/>
            </w:tcMar>
          </w:tcPr>
          <w:p w14:paraId="04728FF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3 721,65</w:t>
            </w:r>
          </w:p>
        </w:tc>
        <w:tc>
          <w:tcPr>
            <w:tcW w:w="452" w:type="pct"/>
            <w:tcMar>
              <w:top w:w="10" w:type="dxa"/>
              <w:bottom w:w="5" w:type="dxa"/>
            </w:tcMar>
          </w:tcPr>
          <w:p w14:paraId="3A08D9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r w:rsidR="00876C0B" w:rsidRPr="001213D6" w14:paraId="31DF6D39"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649957FD"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69D171E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230CA7C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0920</w:t>
            </w:r>
          </w:p>
        </w:tc>
        <w:tc>
          <w:tcPr>
            <w:tcW w:w="2477" w:type="pct"/>
            <w:tcMar>
              <w:top w:w="10" w:type="dxa"/>
              <w:bottom w:w="5" w:type="dxa"/>
            </w:tcMar>
          </w:tcPr>
          <w:p w14:paraId="378D61D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pozostałych odsetek</w:t>
            </w:r>
          </w:p>
        </w:tc>
        <w:tc>
          <w:tcPr>
            <w:tcW w:w="492" w:type="pct"/>
            <w:tcMar>
              <w:top w:w="10" w:type="dxa"/>
              <w:bottom w:w="5" w:type="dxa"/>
            </w:tcMar>
          </w:tcPr>
          <w:p w14:paraId="45EF92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1 000,00</w:t>
            </w:r>
          </w:p>
        </w:tc>
        <w:tc>
          <w:tcPr>
            <w:tcW w:w="492" w:type="pct"/>
            <w:tcMar>
              <w:top w:w="10" w:type="dxa"/>
              <w:bottom w:w="5" w:type="dxa"/>
            </w:tcMar>
          </w:tcPr>
          <w:p w14:paraId="12D536F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780,33</w:t>
            </w:r>
          </w:p>
        </w:tc>
        <w:tc>
          <w:tcPr>
            <w:tcW w:w="452" w:type="pct"/>
            <w:tcMar>
              <w:top w:w="10" w:type="dxa"/>
              <w:bottom w:w="5" w:type="dxa"/>
            </w:tcMar>
          </w:tcPr>
          <w:p w14:paraId="18A94C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78,00%</w:t>
            </w:r>
          </w:p>
        </w:tc>
      </w:tr>
      <w:tr w:rsidR="00876C0B" w:rsidRPr="001213D6" w14:paraId="748E76A6"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636DF71A"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0CAD80A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772D693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2440</w:t>
            </w:r>
          </w:p>
        </w:tc>
        <w:tc>
          <w:tcPr>
            <w:tcW w:w="2477" w:type="pct"/>
            <w:tcMar>
              <w:top w:w="10" w:type="dxa"/>
              <w:bottom w:w="5" w:type="dxa"/>
            </w:tcMar>
          </w:tcPr>
          <w:p w14:paraId="24299DE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otrzymana z państwowego funduszu celowego – usuwanie azbestu</w:t>
            </w:r>
          </w:p>
        </w:tc>
        <w:tc>
          <w:tcPr>
            <w:tcW w:w="492" w:type="pct"/>
            <w:tcMar>
              <w:top w:w="10" w:type="dxa"/>
              <w:bottom w:w="5" w:type="dxa"/>
            </w:tcMar>
          </w:tcPr>
          <w:p w14:paraId="6B9B48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34 061,20</w:t>
            </w:r>
          </w:p>
        </w:tc>
        <w:tc>
          <w:tcPr>
            <w:tcW w:w="492" w:type="pct"/>
            <w:tcMar>
              <w:top w:w="10" w:type="dxa"/>
              <w:bottom w:w="5" w:type="dxa"/>
            </w:tcMar>
          </w:tcPr>
          <w:p w14:paraId="3F35C56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29 585,90</w:t>
            </w:r>
          </w:p>
        </w:tc>
        <w:tc>
          <w:tcPr>
            <w:tcW w:w="452" w:type="pct"/>
            <w:tcMar>
              <w:top w:w="10" w:type="dxa"/>
              <w:bottom w:w="5" w:type="dxa"/>
            </w:tcMar>
          </w:tcPr>
          <w:p w14:paraId="0CE2D19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86,90%</w:t>
            </w:r>
          </w:p>
        </w:tc>
      </w:tr>
    </w:tbl>
    <w:p w14:paraId="186AA961" w14:textId="77777777" w:rsidR="004E709C" w:rsidRPr="001213D6" w:rsidRDefault="004E709C" w:rsidP="00494D60">
      <w:pPr>
        <w:pStyle w:val="Legenda"/>
        <w:keepNext/>
        <w:spacing w:line="276" w:lineRule="auto"/>
        <w:jc w:val="both"/>
        <w:rPr>
          <w:rFonts w:ascii="Times New Roman" w:hAnsi="Times New Roman" w:cs="Times New Roman"/>
        </w:rPr>
      </w:pPr>
    </w:p>
    <w:p w14:paraId="4EF0B771" w14:textId="77777777" w:rsidR="004E709C" w:rsidRPr="001213D6" w:rsidRDefault="004E709C" w:rsidP="00494D60">
      <w:pPr>
        <w:spacing w:line="276" w:lineRule="auto"/>
        <w:rPr>
          <w:rFonts w:ascii="Times New Roman" w:hAnsi="Times New Roman" w:cs="Times New Roman"/>
        </w:rPr>
      </w:pPr>
    </w:p>
    <w:p w14:paraId="03BA55A7" w14:textId="77777777" w:rsidR="004E709C" w:rsidRPr="001213D6" w:rsidRDefault="004E709C" w:rsidP="00494D60">
      <w:pPr>
        <w:spacing w:line="276" w:lineRule="auto"/>
        <w:rPr>
          <w:rFonts w:ascii="Times New Roman" w:hAnsi="Times New Roman" w:cs="Times New Roman"/>
          <w:b/>
        </w:rPr>
      </w:pPr>
      <w:r w:rsidRPr="001213D6">
        <w:rPr>
          <w:rFonts w:ascii="Times New Roman" w:hAnsi="Times New Roman" w:cs="Times New Roman"/>
          <w:b/>
        </w:rPr>
        <w:t>II. WYDATKI</w:t>
      </w:r>
    </w:p>
    <w:tbl>
      <w:tblPr>
        <w:tblStyle w:val="TabelaCurulis"/>
        <w:tblW w:w="5000" w:type="pct"/>
        <w:tblLook w:val="04A0" w:firstRow="1" w:lastRow="0" w:firstColumn="1" w:lastColumn="0" w:noHBand="0" w:noVBand="1"/>
      </w:tblPr>
      <w:tblGrid>
        <w:gridCol w:w="742"/>
        <w:gridCol w:w="767"/>
        <w:gridCol w:w="767"/>
        <w:gridCol w:w="5185"/>
        <w:gridCol w:w="1030"/>
        <w:gridCol w:w="1030"/>
        <w:gridCol w:w="946"/>
      </w:tblGrid>
      <w:tr w:rsidR="00876C0B" w:rsidRPr="001213D6" w14:paraId="3A5D6C45"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1E7494DA"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366" w:type="pct"/>
            <w:tcMar>
              <w:top w:w="10" w:type="dxa"/>
              <w:bottom w:w="5" w:type="dxa"/>
            </w:tcMar>
          </w:tcPr>
          <w:p w14:paraId="797F36F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366" w:type="pct"/>
            <w:tcMar>
              <w:top w:w="10" w:type="dxa"/>
              <w:bottom w:w="5" w:type="dxa"/>
            </w:tcMar>
          </w:tcPr>
          <w:p w14:paraId="206CEF1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2477" w:type="pct"/>
            <w:tcMar>
              <w:top w:w="10" w:type="dxa"/>
              <w:bottom w:w="5" w:type="dxa"/>
            </w:tcMar>
          </w:tcPr>
          <w:p w14:paraId="0E1DDA5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492" w:type="pct"/>
            <w:tcMar>
              <w:top w:w="10" w:type="dxa"/>
              <w:bottom w:w="5" w:type="dxa"/>
            </w:tcMar>
          </w:tcPr>
          <w:p w14:paraId="2A4F0FC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492" w:type="pct"/>
            <w:tcMar>
              <w:top w:w="10" w:type="dxa"/>
              <w:bottom w:w="5" w:type="dxa"/>
            </w:tcMar>
          </w:tcPr>
          <w:p w14:paraId="361D380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452" w:type="pct"/>
            <w:tcMar>
              <w:top w:w="10" w:type="dxa"/>
              <w:bottom w:w="5" w:type="dxa"/>
            </w:tcMar>
          </w:tcPr>
          <w:p w14:paraId="19FA8217"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55A2FFF8"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E0E1E1"/>
            <w:tcMar>
              <w:top w:w="10" w:type="dxa"/>
              <w:bottom w:w="5" w:type="dxa"/>
            </w:tcMar>
          </w:tcPr>
          <w:p w14:paraId="2D0F6A96"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w:t>
            </w:r>
          </w:p>
        </w:tc>
        <w:tc>
          <w:tcPr>
            <w:tcW w:w="366" w:type="pct"/>
            <w:shd w:val="clear" w:color="auto" w:fill="E0E1E1"/>
            <w:tcMar>
              <w:top w:w="10" w:type="dxa"/>
              <w:bottom w:w="5" w:type="dxa"/>
            </w:tcMar>
          </w:tcPr>
          <w:p w14:paraId="4378B5F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366" w:type="pct"/>
            <w:shd w:val="clear" w:color="auto" w:fill="E0E1E1"/>
            <w:tcMar>
              <w:top w:w="10" w:type="dxa"/>
              <w:bottom w:w="5" w:type="dxa"/>
            </w:tcMar>
          </w:tcPr>
          <w:p w14:paraId="08E9846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E0E1E1"/>
            <w:tcMar>
              <w:top w:w="10" w:type="dxa"/>
              <w:bottom w:w="5" w:type="dxa"/>
            </w:tcMar>
          </w:tcPr>
          <w:p w14:paraId="0189E5DA"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Gospodarka komunalna i ochrona środowiska</w:t>
            </w:r>
          </w:p>
        </w:tc>
        <w:tc>
          <w:tcPr>
            <w:tcW w:w="492" w:type="pct"/>
            <w:shd w:val="clear" w:color="auto" w:fill="E0E1E1"/>
            <w:tcMar>
              <w:top w:w="10" w:type="dxa"/>
              <w:bottom w:w="5" w:type="dxa"/>
            </w:tcMar>
          </w:tcPr>
          <w:p w14:paraId="22437BA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579 997,45</w:t>
            </w:r>
          </w:p>
        </w:tc>
        <w:tc>
          <w:tcPr>
            <w:tcW w:w="492" w:type="pct"/>
            <w:shd w:val="clear" w:color="auto" w:fill="E0E1E1"/>
            <w:tcMar>
              <w:top w:w="10" w:type="dxa"/>
              <w:bottom w:w="5" w:type="dxa"/>
            </w:tcMar>
          </w:tcPr>
          <w:p w14:paraId="11EC0DB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564 990,14</w:t>
            </w:r>
          </w:p>
        </w:tc>
        <w:tc>
          <w:tcPr>
            <w:tcW w:w="452" w:type="pct"/>
            <w:shd w:val="clear" w:color="auto" w:fill="E0E1E1"/>
            <w:tcMar>
              <w:top w:w="10" w:type="dxa"/>
              <w:bottom w:w="5" w:type="dxa"/>
            </w:tcMar>
          </w:tcPr>
          <w:p w14:paraId="27D5F1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r>
      <w:tr w:rsidR="00876C0B" w:rsidRPr="001213D6" w14:paraId="532FC666"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F2F3F3"/>
            <w:tcMar>
              <w:top w:w="10" w:type="dxa"/>
              <w:bottom w:w="5" w:type="dxa"/>
            </w:tcMar>
          </w:tcPr>
          <w:p w14:paraId="6942ACD0" w14:textId="77777777" w:rsidR="004E709C" w:rsidRPr="001213D6" w:rsidRDefault="004E709C" w:rsidP="00494D60">
            <w:pPr>
              <w:rPr>
                <w:rFonts w:ascii="Times New Roman" w:hAnsi="Times New Roman" w:cs="Times New Roman"/>
                <w:b/>
                <w:bCs/>
                <w:color w:val="auto"/>
                <w:sz w:val="15"/>
                <w:szCs w:val="15"/>
              </w:rPr>
            </w:pPr>
          </w:p>
        </w:tc>
        <w:tc>
          <w:tcPr>
            <w:tcW w:w="366" w:type="pct"/>
            <w:shd w:val="clear" w:color="auto" w:fill="F2F3F3"/>
            <w:tcMar>
              <w:top w:w="10" w:type="dxa"/>
              <w:bottom w:w="5" w:type="dxa"/>
            </w:tcMar>
          </w:tcPr>
          <w:p w14:paraId="3DEC964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90002</w:t>
            </w:r>
          </w:p>
        </w:tc>
        <w:tc>
          <w:tcPr>
            <w:tcW w:w="366" w:type="pct"/>
            <w:shd w:val="clear" w:color="auto" w:fill="F2F3F3"/>
            <w:tcMar>
              <w:top w:w="10" w:type="dxa"/>
              <w:bottom w:w="5" w:type="dxa"/>
            </w:tcMar>
          </w:tcPr>
          <w:p w14:paraId="384F1A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F2F3F3"/>
            <w:tcMar>
              <w:top w:w="10" w:type="dxa"/>
              <w:bottom w:w="5" w:type="dxa"/>
            </w:tcMar>
          </w:tcPr>
          <w:p w14:paraId="4DA5993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Gospodarka odpadami komunalnymi</w:t>
            </w:r>
          </w:p>
        </w:tc>
        <w:tc>
          <w:tcPr>
            <w:tcW w:w="492" w:type="pct"/>
            <w:shd w:val="clear" w:color="auto" w:fill="F2F3F3"/>
            <w:tcMar>
              <w:top w:w="10" w:type="dxa"/>
              <w:bottom w:w="5" w:type="dxa"/>
            </w:tcMar>
          </w:tcPr>
          <w:p w14:paraId="64F4A3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510 510,25</w:t>
            </w:r>
          </w:p>
        </w:tc>
        <w:tc>
          <w:tcPr>
            <w:tcW w:w="492" w:type="pct"/>
            <w:shd w:val="clear" w:color="auto" w:fill="F2F3F3"/>
            <w:tcMar>
              <w:top w:w="10" w:type="dxa"/>
              <w:bottom w:w="5" w:type="dxa"/>
            </w:tcMar>
          </w:tcPr>
          <w:p w14:paraId="18251C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499 897,10</w:t>
            </w:r>
          </w:p>
        </w:tc>
        <w:tc>
          <w:tcPr>
            <w:tcW w:w="452" w:type="pct"/>
            <w:shd w:val="clear" w:color="auto" w:fill="F2F3F3"/>
            <w:tcMar>
              <w:top w:w="10" w:type="dxa"/>
              <w:bottom w:w="5" w:type="dxa"/>
            </w:tcMar>
          </w:tcPr>
          <w:p w14:paraId="62CC50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97,90%</w:t>
            </w:r>
          </w:p>
        </w:tc>
      </w:tr>
      <w:tr w:rsidR="00876C0B" w:rsidRPr="001213D6" w14:paraId="0E7FC64F"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6ADB0966"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70047F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77A784C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4016</w:t>
            </w:r>
          </w:p>
        </w:tc>
        <w:tc>
          <w:tcPr>
            <w:tcW w:w="2477" w:type="pct"/>
            <w:tcMar>
              <w:top w:w="10" w:type="dxa"/>
              <w:bottom w:w="5" w:type="dxa"/>
            </w:tcMar>
          </w:tcPr>
          <w:p w14:paraId="709CE39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Wynagrodzenie osobowe</w:t>
            </w:r>
          </w:p>
        </w:tc>
        <w:tc>
          <w:tcPr>
            <w:tcW w:w="492" w:type="pct"/>
            <w:tcMar>
              <w:top w:w="10" w:type="dxa"/>
              <w:bottom w:w="5" w:type="dxa"/>
            </w:tcMar>
          </w:tcPr>
          <w:p w14:paraId="4DD4CF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64 500,00</w:t>
            </w:r>
          </w:p>
        </w:tc>
        <w:tc>
          <w:tcPr>
            <w:tcW w:w="492" w:type="pct"/>
            <w:tcMar>
              <w:top w:w="10" w:type="dxa"/>
              <w:bottom w:w="5" w:type="dxa"/>
            </w:tcMar>
          </w:tcPr>
          <w:p w14:paraId="78288C9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63 355,59</w:t>
            </w:r>
          </w:p>
        </w:tc>
        <w:tc>
          <w:tcPr>
            <w:tcW w:w="452" w:type="pct"/>
            <w:tcMar>
              <w:top w:w="10" w:type="dxa"/>
              <w:bottom w:w="5" w:type="dxa"/>
            </w:tcMar>
          </w:tcPr>
          <w:p w14:paraId="46A6F7D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98,20%</w:t>
            </w:r>
          </w:p>
        </w:tc>
      </w:tr>
      <w:tr w:rsidR="00876C0B" w:rsidRPr="001213D6" w14:paraId="2B100BBA"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56E78330"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0AA0B50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524CEF2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4040</w:t>
            </w:r>
          </w:p>
        </w:tc>
        <w:tc>
          <w:tcPr>
            <w:tcW w:w="2477" w:type="pct"/>
            <w:tcMar>
              <w:top w:w="10" w:type="dxa"/>
              <w:bottom w:w="5" w:type="dxa"/>
            </w:tcMar>
          </w:tcPr>
          <w:p w14:paraId="6C7ECA49"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Dodatkowe wynagrodzenie roczne</w:t>
            </w:r>
          </w:p>
        </w:tc>
        <w:tc>
          <w:tcPr>
            <w:tcW w:w="492" w:type="pct"/>
            <w:tcMar>
              <w:top w:w="10" w:type="dxa"/>
              <w:bottom w:w="5" w:type="dxa"/>
            </w:tcMar>
          </w:tcPr>
          <w:p w14:paraId="572331A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3 920,99</w:t>
            </w:r>
          </w:p>
        </w:tc>
        <w:tc>
          <w:tcPr>
            <w:tcW w:w="492" w:type="pct"/>
            <w:tcMar>
              <w:top w:w="10" w:type="dxa"/>
              <w:bottom w:w="5" w:type="dxa"/>
            </w:tcMar>
          </w:tcPr>
          <w:p w14:paraId="7C35AE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3 800,00</w:t>
            </w:r>
          </w:p>
        </w:tc>
        <w:tc>
          <w:tcPr>
            <w:tcW w:w="452" w:type="pct"/>
            <w:tcMar>
              <w:top w:w="10" w:type="dxa"/>
              <w:bottom w:w="5" w:type="dxa"/>
            </w:tcMar>
          </w:tcPr>
          <w:p w14:paraId="32636B1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96,90%</w:t>
            </w:r>
          </w:p>
        </w:tc>
      </w:tr>
      <w:tr w:rsidR="00876C0B" w:rsidRPr="001213D6" w14:paraId="41A11BC8"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219EA528"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5E32A70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583F8E6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2477" w:type="pct"/>
            <w:tcMar>
              <w:top w:w="10" w:type="dxa"/>
              <w:bottom w:w="5" w:type="dxa"/>
            </w:tcMar>
          </w:tcPr>
          <w:p w14:paraId="1947598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Składniki na ubezpieczenie społeczne</w:t>
            </w:r>
          </w:p>
        </w:tc>
        <w:tc>
          <w:tcPr>
            <w:tcW w:w="492" w:type="pct"/>
            <w:tcMar>
              <w:top w:w="10" w:type="dxa"/>
              <w:bottom w:w="5" w:type="dxa"/>
            </w:tcMar>
          </w:tcPr>
          <w:p w14:paraId="6142E5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11 450,00</w:t>
            </w:r>
          </w:p>
        </w:tc>
        <w:tc>
          <w:tcPr>
            <w:tcW w:w="492" w:type="pct"/>
            <w:tcMar>
              <w:top w:w="10" w:type="dxa"/>
              <w:bottom w:w="5" w:type="dxa"/>
            </w:tcMar>
          </w:tcPr>
          <w:p w14:paraId="5E6E9F4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10 989,97</w:t>
            </w:r>
          </w:p>
        </w:tc>
        <w:tc>
          <w:tcPr>
            <w:tcW w:w="452" w:type="pct"/>
            <w:tcMar>
              <w:top w:w="10" w:type="dxa"/>
              <w:bottom w:w="5" w:type="dxa"/>
            </w:tcMar>
          </w:tcPr>
          <w:p w14:paraId="54E072C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95,90%</w:t>
            </w:r>
          </w:p>
        </w:tc>
      </w:tr>
      <w:tr w:rsidR="00876C0B" w:rsidRPr="001213D6" w14:paraId="1A12D0D1"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5CB3A46B"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72B771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02943E5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4120</w:t>
            </w:r>
          </w:p>
        </w:tc>
        <w:tc>
          <w:tcPr>
            <w:tcW w:w="2477" w:type="pct"/>
            <w:tcMar>
              <w:top w:w="10" w:type="dxa"/>
              <w:bottom w:w="5" w:type="dxa"/>
            </w:tcMar>
          </w:tcPr>
          <w:p w14:paraId="0C27D2F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Składniki na Fundusz Pracy</w:t>
            </w:r>
          </w:p>
        </w:tc>
        <w:tc>
          <w:tcPr>
            <w:tcW w:w="492" w:type="pct"/>
            <w:tcMar>
              <w:top w:w="10" w:type="dxa"/>
              <w:bottom w:w="5" w:type="dxa"/>
            </w:tcMar>
          </w:tcPr>
          <w:p w14:paraId="6ED60FC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1 200,00</w:t>
            </w:r>
          </w:p>
        </w:tc>
        <w:tc>
          <w:tcPr>
            <w:tcW w:w="492" w:type="pct"/>
            <w:tcMar>
              <w:top w:w="10" w:type="dxa"/>
              <w:bottom w:w="5" w:type="dxa"/>
            </w:tcMar>
          </w:tcPr>
          <w:p w14:paraId="252803E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1 145,07</w:t>
            </w:r>
          </w:p>
        </w:tc>
        <w:tc>
          <w:tcPr>
            <w:tcW w:w="452" w:type="pct"/>
            <w:tcMar>
              <w:top w:w="10" w:type="dxa"/>
              <w:bottom w:w="5" w:type="dxa"/>
            </w:tcMar>
          </w:tcPr>
          <w:p w14:paraId="0B2B60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95,40%</w:t>
            </w:r>
          </w:p>
        </w:tc>
      </w:tr>
      <w:tr w:rsidR="00876C0B" w:rsidRPr="001213D6" w14:paraId="2964E1B3"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5EE18FB5"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0E52EBE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1E31760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2477" w:type="pct"/>
            <w:tcMar>
              <w:top w:w="10" w:type="dxa"/>
              <w:bottom w:w="5" w:type="dxa"/>
            </w:tcMar>
          </w:tcPr>
          <w:p w14:paraId="6A8ACF33"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492" w:type="pct"/>
            <w:tcMar>
              <w:top w:w="10" w:type="dxa"/>
              <w:bottom w:w="5" w:type="dxa"/>
            </w:tcMar>
          </w:tcPr>
          <w:p w14:paraId="6A3BC8B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427 889,00</w:t>
            </w:r>
          </w:p>
        </w:tc>
        <w:tc>
          <w:tcPr>
            <w:tcW w:w="492" w:type="pct"/>
            <w:tcMar>
              <w:top w:w="10" w:type="dxa"/>
              <w:bottom w:w="5" w:type="dxa"/>
            </w:tcMar>
          </w:tcPr>
          <w:p w14:paraId="12910C7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419, 056,21</w:t>
            </w:r>
          </w:p>
        </w:tc>
        <w:tc>
          <w:tcPr>
            <w:tcW w:w="452" w:type="pct"/>
            <w:tcMar>
              <w:top w:w="10" w:type="dxa"/>
              <w:bottom w:w="5" w:type="dxa"/>
            </w:tcMar>
          </w:tcPr>
          <w:p w14:paraId="619843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97,90%</w:t>
            </w:r>
          </w:p>
        </w:tc>
      </w:tr>
      <w:tr w:rsidR="00876C0B" w:rsidRPr="001213D6" w14:paraId="0294AAEE"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1E336992" w14:textId="77777777" w:rsidR="004E709C" w:rsidRPr="001213D6" w:rsidRDefault="004E709C" w:rsidP="00494D60">
            <w:pPr>
              <w:rPr>
                <w:rFonts w:ascii="Times New Roman" w:hAnsi="Times New Roman" w:cs="Times New Roman"/>
                <w:color w:val="auto"/>
                <w:sz w:val="15"/>
                <w:szCs w:val="15"/>
              </w:rPr>
            </w:pPr>
          </w:p>
        </w:tc>
        <w:tc>
          <w:tcPr>
            <w:tcW w:w="366" w:type="pct"/>
            <w:tcBorders>
              <w:bottom w:val="single" w:sz="8" w:space="0" w:color="E7E6E6" w:themeColor="background2"/>
            </w:tcBorders>
            <w:tcMar>
              <w:top w:w="10" w:type="dxa"/>
              <w:bottom w:w="5" w:type="dxa"/>
            </w:tcMar>
          </w:tcPr>
          <w:p w14:paraId="3565BBD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Borders>
              <w:bottom w:val="single" w:sz="8" w:space="0" w:color="E7E6E6" w:themeColor="background2"/>
            </w:tcBorders>
            <w:tcMar>
              <w:top w:w="10" w:type="dxa"/>
              <w:bottom w:w="5" w:type="dxa"/>
            </w:tcMar>
          </w:tcPr>
          <w:p w14:paraId="1AE3EA9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4440</w:t>
            </w:r>
          </w:p>
        </w:tc>
        <w:tc>
          <w:tcPr>
            <w:tcW w:w="2477" w:type="pct"/>
            <w:tcBorders>
              <w:bottom w:val="single" w:sz="8" w:space="0" w:color="E7E6E6" w:themeColor="background2"/>
            </w:tcBorders>
            <w:tcMar>
              <w:top w:w="10" w:type="dxa"/>
              <w:bottom w:w="5" w:type="dxa"/>
            </w:tcMar>
          </w:tcPr>
          <w:p w14:paraId="34AC7C2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Odpisy na zakładowy fundusz świadczeń socjalnych</w:t>
            </w:r>
          </w:p>
        </w:tc>
        <w:tc>
          <w:tcPr>
            <w:tcW w:w="492" w:type="pct"/>
            <w:tcBorders>
              <w:bottom w:val="single" w:sz="8" w:space="0" w:color="E7E6E6" w:themeColor="background2"/>
            </w:tcBorders>
            <w:tcMar>
              <w:top w:w="10" w:type="dxa"/>
              <w:bottom w:w="5" w:type="dxa"/>
            </w:tcMar>
          </w:tcPr>
          <w:p w14:paraId="5822B1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1 550,26</w:t>
            </w:r>
          </w:p>
        </w:tc>
        <w:tc>
          <w:tcPr>
            <w:tcW w:w="492" w:type="pct"/>
            <w:tcBorders>
              <w:bottom w:val="single" w:sz="8" w:space="0" w:color="E7E6E6" w:themeColor="background2"/>
            </w:tcBorders>
            <w:tcMar>
              <w:top w:w="10" w:type="dxa"/>
              <w:bottom w:w="5" w:type="dxa"/>
            </w:tcMar>
          </w:tcPr>
          <w:p w14:paraId="45FEF3E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1 550,26</w:t>
            </w:r>
          </w:p>
        </w:tc>
        <w:tc>
          <w:tcPr>
            <w:tcW w:w="452" w:type="pct"/>
            <w:tcBorders>
              <w:bottom w:val="single" w:sz="8" w:space="0" w:color="E7E6E6" w:themeColor="background2"/>
            </w:tcBorders>
            <w:tcMar>
              <w:top w:w="10" w:type="dxa"/>
              <w:bottom w:w="5" w:type="dxa"/>
            </w:tcMar>
          </w:tcPr>
          <w:p w14:paraId="60DFBE4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9452AD9"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1C6E11DA" w14:textId="77777777" w:rsidR="004E709C" w:rsidRPr="001213D6" w:rsidRDefault="004E709C" w:rsidP="00494D60">
            <w:pPr>
              <w:rPr>
                <w:rFonts w:ascii="Times New Roman" w:hAnsi="Times New Roman" w:cs="Times New Roman"/>
                <w:b/>
                <w:bCs/>
                <w:color w:val="auto"/>
                <w:sz w:val="15"/>
                <w:szCs w:val="15"/>
              </w:rPr>
            </w:pPr>
          </w:p>
        </w:tc>
        <w:tc>
          <w:tcPr>
            <w:tcW w:w="366" w:type="pct"/>
            <w:tcBorders>
              <w:top w:val="single" w:sz="8" w:space="0" w:color="E7E6E6" w:themeColor="background2"/>
            </w:tcBorders>
            <w:shd w:val="pct5" w:color="auto" w:fill="auto"/>
            <w:tcMar>
              <w:top w:w="10" w:type="dxa"/>
              <w:bottom w:w="5" w:type="dxa"/>
            </w:tcMar>
          </w:tcPr>
          <w:p w14:paraId="45AFA4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90003</w:t>
            </w:r>
          </w:p>
        </w:tc>
        <w:tc>
          <w:tcPr>
            <w:tcW w:w="366" w:type="pct"/>
            <w:tcBorders>
              <w:top w:val="single" w:sz="8" w:space="0" w:color="E7E6E6" w:themeColor="background2"/>
            </w:tcBorders>
            <w:shd w:val="pct5" w:color="auto" w:fill="auto"/>
            <w:tcMar>
              <w:top w:w="10" w:type="dxa"/>
              <w:bottom w:w="5" w:type="dxa"/>
            </w:tcMar>
          </w:tcPr>
          <w:p w14:paraId="7E3A23D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tcBorders>
              <w:top w:val="single" w:sz="8" w:space="0" w:color="E7E6E6" w:themeColor="background2"/>
            </w:tcBorders>
            <w:shd w:val="pct5" w:color="auto" w:fill="auto"/>
            <w:tcMar>
              <w:top w:w="10" w:type="dxa"/>
              <w:bottom w:w="5" w:type="dxa"/>
            </w:tcMar>
          </w:tcPr>
          <w:p w14:paraId="177EED7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Oczyszczanie miast i wsi</w:t>
            </w:r>
          </w:p>
        </w:tc>
        <w:tc>
          <w:tcPr>
            <w:tcW w:w="492" w:type="pct"/>
            <w:tcBorders>
              <w:top w:val="single" w:sz="8" w:space="0" w:color="E7E6E6" w:themeColor="background2"/>
            </w:tcBorders>
            <w:shd w:val="pct5" w:color="auto" w:fill="auto"/>
            <w:tcMar>
              <w:top w:w="10" w:type="dxa"/>
              <w:bottom w:w="5" w:type="dxa"/>
            </w:tcMar>
          </w:tcPr>
          <w:p w14:paraId="7B68C4C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19 926,00</w:t>
            </w:r>
          </w:p>
        </w:tc>
        <w:tc>
          <w:tcPr>
            <w:tcW w:w="492" w:type="pct"/>
            <w:tcBorders>
              <w:top w:val="single" w:sz="8" w:space="0" w:color="E7E6E6" w:themeColor="background2"/>
            </w:tcBorders>
            <w:shd w:val="pct5" w:color="auto" w:fill="auto"/>
            <w:tcMar>
              <w:top w:w="10" w:type="dxa"/>
              <w:bottom w:w="5" w:type="dxa"/>
            </w:tcMar>
          </w:tcPr>
          <w:p w14:paraId="7D51B1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17 094,88</w:t>
            </w:r>
          </w:p>
        </w:tc>
        <w:tc>
          <w:tcPr>
            <w:tcW w:w="452" w:type="pct"/>
            <w:tcBorders>
              <w:top w:val="single" w:sz="8" w:space="0" w:color="E7E6E6" w:themeColor="background2"/>
            </w:tcBorders>
            <w:shd w:val="pct5" w:color="auto" w:fill="auto"/>
            <w:tcMar>
              <w:top w:w="10" w:type="dxa"/>
              <w:bottom w:w="5" w:type="dxa"/>
            </w:tcMar>
          </w:tcPr>
          <w:p w14:paraId="4222B9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85,80%</w:t>
            </w:r>
          </w:p>
        </w:tc>
      </w:tr>
      <w:tr w:rsidR="00876C0B" w:rsidRPr="001213D6" w14:paraId="79282589"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7D8992CE"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21D1F01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0DF42A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2477" w:type="pct"/>
            <w:tcMar>
              <w:top w:w="10" w:type="dxa"/>
              <w:bottom w:w="5" w:type="dxa"/>
            </w:tcMar>
          </w:tcPr>
          <w:p w14:paraId="6B04A9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492" w:type="pct"/>
            <w:tcMar>
              <w:top w:w="10" w:type="dxa"/>
              <w:bottom w:w="5" w:type="dxa"/>
            </w:tcMar>
          </w:tcPr>
          <w:p w14:paraId="2CE075B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19 926,00</w:t>
            </w:r>
          </w:p>
        </w:tc>
        <w:tc>
          <w:tcPr>
            <w:tcW w:w="492" w:type="pct"/>
            <w:tcMar>
              <w:top w:w="10" w:type="dxa"/>
              <w:bottom w:w="5" w:type="dxa"/>
            </w:tcMar>
          </w:tcPr>
          <w:p w14:paraId="3A11FAD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17 094,88</w:t>
            </w:r>
          </w:p>
        </w:tc>
        <w:tc>
          <w:tcPr>
            <w:tcW w:w="452" w:type="pct"/>
            <w:tcMar>
              <w:top w:w="10" w:type="dxa"/>
              <w:bottom w:w="5" w:type="dxa"/>
            </w:tcMar>
          </w:tcPr>
          <w:p w14:paraId="5ED053B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85,80%</w:t>
            </w:r>
          </w:p>
        </w:tc>
      </w:tr>
      <w:tr w:rsidR="00876C0B" w:rsidRPr="001213D6" w14:paraId="0092C2AE"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F2F3F3"/>
            <w:tcMar>
              <w:top w:w="10" w:type="dxa"/>
              <w:bottom w:w="5" w:type="dxa"/>
            </w:tcMar>
          </w:tcPr>
          <w:p w14:paraId="1434F05C" w14:textId="77777777" w:rsidR="004E709C" w:rsidRPr="001213D6" w:rsidRDefault="004E709C" w:rsidP="00494D60">
            <w:pPr>
              <w:rPr>
                <w:rFonts w:ascii="Times New Roman" w:hAnsi="Times New Roman" w:cs="Times New Roman"/>
                <w:b/>
                <w:bCs/>
                <w:color w:val="auto"/>
                <w:sz w:val="15"/>
                <w:szCs w:val="15"/>
              </w:rPr>
            </w:pPr>
          </w:p>
        </w:tc>
        <w:tc>
          <w:tcPr>
            <w:tcW w:w="366" w:type="pct"/>
            <w:shd w:val="clear" w:color="auto" w:fill="F2F3F3"/>
            <w:tcMar>
              <w:top w:w="10" w:type="dxa"/>
              <w:bottom w:w="5" w:type="dxa"/>
            </w:tcMar>
          </w:tcPr>
          <w:p w14:paraId="4DF5A90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90026</w:t>
            </w:r>
          </w:p>
        </w:tc>
        <w:tc>
          <w:tcPr>
            <w:tcW w:w="366" w:type="pct"/>
            <w:shd w:val="clear" w:color="auto" w:fill="F2F3F3"/>
            <w:tcMar>
              <w:top w:w="10" w:type="dxa"/>
              <w:bottom w:w="5" w:type="dxa"/>
            </w:tcMar>
          </w:tcPr>
          <w:p w14:paraId="64614B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F2F3F3"/>
            <w:tcMar>
              <w:top w:w="10" w:type="dxa"/>
              <w:bottom w:w="5" w:type="dxa"/>
            </w:tcMar>
          </w:tcPr>
          <w:p w14:paraId="03AB992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Pozostała działalność związana z gospodarką odpadami</w:t>
            </w:r>
          </w:p>
        </w:tc>
        <w:tc>
          <w:tcPr>
            <w:tcW w:w="492" w:type="pct"/>
            <w:shd w:val="clear" w:color="auto" w:fill="F2F3F3"/>
            <w:tcMar>
              <w:top w:w="10" w:type="dxa"/>
              <w:bottom w:w="5" w:type="dxa"/>
            </w:tcMar>
          </w:tcPr>
          <w:p w14:paraId="691F01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49 561,20</w:t>
            </w:r>
          </w:p>
        </w:tc>
        <w:tc>
          <w:tcPr>
            <w:tcW w:w="492" w:type="pct"/>
            <w:shd w:val="clear" w:color="auto" w:fill="F2F3F3"/>
            <w:tcMar>
              <w:top w:w="10" w:type="dxa"/>
              <w:bottom w:w="5" w:type="dxa"/>
            </w:tcMar>
          </w:tcPr>
          <w:p w14:paraId="658B414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47 998,16</w:t>
            </w:r>
          </w:p>
        </w:tc>
        <w:tc>
          <w:tcPr>
            <w:tcW w:w="452" w:type="pct"/>
            <w:shd w:val="clear" w:color="auto" w:fill="F2F3F3"/>
            <w:tcMar>
              <w:top w:w="10" w:type="dxa"/>
              <w:bottom w:w="5" w:type="dxa"/>
            </w:tcMar>
          </w:tcPr>
          <w:p w14:paraId="2A5456C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96,80%</w:t>
            </w:r>
          </w:p>
        </w:tc>
      </w:tr>
      <w:tr w:rsidR="00876C0B" w:rsidRPr="001213D6" w14:paraId="59E89A0F"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19433646"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4285E39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2578D3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2477" w:type="pct"/>
            <w:tcMar>
              <w:top w:w="10" w:type="dxa"/>
              <w:bottom w:w="5" w:type="dxa"/>
            </w:tcMar>
          </w:tcPr>
          <w:p w14:paraId="2760AEF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492" w:type="pct"/>
            <w:tcMar>
              <w:top w:w="10" w:type="dxa"/>
              <w:bottom w:w="5" w:type="dxa"/>
            </w:tcMar>
          </w:tcPr>
          <w:p w14:paraId="43250C6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47 561,20</w:t>
            </w:r>
          </w:p>
        </w:tc>
        <w:tc>
          <w:tcPr>
            <w:tcW w:w="492" w:type="pct"/>
            <w:tcMar>
              <w:top w:w="10" w:type="dxa"/>
              <w:bottom w:w="5" w:type="dxa"/>
            </w:tcMar>
          </w:tcPr>
          <w:p w14:paraId="7F58A6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47 330,84</w:t>
            </w:r>
          </w:p>
        </w:tc>
        <w:tc>
          <w:tcPr>
            <w:tcW w:w="452" w:type="pct"/>
            <w:tcMar>
              <w:top w:w="10" w:type="dxa"/>
              <w:bottom w:w="5" w:type="dxa"/>
            </w:tcMar>
          </w:tcPr>
          <w:p w14:paraId="06E9FF0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99,50%</w:t>
            </w:r>
          </w:p>
        </w:tc>
      </w:tr>
      <w:tr w:rsidR="00876C0B" w:rsidRPr="001213D6" w14:paraId="2FDBC4CB"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4B6B2357"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68379E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38B6D2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4610</w:t>
            </w:r>
          </w:p>
        </w:tc>
        <w:tc>
          <w:tcPr>
            <w:tcW w:w="2477" w:type="pct"/>
            <w:tcMar>
              <w:top w:w="10" w:type="dxa"/>
              <w:bottom w:w="5" w:type="dxa"/>
            </w:tcMar>
          </w:tcPr>
          <w:p w14:paraId="58C4D52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Koszty postępowania sądowego</w:t>
            </w:r>
          </w:p>
        </w:tc>
        <w:tc>
          <w:tcPr>
            <w:tcW w:w="492" w:type="pct"/>
            <w:tcMar>
              <w:top w:w="10" w:type="dxa"/>
              <w:bottom w:w="5" w:type="dxa"/>
            </w:tcMar>
          </w:tcPr>
          <w:p w14:paraId="1231599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492" w:type="pct"/>
            <w:tcMar>
              <w:top w:w="10" w:type="dxa"/>
              <w:bottom w:w="5" w:type="dxa"/>
            </w:tcMar>
          </w:tcPr>
          <w:p w14:paraId="0A45A5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667,32</w:t>
            </w:r>
          </w:p>
        </w:tc>
        <w:tc>
          <w:tcPr>
            <w:tcW w:w="452" w:type="pct"/>
            <w:tcMar>
              <w:top w:w="10" w:type="dxa"/>
              <w:bottom w:w="5" w:type="dxa"/>
            </w:tcMar>
          </w:tcPr>
          <w:p w14:paraId="2CEA340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33,40%</w:t>
            </w:r>
          </w:p>
        </w:tc>
      </w:tr>
    </w:tbl>
    <w:p w14:paraId="1D197312" w14:textId="77777777" w:rsidR="004E709C" w:rsidRPr="001213D6" w:rsidRDefault="004E709C" w:rsidP="00494D60">
      <w:pPr>
        <w:spacing w:line="276" w:lineRule="auto"/>
        <w:rPr>
          <w:rFonts w:ascii="Times New Roman" w:hAnsi="Times New Roman" w:cs="Times New Roman"/>
        </w:rPr>
      </w:pPr>
    </w:p>
    <w:p w14:paraId="1115CC40" w14:textId="77777777" w:rsidR="004E709C" w:rsidRPr="001213D6" w:rsidRDefault="004E709C" w:rsidP="00494D60">
      <w:pPr>
        <w:pStyle w:val="Nagwek2"/>
        <w:rPr>
          <w:rFonts w:ascii="Times New Roman" w:hAnsi="Times New Roman" w:cs="Times New Roman"/>
          <w:color w:val="auto"/>
        </w:rPr>
      </w:pPr>
      <w:r w:rsidRPr="001213D6">
        <w:rPr>
          <w:rFonts w:ascii="Times New Roman" w:hAnsi="Times New Roman" w:cs="Times New Roman"/>
          <w:color w:val="auto"/>
        </w:rPr>
        <w:t>Wykonanie dochodów i wydatków gminnego programu przeciwdziałania narkomanii oraz gminnego programu profilaktyki i rozwiązywania problemów alkoholowych</w:t>
      </w:r>
    </w:p>
    <w:p w14:paraId="0C497F28"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Tabela 22: Wykonanie dochodów i wydatków gminnego programu przeciwdziałania narkomanii oraz gminnego programu profilaktyki i rozwiązania problemów alkoholowych związanych z realizacją zadań z zakresu administracji rządowej oraz innych zadań zleconych jednostkom samorządu terytorialnego ustawami Gminy Brzeżno za 2021 rok</w:t>
      </w:r>
    </w:p>
    <w:p w14:paraId="7A9FD514" w14:textId="77777777" w:rsidR="004E709C" w:rsidRPr="001213D6" w:rsidRDefault="004E709C" w:rsidP="00494D60">
      <w:pPr>
        <w:spacing w:line="276" w:lineRule="auto"/>
        <w:rPr>
          <w:rFonts w:ascii="Times New Roman" w:hAnsi="Times New Roman" w:cs="Times New Roman"/>
          <w:b/>
        </w:rPr>
      </w:pPr>
      <w:r w:rsidRPr="001213D6">
        <w:rPr>
          <w:rFonts w:ascii="Times New Roman" w:hAnsi="Times New Roman" w:cs="Times New Roman"/>
          <w:b/>
        </w:rPr>
        <w:t>I. DOCHODY</w:t>
      </w:r>
    </w:p>
    <w:tbl>
      <w:tblPr>
        <w:tblStyle w:val="TabelaCurulis"/>
        <w:tblW w:w="5000" w:type="pct"/>
        <w:tblLook w:val="04A0" w:firstRow="1" w:lastRow="0" w:firstColumn="1" w:lastColumn="0" w:noHBand="0" w:noVBand="1"/>
      </w:tblPr>
      <w:tblGrid>
        <w:gridCol w:w="742"/>
        <w:gridCol w:w="767"/>
        <w:gridCol w:w="767"/>
        <w:gridCol w:w="5185"/>
        <w:gridCol w:w="1030"/>
        <w:gridCol w:w="1030"/>
        <w:gridCol w:w="946"/>
      </w:tblGrid>
      <w:tr w:rsidR="00876C0B" w:rsidRPr="001213D6" w14:paraId="3BF13EE2"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60BE5F44"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366" w:type="pct"/>
            <w:tcMar>
              <w:top w:w="10" w:type="dxa"/>
              <w:bottom w:w="5" w:type="dxa"/>
            </w:tcMar>
          </w:tcPr>
          <w:p w14:paraId="0259AF6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366" w:type="pct"/>
            <w:tcMar>
              <w:top w:w="10" w:type="dxa"/>
              <w:bottom w:w="5" w:type="dxa"/>
            </w:tcMar>
          </w:tcPr>
          <w:p w14:paraId="45AB24B6"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2477" w:type="pct"/>
            <w:tcMar>
              <w:top w:w="10" w:type="dxa"/>
              <w:bottom w:w="5" w:type="dxa"/>
            </w:tcMar>
          </w:tcPr>
          <w:p w14:paraId="51AC449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492" w:type="pct"/>
            <w:tcMar>
              <w:top w:w="10" w:type="dxa"/>
              <w:bottom w:w="5" w:type="dxa"/>
            </w:tcMar>
          </w:tcPr>
          <w:p w14:paraId="58D049F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492" w:type="pct"/>
            <w:tcMar>
              <w:top w:w="10" w:type="dxa"/>
              <w:bottom w:w="5" w:type="dxa"/>
            </w:tcMar>
          </w:tcPr>
          <w:p w14:paraId="49B28543"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452" w:type="pct"/>
            <w:tcMar>
              <w:top w:w="10" w:type="dxa"/>
              <w:bottom w:w="5" w:type="dxa"/>
            </w:tcMar>
          </w:tcPr>
          <w:p w14:paraId="60AF30D5"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2332B275"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E0E1E1"/>
            <w:tcMar>
              <w:top w:w="10" w:type="dxa"/>
              <w:bottom w:w="5" w:type="dxa"/>
            </w:tcMar>
          </w:tcPr>
          <w:p w14:paraId="31064655"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756</w:t>
            </w:r>
          </w:p>
        </w:tc>
        <w:tc>
          <w:tcPr>
            <w:tcW w:w="366" w:type="pct"/>
            <w:shd w:val="clear" w:color="auto" w:fill="E0E1E1"/>
            <w:tcMar>
              <w:top w:w="10" w:type="dxa"/>
              <w:bottom w:w="5" w:type="dxa"/>
            </w:tcMar>
          </w:tcPr>
          <w:p w14:paraId="58C509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366" w:type="pct"/>
            <w:shd w:val="clear" w:color="auto" w:fill="E0E1E1"/>
            <w:tcMar>
              <w:top w:w="10" w:type="dxa"/>
              <w:bottom w:w="5" w:type="dxa"/>
            </w:tcMar>
          </w:tcPr>
          <w:p w14:paraId="1A136FD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E0E1E1"/>
            <w:tcMar>
              <w:top w:w="10" w:type="dxa"/>
              <w:bottom w:w="5" w:type="dxa"/>
            </w:tcMar>
          </w:tcPr>
          <w:p w14:paraId="76B6D00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Wpływy z podatku rolnego, podatku leśnego, podatku od spadków i darowizn, podatku od czynności cywilno-prawnych oraz podatków i opłat lokalnych od osób fizycznych</w:t>
            </w:r>
          </w:p>
        </w:tc>
        <w:tc>
          <w:tcPr>
            <w:tcW w:w="492" w:type="pct"/>
            <w:shd w:val="clear" w:color="auto" w:fill="E0E1E1"/>
            <w:tcMar>
              <w:top w:w="10" w:type="dxa"/>
              <w:bottom w:w="5" w:type="dxa"/>
            </w:tcMar>
          </w:tcPr>
          <w:p w14:paraId="5E5710C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40 916,45</w:t>
            </w:r>
          </w:p>
        </w:tc>
        <w:tc>
          <w:tcPr>
            <w:tcW w:w="492" w:type="pct"/>
            <w:shd w:val="clear" w:color="auto" w:fill="E0E1E1"/>
            <w:tcMar>
              <w:top w:w="10" w:type="dxa"/>
              <w:bottom w:w="5" w:type="dxa"/>
            </w:tcMar>
          </w:tcPr>
          <w:p w14:paraId="4D2B8E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36 955,85</w:t>
            </w:r>
          </w:p>
        </w:tc>
        <w:tc>
          <w:tcPr>
            <w:tcW w:w="452" w:type="pct"/>
            <w:shd w:val="clear" w:color="auto" w:fill="E0E1E1"/>
            <w:tcMar>
              <w:top w:w="10" w:type="dxa"/>
              <w:bottom w:w="5" w:type="dxa"/>
            </w:tcMar>
          </w:tcPr>
          <w:p w14:paraId="1B0ED5F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90,32%</w:t>
            </w:r>
          </w:p>
        </w:tc>
      </w:tr>
      <w:tr w:rsidR="00876C0B" w:rsidRPr="001213D6" w14:paraId="0EA1F737"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F2F3F3"/>
            <w:tcMar>
              <w:top w:w="10" w:type="dxa"/>
              <w:bottom w:w="5" w:type="dxa"/>
            </w:tcMar>
          </w:tcPr>
          <w:p w14:paraId="6AF4EA8C" w14:textId="77777777" w:rsidR="004E709C" w:rsidRPr="001213D6" w:rsidRDefault="004E709C" w:rsidP="00494D60">
            <w:pPr>
              <w:rPr>
                <w:rFonts w:ascii="Times New Roman" w:hAnsi="Times New Roman" w:cs="Times New Roman"/>
                <w:b/>
                <w:bCs/>
                <w:color w:val="auto"/>
                <w:sz w:val="15"/>
                <w:szCs w:val="15"/>
              </w:rPr>
            </w:pPr>
          </w:p>
        </w:tc>
        <w:tc>
          <w:tcPr>
            <w:tcW w:w="366" w:type="pct"/>
            <w:shd w:val="clear" w:color="auto" w:fill="F2F3F3"/>
            <w:tcMar>
              <w:top w:w="10" w:type="dxa"/>
              <w:bottom w:w="5" w:type="dxa"/>
            </w:tcMar>
          </w:tcPr>
          <w:p w14:paraId="50D6F7F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75618</w:t>
            </w:r>
          </w:p>
        </w:tc>
        <w:tc>
          <w:tcPr>
            <w:tcW w:w="366" w:type="pct"/>
            <w:shd w:val="clear" w:color="auto" w:fill="F2F3F3"/>
            <w:tcMar>
              <w:top w:w="10" w:type="dxa"/>
              <w:bottom w:w="5" w:type="dxa"/>
            </w:tcMar>
          </w:tcPr>
          <w:p w14:paraId="61F3A95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F2F3F3"/>
            <w:tcMar>
              <w:top w:w="10" w:type="dxa"/>
              <w:bottom w:w="5" w:type="dxa"/>
            </w:tcMar>
          </w:tcPr>
          <w:p w14:paraId="5BB4CDB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Wpływy z innych opłat stanowiących dochody jednostki na podstawie ustaw</w:t>
            </w:r>
          </w:p>
        </w:tc>
        <w:tc>
          <w:tcPr>
            <w:tcW w:w="492" w:type="pct"/>
            <w:shd w:val="clear" w:color="auto" w:fill="F2F3F3"/>
            <w:tcMar>
              <w:top w:w="10" w:type="dxa"/>
              <w:bottom w:w="5" w:type="dxa"/>
            </w:tcMar>
          </w:tcPr>
          <w:p w14:paraId="4245C9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40 916,45</w:t>
            </w:r>
          </w:p>
        </w:tc>
        <w:tc>
          <w:tcPr>
            <w:tcW w:w="492" w:type="pct"/>
            <w:shd w:val="clear" w:color="auto" w:fill="F2F3F3"/>
            <w:tcMar>
              <w:top w:w="10" w:type="dxa"/>
              <w:bottom w:w="5" w:type="dxa"/>
            </w:tcMar>
          </w:tcPr>
          <w:p w14:paraId="0A3D73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36 955,85</w:t>
            </w:r>
          </w:p>
        </w:tc>
        <w:tc>
          <w:tcPr>
            <w:tcW w:w="452" w:type="pct"/>
            <w:shd w:val="clear" w:color="auto" w:fill="F2F3F3"/>
            <w:tcMar>
              <w:top w:w="10" w:type="dxa"/>
              <w:bottom w:w="5" w:type="dxa"/>
            </w:tcMar>
          </w:tcPr>
          <w:p w14:paraId="72930E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90,32%</w:t>
            </w:r>
          </w:p>
        </w:tc>
      </w:tr>
      <w:tr w:rsidR="00876C0B" w:rsidRPr="001213D6" w14:paraId="17458F0B"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7695B140"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67BDCDE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7790CEE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0480</w:t>
            </w:r>
          </w:p>
        </w:tc>
        <w:tc>
          <w:tcPr>
            <w:tcW w:w="2477" w:type="pct"/>
            <w:tcMar>
              <w:top w:w="10" w:type="dxa"/>
              <w:bottom w:w="5" w:type="dxa"/>
            </w:tcMar>
          </w:tcPr>
          <w:p w14:paraId="095DCE9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opłat za zezwolenia na sprzedaż napojów alkoholowych</w:t>
            </w:r>
          </w:p>
        </w:tc>
        <w:tc>
          <w:tcPr>
            <w:tcW w:w="492" w:type="pct"/>
            <w:tcMar>
              <w:top w:w="10" w:type="dxa"/>
              <w:bottom w:w="5" w:type="dxa"/>
            </w:tcMar>
          </w:tcPr>
          <w:p w14:paraId="6ECBD8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40 916,45</w:t>
            </w:r>
          </w:p>
        </w:tc>
        <w:tc>
          <w:tcPr>
            <w:tcW w:w="492" w:type="pct"/>
            <w:tcMar>
              <w:top w:w="10" w:type="dxa"/>
              <w:bottom w:w="5" w:type="dxa"/>
            </w:tcMar>
          </w:tcPr>
          <w:p w14:paraId="1D47A37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36 955,85</w:t>
            </w:r>
          </w:p>
        </w:tc>
        <w:tc>
          <w:tcPr>
            <w:tcW w:w="452" w:type="pct"/>
            <w:tcMar>
              <w:top w:w="10" w:type="dxa"/>
              <w:bottom w:w="5" w:type="dxa"/>
            </w:tcMar>
          </w:tcPr>
          <w:p w14:paraId="60577C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90,32%</w:t>
            </w:r>
          </w:p>
        </w:tc>
      </w:tr>
    </w:tbl>
    <w:p w14:paraId="628D67E5" w14:textId="77777777" w:rsidR="004E709C" w:rsidRPr="001213D6" w:rsidRDefault="004E709C" w:rsidP="00494D60">
      <w:pPr>
        <w:spacing w:line="276" w:lineRule="auto"/>
        <w:rPr>
          <w:rFonts w:ascii="Times New Roman" w:hAnsi="Times New Roman" w:cs="Times New Roman"/>
        </w:rPr>
      </w:pPr>
    </w:p>
    <w:p w14:paraId="65D7A04B" w14:textId="77777777" w:rsidR="004E709C" w:rsidRPr="001213D6" w:rsidRDefault="004E709C" w:rsidP="00494D60">
      <w:pPr>
        <w:spacing w:line="276" w:lineRule="auto"/>
        <w:rPr>
          <w:rFonts w:ascii="Times New Roman" w:hAnsi="Times New Roman" w:cs="Times New Roman"/>
          <w:b/>
        </w:rPr>
      </w:pPr>
      <w:r w:rsidRPr="001213D6">
        <w:rPr>
          <w:rFonts w:ascii="Times New Roman" w:hAnsi="Times New Roman" w:cs="Times New Roman"/>
          <w:b/>
        </w:rPr>
        <w:t>II. WYDATKI</w:t>
      </w:r>
    </w:p>
    <w:tbl>
      <w:tblPr>
        <w:tblStyle w:val="TabelaCurulis"/>
        <w:tblW w:w="5000" w:type="pct"/>
        <w:tblLook w:val="04A0" w:firstRow="1" w:lastRow="0" w:firstColumn="1" w:lastColumn="0" w:noHBand="0" w:noVBand="1"/>
      </w:tblPr>
      <w:tblGrid>
        <w:gridCol w:w="742"/>
        <w:gridCol w:w="767"/>
        <w:gridCol w:w="767"/>
        <w:gridCol w:w="5185"/>
        <w:gridCol w:w="1030"/>
        <w:gridCol w:w="1030"/>
        <w:gridCol w:w="946"/>
      </w:tblGrid>
      <w:tr w:rsidR="00876C0B" w:rsidRPr="001213D6" w14:paraId="0BB5D9D6"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1C2D50DD"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366" w:type="pct"/>
            <w:tcMar>
              <w:top w:w="10" w:type="dxa"/>
              <w:bottom w:w="5" w:type="dxa"/>
            </w:tcMar>
          </w:tcPr>
          <w:p w14:paraId="1183EC2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366" w:type="pct"/>
            <w:tcMar>
              <w:top w:w="10" w:type="dxa"/>
              <w:bottom w:w="5" w:type="dxa"/>
            </w:tcMar>
          </w:tcPr>
          <w:p w14:paraId="0D08558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2477" w:type="pct"/>
            <w:tcMar>
              <w:top w:w="10" w:type="dxa"/>
              <w:bottom w:w="5" w:type="dxa"/>
            </w:tcMar>
          </w:tcPr>
          <w:p w14:paraId="13C644C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492" w:type="pct"/>
            <w:tcMar>
              <w:top w:w="10" w:type="dxa"/>
              <w:bottom w:w="5" w:type="dxa"/>
            </w:tcMar>
          </w:tcPr>
          <w:p w14:paraId="38498898"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492" w:type="pct"/>
            <w:tcMar>
              <w:top w:w="10" w:type="dxa"/>
              <w:bottom w:w="5" w:type="dxa"/>
            </w:tcMar>
          </w:tcPr>
          <w:p w14:paraId="780A042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452" w:type="pct"/>
            <w:tcMar>
              <w:top w:w="10" w:type="dxa"/>
              <w:bottom w:w="5" w:type="dxa"/>
            </w:tcMar>
          </w:tcPr>
          <w:p w14:paraId="334F7E87"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5C6CD417"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E0E1E1"/>
            <w:tcMar>
              <w:top w:w="10" w:type="dxa"/>
              <w:bottom w:w="5" w:type="dxa"/>
            </w:tcMar>
          </w:tcPr>
          <w:p w14:paraId="5A72A395"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851</w:t>
            </w:r>
          </w:p>
        </w:tc>
        <w:tc>
          <w:tcPr>
            <w:tcW w:w="366" w:type="pct"/>
            <w:shd w:val="clear" w:color="auto" w:fill="E0E1E1"/>
            <w:tcMar>
              <w:top w:w="10" w:type="dxa"/>
              <w:bottom w:w="5" w:type="dxa"/>
            </w:tcMar>
          </w:tcPr>
          <w:p w14:paraId="7AFA77D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366" w:type="pct"/>
            <w:shd w:val="clear" w:color="auto" w:fill="E0E1E1"/>
            <w:tcMar>
              <w:top w:w="10" w:type="dxa"/>
              <w:bottom w:w="5" w:type="dxa"/>
            </w:tcMar>
          </w:tcPr>
          <w:p w14:paraId="75D4AF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E0E1E1"/>
            <w:tcMar>
              <w:top w:w="10" w:type="dxa"/>
              <w:bottom w:w="5" w:type="dxa"/>
            </w:tcMar>
          </w:tcPr>
          <w:p w14:paraId="7B512830"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Ochrona zdrowia</w:t>
            </w:r>
          </w:p>
        </w:tc>
        <w:tc>
          <w:tcPr>
            <w:tcW w:w="492" w:type="pct"/>
            <w:shd w:val="clear" w:color="auto" w:fill="E0E1E1"/>
            <w:tcMar>
              <w:top w:w="10" w:type="dxa"/>
              <w:bottom w:w="5" w:type="dxa"/>
            </w:tcMar>
          </w:tcPr>
          <w:p w14:paraId="737FA7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60 884,14</w:t>
            </w:r>
          </w:p>
        </w:tc>
        <w:tc>
          <w:tcPr>
            <w:tcW w:w="492" w:type="pct"/>
            <w:shd w:val="clear" w:color="auto" w:fill="E0E1E1"/>
            <w:tcMar>
              <w:top w:w="10" w:type="dxa"/>
              <w:bottom w:w="5" w:type="dxa"/>
            </w:tcMar>
          </w:tcPr>
          <w:p w14:paraId="034439E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48 038,31</w:t>
            </w:r>
          </w:p>
        </w:tc>
        <w:tc>
          <w:tcPr>
            <w:tcW w:w="452" w:type="pct"/>
            <w:shd w:val="clear" w:color="auto" w:fill="E0E1E1"/>
            <w:tcMar>
              <w:top w:w="10" w:type="dxa"/>
              <w:bottom w:w="5" w:type="dxa"/>
            </w:tcMar>
          </w:tcPr>
          <w:p w14:paraId="6B6D554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78,90%</w:t>
            </w:r>
          </w:p>
        </w:tc>
      </w:tr>
      <w:tr w:rsidR="00876C0B" w:rsidRPr="001213D6" w14:paraId="39831BCF"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F2F3F3"/>
            <w:tcMar>
              <w:top w:w="10" w:type="dxa"/>
              <w:bottom w:w="5" w:type="dxa"/>
            </w:tcMar>
          </w:tcPr>
          <w:p w14:paraId="561164B9" w14:textId="77777777" w:rsidR="004E709C" w:rsidRPr="001213D6" w:rsidRDefault="004E709C" w:rsidP="00494D60">
            <w:pPr>
              <w:rPr>
                <w:rFonts w:ascii="Times New Roman" w:hAnsi="Times New Roman" w:cs="Times New Roman"/>
                <w:b/>
                <w:bCs/>
                <w:color w:val="auto"/>
                <w:sz w:val="15"/>
                <w:szCs w:val="15"/>
              </w:rPr>
            </w:pPr>
          </w:p>
        </w:tc>
        <w:tc>
          <w:tcPr>
            <w:tcW w:w="366" w:type="pct"/>
            <w:shd w:val="clear" w:color="auto" w:fill="F2F3F3"/>
            <w:tcMar>
              <w:top w:w="10" w:type="dxa"/>
              <w:bottom w:w="5" w:type="dxa"/>
            </w:tcMar>
          </w:tcPr>
          <w:p w14:paraId="7451FC6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85153</w:t>
            </w:r>
          </w:p>
        </w:tc>
        <w:tc>
          <w:tcPr>
            <w:tcW w:w="366" w:type="pct"/>
            <w:shd w:val="clear" w:color="auto" w:fill="F2F3F3"/>
            <w:tcMar>
              <w:top w:w="10" w:type="dxa"/>
              <w:bottom w:w="5" w:type="dxa"/>
            </w:tcMar>
          </w:tcPr>
          <w:p w14:paraId="084CC4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F2F3F3"/>
            <w:tcMar>
              <w:top w:w="10" w:type="dxa"/>
              <w:bottom w:w="5" w:type="dxa"/>
            </w:tcMar>
          </w:tcPr>
          <w:p w14:paraId="040EB43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Zwalczanie narkomanii</w:t>
            </w:r>
          </w:p>
        </w:tc>
        <w:tc>
          <w:tcPr>
            <w:tcW w:w="492" w:type="pct"/>
            <w:shd w:val="clear" w:color="auto" w:fill="F2F3F3"/>
            <w:tcMar>
              <w:top w:w="10" w:type="dxa"/>
              <w:bottom w:w="5" w:type="dxa"/>
            </w:tcMar>
          </w:tcPr>
          <w:p w14:paraId="4324487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492" w:type="pct"/>
            <w:shd w:val="clear" w:color="auto" w:fill="F2F3F3"/>
            <w:tcMar>
              <w:top w:w="10" w:type="dxa"/>
              <w:bottom w:w="5" w:type="dxa"/>
            </w:tcMar>
          </w:tcPr>
          <w:p w14:paraId="61FDF18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5 000,00</w:t>
            </w:r>
          </w:p>
        </w:tc>
        <w:tc>
          <w:tcPr>
            <w:tcW w:w="452" w:type="pct"/>
            <w:shd w:val="clear" w:color="auto" w:fill="F2F3F3"/>
            <w:tcMar>
              <w:top w:w="10" w:type="dxa"/>
              <w:bottom w:w="5" w:type="dxa"/>
            </w:tcMar>
          </w:tcPr>
          <w:p w14:paraId="662877A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100,00%</w:t>
            </w:r>
          </w:p>
        </w:tc>
      </w:tr>
      <w:tr w:rsidR="00876C0B" w:rsidRPr="001213D6" w14:paraId="30C09B48"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75CE9B61"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122BC7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3491960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2820</w:t>
            </w:r>
          </w:p>
        </w:tc>
        <w:tc>
          <w:tcPr>
            <w:tcW w:w="2477" w:type="pct"/>
            <w:tcMar>
              <w:top w:w="10" w:type="dxa"/>
              <w:bottom w:w="5" w:type="dxa"/>
            </w:tcMar>
          </w:tcPr>
          <w:p w14:paraId="50354F2D"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z budżetu na finansowanie lub dofinansowanie zadań zleconych do realizacji stowarzyszeniom</w:t>
            </w:r>
          </w:p>
        </w:tc>
        <w:tc>
          <w:tcPr>
            <w:tcW w:w="492" w:type="pct"/>
            <w:tcMar>
              <w:top w:w="10" w:type="dxa"/>
              <w:bottom w:w="5" w:type="dxa"/>
            </w:tcMar>
          </w:tcPr>
          <w:p w14:paraId="282B59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492" w:type="pct"/>
            <w:tcMar>
              <w:top w:w="10" w:type="dxa"/>
              <w:bottom w:w="5" w:type="dxa"/>
            </w:tcMar>
          </w:tcPr>
          <w:p w14:paraId="2223A8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5 000,00</w:t>
            </w:r>
          </w:p>
        </w:tc>
        <w:tc>
          <w:tcPr>
            <w:tcW w:w="452" w:type="pct"/>
            <w:tcMar>
              <w:top w:w="10" w:type="dxa"/>
              <w:bottom w:w="5" w:type="dxa"/>
            </w:tcMar>
          </w:tcPr>
          <w:p w14:paraId="4D0E182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50A18379"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6811E535" w14:textId="77777777" w:rsidR="004E709C" w:rsidRPr="001213D6" w:rsidRDefault="004E709C" w:rsidP="00494D60">
            <w:pPr>
              <w:rPr>
                <w:rFonts w:ascii="Times New Roman" w:hAnsi="Times New Roman" w:cs="Times New Roman"/>
                <w:b/>
                <w:bCs/>
                <w:color w:val="auto"/>
                <w:sz w:val="15"/>
                <w:szCs w:val="15"/>
              </w:rPr>
            </w:pPr>
          </w:p>
        </w:tc>
        <w:tc>
          <w:tcPr>
            <w:tcW w:w="366" w:type="pct"/>
            <w:tcBorders>
              <w:top w:val="single" w:sz="8" w:space="0" w:color="E7E6E6" w:themeColor="background2"/>
            </w:tcBorders>
            <w:shd w:val="pct5" w:color="auto" w:fill="auto"/>
            <w:tcMar>
              <w:top w:w="10" w:type="dxa"/>
              <w:bottom w:w="5" w:type="dxa"/>
            </w:tcMar>
          </w:tcPr>
          <w:p w14:paraId="11930A1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85154</w:t>
            </w:r>
          </w:p>
        </w:tc>
        <w:tc>
          <w:tcPr>
            <w:tcW w:w="366" w:type="pct"/>
            <w:tcBorders>
              <w:top w:val="single" w:sz="8" w:space="0" w:color="E7E6E6" w:themeColor="background2"/>
            </w:tcBorders>
            <w:shd w:val="pct5" w:color="auto" w:fill="auto"/>
            <w:tcMar>
              <w:top w:w="10" w:type="dxa"/>
              <w:bottom w:w="5" w:type="dxa"/>
            </w:tcMar>
          </w:tcPr>
          <w:p w14:paraId="50F77E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tcBorders>
              <w:top w:val="single" w:sz="8" w:space="0" w:color="E7E6E6" w:themeColor="background2"/>
            </w:tcBorders>
            <w:shd w:val="pct5" w:color="auto" w:fill="auto"/>
            <w:tcMar>
              <w:top w:w="10" w:type="dxa"/>
              <w:bottom w:w="5" w:type="dxa"/>
            </w:tcMar>
          </w:tcPr>
          <w:p w14:paraId="41B18D4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Przeciwdziałanie alkoholizmowi</w:t>
            </w:r>
          </w:p>
        </w:tc>
        <w:tc>
          <w:tcPr>
            <w:tcW w:w="492" w:type="pct"/>
            <w:tcBorders>
              <w:top w:val="single" w:sz="8" w:space="0" w:color="E7E6E6" w:themeColor="background2"/>
            </w:tcBorders>
            <w:shd w:val="pct5" w:color="auto" w:fill="auto"/>
            <w:tcMar>
              <w:top w:w="10" w:type="dxa"/>
              <w:bottom w:w="5" w:type="dxa"/>
            </w:tcMar>
          </w:tcPr>
          <w:p w14:paraId="53857DF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55 884,14</w:t>
            </w:r>
          </w:p>
        </w:tc>
        <w:tc>
          <w:tcPr>
            <w:tcW w:w="492" w:type="pct"/>
            <w:tcBorders>
              <w:top w:val="single" w:sz="8" w:space="0" w:color="E7E6E6" w:themeColor="background2"/>
            </w:tcBorders>
            <w:shd w:val="pct5" w:color="auto" w:fill="auto"/>
            <w:tcMar>
              <w:top w:w="10" w:type="dxa"/>
              <w:bottom w:w="5" w:type="dxa"/>
            </w:tcMar>
          </w:tcPr>
          <w:p w14:paraId="433F18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43 038,31</w:t>
            </w:r>
          </w:p>
        </w:tc>
        <w:tc>
          <w:tcPr>
            <w:tcW w:w="452" w:type="pct"/>
            <w:tcBorders>
              <w:top w:val="single" w:sz="8" w:space="0" w:color="E7E6E6" w:themeColor="background2"/>
            </w:tcBorders>
            <w:shd w:val="pct5" w:color="auto" w:fill="auto"/>
            <w:tcMar>
              <w:top w:w="10" w:type="dxa"/>
              <w:bottom w:w="5" w:type="dxa"/>
            </w:tcMar>
          </w:tcPr>
          <w:p w14:paraId="6693D6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77,00%</w:t>
            </w:r>
          </w:p>
        </w:tc>
      </w:tr>
      <w:tr w:rsidR="00876C0B" w:rsidRPr="001213D6" w14:paraId="6D4ABAA6"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5F3D93FE"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58636B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7928094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2820</w:t>
            </w:r>
          </w:p>
        </w:tc>
        <w:tc>
          <w:tcPr>
            <w:tcW w:w="2477" w:type="pct"/>
            <w:tcMar>
              <w:top w:w="10" w:type="dxa"/>
              <w:bottom w:w="5" w:type="dxa"/>
            </w:tcMar>
          </w:tcPr>
          <w:p w14:paraId="0FF97CD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z budżetu na finansowanie lub dofinansowanie zadań zleconych do realizacji stowarzyszeniom</w:t>
            </w:r>
          </w:p>
        </w:tc>
        <w:tc>
          <w:tcPr>
            <w:tcW w:w="492" w:type="pct"/>
            <w:tcMar>
              <w:top w:w="10" w:type="dxa"/>
              <w:bottom w:w="5" w:type="dxa"/>
            </w:tcMar>
          </w:tcPr>
          <w:p w14:paraId="7136B12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22 500,00</w:t>
            </w:r>
          </w:p>
        </w:tc>
        <w:tc>
          <w:tcPr>
            <w:tcW w:w="492" w:type="pct"/>
            <w:tcMar>
              <w:top w:w="10" w:type="dxa"/>
              <w:bottom w:w="5" w:type="dxa"/>
            </w:tcMar>
          </w:tcPr>
          <w:p w14:paraId="5A36DA5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 xml:space="preserve">22 500,00 </w:t>
            </w:r>
          </w:p>
        </w:tc>
        <w:tc>
          <w:tcPr>
            <w:tcW w:w="452" w:type="pct"/>
            <w:tcMar>
              <w:top w:w="10" w:type="dxa"/>
              <w:bottom w:w="5" w:type="dxa"/>
            </w:tcMar>
          </w:tcPr>
          <w:p w14:paraId="056420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r>
      <w:tr w:rsidR="00876C0B" w:rsidRPr="001213D6" w14:paraId="4A281DC2"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66E76744"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56718A5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5CD6433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3030</w:t>
            </w:r>
          </w:p>
        </w:tc>
        <w:tc>
          <w:tcPr>
            <w:tcW w:w="2477" w:type="pct"/>
            <w:tcMar>
              <w:top w:w="10" w:type="dxa"/>
              <w:bottom w:w="5" w:type="dxa"/>
            </w:tcMar>
          </w:tcPr>
          <w:p w14:paraId="22DD739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wydatki na rzecz osób fizycznych</w:t>
            </w:r>
          </w:p>
        </w:tc>
        <w:tc>
          <w:tcPr>
            <w:tcW w:w="492" w:type="pct"/>
            <w:tcMar>
              <w:top w:w="10" w:type="dxa"/>
              <w:bottom w:w="5" w:type="dxa"/>
            </w:tcMar>
          </w:tcPr>
          <w:p w14:paraId="24A937B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100,00</w:t>
            </w:r>
          </w:p>
        </w:tc>
        <w:tc>
          <w:tcPr>
            <w:tcW w:w="492" w:type="pct"/>
            <w:tcMar>
              <w:top w:w="10" w:type="dxa"/>
              <w:bottom w:w="5" w:type="dxa"/>
            </w:tcMar>
          </w:tcPr>
          <w:p w14:paraId="0ACA12C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61,10</w:t>
            </w:r>
          </w:p>
        </w:tc>
        <w:tc>
          <w:tcPr>
            <w:tcW w:w="452" w:type="pct"/>
            <w:tcMar>
              <w:top w:w="10" w:type="dxa"/>
              <w:bottom w:w="5" w:type="dxa"/>
            </w:tcMar>
          </w:tcPr>
          <w:p w14:paraId="053E82A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61,10%</w:t>
            </w:r>
          </w:p>
        </w:tc>
      </w:tr>
      <w:tr w:rsidR="00876C0B" w:rsidRPr="001213D6" w14:paraId="021D19FB"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000A7F6F"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2DC784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5A384DB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4110</w:t>
            </w:r>
          </w:p>
        </w:tc>
        <w:tc>
          <w:tcPr>
            <w:tcW w:w="2477" w:type="pct"/>
            <w:tcMar>
              <w:top w:w="10" w:type="dxa"/>
              <w:bottom w:w="5" w:type="dxa"/>
            </w:tcMar>
          </w:tcPr>
          <w:p w14:paraId="3D0A273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Składki na ubezpieczenie społeczne</w:t>
            </w:r>
          </w:p>
        </w:tc>
        <w:tc>
          <w:tcPr>
            <w:tcW w:w="492" w:type="pct"/>
            <w:tcMar>
              <w:top w:w="10" w:type="dxa"/>
              <w:bottom w:w="5" w:type="dxa"/>
            </w:tcMar>
          </w:tcPr>
          <w:p w14:paraId="498E681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719,00</w:t>
            </w:r>
          </w:p>
        </w:tc>
        <w:tc>
          <w:tcPr>
            <w:tcW w:w="492" w:type="pct"/>
            <w:tcMar>
              <w:top w:w="10" w:type="dxa"/>
              <w:bottom w:w="5" w:type="dxa"/>
            </w:tcMar>
          </w:tcPr>
          <w:p w14:paraId="773C9D7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718,20</w:t>
            </w:r>
          </w:p>
        </w:tc>
        <w:tc>
          <w:tcPr>
            <w:tcW w:w="452" w:type="pct"/>
            <w:tcMar>
              <w:top w:w="10" w:type="dxa"/>
              <w:bottom w:w="5" w:type="dxa"/>
            </w:tcMar>
          </w:tcPr>
          <w:p w14:paraId="6B71A6E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99,90%</w:t>
            </w:r>
          </w:p>
        </w:tc>
      </w:tr>
      <w:tr w:rsidR="00876C0B" w:rsidRPr="001213D6" w14:paraId="5D03B164"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317A63DD"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3F55D92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5B794D3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4170</w:t>
            </w:r>
          </w:p>
        </w:tc>
        <w:tc>
          <w:tcPr>
            <w:tcW w:w="2477" w:type="pct"/>
            <w:tcMar>
              <w:top w:w="10" w:type="dxa"/>
              <w:bottom w:w="5" w:type="dxa"/>
            </w:tcMar>
          </w:tcPr>
          <w:p w14:paraId="5793335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Wynagrodzenie bezosobowe</w:t>
            </w:r>
          </w:p>
        </w:tc>
        <w:tc>
          <w:tcPr>
            <w:tcW w:w="492" w:type="pct"/>
            <w:tcMar>
              <w:top w:w="10" w:type="dxa"/>
              <w:bottom w:w="5" w:type="dxa"/>
            </w:tcMar>
          </w:tcPr>
          <w:p w14:paraId="4525184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17 000,00</w:t>
            </w:r>
          </w:p>
        </w:tc>
        <w:tc>
          <w:tcPr>
            <w:tcW w:w="492" w:type="pct"/>
            <w:tcMar>
              <w:top w:w="10" w:type="dxa"/>
              <w:bottom w:w="5" w:type="dxa"/>
            </w:tcMar>
          </w:tcPr>
          <w:p w14:paraId="3B2016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15 142,00</w:t>
            </w:r>
          </w:p>
        </w:tc>
        <w:tc>
          <w:tcPr>
            <w:tcW w:w="452" w:type="pct"/>
            <w:tcMar>
              <w:top w:w="10" w:type="dxa"/>
              <w:bottom w:w="5" w:type="dxa"/>
            </w:tcMar>
          </w:tcPr>
          <w:p w14:paraId="591D88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89,00%</w:t>
            </w:r>
          </w:p>
        </w:tc>
      </w:tr>
      <w:tr w:rsidR="00876C0B" w:rsidRPr="001213D6" w14:paraId="345919B1"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71B92FFA"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6872842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0C45A4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4210</w:t>
            </w:r>
          </w:p>
        </w:tc>
        <w:tc>
          <w:tcPr>
            <w:tcW w:w="2477" w:type="pct"/>
            <w:tcMar>
              <w:top w:w="10" w:type="dxa"/>
              <w:bottom w:w="5" w:type="dxa"/>
            </w:tcMar>
          </w:tcPr>
          <w:p w14:paraId="66B1F5F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materiałów i wyposażenia</w:t>
            </w:r>
          </w:p>
        </w:tc>
        <w:tc>
          <w:tcPr>
            <w:tcW w:w="492" w:type="pct"/>
            <w:tcMar>
              <w:top w:w="10" w:type="dxa"/>
              <w:bottom w:w="5" w:type="dxa"/>
            </w:tcMar>
          </w:tcPr>
          <w:p w14:paraId="543697C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7 214,45</w:t>
            </w:r>
          </w:p>
        </w:tc>
        <w:tc>
          <w:tcPr>
            <w:tcW w:w="492" w:type="pct"/>
            <w:tcMar>
              <w:top w:w="10" w:type="dxa"/>
              <w:bottom w:w="5" w:type="dxa"/>
            </w:tcMar>
          </w:tcPr>
          <w:p w14:paraId="4D6A19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55,01</w:t>
            </w:r>
          </w:p>
        </w:tc>
        <w:tc>
          <w:tcPr>
            <w:tcW w:w="452" w:type="pct"/>
            <w:tcMar>
              <w:top w:w="10" w:type="dxa"/>
              <w:bottom w:w="5" w:type="dxa"/>
            </w:tcMar>
          </w:tcPr>
          <w:p w14:paraId="7A4E993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0,80%</w:t>
            </w:r>
          </w:p>
        </w:tc>
      </w:tr>
      <w:tr w:rsidR="00876C0B" w:rsidRPr="001213D6" w14:paraId="75E6ECBD"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593B6A0D"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57604AE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2425E25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2477" w:type="pct"/>
            <w:tcMar>
              <w:top w:w="10" w:type="dxa"/>
              <w:bottom w:w="5" w:type="dxa"/>
            </w:tcMar>
          </w:tcPr>
          <w:p w14:paraId="5C68474B"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492" w:type="pct"/>
            <w:tcMar>
              <w:top w:w="10" w:type="dxa"/>
              <w:bottom w:w="5" w:type="dxa"/>
            </w:tcMar>
          </w:tcPr>
          <w:p w14:paraId="2783EA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6 850,69</w:t>
            </w:r>
          </w:p>
        </w:tc>
        <w:tc>
          <w:tcPr>
            <w:tcW w:w="492" w:type="pct"/>
            <w:tcMar>
              <w:top w:w="10" w:type="dxa"/>
              <w:bottom w:w="5" w:type="dxa"/>
            </w:tcMar>
          </w:tcPr>
          <w:p w14:paraId="0AC7292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4 562,00</w:t>
            </w:r>
          </w:p>
        </w:tc>
        <w:tc>
          <w:tcPr>
            <w:tcW w:w="452" w:type="pct"/>
            <w:tcMar>
              <w:top w:w="10" w:type="dxa"/>
              <w:bottom w:w="5" w:type="dxa"/>
            </w:tcMar>
          </w:tcPr>
          <w:p w14:paraId="1583A1E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66,60%</w:t>
            </w:r>
          </w:p>
        </w:tc>
      </w:tr>
      <w:tr w:rsidR="00876C0B" w:rsidRPr="001213D6" w14:paraId="5483F617"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3714F5FD"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3A2DB0F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05EAED9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4700</w:t>
            </w:r>
          </w:p>
        </w:tc>
        <w:tc>
          <w:tcPr>
            <w:tcW w:w="2477" w:type="pct"/>
            <w:tcMar>
              <w:top w:w="10" w:type="dxa"/>
              <w:bottom w:w="5" w:type="dxa"/>
            </w:tcMar>
          </w:tcPr>
          <w:p w14:paraId="20A8947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Szkolenia pracowników</w:t>
            </w:r>
          </w:p>
        </w:tc>
        <w:tc>
          <w:tcPr>
            <w:tcW w:w="492" w:type="pct"/>
            <w:tcMar>
              <w:top w:w="10" w:type="dxa"/>
              <w:bottom w:w="5" w:type="dxa"/>
            </w:tcMar>
          </w:tcPr>
          <w:p w14:paraId="7E555DD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1 500,00</w:t>
            </w:r>
          </w:p>
        </w:tc>
        <w:tc>
          <w:tcPr>
            <w:tcW w:w="492" w:type="pct"/>
            <w:tcMar>
              <w:top w:w="10" w:type="dxa"/>
              <w:bottom w:w="5" w:type="dxa"/>
            </w:tcMar>
          </w:tcPr>
          <w:p w14:paraId="2BFD160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c>
          <w:tcPr>
            <w:tcW w:w="452" w:type="pct"/>
            <w:tcMar>
              <w:top w:w="10" w:type="dxa"/>
              <w:bottom w:w="5" w:type="dxa"/>
            </w:tcMar>
          </w:tcPr>
          <w:p w14:paraId="27431B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bl>
    <w:p w14:paraId="6584A758" w14:textId="77777777" w:rsidR="004E709C" w:rsidRPr="001213D6" w:rsidRDefault="004E709C" w:rsidP="00494D60">
      <w:pPr>
        <w:spacing w:line="276" w:lineRule="auto"/>
        <w:rPr>
          <w:rFonts w:ascii="Times New Roman" w:hAnsi="Times New Roman" w:cs="Times New Roman"/>
        </w:rPr>
        <w:sectPr w:rsidR="004E709C" w:rsidRPr="001213D6">
          <w:pgSz w:w="11907" w:h="16839" w:code="9"/>
          <w:pgMar w:top="720" w:right="720" w:bottom="720" w:left="720" w:header="709" w:footer="709" w:gutter="0"/>
          <w:cols w:space="708"/>
        </w:sectPr>
      </w:pPr>
    </w:p>
    <w:p w14:paraId="2D14D6C0" w14:textId="77777777" w:rsidR="004E709C" w:rsidRPr="001213D6" w:rsidRDefault="004E709C" w:rsidP="00494D60">
      <w:pPr>
        <w:pStyle w:val="Nagwek2"/>
        <w:rPr>
          <w:rFonts w:ascii="Times New Roman" w:hAnsi="Times New Roman" w:cs="Times New Roman"/>
          <w:color w:val="auto"/>
        </w:rPr>
      </w:pPr>
      <w:r w:rsidRPr="001213D6">
        <w:rPr>
          <w:rFonts w:ascii="Times New Roman" w:hAnsi="Times New Roman" w:cs="Times New Roman"/>
          <w:color w:val="auto"/>
        </w:rPr>
        <w:lastRenderedPageBreak/>
        <w:t>dochody i wydatki związane z gromadzeniem środków z opłat i kar za korzystanie ze środowiska</w:t>
      </w:r>
    </w:p>
    <w:p w14:paraId="137F604A"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Tabela 23: Dochody i wydatki związane z gromadzeniem środków z opłat i kar za korzystanie ze środowiska związanych z realizacją zadań z zakresu administracji rządowej oraz innych zadań zleconych jednostkom samorządu terytorialnego ustawami Gminy Brzeżno za 2021 rok</w:t>
      </w:r>
    </w:p>
    <w:tbl>
      <w:tblPr>
        <w:tblStyle w:val="TabelaCurulis"/>
        <w:tblW w:w="5000" w:type="pct"/>
        <w:tblLook w:val="04A0" w:firstRow="1" w:lastRow="0" w:firstColumn="1" w:lastColumn="0" w:noHBand="0" w:noVBand="1"/>
      </w:tblPr>
      <w:tblGrid>
        <w:gridCol w:w="587"/>
        <w:gridCol w:w="729"/>
        <w:gridCol w:w="745"/>
        <w:gridCol w:w="4499"/>
        <w:gridCol w:w="845"/>
        <w:gridCol w:w="904"/>
        <w:gridCol w:w="904"/>
      </w:tblGrid>
      <w:tr w:rsidR="00876C0B" w:rsidRPr="001213D6" w14:paraId="67AB591C"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189DB6E0"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366" w:type="pct"/>
            <w:tcMar>
              <w:top w:w="10" w:type="dxa"/>
              <w:bottom w:w="5" w:type="dxa"/>
            </w:tcMar>
          </w:tcPr>
          <w:p w14:paraId="757D677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366" w:type="pct"/>
            <w:tcMar>
              <w:top w:w="10" w:type="dxa"/>
              <w:bottom w:w="5" w:type="dxa"/>
            </w:tcMar>
          </w:tcPr>
          <w:p w14:paraId="66F84ED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2477" w:type="pct"/>
            <w:tcMar>
              <w:top w:w="10" w:type="dxa"/>
              <w:bottom w:w="5" w:type="dxa"/>
            </w:tcMar>
          </w:tcPr>
          <w:p w14:paraId="5EF5C14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492" w:type="pct"/>
            <w:tcMar>
              <w:top w:w="10" w:type="dxa"/>
              <w:bottom w:w="5" w:type="dxa"/>
            </w:tcMar>
          </w:tcPr>
          <w:p w14:paraId="1503E66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492" w:type="pct"/>
            <w:tcMar>
              <w:top w:w="10" w:type="dxa"/>
              <w:bottom w:w="5" w:type="dxa"/>
            </w:tcMar>
          </w:tcPr>
          <w:p w14:paraId="51ABE18D"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452" w:type="pct"/>
            <w:tcMar>
              <w:top w:w="10" w:type="dxa"/>
              <w:bottom w:w="5" w:type="dxa"/>
            </w:tcMar>
          </w:tcPr>
          <w:p w14:paraId="49F8C506"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3A12E2BC"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E0E1E1"/>
            <w:tcMar>
              <w:top w:w="10" w:type="dxa"/>
              <w:bottom w:w="5" w:type="dxa"/>
            </w:tcMar>
          </w:tcPr>
          <w:p w14:paraId="33867086"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w:t>
            </w:r>
          </w:p>
        </w:tc>
        <w:tc>
          <w:tcPr>
            <w:tcW w:w="366" w:type="pct"/>
            <w:shd w:val="clear" w:color="auto" w:fill="E0E1E1"/>
            <w:tcMar>
              <w:top w:w="10" w:type="dxa"/>
              <w:bottom w:w="5" w:type="dxa"/>
            </w:tcMar>
          </w:tcPr>
          <w:p w14:paraId="479786FE"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366" w:type="pct"/>
            <w:shd w:val="clear" w:color="auto" w:fill="E0E1E1"/>
            <w:tcMar>
              <w:top w:w="10" w:type="dxa"/>
              <w:bottom w:w="5" w:type="dxa"/>
            </w:tcMar>
          </w:tcPr>
          <w:p w14:paraId="1B228E9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E0E1E1"/>
            <w:tcMar>
              <w:top w:w="10" w:type="dxa"/>
              <w:bottom w:w="5" w:type="dxa"/>
            </w:tcMar>
          </w:tcPr>
          <w:p w14:paraId="17C552A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Gospodarka komunalna i ochrona środowiska</w:t>
            </w:r>
          </w:p>
        </w:tc>
        <w:tc>
          <w:tcPr>
            <w:tcW w:w="492" w:type="pct"/>
            <w:shd w:val="clear" w:color="auto" w:fill="E0E1E1"/>
            <w:tcMar>
              <w:top w:w="10" w:type="dxa"/>
              <w:bottom w:w="5" w:type="dxa"/>
            </w:tcMar>
          </w:tcPr>
          <w:p w14:paraId="07FFDC8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662,90</w:t>
            </w:r>
          </w:p>
        </w:tc>
        <w:tc>
          <w:tcPr>
            <w:tcW w:w="492" w:type="pct"/>
            <w:shd w:val="clear" w:color="auto" w:fill="E0E1E1"/>
            <w:tcMar>
              <w:top w:w="10" w:type="dxa"/>
              <w:bottom w:w="5" w:type="dxa"/>
            </w:tcMar>
          </w:tcPr>
          <w:p w14:paraId="7DBC126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452" w:type="pct"/>
            <w:shd w:val="clear" w:color="auto" w:fill="E0E1E1"/>
            <w:tcMar>
              <w:top w:w="10" w:type="dxa"/>
              <w:bottom w:w="5" w:type="dxa"/>
            </w:tcMar>
          </w:tcPr>
          <w:p w14:paraId="331B518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r>
      <w:tr w:rsidR="00876C0B" w:rsidRPr="001213D6" w14:paraId="42DC003E"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F2F3F3"/>
            <w:tcMar>
              <w:top w:w="10" w:type="dxa"/>
              <w:bottom w:w="5" w:type="dxa"/>
            </w:tcMar>
          </w:tcPr>
          <w:p w14:paraId="01911F77" w14:textId="77777777" w:rsidR="004E709C" w:rsidRPr="001213D6" w:rsidRDefault="004E709C" w:rsidP="00494D60">
            <w:pPr>
              <w:rPr>
                <w:rFonts w:ascii="Times New Roman" w:hAnsi="Times New Roman" w:cs="Times New Roman"/>
                <w:b/>
                <w:bCs/>
                <w:color w:val="auto"/>
                <w:sz w:val="15"/>
                <w:szCs w:val="15"/>
              </w:rPr>
            </w:pPr>
          </w:p>
        </w:tc>
        <w:tc>
          <w:tcPr>
            <w:tcW w:w="366" w:type="pct"/>
            <w:shd w:val="clear" w:color="auto" w:fill="F2F3F3"/>
            <w:tcMar>
              <w:top w:w="10" w:type="dxa"/>
              <w:bottom w:w="5" w:type="dxa"/>
            </w:tcMar>
          </w:tcPr>
          <w:p w14:paraId="3770D18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90019</w:t>
            </w:r>
          </w:p>
        </w:tc>
        <w:tc>
          <w:tcPr>
            <w:tcW w:w="366" w:type="pct"/>
            <w:shd w:val="clear" w:color="auto" w:fill="F2F3F3"/>
            <w:tcMar>
              <w:top w:w="10" w:type="dxa"/>
              <w:bottom w:w="5" w:type="dxa"/>
            </w:tcMar>
          </w:tcPr>
          <w:p w14:paraId="7E23E65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F2F3F3"/>
            <w:tcMar>
              <w:top w:w="10" w:type="dxa"/>
              <w:bottom w:w="5" w:type="dxa"/>
            </w:tcMar>
          </w:tcPr>
          <w:p w14:paraId="42486DEC"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Wpływy i wydatki związane z gromadzeniem środków z opłat i kar za korzystanie ze środowiska</w:t>
            </w:r>
          </w:p>
        </w:tc>
        <w:tc>
          <w:tcPr>
            <w:tcW w:w="492" w:type="pct"/>
            <w:shd w:val="clear" w:color="auto" w:fill="F2F3F3"/>
            <w:tcMar>
              <w:top w:w="10" w:type="dxa"/>
              <w:bottom w:w="5" w:type="dxa"/>
            </w:tcMar>
          </w:tcPr>
          <w:p w14:paraId="6FADDA29"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662,90</w:t>
            </w:r>
          </w:p>
        </w:tc>
        <w:tc>
          <w:tcPr>
            <w:tcW w:w="492" w:type="pct"/>
            <w:shd w:val="clear" w:color="auto" w:fill="F2F3F3"/>
            <w:tcMar>
              <w:top w:w="10" w:type="dxa"/>
              <w:bottom w:w="5" w:type="dxa"/>
            </w:tcMar>
          </w:tcPr>
          <w:p w14:paraId="7B9758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452" w:type="pct"/>
            <w:shd w:val="clear" w:color="auto" w:fill="F2F3F3"/>
            <w:tcMar>
              <w:top w:w="10" w:type="dxa"/>
              <w:bottom w:w="5" w:type="dxa"/>
            </w:tcMar>
          </w:tcPr>
          <w:p w14:paraId="782BC97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r>
      <w:tr w:rsidR="00876C0B" w:rsidRPr="001213D6" w14:paraId="5F2E85E1"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0D021EAC"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255F5F4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56D7533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0690</w:t>
            </w:r>
          </w:p>
        </w:tc>
        <w:tc>
          <w:tcPr>
            <w:tcW w:w="2477" w:type="pct"/>
            <w:tcMar>
              <w:top w:w="10" w:type="dxa"/>
              <w:bottom w:w="5" w:type="dxa"/>
            </w:tcMar>
          </w:tcPr>
          <w:p w14:paraId="1D9FCA02"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Wpływy z różnych opłat</w:t>
            </w:r>
          </w:p>
        </w:tc>
        <w:tc>
          <w:tcPr>
            <w:tcW w:w="492" w:type="pct"/>
            <w:tcMar>
              <w:top w:w="10" w:type="dxa"/>
              <w:bottom w:w="5" w:type="dxa"/>
            </w:tcMar>
          </w:tcPr>
          <w:p w14:paraId="161579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662,90</w:t>
            </w:r>
          </w:p>
        </w:tc>
        <w:tc>
          <w:tcPr>
            <w:tcW w:w="492" w:type="pct"/>
            <w:tcMar>
              <w:top w:w="10" w:type="dxa"/>
              <w:bottom w:w="5" w:type="dxa"/>
            </w:tcMar>
          </w:tcPr>
          <w:p w14:paraId="50E60E3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452" w:type="pct"/>
            <w:tcMar>
              <w:top w:w="10" w:type="dxa"/>
              <w:bottom w:w="5" w:type="dxa"/>
            </w:tcMar>
          </w:tcPr>
          <w:p w14:paraId="24BC199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r>
      <w:tr w:rsidR="00876C0B" w:rsidRPr="001213D6" w14:paraId="1EEF7B99"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16D2E248"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333F99F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2A020F8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2477" w:type="pct"/>
            <w:tcMar>
              <w:top w:w="10" w:type="dxa"/>
              <w:bottom w:w="5" w:type="dxa"/>
            </w:tcMar>
          </w:tcPr>
          <w:p w14:paraId="2C1A07AE"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492" w:type="pct"/>
            <w:tcMar>
              <w:top w:w="10" w:type="dxa"/>
              <w:bottom w:w="5" w:type="dxa"/>
            </w:tcMar>
          </w:tcPr>
          <w:p w14:paraId="7DA5780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492" w:type="pct"/>
            <w:tcMar>
              <w:top w:w="10" w:type="dxa"/>
              <w:bottom w:w="5" w:type="dxa"/>
            </w:tcMar>
          </w:tcPr>
          <w:p w14:paraId="4FFB5C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c>
          <w:tcPr>
            <w:tcW w:w="452" w:type="pct"/>
            <w:tcMar>
              <w:top w:w="10" w:type="dxa"/>
              <w:bottom w:w="5" w:type="dxa"/>
            </w:tcMar>
          </w:tcPr>
          <w:p w14:paraId="7914683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r>
    </w:tbl>
    <w:p w14:paraId="6465603E" w14:textId="77777777" w:rsidR="004E709C" w:rsidRPr="001213D6" w:rsidRDefault="004E709C" w:rsidP="00494D60">
      <w:pPr>
        <w:pStyle w:val="Legenda"/>
        <w:keepNext/>
        <w:spacing w:line="276" w:lineRule="auto"/>
        <w:jc w:val="both"/>
        <w:rPr>
          <w:rFonts w:ascii="Times New Roman" w:hAnsi="Times New Roman" w:cs="Times New Roman"/>
        </w:rPr>
      </w:pPr>
    </w:p>
    <w:p w14:paraId="0715D40A" w14:textId="77777777" w:rsidR="004E709C" w:rsidRPr="001213D6" w:rsidRDefault="004E709C" w:rsidP="00494D60">
      <w:pPr>
        <w:pStyle w:val="Nagwek2"/>
        <w:rPr>
          <w:rFonts w:ascii="Times New Roman" w:hAnsi="Times New Roman" w:cs="Times New Roman"/>
          <w:color w:val="auto"/>
        </w:rPr>
      </w:pPr>
      <w:r w:rsidRPr="001213D6">
        <w:rPr>
          <w:rFonts w:ascii="Times New Roman" w:hAnsi="Times New Roman" w:cs="Times New Roman"/>
          <w:color w:val="auto"/>
        </w:rPr>
        <w:t>Wykonanie dochodów i wydatków – transport publiczny zbiorowy</w:t>
      </w:r>
    </w:p>
    <w:p w14:paraId="6B742FB0" w14:textId="77777777" w:rsidR="004E709C" w:rsidRPr="001213D6" w:rsidRDefault="004E709C" w:rsidP="00494D60">
      <w:pPr>
        <w:pStyle w:val="Legenda"/>
        <w:keepNext/>
        <w:spacing w:line="276" w:lineRule="auto"/>
        <w:jc w:val="both"/>
        <w:rPr>
          <w:rFonts w:ascii="Times New Roman" w:hAnsi="Times New Roman" w:cs="Times New Roman"/>
        </w:rPr>
      </w:pPr>
      <w:r w:rsidRPr="001213D6">
        <w:rPr>
          <w:rFonts w:ascii="Times New Roman" w:hAnsi="Times New Roman" w:cs="Times New Roman"/>
        </w:rPr>
        <w:t>Tabela 24: Wykonanie dochodów i wydatków – transport publiczny zbiorowy związanych z realizacją zadań z zakresu administracji rządowej oraz innych zadań zleconych jednostkom samorządu terytorialnego ustawami Gminy Brzeżno za 2021 rok</w:t>
      </w:r>
    </w:p>
    <w:p w14:paraId="63566BA5" w14:textId="77777777" w:rsidR="004E709C" w:rsidRPr="001213D6" w:rsidRDefault="004E709C" w:rsidP="00494D60">
      <w:pPr>
        <w:spacing w:line="276" w:lineRule="auto"/>
        <w:rPr>
          <w:rFonts w:ascii="Times New Roman" w:hAnsi="Times New Roman" w:cs="Times New Roman"/>
          <w:b/>
        </w:rPr>
      </w:pPr>
      <w:r w:rsidRPr="001213D6">
        <w:rPr>
          <w:rFonts w:ascii="Times New Roman" w:hAnsi="Times New Roman" w:cs="Times New Roman"/>
          <w:b/>
        </w:rPr>
        <w:t>I. DOCHODY</w:t>
      </w:r>
    </w:p>
    <w:tbl>
      <w:tblPr>
        <w:tblStyle w:val="TabelaCurulis"/>
        <w:tblW w:w="5000" w:type="pct"/>
        <w:tblLook w:val="04A0" w:firstRow="1" w:lastRow="0" w:firstColumn="1" w:lastColumn="0" w:noHBand="0" w:noVBand="1"/>
      </w:tblPr>
      <w:tblGrid>
        <w:gridCol w:w="587"/>
        <w:gridCol w:w="729"/>
        <w:gridCol w:w="745"/>
        <w:gridCol w:w="4499"/>
        <w:gridCol w:w="845"/>
        <w:gridCol w:w="904"/>
        <w:gridCol w:w="904"/>
      </w:tblGrid>
      <w:tr w:rsidR="00876C0B" w:rsidRPr="001213D6" w14:paraId="02DF36F3"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056C8AC3"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366" w:type="pct"/>
            <w:tcMar>
              <w:top w:w="10" w:type="dxa"/>
              <w:bottom w:w="5" w:type="dxa"/>
            </w:tcMar>
          </w:tcPr>
          <w:p w14:paraId="30140AF2"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366" w:type="pct"/>
            <w:tcMar>
              <w:top w:w="10" w:type="dxa"/>
              <w:bottom w:w="5" w:type="dxa"/>
            </w:tcMar>
          </w:tcPr>
          <w:p w14:paraId="0BF4B0EC"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2477" w:type="pct"/>
            <w:tcMar>
              <w:top w:w="10" w:type="dxa"/>
              <w:bottom w:w="5" w:type="dxa"/>
            </w:tcMar>
          </w:tcPr>
          <w:p w14:paraId="4533FA64"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492" w:type="pct"/>
            <w:tcMar>
              <w:top w:w="10" w:type="dxa"/>
              <w:bottom w:w="5" w:type="dxa"/>
            </w:tcMar>
          </w:tcPr>
          <w:p w14:paraId="7619B20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492" w:type="pct"/>
            <w:tcMar>
              <w:top w:w="10" w:type="dxa"/>
              <w:bottom w:w="5" w:type="dxa"/>
            </w:tcMar>
          </w:tcPr>
          <w:p w14:paraId="52D0BA39"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452" w:type="pct"/>
            <w:tcMar>
              <w:top w:w="10" w:type="dxa"/>
              <w:bottom w:w="5" w:type="dxa"/>
            </w:tcMar>
          </w:tcPr>
          <w:p w14:paraId="2C84EF5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6AA765AC"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E0E1E1"/>
            <w:tcMar>
              <w:top w:w="10" w:type="dxa"/>
              <w:bottom w:w="5" w:type="dxa"/>
            </w:tcMar>
          </w:tcPr>
          <w:p w14:paraId="484BC74B"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600</w:t>
            </w:r>
          </w:p>
        </w:tc>
        <w:tc>
          <w:tcPr>
            <w:tcW w:w="366" w:type="pct"/>
            <w:shd w:val="clear" w:color="auto" w:fill="E0E1E1"/>
            <w:tcMar>
              <w:top w:w="10" w:type="dxa"/>
              <w:bottom w:w="5" w:type="dxa"/>
            </w:tcMar>
          </w:tcPr>
          <w:p w14:paraId="1E2958E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366" w:type="pct"/>
            <w:shd w:val="clear" w:color="auto" w:fill="E0E1E1"/>
            <w:tcMar>
              <w:top w:w="10" w:type="dxa"/>
              <w:bottom w:w="5" w:type="dxa"/>
            </w:tcMar>
          </w:tcPr>
          <w:p w14:paraId="33433E9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E0E1E1"/>
            <w:tcMar>
              <w:top w:w="10" w:type="dxa"/>
              <w:bottom w:w="5" w:type="dxa"/>
            </w:tcMar>
          </w:tcPr>
          <w:p w14:paraId="35C465E5"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Transport i łączność</w:t>
            </w:r>
          </w:p>
        </w:tc>
        <w:tc>
          <w:tcPr>
            <w:tcW w:w="492" w:type="pct"/>
            <w:shd w:val="clear" w:color="auto" w:fill="E0E1E1"/>
            <w:tcMar>
              <w:top w:w="10" w:type="dxa"/>
              <w:bottom w:w="5" w:type="dxa"/>
            </w:tcMar>
          </w:tcPr>
          <w:p w14:paraId="4A85C9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168 176,25</w:t>
            </w:r>
          </w:p>
        </w:tc>
        <w:tc>
          <w:tcPr>
            <w:tcW w:w="492" w:type="pct"/>
            <w:shd w:val="clear" w:color="auto" w:fill="E0E1E1"/>
            <w:tcMar>
              <w:top w:w="10" w:type="dxa"/>
              <w:bottom w:w="5" w:type="dxa"/>
            </w:tcMar>
          </w:tcPr>
          <w:p w14:paraId="0990F086"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123 214,39</w:t>
            </w:r>
          </w:p>
        </w:tc>
        <w:tc>
          <w:tcPr>
            <w:tcW w:w="452" w:type="pct"/>
            <w:shd w:val="clear" w:color="auto" w:fill="E0E1E1"/>
            <w:tcMar>
              <w:top w:w="10" w:type="dxa"/>
              <w:bottom w:w="5" w:type="dxa"/>
            </w:tcMar>
          </w:tcPr>
          <w:p w14:paraId="18680C2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73,30%</w:t>
            </w:r>
          </w:p>
        </w:tc>
      </w:tr>
      <w:tr w:rsidR="00876C0B" w:rsidRPr="001213D6" w14:paraId="6A308324"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F2F3F3"/>
            <w:tcMar>
              <w:top w:w="10" w:type="dxa"/>
              <w:bottom w:w="5" w:type="dxa"/>
            </w:tcMar>
          </w:tcPr>
          <w:p w14:paraId="32F45D17" w14:textId="77777777" w:rsidR="004E709C" w:rsidRPr="001213D6" w:rsidRDefault="004E709C" w:rsidP="00494D60">
            <w:pPr>
              <w:rPr>
                <w:rFonts w:ascii="Times New Roman" w:hAnsi="Times New Roman" w:cs="Times New Roman"/>
                <w:b/>
                <w:bCs/>
                <w:color w:val="auto"/>
                <w:sz w:val="15"/>
                <w:szCs w:val="15"/>
              </w:rPr>
            </w:pPr>
          </w:p>
        </w:tc>
        <w:tc>
          <w:tcPr>
            <w:tcW w:w="366" w:type="pct"/>
            <w:shd w:val="clear" w:color="auto" w:fill="F2F3F3"/>
            <w:tcMar>
              <w:top w:w="10" w:type="dxa"/>
              <w:bottom w:w="5" w:type="dxa"/>
            </w:tcMar>
          </w:tcPr>
          <w:p w14:paraId="63A3FA8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60004</w:t>
            </w:r>
          </w:p>
        </w:tc>
        <w:tc>
          <w:tcPr>
            <w:tcW w:w="366" w:type="pct"/>
            <w:shd w:val="clear" w:color="auto" w:fill="F2F3F3"/>
            <w:tcMar>
              <w:top w:w="10" w:type="dxa"/>
              <w:bottom w:w="5" w:type="dxa"/>
            </w:tcMar>
          </w:tcPr>
          <w:p w14:paraId="24CE9EE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F2F3F3"/>
            <w:tcMar>
              <w:top w:w="10" w:type="dxa"/>
              <w:bottom w:w="5" w:type="dxa"/>
            </w:tcMar>
          </w:tcPr>
          <w:p w14:paraId="25B1DA0F"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Lokalny transport zbiorowy</w:t>
            </w:r>
          </w:p>
        </w:tc>
        <w:tc>
          <w:tcPr>
            <w:tcW w:w="492" w:type="pct"/>
            <w:shd w:val="clear" w:color="auto" w:fill="F2F3F3"/>
            <w:tcMar>
              <w:top w:w="10" w:type="dxa"/>
              <w:bottom w:w="5" w:type="dxa"/>
            </w:tcMar>
          </w:tcPr>
          <w:p w14:paraId="33072D6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168 176,25</w:t>
            </w:r>
          </w:p>
        </w:tc>
        <w:tc>
          <w:tcPr>
            <w:tcW w:w="492" w:type="pct"/>
            <w:shd w:val="clear" w:color="auto" w:fill="F2F3F3"/>
            <w:tcMar>
              <w:top w:w="10" w:type="dxa"/>
              <w:bottom w:w="5" w:type="dxa"/>
            </w:tcMar>
          </w:tcPr>
          <w:p w14:paraId="35653B2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123 214,39</w:t>
            </w:r>
          </w:p>
        </w:tc>
        <w:tc>
          <w:tcPr>
            <w:tcW w:w="452" w:type="pct"/>
            <w:shd w:val="clear" w:color="auto" w:fill="F2F3F3"/>
            <w:tcMar>
              <w:top w:w="10" w:type="dxa"/>
              <w:bottom w:w="5" w:type="dxa"/>
            </w:tcMar>
          </w:tcPr>
          <w:p w14:paraId="079B419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73,30%</w:t>
            </w:r>
          </w:p>
        </w:tc>
      </w:tr>
      <w:tr w:rsidR="00876C0B" w:rsidRPr="001213D6" w14:paraId="0D891576"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6223DFE1"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1550B8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54D004D8"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2030</w:t>
            </w:r>
          </w:p>
        </w:tc>
        <w:tc>
          <w:tcPr>
            <w:tcW w:w="2477" w:type="pct"/>
            <w:tcMar>
              <w:top w:w="10" w:type="dxa"/>
              <w:bottom w:w="5" w:type="dxa"/>
            </w:tcMar>
          </w:tcPr>
          <w:p w14:paraId="4B56AC28"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Dotacja celowa otrzymana z budżetu państwa na realizację własnych zadań bieżących gminy</w:t>
            </w:r>
          </w:p>
        </w:tc>
        <w:tc>
          <w:tcPr>
            <w:tcW w:w="492" w:type="pct"/>
            <w:tcMar>
              <w:top w:w="10" w:type="dxa"/>
              <w:bottom w:w="5" w:type="dxa"/>
            </w:tcMar>
          </w:tcPr>
          <w:p w14:paraId="571764A1"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168 176,25</w:t>
            </w:r>
          </w:p>
        </w:tc>
        <w:tc>
          <w:tcPr>
            <w:tcW w:w="492" w:type="pct"/>
            <w:tcMar>
              <w:top w:w="10" w:type="dxa"/>
              <w:bottom w:w="5" w:type="dxa"/>
            </w:tcMar>
          </w:tcPr>
          <w:p w14:paraId="377C561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123 214,39</w:t>
            </w:r>
          </w:p>
        </w:tc>
        <w:tc>
          <w:tcPr>
            <w:tcW w:w="452" w:type="pct"/>
            <w:tcMar>
              <w:top w:w="10" w:type="dxa"/>
              <w:bottom w:w="5" w:type="dxa"/>
            </w:tcMar>
          </w:tcPr>
          <w:p w14:paraId="3800B0BD"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73,30%</w:t>
            </w:r>
          </w:p>
        </w:tc>
      </w:tr>
    </w:tbl>
    <w:p w14:paraId="5F08F854" w14:textId="77777777" w:rsidR="004E709C" w:rsidRPr="001213D6" w:rsidRDefault="004E709C" w:rsidP="00494D60">
      <w:pPr>
        <w:spacing w:line="276" w:lineRule="auto"/>
        <w:rPr>
          <w:rFonts w:ascii="Times New Roman" w:hAnsi="Times New Roman" w:cs="Times New Roman"/>
        </w:rPr>
      </w:pPr>
    </w:p>
    <w:p w14:paraId="762B8BA6" w14:textId="77777777" w:rsidR="004E709C" w:rsidRPr="001213D6" w:rsidRDefault="004E709C" w:rsidP="00494D60">
      <w:pPr>
        <w:spacing w:line="276" w:lineRule="auto"/>
        <w:rPr>
          <w:rFonts w:ascii="Times New Roman" w:hAnsi="Times New Roman" w:cs="Times New Roman"/>
          <w:b/>
        </w:rPr>
      </w:pPr>
      <w:r w:rsidRPr="001213D6">
        <w:rPr>
          <w:rFonts w:ascii="Times New Roman" w:hAnsi="Times New Roman" w:cs="Times New Roman"/>
          <w:b/>
        </w:rPr>
        <w:t>II. WYDATKI</w:t>
      </w:r>
    </w:p>
    <w:tbl>
      <w:tblPr>
        <w:tblStyle w:val="TabelaCurulis"/>
        <w:tblW w:w="5000" w:type="pct"/>
        <w:tblLook w:val="04A0" w:firstRow="1" w:lastRow="0" w:firstColumn="1" w:lastColumn="0" w:noHBand="0" w:noVBand="1"/>
      </w:tblPr>
      <w:tblGrid>
        <w:gridCol w:w="587"/>
        <w:gridCol w:w="729"/>
        <w:gridCol w:w="745"/>
        <w:gridCol w:w="4499"/>
        <w:gridCol w:w="845"/>
        <w:gridCol w:w="904"/>
        <w:gridCol w:w="904"/>
      </w:tblGrid>
      <w:tr w:rsidR="00876C0B" w:rsidRPr="001213D6" w14:paraId="55A28FF9" w14:textId="77777777" w:rsidTr="00680E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7F995709" w14:textId="77777777" w:rsidR="004E709C" w:rsidRPr="001213D6" w:rsidRDefault="004E709C" w:rsidP="00494D60">
            <w:pPr>
              <w:rPr>
                <w:rFonts w:ascii="Times New Roman" w:hAnsi="Times New Roman" w:cs="Times New Roman"/>
                <w:color w:val="auto"/>
                <w:sz w:val="15"/>
                <w:szCs w:val="15"/>
              </w:rPr>
            </w:pPr>
            <w:r w:rsidRPr="001213D6">
              <w:rPr>
                <w:rFonts w:ascii="Times New Roman" w:hAnsi="Times New Roman" w:cs="Times New Roman"/>
                <w:color w:val="auto"/>
                <w:sz w:val="15"/>
                <w:szCs w:val="15"/>
              </w:rPr>
              <w:t>Dział</w:t>
            </w:r>
          </w:p>
        </w:tc>
        <w:tc>
          <w:tcPr>
            <w:tcW w:w="366" w:type="pct"/>
            <w:tcMar>
              <w:top w:w="10" w:type="dxa"/>
              <w:bottom w:w="5" w:type="dxa"/>
            </w:tcMar>
          </w:tcPr>
          <w:p w14:paraId="38ACFEAA"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Rozdział</w:t>
            </w:r>
          </w:p>
        </w:tc>
        <w:tc>
          <w:tcPr>
            <w:tcW w:w="366" w:type="pct"/>
            <w:tcMar>
              <w:top w:w="10" w:type="dxa"/>
              <w:bottom w:w="5" w:type="dxa"/>
            </w:tcMar>
          </w:tcPr>
          <w:p w14:paraId="5FB2861D"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Paragraf</w:t>
            </w:r>
          </w:p>
        </w:tc>
        <w:tc>
          <w:tcPr>
            <w:tcW w:w="2477" w:type="pct"/>
            <w:tcMar>
              <w:top w:w="10" w:type="dxa"/>
              <w:bottom w:w="5" w:type="dxa"/>
            </w:tcMar>
          </w:tcPr>
          <w:p w14:paraId="5ECFF5E1"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Wyszczególnienie</w:t>
            </w:r>
          </w:p>
        </w:tc>
        <w:tc>
          <w:tcPr>
            <w:tcW w:w="492" w:type="pct"/>
            <w:tcMar>
              <w:top w:w="10" w:type="dxa"/>
              <w:bottom w:w="5" w:type="dxa"/>
            </w:tcMar>
          </w:tcPr>
          <w:p w14:paraId="6B188F6E"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Plan na 31.12.2021</w:t>
            </w:r>
          </w:p>
        </w:tc>
        <w:tc>
          <w:tcPr>
            <w:tcW w:w="492" w:type="pct"/>
            <w:tcMar>
              <w:top w:w="10" w:type="dxa"/>
              <w:bottom w:w="5" w:type="dxa"/>
            </w:tcMar>
          </w:tcPr>
          <w:p w14:paraId="28434EDF"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na 31.12.2021</w:t>
            </w:r>
          </w:p>
        </w:tc>
        <w:tc>
          <w:tcPr>
            <w:tcW w:w="452" w:type="pct"/>
            <w:tcMar>
              <w:top w:w="10" w:type="dxa"/>
              <w:bottom w:w="5" w:type="dxa"/>
            </w:tcMar>
          </w:tcPr>
          <w:p w14:paraId="393587AB" w14:textId="77777777" w:rsidR="004E709C" w:rsidRPr="001213D6" w:rsidRDefault="004E709C" w:rsidP="00494D6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Wykonanie planu w %</w:t>
            </w:r>
          </w:p>
        </w:tc>
      </w:tr>
      <w:tr w:rsidR="00876C0B" w:rsidRPr="001213D6" w14:paraId="70E687D2"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E0E1E1"/>
            <w:tcMar>
              <w:top w:w="10" w:type="dxa"/>
              <w:bottom w:w="5" w:type="dxa"/>
            </w:tcMar>
          </w:tcPr>
          <w:p w14:paraId="587A3007" w14:textId="77777777" w:rsidR="004E709C" w:rsidRPr="001213D6" w:rsidRDefault="004E709C" w:rsidP="00494D60">
            <w:pPr>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600</w:t>
            </w:r>
          </w:p>
        </w:tc>
        <w:tc>
          <w:tcPr>
            <w:tcW w:w="366" w:type="pct"/>
            <w:shd w:val="clear" w:color="auto" w:fill="E0E1E1"/>
            <w:tcMar>
              <w:top w:w="10" w:type="dxa"/>
              <w:bottom w:w="5" w:type="dxa"/>
            </w:tcMar>
          </w:tcPr>
          <w:p w14:paraId="62915DF3"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366" w:type="pct"/>
            <w:shd w:val="clear" w:color="auto" w:fill="E0E1E1"/>
            <w:tcMar>
              <w:top w:w="10" w:type="dxa"/>
              <w:bottom w:w="5" w:type="dxa"/>
            </w:tcMar>
          </w:tcPr>
          <w:p w14:paraId="7DCE123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E0E1E1"/>
            <w:tcMar>
              <w:top w:w="10" w:type="dxa"/>
              <w:bottom w:w="5" w:type="dxa"/>
            </w:tcMar>
          </w:tcPr>
          <w:p w14:paraId="659D80C6"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Transport i łączność</w:t>
            </w:r>
          </w:p>
        </w:tc>
        <w:tc>
          <w:tcPr>
            <w:tcW w:w="492" w:type="pct"/>
            <w:shd w:val="clear" w:color="auto" w:fill="E0E1E1"/>
            <w:tcMar>
              <w:top w:w="10" w:type="dxa"/>
              <w:bottom w:w="5" w:type="dxa"/>
            </w:tcMar>
          </w:tcPr>
          <w:p w14:paraId="6662202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187 176,25</w:t>
            </w:r>
          </w:p>
        </w:tc>
        <w:tc>
          <w:tcPr>
            <w:tcW w:w="492" w:type="pct"/>
            <w:shd w:val="clear" w:color="auto" w:fill="E0E1E1"/>
            <w:tcMar>
              <w:top w:w="10" w:type="dxa"/>
              <w:bottom w:w="5" w:type="dxa"/>
            </w:tcMar>
          </w:tcPr>
          <w:p w14:paraId="5D77FAB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71 238,00</w:t>
            </w:r>
          </w:p>
        </w:tc>
        <w:tc>
          <w:tcPr>
            <w:tcW w:w="452" w:type="pct"/>
            <w:shd w:val="clear" w:color="auto" w:fill="E0E1E1"/>
            <w:tcMar>
              <w:top w:w="10" w:type="dxa"/>
              <w:bottom w:w="5" w:type="dxa"/>
            </w:tcMar>
          </w:tcPr>
          <w:p w14:paraId="5EDA1F10"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38,10%</w:t>
            </w:r>
          </w:p>
        </w:tc>
      </w:tr>
      <w:tr w:rsidR="00876C0B" w:rsidRPr="001213D6" w14:paraId="1E6D87A9" w14:textId="77777777" w:rsidTr="00680EE7">
        <w:tc>
          <w:tcPr>
            <w:cnfStyle w:val="001000000000" w:firstRow="0" w:lastRow="0" w:firstColumn="1" w:lastColumn="0" w:oddVBand="0" w:evenVBand="0" w:oddHBand="0" w:evenHBand="0" w:firstRowFirstColumn="0" w:firstRowLastColumn="0" w:lastRowFirstColumn="0" w:lastRowLastColumn="0"/>
            <w:tcW w:w="354" w:type="pct"/>
            <w:shd w:val="clear" w:color="auto" w:fill="F2F3F3"/>
            <w:tcMar>
              <w:top w:w="10" w:type="dxa"/>
              <w:bottom w:w="5" w:type="dxa"/>
            </w:tcMar>
          </w:tcPr>
          <w:p w14:paraId="56F5696A" w14:textId="77777777" w:rsidR="004E709C" w:rsidRPr="001213D6" w:rsidRDefault="004E709C" w:rsidP="00494D60">
            <w:pPr>
              <w:rPr>
                <w:rFonts w:ascii="Times New Roman" w:hAnsi="Times New Roman" w:cs="Times New Roman"/>
                <w:b/>
                <w:bCs/>
                <w:color w:val="auto"/>
                <w:sz w:val="15"/>
                <w:szCs w:val="15"/>
              </w:rPr>
            </w:pPr>
          </w:p>
        </w:tc>
        <w:tc>
          <w:tcPr>
            <w:tcW w:w="366" w:type="pct"/>
            <w:shd w:val="clear" w:color="auto" w:fill="F2F3F3"/>
            <w:tcMar>
              <w:top w:w="10" w:type="dxa"/>
              <w:bottom w:w="5" w:type="dxa"/>
            </w:tcMar>
          </w:tcPr>
          <w:p w14:paraId="1FD9F787"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60004</w:t>
            </w:r>
          </w:p>
        </w:tc>
        <w:tc>
          <w:tcPr>
            <w:tcW w:w="366" w:type="pct"/>
            <w:shd w:val="clear" w:color="auto" w:fill="F2F3F3"/>
            <w:tcMar>
              <w:top w:w="10" w:type="dxa"/>
              <w:bottom w:w="5" w:type="dxa"/>
            </w:tcMar>
          </w:tcPr>
          <w:p w14:paraId="07F9BEB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p>
        </w:tc>
        <w:tc>
          <w:tcPr>
            <w:tcW w:w="2477" w:type="pct"/>
            <w:shd w:val="clear" w:color="auto" w:fill="F2F3F3"/>
            <w:tcMar>
              <w:top w:w="10" w:type="dxa"/>
              <w:bottom w:w="5" w:type="dxa"/>
            </w:tcMar>
          </w:tcPr>
          <w:p w14:paraId="1316A064"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Lokalny transport zbiorowy</w:t>
            </w:r>
          </w:p>
        </w:tc>
        <w:tc>
          <w:tcPr>
            <w:tcW w:w="492" w:type="pct"/>
            <w:shd w:val="clear" w:color="auto" w:fill="F2F3F3"/>
            <w:tcMar>
              <w:top w:w="10" w:type="dxa"/>
              <w:bottom w:w="5" w:type="dxa"/>
            </w:tcMar>
          </w:tcPr>
          <w:p w14:paraId="6613E65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187 176,25</w:t>
            </w:r>
          </w:p>
        </w:tc>
        <w:tc>
          <w:tcPr>
            <w:tcW w:w="492" w:type="pct"/>
            <w:shd w:val="clear" w:color="auto" w:fill="F2F3F3"/>
            <w:tcMar>
              <w:top w:w="10" w:type="dxa"/>
              <w:bottom w:w="5" w:type="dxa"/>
            </w:tcMar>
          </w:tcPr>
          <w:p w14:paraId="24791C9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71 238,00</w:t>
            </w:r>
          </w:p>
        </w:tc>
        <w:tc>
          <w:tcPr>
            <w:tcW w:w="452" w:type="pct"/>
            <w:shd w:val="clear" w:color="auto" w:fill="F2F3F3"/>
            <w:tcMar>
              <w:top w:w="10" w:type="dxa"/>
              <w:bottom w:w="5" w:type="dxa"/>
            </w:tcMar>
          </w:tcPr>
          <w:p w14:paraId="554A4CB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15"/>
                <w:szCs w:val="15"/>
              </w:rPr>
            </w:pPr>
            <w:r w:rsidRPr="001213D6">
              <w:rPr>
                <w:rFonts w:ascii="Times New Roman" w:hAnsi="Times New Roman" w:cs="Times New Roman"/>
                <w:b/>
                <w:bCs/>
                <w:color w:val="auto"/>
                <w:sz w:val="15"/>
                <w:szCs w:val="15"/>
              </w:rPr>
              <w:t>38,10%</w:t>
            </w:r>
          </w:p>
        </w:tc>
      </w:tr>
      <w:tr w:rsidR="00876C0B" w:rsidRPr="001213D6" w14:paraId="7433CF6B"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6AFA11F1"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168F498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1205A1EF"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4300</w:t>
            </w:r>
          </w:p>
        </w:tc>
        <w:tc>
          <w:tcPr>
            <w:tcW w:w="2477" w:type="pct"/>
            <w:tcMar>
              <w:top w:w="10" w:type="dxa"/>
              <w:bottom w:w="5" w:type="dxa"/>
            </w:tcMar>
          </w:tcPr>
          <w:p w14:paraId="7D21FD07"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Zakup usług pozostałych</w:t>
            </w:r>
          </w:p>
        </w:tc>
        <w:tc>
          <w:tcPr>
            <w:tcW w:w="492" w:type="pct"/>
            <w:tcMar>
              <w:top w:w="10" w:type="dxa"/>
              <w:bottom w:w="5" w:type="dxa"/>
            </w:tcMar>
          </w:tcPr>
          <w:p w14:paraId="1BF4E005"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185 176,25</w:t>
            </w:r>
          </w:p>
        </w:tc>
        <w:tc>
          <w:tcPr>
            <w:tcW w:w="492" w:type="pct"/>
            <w:tcMar>
              <w:top w:w="10" w:type="dxa"/>
              <w:bottom w:w="5" w:type="dxa"/>
            </w:tcMar>
          </w:tcPr>
          <w:p w14:paraId="1C42D7A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71 238,00</w:t>
            </w:r>
          </w:p>
        </w:tc>
        <w:tc>
          <w:tcPr>
            <w:tcW w:w="452" w:type="pct"/>
            <w:tcMar>
              <w:top w:w="10" w:type="dxa"/>
              <w:bottom w:w="5" w:type="dxa"/>
            </w:tcMar>
          </w:tcPr>
          <w:p w14:paraId="4B576E6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38,10%</w:t>
            </w:r>
          </w:p>
        </w:tc>
      </w:tr>
      <w:tr w:rsidR="00876C0B" w:rsidRPr="001213D6" w14:paraId="42476ECA" w14:textId="77777777" w:rsidTr="00680EE7">
        <w:tc>
          <w:tcPr>
            <w:cnfStyle w:val="001000000000" w:firstRow="0" w:lastRow="0" w:firstColumn="1" w:lastColumn="0" w:oddVBand="0" w:evenVBand="0" w:oddHBand="0" w:evenHBand="0" w:firstRowFirstColumn="0" w:firstRowLastColumn="0" w:lastRowFirstColumn="0" w:lastRowLastColumn="0"/>
            <w:tcW w:w="354" w:type="pct"/>
            <w:tcMar>
              <w:top w:w="10" w:type="dxa"/>
              <w:bottom w:w="5" w:type="dxa"/>
            </w:tcMar>
          </w:tcPr>
          <w:p w14:paraId="02A91FD4" w14:textId="77777777" w:rsidR="004E709C" w:rsidRPr="001213D6" w:rsidRDefault="004E709C" w:rsidP="00494D60">
            <w:pPr>
              <w:rPr>
                <w:rFonts w:ascii="Times New Roman" w:hAnsi="Times New Roman" w:cs="Times New Roman"/>
                <w:color w:val="auto"/>
                <w:sz w:val="15"/>
                <w:szCs w:val="15"/>
              </w:rPr>
            </w:pPr>
          </w:p>
        </w:tc>
        <w:tc>
          <w:tcPr>
            <w:tcW w:w="366" w:type="pct"/>
            <w:tcMar>
              <w:top w:w="10" w:type="dxa"/>
              <w:bottom w:w="5" w:type="dxa"/>
            </w:tcMar>
          </w:tcPr>
          <w:p w14:paraId="2D36C77B"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p>
        </w:tc>
        <w:tc>
          <w:tcPr>
            <w:tcW w:w="366" w:type="pct"/>
            <w:tcMar>
              <w:top w:w="10" w:type="dxa"/>
              <w:bottom w:w="5" w:type="dxa"/>
            </w:tcMar>
          </w:tcPr>
          <w:p w14:paraId="298F8DC2"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4430</w:t>
            </w:r>
          </w:p>
        </w:tc>
        <w:tc>
          <w:tcPr>
            <w:tcW w:w="2477" w:type="pct"/>
            <w:tcMar>
              <w:top w:w="10" w:type="dxa"/>
              <w:bottom w:w="5" w:type="dxa"/>
            </w:tcMar>
          </w:tcPr>
          <w:p w14:paraId="033E0E51" w14:textId="77777777" w:rsidR="004E709C" w:rsidRPr="001213D6" w:rsidRDefault="004E709C" w:rsidP="00494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Różne opłaty i składniki</w:t>
            </w:r>
          </w:p>
        </w:tc>
        <w:tc>
          <w:tcPr>
            <w:tcW w:w="492" w:type="pct"/>
            <w:tcMar>
              <w:top w:w="10" w:type="dxa"/>
              <w:bottom w:w="5" w:type="dxa"/>
            </w:tcMar>
          </w:tcPr>
          <w:p w14:paraId="7EB7EDCC"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2 000,00</w:t>
            </w:r>
          </w:p>
        </w:tc>
        <w:tc>
          <w:tcPr>
            <w:tcW w:w="492" w:type="pct"/>
            <w:tcMar>
              <w:top w:w="10" w:type="dxa"/>
              <w:bottom w:w="5" w:type="dxa"/>
            </w:tcMar>
          </w:tcPr>
          <w:p w14:paraId="712AAA0A"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c>
          <w:tcPr>
            <w:tcW w:w="452" w:type="pct"/>
            <w:tcMar>
              <w:top w:w="10" w:type="dxa"/>
              <w:bottom w:w="5" w:type="dxa"/>
            </w:tcMar>
          </w:tcPr>
          <w:p w14:paraId="0CCA2704" w14:textId="77777777" w:rsidR="004E709C" w:rsidRPr="001213D6" w:rsidRDefault="004E709C" w:rsidP="00494D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5"/>
                <w:szCs w:val="15"/>
              </w:rPr>
            </w:pPr>
            <w:r w:rsidRPr="001213D6">
              <w:rPr>
                <w:rFonts w:ascii="Times New Roman" w:hAnsi="Times New Roman" w:cs="Times New Roman"/>
                <w:color w:val="auto"/>
                <w:sz w:val="15"/>
                <w:szCs w:val="15"/>
              </w:rPr>
              <w:t>-</w:t>
            </w:r>
          </w:p>
        </w:tc>
      </w:tr>
    </w:tbl>
    <w:p w14:paraId="497206E9" w14:textId="6F56E3C0" w:rsidR="004E709C" w:rsidRDefault="004E709C" w:rsidP="00494D60">
      <w:pPr>
        <w:spacing w:line="276" w:lineRule="auto"/>
        <w:rPr>
          <w:rFonts w:ascii="Times New Roman" w:hAnsi="Times New Roman" w:cs="Times New Roman"/>
        </w:rPr>
      </w:pPr>
    </w:p>
    <w:p w14:paraId="736C2B91" w14:textId="17D04C65" w:rsidR="009A44ED" w:rsidRDefault="009A44ED" w:rsidP="00494D60">
      <w:pPr>
        <w:spacing w:line="276" w:lineRule="auto"/>
        <w:rPr>
          <w:rFonts w:ascii="Times New Roman" w:hAnsi="Times New Roman" w:cs="Times New Roman"/>
        </w:rPr>
      </w:pPr>
    </w:p>
    <w:p w14:paraId="2D0F75C4" w14:textId="4525A716" w:rsidR="009A44ED" w:rsidRDefault="009A44ED" w:rsidP="00494D60">
      <w:pPr>
        <w:spacing w:line="276" w:lineRule="auto"/>
        <w:rPr>
          <w:rFonts w:ascii="Times New Roman" w:hAnsi="Times New Roman" w:cs="Times New Roman"/>
        </w:rPr>
      </w:pPr>
    </w:p>
    <w:p w14:paraId="5087CA63" w14:textId="3856E02F" w:rsidR="009A44ED" w:rsidRDefault="009A44ED" w:rsidP="00494D60">
      <w:pPr>
        <w:spacing w:line="276" w:lineRule="auto"/>
        <w:rPr>
          <w:rFonts w:ascii="Times New Roman" w:hAnsi="Times New Roman" w:cs="Times New Roman"/>
        </w:rPr>
      </w:pPr>
    </w:p>
    <w:p w14:paraId="77E338EC" w14:textId="294DA683" w:rsidR="009A44ED" w:rsidRDefault="009A44ED" w:rsidP="00494D60">
      <w:pPr>
        <w:spacing w:line="276" w:lineRule="auto"/>
        <w:rPr>
          <w:rFonts w:ascii="Times New Roman" w:hAnsi="Times New Roman" w:cs="Times New Roman"/>
        </w:rPr>
      </w:pPr>
    </w:p>
    <w:p w14:paraId="22F9AE15" w14:textId="77777777" w:rsidR="00EA5A55" w:rsidRDefault="00EA5A55" w:rsidP="00494D60">
      <w:pPr>
        <w:spacing w:line="276" w:lineRule="auto"/>
        <w:rPr>
          <w:rFonts w:ascii="Times New Roman" w:hAnsi="Times New Roman" w:cs="Times New Roman"/>
        </w:rPr>
      </w:pPr>
    </w:p>
    <w:p w14:paraId="51BA3C3E" w14:textId="70A60377" w:rsidR="009A44ED" w:rsidRDefault="009A44ED" w:rsidP="00494D60">
      <w:pPr>
        <w:spacing w:line="276" w:lineRule="auto"/>
        <w:rPr>
          <w:rFonts w:ascii="Times New Roman" w:hAnsi="Times New Roman" w:cs="Times New Roman"/>
        </w:rPr>
      </w:pPr>
    </w:p>
    <w:p w14:paraId="67B53B53" w14:textId="094F0A9D" w:rsidR="00F62285" w:rsidRPr="001213D6" w:rsidRDefault="00126ABB" w:rsidP="00494D60">
      <w:pPr>
        <w:shd w:val="clear" w:color="auto" w:fill="DEEAF6" w:themeFill="accent5" w:themeFillTint="33"/>
        <w:spacing w:after="0" w:line="276" w:lineRule="auto"/>
        <w:jc w:val="center"/>
        <w:rPr>
          <w:rFonts w:ascii="Times New Roman" w:hAnsi="Times New Roman" w:cs="Times New Roman"/>
          <w:b/>
          <w:bCs/>
          <w:sz w:val="20"/>
          <w:szCs w:val="20"/>
        </w:rPr>
      </w:pPr>
      <w:r w:rsidRPr="001213D6">
        <w:rPr>
          <w:rFonts w:ascii="Times New Roman" w:hAnsi="Times New Roman" w:cs="Times New Roman"/>
          <w:b/>
          <w:bCs/>
          <w:sz w:val="20"/>
          <w:szCs w:val="20"/>
        </w:rPr>
        <w:lastRenderedPageBreak/>
        <w:t xml:space="preserve">FUNDUSZ SOŁECKI </w:t>
      </w:r>
    </w:p>
    <w:p w14:paraId="6EE158FD" w14:textId="77777777" w:rsidR="009A44ED" w:rsidRDefault="00F637FF" w:rsidP="00494D60">
      <w:pPr>
        <w:spacing w:after="113" w:line="276" w:lineRule="auto"/>
        <w:jc w:val="both"/>
        <w:rPr>
          <w:rFonts w:ascii="Times New Roman" w:eastAsia="Times New Roman" w:hAnsi="Times New Roman" w:cs="Times New Roman"/>
          <w:b/>
          <w:bCs/>
          <w:kern w:val="2"/>
          <w:sz w:val="20"/>
          <w:szCs w:val="20"/>
          <w:lang w:eastAsia="zh-CN" w:bidi="hi-IN"/>
        </w:rPr>
      </w:pPr>
      <w:r w:rsidRPr="00F637FF">
        <w:rPr>
          <w:rFonts w:ascii="Times New Roman" w:eastAsia="Times New Roman" w:hAnsi="Times New Roman" w:cs="Times New Roman"/>
          <w:b/>
          <w:bCs/>
          <w:kern w:val="2"/>
          <w:sz w:val="20"/>
          <w:szCs w:val="20"/>
          <w:lang w:eastAsia="zh-CN" w:bidi="hi-IN"/>
        </w:rPr>
        <w:tab/>
      </w:r>
    </w:p>
    <w:p w14:paraId="32D62261" w14:textId="561FE69B" w:rsidR="00F637FF" w:rsidRDefault="00F637FF" w:rsidP="00494D60">
      <w:pPr>
        <w:spacing w:after="113" w:line="276" w:lineRule="auto"/>
        <w:jc w:val="both"/>
        <w:rPr>
          <w:rFonts w:ascii="Times New Roman" w:eastAsia="Times New Roman" w:hAnsi="Times New Roman" w:cs="Times New Roman"/>
          <w:b/>
          <w:bCs/>
          <w:kern w:val="2"/>
          <w:sz w:val="20"/>
          <w:szCs w:val="20"/>
          <w:lang w:eastAsia="zh-CN" w:bidi="hi-IN"/>
        </w:rPr>
      </w:pPr>
      <w:r w:rsidRPr="00F637FF">
        <w:rPr>
          <w:rFonts w:ascii="Times New Roman" w:eastAsia="Times New Roman" w:hAnsi="Times New Roman" w:cs="Times New Roman"/>
          <w:b/>
          <w:bCs/>
          <w:kern w:val="2"/>
          <w:sz w:val="20"/>
          <w:szCs w:val="20"/>
          <w:lang w:eastAsia="zh-CN" w:bidi="hi-IN"/>
        </w:rPr>
        <w:t>Zaplanowane w 2020 r. środki finansowe na zadania do zrealizowania w 2021 r.</w:t>
      </w:r>
    </w:p>
    <w:p w14:paraId="20DEBC86" w14:textId="77777777" w:rsidR="009A44ED" w:rsidRPr="00F637FF" w:rsidRDefault="009A44ED" w:rsidP="00494D60">
      <w:pPr>
        <w:spacing w:after="113" w:line="276" w:lineRule="auto"/>
        <w:jc w:val="both"/>
        <w:rPr>
          <w:rFonts w:ascii="Liberation Serif" w:eastAsia="NSimSun" w:hAnsi="Liberation Serif" w:cs="Arial" w:hint="eastAsia"/>
          <w:kern w:val="2"/>
          <w:sz w:val="24"/>
          <w:szCs w:val="24"/>
          <w:lang w:eastAsia="zh-CN" w:bidi="hi-I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0"/>
        <w:gridCol w:w="5055"/>
        <w:gridCol w:w="2996"/>
      </w:tblGrid>
      <w:tr w:rsidR="00F637FF" w:rsidRPr="00F637FF" w14:paraId="6D78BFFE" w14:textId="77777777" w:rsidTr="009A44ED">
        <w:trPr>
          <w:trHeight w:val="570"/>
        </w:trPr>
        <w:tc>
          <w:tcPr>
            <w:tcW w:w="960" w:type="dxa"/>
            <w:tcBorders>
              <w:top w:val="single" w:sz="4" w:space="0" w:color="000000"/>
              <w:left w:val="single" w:sz="4" w:space="0" w:color="000000"/>
              <w:bottom w:val="single" w:sz="4" w:space="0" w:color="000000"/>
            </w:tcBorders>
            <w:shd w:val="clear" w:color="auto" w:fill="auto"/>
            <w:vAlign w:val="center"/>
          </w:tcPr>
          <w:p w14:paraId="5BF1B25C" w14:textId="77777777" w:rsidR="00F637FF" w:rsidRPr="00F637FF" w:rsidRDefault="00F637FF" w:rsidP="00494D60">
            <w:pPr>
              <w:suppressLineNumbers/>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055" w:type="dxa"/>
            <w:tcBorders>
              <w:top w:val="single" w:sz="4" w:space="0" w:color="000000"/>
              <w:left w:val="single" w:sz="4" w:space="0" w:color="000000"/>
              <w:bottom w:val="single" w:sz="4" w:space="0" w:color="000000"/>
            </w:tcBorders>
            <w:shd w:val="clear" w:color="auto" w:fill="auto"/>
            <w:vAlign w:val="center"/>
          </w:tcPr>
          <w:p w14:paraId="62546C6E" w14:textId="77777777" w:rsidR="00F637FF" w:rsidRPr="00F637FF" w:rsidRDefault="00F637FF" w:rsidP="00494D60">
            <w:pPr>
              <w:suppressLineNumbers/>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Nazwa Sołectwa</w:t>
            </w:r>
          </w:p>
        </w:tc>
        <w:tc>
          <w:tcPr>
            <w:tcW w:w="2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09F36" w14:textId="77777777" w:rsidR="00F637FF" w:rsidRPr="00F637FF" w:rsidRDefault="00F637FF" w:rsidP="00494D60">
            <w:pPr>
              <w:suppressLineNumbers/>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Wysokość środków przypadających na dane sołectwo w 2021 r.</w:t>
            </w:r>
          </w:p>
        </w:tc>
      </w:tr>
      <w:tr w:rsidR="00F637FF" w:rsidRPr="00F637FF" w14:paraId="4E5C440B" w14:textId="77777777" w:rsidTr="00934167">
        <w:tc>
          <w:tcPr>
            <w:tcW w:w="960" w:type="dxa"/>
            <w:tcBorders>
              <w:left w:val="single" w:sz="4" w:space="0" w:color="000000"/>
              <w:bottom w:val="single" w:sz="4" w:space="0" w:color="000000"/>
            </w:tcBorders>
            <w:shd w:val="clear" w:color="auto" w:fill="auto"/>
          </w:tcPr>
          <w:p w14:paraId="4C6A6A42"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055" w:type="dxa"/>
            <w:tcBorders>
              <w:left w:val="single" w:sz="4" w:space="0" w:color="000000"/>
              <w:bottom w:val="single" w:sz="4" w:space="0" w:color="000000"/>
            </w:tcBorders>
            <w:shd w:val="clear" w:color="auto" w:fill="auto"/>
          </w:tcPr>
          <w:p w14:paraId="297B50E7"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Brzeżno</w:t>
            </w:r>
          </w:p>
        </w:tc>
        <w:tc>
          <w:tcPr>
            <w:tcW w:w="2996" w:type="dxa"/>
            <w:tcBorders>
              <w:left w:val="single" w:sz="4" w:space="0" w:color="000000"/>
              <w:bottom w:val="single" w:sz="4" w:space="0" w:color="000000"/>
              <w:right w:val="single" w:sz="4" w:space="0" w:color="000000"/>
            </w:tcBorders>
            <w:shd w:val="clear" w:color="auto" w:fill="auto"/>
          </w:tcPr>
          <w:p w14:paraId="7ADB691C"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44 841,40 zł</w:t>
            </w:r>
          </w:p>
        </w:tc>
      </w:tr>
      <w:tr w:rsidR="00F637FF" w:rsidRPr="00F637FF" w14:paraId="32128727" w14:textId="77777777" w:rsidTr="00934167">
        <w:tc>
          <w:tcPr>
            <w:tcW w:w="960" w:type="dxa"/>
            <w:tcBorders>
              <w:left w:val="single" w:sz="4" w:space="0" w:color="000000"/>
              <w:bottom w:val="single" w:sz="4" w:space="0" w:color="000000"/>
            </w:tcBorders>
            <w:shd w:val="clear" w:color="auto" w:fill="auto"/>
          </w:tcPr>
          <w:p w14:paraId="44AB30FD"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055" w:type="dxa"/>
            <w:tcBorders>
              <w:left w:val="single" w:sz="4" w:space="0" w:color="000000"/>
              <w:bottom w:val="single" w:sz="4" w:space="0" w:color="000000"/>
            </w:tcBorders>
            <w:shd w:val="clear" w:color="auto" w:fill="auto"/>
          </w:tcPr>
          <w:p w14:paraId="76832F53"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Chomętowo</w:t>
            </w:r>
          </w:p>
        </w:tc>
        <w:tc>
          <w:tcPr>
            <w:tcW w:w="2996" w:type="dxa"/>
            <w:tcBorders>
              <w:left w:val="single" w:sz="4" w:space="0" w:color="000000"/>
              <w:bottom w:val="single" w:sz="4" w:space="0" w:color="000000"/>
              <w:right w:val="single" w:sz="4" w:space="0" w:color="000000"/>
            </w:tcBorders>
            <w:shd w:val="clear" w:color="auto" w:fill="auto"/>
          </w:tcPr>
          <w:p w14:paraId="21BB860E"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12 959,16 zł</w:t>
            </w:r>
          </w:p>
        </w:tc>
      </w:tr>
      <w:tr w:rsidR="00F637FF" w:rsidRPr="00F637FF" w14:paraId="6447A440" w14:textId="77777777" w:rsidTr="00934167">
        <w:tc>
          <w:tcPr>
            <w:tcW w:w="960" w:type="dxa"/>
            <w:tcBorders>
              <w:left w:val="single" w:sz="4" w:space="0" w:color="000000"/>
              <w:bottom w:val="single" w:sz="4" w:space="0" w:color="000000"/>
            </w:tcBorders>
            <w:shd w:val="clear" w:color="auto" w:fill="auto"/>
          </w:tcPr>
          <w:p w14:paraId="0BD7A243"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055" w:type="dxa"/>
            <w:tcBorders>
              <w:left w:val="single" w:sz="4" w:space="0" w:color="000000"/>
              <w:bottom w:val="single" w:sz="4" w:space="0" w:color="000000"/>
            </w:tcBorders>
            <w:shd w:val="clear" w:color="auto" w:fill="auto"/>
          </w:tcPr>
          <w:p w14:paraId="6A789591"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Karsibór</w:t>
            </w:r>
          </w:p>
        </w:tc>
        <w:tc>
          <w:tcPr>
            <w:tcW w:w="2996" w:type="dxa"/>
            <w:tcBorders>
              <w:left w:val="single" w:sz="4" w:space="0" w:color="000000"/>
              <w:bottom w:val="single" w:sz="4" w:space="0" w:color="000000"/>
              <w:right w:val="single" w:sz="4" w:space="0" w:color="000000"/>
            </w:tcBorders>
            <w:shd w:val="clear" w:color="auto" w:fill="auto"/>
          </w:tcPr>
          <w:p w14:paraId="2F0EC27B"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14 887,34 zł</w:t>
            </w:r>
          </w:p>
        </w:tc>
      </w:tr>
      <w:tr w:rsidR="00F637FF" w:rsidRPr="00F637FF" w14:paraId="0C1A2707" w14:textId="77777777" w:rsidTr="00934167">
        <w:tc>
          <w:tcPr>
            <w:tcW w:w="960" w:type="dxa"/>
            <w:tcBorders>
              <w:left w:val="single" w:sz="4" w:space="0" w:color="000000"/>
              <w:bottom w:val="single" w:sz="4" w:space="0" w:color="000000"/>
            </w:tcBorders>
            <w:shd w:val="clear" w:color="auto" w:fill="auto"/>
          </w:tcPr>
          <w:p w14:paraId="2B75149A"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055" w:type="dxa"/>
            <w:tcBorders>
              <w:left w:val="single" w:sz="4" w:space="0" w:color="000000"/>
              <w:bottom w:val="single" w:sz="4" w:space="0" w:color="000000"/>
            </w:tcBorders>
            <w:shd w:val="clear" w:color="auto" w:fill="auto"/>
          </w:tcPr>
          <w:p w14:paraId="45A41A42"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Koszanowo</w:t>
            </w:r>
          </w:p>
        </w:tc>
        <w:tc>
          <w:tcPr>
            <w:tcW w:w="2996" w:type="dxa"/>
            <w:tcBorders>
              <w:left w:val="single" w:sz="4" w:space="0" w:color="000000"/>
              <w:bottom w:val="single" w:sz="4" w:space="0" w:color="000000"/>
              <w:right w:val="single" w:sz="4" w:space="0" w:color="000000"/>
            </w:tcBorders>
            <w:shd w:val="clear" w:color="auto" w:fill="auto"/>
          </w:tcPr>
          <w:p w14:paraId="4390264D"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16 411,95 zł</w:t>
            </w:r>
          </w:p>
        </w:tc>
      </w:tr>
      <w:tr w:rsidR="00F637FF" w:rsidRPr="00F637FF" w14:paraId="7348845F" w14:textId="77777777" w:rsidTr="00934167">
        <w:tc>
          <w:tcPr>
            <w:tcW w:w="960" w:type="dxa"/>
            <w:tcBorders>
              <w:left w:val="single" w:sz="4" w:space="0" w:color="000000"/>
              <w:bottom w:val="single" w:sz="4" w:space="0" w:color="000000"/>
            </w:tcBorders>
            <w:shd w:val="clear" w:color="auto" w:fill="auto"/>
          </w:tcPr>
          <w:p w14:paraId="6257DCDB"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055" w:type="dxa"/>
            <w:tcBorders>
              <w:left w:val="single" w:sz="4" w:space="0" w:color="000000"/>
              <w:bottom w:val="single" w:sz="4" w:space="0" w:color="000000"/>
            </w:tcBorders>
            <w:shd w:val="clear" w:color="auto" w:fill="auto"/>
          </w:tcPr>
          <w:p w14:paraId="5FC0A8EE"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Pęczerzyno</w:t>
            </w:r>
          </w:p>
        </w:tc>
        <w:tc>
          <w:tcPr>
            <w:tcW w:w="2996" w:type="dxa"/>
            <w:tcBorders>
              <w:left w:val="single" w:sz="4" w:space="0" w:color="000000"/>
              <w:bottom w:val="single" w:sz="4" w:space="0" w:color="000000"/>
              <w:right w:val="single" w:sz="4" w:space="0" w:color="000000"/>
            </w:tcBorders>
            <w:shd w:val="clear" w:color="auto" w:fill="auto"/>
          </w:tcPr>
          <w:p w14:paraId="7D1D9776"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23 183,00 zł</w:t>
            </w:r>
          </w:p>
        </w:tc>
      </w:tr>
      <w:tr w:rsidR="00F637FF" w:rsidRPr="00F637FF" w14:paraId="632D0F71" w14:textId="77777777" w:rsidTr="00934167">
        <w:tc>
          <w:tcPr>
            <w:tcW w:w="960" w:type="dxa"/>
            <w:tcBorders>
              <w:left w:val="single" w:sz="4" w:space="0" w:color="000000"/>
              <w:bottom w:val="single" w:sz="4" w:space="0" w:color="000000"/>
            </w:tcBorders>
            <w:shd w:val="clear" w:color="auto" w:fill="auto"/>
          </w:tcPr>
          <w:p w14:paraId="400B301D"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055" w:type="dxa"/>
            <w:tcBorders>
              <w:left w:val="single" w:sz="4" w:space="0" w:color="000000"/>
              <w:bottom w:val="single" w:sz="4" w:space="0" w:color="000000"/>
            </w:tcBorders>
            <w:shd w:val="clear" w:color="auto" w:fill="auto"/>
          </w:tcPr>
          <w:p w14:paraId="0841AF44"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Półchleb</w:t>
            </w:r>
          </w:p>
        </w:tc>
        <w:tc>
          <w:tcPr>
            <w:tcW w:w="2996" w:type="dxa"/>
            <w:tcBorders>
              <w:left w:val="single" w:sz="4" w:space="0" w:color="000000"/>
              <w:bottom w:val="single" w:sz="4" w:space="0" w:color="000000"/>
              <w:right w:val="single" w:sz="4" w:space="0" w:color="000000"/>
            </w:tcBorders>
            <w:shd w:val="clear" w:color="auto" w:fill="auto"/>
          </w:tcPr>
          <w:p w14:paraId="5AED784D"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13 317,90 zł</w:t>
            </w:r>
          </w:p>
        </w:tc>
      </w:tr>
      <w:tr w:rsidR="00F637FF" w:rsidRPr="00F637FF" w14:paraId="5BFAFE30" w14:textId="77777777" w:rsidTr="00934167">
        <w:tc>
          <w:tcPr>
            <w:tcW w:w="960" w:type="dxa"/>
            <w:tcBorders>
              <w:left w:val="single" w:sz="4" w:space="0" w:color="000000"/>
              <w:bottom w:val="single" w:sz="4" w:space="0" w:color="000000"/>
            </w:tcBorders>
            <w:shd w:val="clear" w:color="auto" w:fill="auto"/>
          </w:tcPr>
          <w:p w14:paraId="52B64A5A"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w:t>
            </w:r>
          </w:p>
        </w:tc>
        <w:tc>
          <w:tcPr>
            <w:tcW w:w="5055" w:type="dxa"/>
            <w:tcBorders>
              <w:left w:val="single" w:sz="4" w:space="0" w:color="000000"/>
              <w:bottom w:val="single" w:sz="4" w:space="0" w:color="000000"/>
            </w:tcBorders>
            <w:shd w:val="clear" w:color="auto" w:fill="auto"/>
          </w:tcPr>
          <w:p w14:paraId="364F328A"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Przyrzecze Grądzkie</w:t>
            </w:r>
          </w:p>
        </w:tc>
        <w:tc>
          <w:tcPr>
            <w:tcW w:w="2996" w:type="dxa"/>
            <w:tcBorders>
              <w:left w:val="single" w:sz="4" w:space="0" w:color="000000"/>
              <w:bottom w:val="single" w:sz="4" w:space="0" w:color="000000"/>
              <w:right w:val="single" w:sz="4" w:space="0" w:color="000000"/>
            </w:tcBorders>
            <w:shd w:val="clear" w:color="auto" w:fill="auto"/>
          </w:tcPr>
          <w:p w14:paraId="1752BBCA"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12 331,39 zł</w:t>
            </w:r>
          </w:p>
        </w:tc>
      </w:tr>
      <w:tr w:rsidR="00F637FF" w:rsidRPr="00F637FF" w14:paraId="6C2FD16A" w14:textId="77777777" w:rsidTr="00934167">
        <w:tc>
          <w:tcPr>
            <w:tcW w:w="960" w:type="dxa"/>
            <w:tcBorders>
              <w:left w:val="single" w:sz="4" w:space="0" w:color="000000"/>
              <w:bottom w:val="single" w:sz="4" w:space="0" w:color="000000"/>
            </w:tcBorders>
            <w:shd w:val="clear" w:color="auto" w:fill="auto"/>
          </w:tcPr>
          <w:p w14:paraId="46F64E0E"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8.</w:t>
            </w:r>
          </w:p>
        </w:tc>
        <w:tc>
          <w:tcPr>
            <w:tcW w:w="5055" w:type="dxa"/>
            <w:tcBorders>
              <w:left w:val="single" w:sz="4" w:space="0" w:color="000000"/>
              <w:bottom w:val="single" w:sz="4" w:space="0" w:color="000000"/>
            </w:tcBorders>
            <w:shd w:val="clear" w:color="auto" w:fill="auto"/>
          </w:tcPr>
          <w:p w14:paraId="721D4806"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Rzepczyno</w:t>
            </w:r>
          </w:p>
        </w:tc>
        <w:tc>
          <w:tcPr>
            <w:tcW w:w="2996" w:type="dxa"/>
            <w:tcBorders>
              <w:left w:val="single" w:sz="4" w:space="0" w:color="000000"/>
              <w:bottom w:val="single" w:sz="4" w:space="0" w:color="000000"/>
              <w:right w:val="single" w:sz="4" w:space="0" w:color="000000"/>
            </w:tcBorders>
            <w:shd w:val="clear" w:color="auto" w:fill="auto"/>
          </w:tcPr>
          <w:p w14:paraId="6860FF52"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25 200,87 zł</w:t>
            </w:r>
          </w:p>
        </w:tc>
      </w:tr>
      <w:tr w:rsidR="00F637FF" w:rsidRPr="00F637FF" w14:paraId="7FE64397" w14:textId="77777777" w:rsidTr="00934167">
        <w:tc>
          <w:tcPr>
            <w:tcW w:w="960" w:type="dxa"/>
            <w:tcBorders>
              <w:left w:val="single" w:sz="4" w:space="0" w:color="000000"/>
              <w:bottom w:val="single" w:sz="4" w:space="0" w:color="000000"/>
            </w:tcBorders>
            <w:shd w:val="clear" w:color="auto" w:fill="auto"/>
          </w:tcPr>
          <w:p w14:paraId="0181CD8B"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9.</w:t>
            </w:r>
          </w:p>
        </w:tc>
        <w:tc>
          <w:tcPr>
            <w:tcW w:w="5055" w:type="dxa"/>
            <w:tcBorders>
              <w:left w:val="single" w:sz="4" w:space="0" w:color="000000"/>
              <w:bottom w:val="single" w:sz="4" w:space="0" w:color="000000"/>
            </w:tcBorders>
            <w:shd w:val="clear" w:color="auto" w:fill="auto"/>
          </w:tcPr>
          <w:p w14:paraId="6BB6EEB0"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Słonowice</w:t>
            </w:r>
          </w:p>
        </w:tc>
        <w:tc>
          <w:tcPr>
            <w:tcW w:w="2996" w:type="dxa"/>
            <w:tcBorders>
              <w:left w:val="single" w:sz="4" w:space="0" w:color="000000"/>
              <w:bottom w:val="single" w:sz="4" w:space="0" w:color="000000"/>
              <w:right w:val="single" w:sz="4" w:space="0" w:color="000000"/>
            </w:tcBorders>
            <w:shd w:val="clear" w:color="auto" w:fill="auto"/>
          </w:tcPr>
          <w:p w14:paraId="63EFC1AF"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26 860,00 zł</w:t>
            </w:r>
          </w:p>
        </w:tc>
      </w:tr>
      <w:tr w:rsidR="00F637FF" w:rsidRPr="00F637FF" w14:paraId="5860AD7B" w14:textId="77777777" w:rsidTr="00934167">
        <w:tc>
          <w:tcPr>
            <w:tcW w:w="960" w:type="dxa"/>
            <w:tcBorders>
              <w:left w:val="single" w:sz="4" w:space="0" w:color="000000"/>
              <w:bottom w:val="single" w:sz="4" w:space="0" w:color="000000"/>
            </w:tcBorders>
            <w:shd w:val="clear" w:color="auto" w:fill="auto"/>
          </w:tcPr>
          <w:p w14:paraId="3FBC0313"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10.</w:t>
            </w:r>
          </w:p>
        </w:tc>
        <w:tc>
          <w:tcPr>
            <w:tcW w:w="5055" w:type="dxa"/>
            <w:tcBorders>
              <w:left w:val="single" w:sz="4" w:space="0" w:color="000000"/>
              <w:bottom w:val="single" w:sz="4" w:space="0" w:color="000000"/>
            </w:tcBorders>
            <w:shd w:val="clear" w:color="auto" w:fill="auto"/>
          </w:tcPr>
          <w:p w14:paraId="2ACEB643"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Więcław</w:t>
            </w:r>
          </w:p>
        </w:tc>
        <w:tc>
          <w:tcPr>
            <w:tcW w:w="2996" w:type="dxa"/>
            <w:tcBorders>
              <w:left w:val="single" w:sz="4" w:space="0" w:color="000000"/>
              <w:bottom w:val="single" w:sz="4" w:space="0" w:color="000000"/>
              <w:right w:val="single" w:sz="4" w:space="0" w:color="000000"/>
            </w:tcBorders>
            <w:shd w:val="clear" w:color="auto" w:fill="auto"/>
          </w:tcPr>
          <w:p w14:paraId="5732F152"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14 663,14 zł</w:t>
            </w:r>
          </w:p>
        </w:tc>
      </w:tr>
      <w:tr w:rsidR="00F637FF" w:rsidRPr="00F637FF" w14:paraId="1491F3CB" w14:textId="77777777" w:rsidTr="00934167">
        <w:tc>
          <w:tcPr>
            <w:tcW w:w="960" w:type="dxa"/>
            <w:tcBorders>
              <w:left w:val="single" w:sz="4" w:space="0" w:color="000000"/>
              <w:bottom w:val="single" w:sz="4" w:space="0" w:color="000000"/>
            </w:tcBorders>
            <w:shd w:val="clear" w:color="auto" w:fill="auto"/>
          </w:tcPr>
          <w:p w14:paraId="0FEC2798"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11.</w:t>
            </w:r>
          </w:p>
        </w:tc>
        <w:tc>
          <w:tcPr>
            <w:tcW w:w="5055" w:type="dxa"/>
            <w:tcBorders>
              <w:left w:val="single" w:sz="4" w:space="0" w:color="000000"/>
              <w:bottom w:val="single" w:sz="4" w:space="0" w:color="000000"/>
            </w:tcBorders>
            <w:shd w:val="clear" w:color="auto" w:fill="auto"/>
          </w:tcPr>
          <w:p w14:paraId="71B7B8E0"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Wilczkowo</w:t>
            </w:r>
          </w:p>
        </w:tc>
        <w:tc>
          <w:tcPr>
            <w:tcW w:w="2996" w:type="dxa"/>
            <w:tcBorders>
              <w:left w:val="single" w:sz="4" w:space="0" w:color="000000"/>
              <w:bottom w:val="single" w:sz="4" w:space="0" w:color="000000"/>
              <w:right w:val="single" w:sz="4" w:space="0" w:color="000000"/>
            </w:tcBorders>
            <w:shd w:val="clear" w:color="auto" w:fill="auto"/>
          </w:tcPr>
          <w:p w14:paraId="303C4E3B"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16 860,37 zł</w:t>
            </w:r>
          </w:p>
        </w:tc>
      </w:tr>
      <w:tr w:rsidR="00F637FF" w:rsidRPr="00F637FF" w14:paraId="3FE69B40" w14:textId="77777777" w:rsidTr="00934167">
        <w:trPr>
          <w:trHeight w:val="534"/>
        </w:trPr>
        <w:tc>
          <w:tcPr>
            <w:tcW w:w="6015" w:type="dxa"/>
            <w:gridSpan w:val="2"/>
            <w:tcBorders>
              <w:left w:val="single" w:sz="4" w:space="0" w:color="000000"/>
              <w:bottom w:val="single" w:sz="4" w:space="0" w:color="000000"/>
            </w:tcBorders>
            <w:shd w:val="clear" w:color="auto" w:fill="auto"/>
            <w:vAlign w:val="center"/>
          </w:tcPr>
          <w:p w14:paraId="3E427BBA" w14:textId="77777777" w:rsidR="00F637FF" w:rsidRPr="00F637FF" w:rsidRDefault="00F637FF" w:rsidP="00494D60">
            <w:pPr>
              <w:suppressLineNumbers/>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Ogółem</w:t>
            </w:r>
          </w:p>
        </w:tc>
        <w:tc>
          <w:tcPr>
            <w:tcW w:w="2996" w:type="dxa"/>
            <w:tcBorders>
              <w:left w:val="single" w:sz="4" w:space="0" w:color="000000"/>
              <w:bottom w:val="single" w:sz="4" w:space="0" w:color="000000"/>
              <w:right w:val="single" w:sz="4" w:space="0" w:color="000000"/>
            </w:tcBorders>
            <w:shd w:val="clear" w:color="auto" w:fill="auto"/>
          </w:tcPr>
          <w:p w14:paraId="17916544" w14:textId="77777777" w:rsidR="00F637FF" w:rsidRPr="00F637FF" w:rsidRDefault="00F637FF" w:rsidP="00494D60">
            <w:pPr>
              <w:suppressLineNumbers/>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221 516,52 zł</w:t>
            </w:r>
          </w:p>
        </w:tc>
      </w:tr>
    </w:tbl>
    <w:p w14:paraId="0CDEACE9" w14:textId="77777777" w:rsidR="00F637FF" w:rsidRPr="00F637FF" w:rsidRDefault="00F637FF" w:rsidP="00494D60">
      <w:pPr>
        <w:spacing w:after="0" w:line="276" w:lineRule="auto"/>
        <w:jc w:val="both"/>
        <w:rPr>
          <w:rFonts w:ascii="Times New Roman" w:eastAsia="Times New Roman" w:hAnsi="Times New Roman" w:cs="Times New Roman"/>
          <w:b/>
          <w:bCs/>
          <w:kern w:val="2"/>
          <w:sz w:val="20"/>
          <w:szCs w:val="20"/>
          <w:lang w:eastAsia="zh-CN" w:bidi="hi-IN"/>
        </w:rPr>
      </w:pPr>
    </w:p>
    <w:p w14:paraId="559C2522" w14:textId="77777777" w:rsidR="00F637FF" w:rsidRPr="00F637FF" w:rsidRDefault="00F637FF" w:rsidP="00494D60">
      <w:pPr>
        <w:spacing w:after="0" w:line="276" w:lineRule="auto"/>
        <w:jc w:val="both"/>
        <w:rPr>
          <w:rFonts w:ascii="Times New Roman" w:eastAsia="Times New Roman" w:hAnsi="Times New Roman" w:cs="Times New Roman"/>
          <w:b/>
          <w:bCs/>
          <w:kern w:val="2"/>
          <w:sz w:val="20"/>
          <w:szCs w:val="20"/>
          <w:lang w:eastAsia="zh-CN" w:bidi="hi-IN"/>
        </w:rPr>
      </w:pPr>
    </w:p>
    <w:p w14:paraId="624975EC" w14:textId="77777777" w:rsidR="00F637FF" w:rsidRPr="00F637FF" w:rsidRDefault="00F637FF" w:rsidP="00494D60">
      <w:pPr>
        <w:spacing w:after="28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zh-CN" w:bidi="hi-IN"/>
        </w:rPr>
        <w:t xml:space="preserve">Zadania wynikające z funduszu sołeckiego realizowano zgodnie z wnioskami poszczególnych sołectw: </w:t>
      </w:r>
    </w:p>
    <w:p w14:paraId="373DC024" w14:textId="77777777" w:rsidR="00F637FF" w:rsidRPr="00F637FF" w:rsidRDefault="00F637FF" w:rsidP="00494D60">
      <w:pPr>
        <w:spacing w:after="170"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zh-CN" w:bidi="hi-IN"/>
        </w:rPr>
        <w:t>BRZEŻNO</w:t>
      </w:r>
    </w:p>
    <w:p w14:paraId="57010403" w14:textId="77777777" w:rsidR="00F637FF" w:rsidRPr="00F637FF" w:rsidRDefault="00F637FF" w:rsidP="00494D60">
      <w:pPr>
        <w:suppressAutoHyphens/>
        <w:spacing w:after="11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Zadania  uchwalone na zebraniu wiejskim w dniu 17 września 2020 r.</w:t>
      </w:r>
    </w:p>
    <w:tbl>
      <w:tblPr>
        <w:tblW w:w="0" w:type="auto"/>
        <w:tblInd w:w="112" w:type="dxa"/>
        <w:tblLayout w:type="fixed"/>
        <w:tblCellMar>
          <w:top w:w="55" w:type="dxa"/>
          <w:left w:w="55" w:type="dxa"/>
          <w:bottom w:w="55" w:type="dxa"/>
          <w:right w:w="55" w:type="dxa"/>
        </w:tblCellMar>
        <w:tblLook w:val="0000" w:firstRow="0" w:lastRow="0" w:firstColumn="0" w:lastColumn="0" w:noHBand="0" w:noVBand="0"/>
      </w:tblPr>
      <w:tblGrid>
        <w:gridCol w:w="838"/>
        <w:gridCol w:w="5850"/>
        <w:gridCol w:w="2390"/>
      </w:tblGrid>
      <w:tr w:rsidR="00F637FF" w:rsidRPr="00F637FF" w14:paraId="2C4E2EA6" w14:textId="77777777" w:rsidTr="009A44ED">
        <w:tc>
          <w:tcPr>
            <w:tcW w:w="838" w:type="dxa"/>
            <w:tcBorders>
              <w:top w:val="single" w:sz="2" w:space="0" w:color="000000"/>
              <w:left w:val="single" w:sz="2" w:space="0" w:color="000000"/>
              <w:bottom w:val="single" w:sz="2" w:space="0" w:color="000000"/>
            </w:tcBorders>
            <w:shd w:val="clear" w:color="auto" w:fill="auto"/>
          </w:tcPr>
          <w:p w14:paraId="5D03C63F"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2" w:space="0" w:color="000000"/>
              <w:left w:val="single" w:sz="2" w:space="0" w:color="000000"/>
              <w:bottom w:val="single" w:sz="2" w:space="0" w:color="000000"/>
            </w:tcBorders>
            <w:shd w:val="clear" w:color="auto" w:fill="auto"/>
          </w:tcPr>
          <w:p w14:paraId="74D952F3"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50501BFA"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0A216879"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4E604E33" w14:textId="77777777" w:rsidR="00F637FF" w:rsidRPr="00F637FF" w:rsidRDefault="00F637FF" w:rsidP="00494D60">
            <w:pPr>
              <w:widowControl w:val="0"/>
              <w:suppressLineNumbers/>
              <w:snapToGrid w:val="0"/>
              <w:spacing w:after="0" w:line="276" w:lineRule="auto"/>
              <w:ind w:left="720"/>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top w:val="single" w:sz="2" w:space="0" w:color="000000"/>
              <w:left w:val="single" w:sz="2" w:space="0" w:color="000000"/>
              <w:bottom w:val="single" w:sz="2" w:space="0" w:color="000000"/>
            </w:tcBorders>
            <w:shd w:val="clear" w:color="auto" w:fill="auto"/>
          </w:tcPr>
          <w:p w14:paraId="5FA4E7B2"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29" w:name="_Hlk51665297"/>
            <w:r w:rsidRPr="00F637FF">
              <w:rPr>
                <w:rFonts w:ascii="Times New Roman" w:eastAsia="NSimSun" w:hAnsi="Times New Roman" w:cs="Arial"/>
                <w:kern w:val="2"/>
                <w:sz w:val="20"/>
                <w:szCs w:val="20"/>
                <w:lang w:eastAsia="zh-CN" w:bidi="hi-IN"/>
              </w:rPr>
              <w:t>Podniesienie bezpieczeństwa na terenie sołectwa (zakup  2 szt. lamp solarnych).</w:t>
            </w:r>
            <w:bookmarkEnd w:id="29"/>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54598A74"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7 000,00 zł</w:t>
            </w:r>
          </w:p>
        </w:tc>
      </w:tr>
      <w:tr w:rsidR="00F637FF" w:rsidRPr="00F637FF" w14:paraId="3737CD47"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3EB1A5C0" w14:textId="77777777" w:rsidR="00F637FF" w:rsidRPr="00F637FF" w:rsidRDefault="00F637FF" w:rsidP="00494D60">
            <w:pPr>
              <w:widowControl w:val="0"/>
              <w:suppressLineNumbers/>
              <w:snapToGrid w:val="0"/>
              <w:spacing w:after="0" w:line="276" w:lineRule="auto"/>
              <w:ind w:left="720"/>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50" w:type="dxa"/>
            <w:tcBorders>
              <w:top w:val="single" w:sz="2" w:space="0" w:color="000000"/>
              <w:left w:val="single" w:sz="2" w:space="0" w:color="000000"/>
              <w:bottom w:val="single" w:sz="2" w:space="0" w:color="000000"/>
            </w:tcBorders>
            <w:shd w:val="clear" w:color="auto" w:fill="auto"/>
          </w:tcPr>
          <w:p w14:paraId="40308EA4"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30" w:name="_Hlk51659120"/>
            <w:r w:rsidRPr="00F637FF">
              <w:rPr>
                <w:rFonts w:ascii="Times New Roman" w:eastAsia="NSimSun" w:hAnsi="Times New Roman" w:cs="Arial"/>
                <w:kern w:val="2"/>
                <w:sz w:val="20"/>
                <w:szCs w:val="20"/>
                <w:lang w:eastAsia="zh-CN" w:bidi="hi-IN"/>
              </w:rPr>
              <w:t xml:space="preserve">Zakup znaków drogowych mobilnych (doposażenie miasteczka ruchu drogowego przy PSP w Brzeżnie) </w:t>
            </w:r>
            <w:bookmarkEnd w:id="30"/>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21DD05E4"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3 500,00 zł</w:t>
            </w:r>
          </w:p>
        </w:tc>
      </w:tr>
      <w:tr w:rsidR="00F637FF" w:rsidRPr="00F637FF" w14:paraId="586632EC"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72CAE146" w14:textId="77777777" w:rsidR="00F637FF" w:rsidRPr="00F637FF" w:rsidRDefault="00F637FF" w:rsidP="00494D60">
            <w:pPr>
              <w:widowControl w:val="0"/>
              <w:suppressLineNumbers/>
              <w:snapToGrid w:val="0"/>
              <w:spacing w:after="0" w:line="276" w:lineRule="auto"/>
              <w:ind w:left="720"/>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50" w:type="dxa"/>
            <w:tcBorders>
              <w:top w:val="single" w:sz="2" w:space="0" w:color="000000"/>
              <w:left w:val="single" w:sz="2" w:space="0" w:color="000000"/>
              <w:bottom w:val="single" w:sz="2" w:space="0" w:color="000000"/>
            </w:tcBorders>
            <w:shd w:val="clear" w:color="auto" w:fill="auto"/>
          </w:tcPr>
          <w:p w14:paraId="6C313B61"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Doposażenie, konserwacja oraz przegląd placu zabaw </w:t>
            </w:r>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37BFE94E"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10 000,00 zł</w:t>
            </w:r>
          </w:p>
        </w:tc>
      </w:tr>
      <w:tr w:rsidR="00F637FF" w:rsidRPr="00F637FF" w14:paraId="6845FDE2"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63BC5C8D" w14:textId="77777777" w:rsidR="00F637FF" w:rsidRPr="00F637FF" w:rsidRDefault="00F637FF" w:rsidP="00494D60">
            <w:pPr>
              <w:widowControl w:val="0"/>
              <w:suppressLineNumbers/>
              <w:snapToGrid w:val="0"/>
              <w:spacing w:after="0" w:line="276" w:lineRule="auto"/>
              <w:ind w:left="720"/>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50" w:type="dxa"/>
            <w:tcBorders>
              <w:top w:val="single" w:sz="2" w:space="0" w:color="000000"/>
              <w:left w:val="single" w:sz="2" w:space="0" w:color="000000"/>
              <w:bottom w:val="single" w:sz="2" w:space="0" w:color="000000"/>
            </w:tcBorders>
            <w:shd w:val="clear" w:color="auto" w:fill="auto"/>
          </w:tcPr>
          <w:p w14:paraId="4C377EBD"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31" w:name="_Hlk51665351"/>
            <w:r w:rsidRPr="00F637FF">
              <w:rPr>
                <w:rFonts w:ascii="Times New Roman" w:eastAsia="NSimSun" w:hAnsi="Times New Roman" w:cs="Arial"/>
                <w:kern w:val="2"/>
                <w:sz w:val="20"/>
                <w:szCs w:val="20"/>
                <w:lang w:eastAsia="zh-CN" w:bidi="hi-IN"/>
              </w:rPr>
              <w:t>Dofinansowanie działalności OSP Brzeżno (elektroniczna ochrona obiektu, doposażenie strażaka oraz przegląd sprzętu).</w:t>
            </w:r>
            <w:bookmarkEnd w:id="31"/>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0805F99F"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6 500,00 zł</w:t>
            </w:r>
          </w:p>
        </w:tc>
      </w:tr>
      <w:tr w:rsidR="00F637FF" w:rsidRPr="00F637FF" w14:paraId="59E6499E"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6029BEFC" w14:textId="77777777" w:rsidR="00F637FF" w:rsidRPr="00F637FF" w:rsidRDefault="00F637FF" w:rsidP="00494D60">
            <w:pPr>
              <w:widowControl w:val="0"/>
              <w:suppressLineNumbers/>
              <w:snapToGrid w:val="0"/>
              <w:spacing w:after="0" w:line="276" w:lineRule="auto"/>
              <w:ind w:left="720"/>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50" w:type="dxa"/>
            <w:tcBorders>
              <w:top w:val="single" w:sz="2" w:space="0" w:color="000000"/>
              <w:left w:val="single" w:sz="2" w:space="0" w:color="000000"/>
              <w:bottom w:val="single" w:sz="2" w:space="0" w:color="000000"/>
            </w:tcBorders>
            <w:shd w:val="clear" w:color="auto" w:fill="auto"/>
          </w:tcPr>
          <w:p w14:paraId="3C90BB5D"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Dofinansowanie Gminnej Biblioteki </w:t>
            </w:r>
            <w:proofErr w:type="spellStart"/>
            <w:r w:rsidRPr="00F637FF">
              <w:rPr>
                <w:rFonts w:ascii="Times New Roman" w:eastAsia="NSimSun" w:hAnsi="Times New Roman" w:cs="Arial"/>
                <w:kern w:val="2"/>
                <w:sz w:val="20"/>
                <w:szCs w:val="20"/>
                <w:lang w:eastAsia="zh-CN" w:bidi="hi-IN"/>
              </w:rPr>
              <w:t>Publicznejw</w:t>
            </w:r>
            <w:proofErr w:type="spellEnd"/>
            <w:r w:rsidRPr="00F637FF">
              <w:rPr>
                <w:rFonts w:ascii="Times New Roman" w:eastAsia="NSimSun" w:hAnsi="Times New Roman" w:cs="Arial"/>
                <w:kern w:val="2"/>
                <w:sz w:val="20"/>
                <w:szCs w:val="20"/>
                <w:lang w:eastAsia="zh-CN" w:bidi="hi-IN"/>
              </w:rPr>
              <w:t xml:space="preserve"> Brzeżnie. </w:t>
            </w:r>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1770B541"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1 000,00 zł</w:t>
            </w:r>
          </w:p>
        </w:tc>
      </w:tr>
      <w:tr w:rsidR="00F637FF" w:rsidRPr="00F637FF" w14:paraId="3B157E49"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72A3056B" w14:textId="77777777" w:rsidR="00F637FF" w:rsidRPr="00F637FF" w:rsidRDefault="00F637FF" w:rsidP="00494D60">
            <w:pPr>
              <w:widowControl w:val="0"/>
              <w:suppressLineNumbers/>
              <w:snapToGrid w:val="0"/>
              <w:spacing w:after="0" w:line="276" w:lineRule="auto"/>
              <w:ind w:left="720"/>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850" w:type="dxa"/>
            <w:tcBorders>
              <w:top w:val="single" w:sz="2" w:space="0" w:color="000000"/>
              <w:left w:val="single" w:sz="2" w:space="0" w:color="000000"/>
              <w:bottom w:val="single" w:sz="2" w:space="0" w:color="000000"/>
            </w:tcBorders>
            <w:shd w:val="clear" w:color="auto" w:fill="auto"/>
          </w:tcPr>
          <w:p w14:paraId="7313BD99"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32" w:name="_Hlk51665396"/>
            <w:r w:rsidRPr="00F637FF">
              <w:rPr>
                <w:rFonts w:ascii="Times New Roman" w:eastAsia="NSimSun" w:hAnsi="Times New Roman" w:cs="Arial"/>
                <w:kern w:val="2"/>
                <w:sz w:val="20"/>
                <w:szCs w:val="20"/>
                <w:lang w:eastAsia="zh-CN" w:bidi="hi-IN"/>
              </w:rPr>
              <w:t xml:space="preserve">Promocja sportowego trybu życia. </w:t>
            </w:r>
            <w:bookmarkEnd w:id="32"/>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575D8DCB"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2 500,00 zł</w:t>
            </w:r>
          </w:p>
        </w:tc>
      </w:tr>
      <w:tr w:rsidR="00F637FF" w:rsidRPr="00F637FF" w14:paraId="160BA3B0" w14:textId="77777777" w:rsidTr="00934167">
        <w:tc>
          <w:tcPr>
            <w:tcW w:w="838" w:type="dxa"/>
            <w:tcBorders>
              <w:left w:val="single" w:sz="2" w:space="0" w:color="000000"/>
              <w:bottom w:val="single" w:sz="2" w:space="0" w:color="000000"/>
            </w:tcBorders>
            <w:shd w:val="clear" w:color="auto" w:fill="auto"/>
            <w:vAlign w:val="center"/>
          </w:tcPr>
          <w:p w14:paraId="429A92AE" w14:textId="77777777" w:rsidR="00F637FF" w:rsidRPr="00F637FF" w:rsidRDefault="00F637FF" w:rsidP="00494D60">
            <w:pPr>
              <w:widowControl w:val="0"/>
              <w:suppressLineNumbers/>
              <w:snapToGrid w:val="0"/>
              <w:spacing w:after="0" w:line="276" w:lineRule="auto"/>
              <w:ind w:left="720"/>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w:t>
            </w:r>
          </w:p>
        </w:tc>
        <w:tc>
          <w:tcPr>
            <w:tcW w:w="5850" w:type="dxa"/>
            <w:tcBorders>
              <w:left w:val="single" w:sz="2" w:space="0" w:color="000000"/>
              <w:bottom w:val="single" w:sz="2" w:space="0" w:color="000000"/>
            </w:tcBorders>
            <w:shd w:val="clear" w:color="auto" w:fill="auto"/>
          </w:tcPr>
          <w:p w14:paraId="3EFA0716"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33" w:name="_Hlk51665415"/>
            <w:r w:rsidRPr="00F637FF">
              <w:rPr>
                <w:rFonts w:ascii="Times New Roman" w:eastAsia="NSimSun" w:hAnsi="Times New Roman" w:cs="Arial"/>
                <w:kern w:val="2"/>
                <w:sz w:val="20"/>
                <w:szCs w:val="20"/>
                <w:lang w:eastAsia="zh-CN" w:bidi="hi-IN"/>
              </w:rPr>
              <w:t xml:space="preserve">Poprawa infrastruktury drogowej, remont odcinków dróg gminnych oraz poprawa estetyzacji wsi. </w:t>
            </w:r>
            <w:bookmarkEnd w:id="33"/>
          </w:p>
        </w:tc>
        <w:tc>
          <w:tcPr>
            <w:tcW w:w="2390" w:type="dxa"/>
            <w:tcBorders>
              <w:left w:val="single" w:sz="2" w:space="0" w:color="000000"/>
              <w:bottom w:val="single" w:sz="2" w:space="0" w:color="000000"/>
              <w:right w:val="single" w:sz="2" w:space="0" w:color="000000"/>
            </w:tcBorders>
            <w:shd w:val="clear" w:color="auto" w:fill="auto"/>
          </w:tcPr>
          <w:p w14:paraId="18EEA3B9"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4 341,40 zł</w:t>
            </w:r>
          </w:p>
        </w:tc>
      </w:tr>
      <w:tr w:rsidR="00F637FF" w:rsidRPr="00F637FF" w14:paraId="04105993" w14:textId="77777777" w:rsidTr="00934167">
        <w:tc>
          <w:tcPr>
            <w:tcW w:w="838" w:type="dxa"/>
            <w:tcBorders>
              <w:left w:val="single" w:sz="2" w:space="0" w:color="000000"/>
              <w:bottom w:val="single" w:sz="2" w:space="0" w:color="000000"/>
            </w:tcBorders>
            <w:shd w:val="clear" w:color="auto" w:fill="auto"/>
            <w:vAlign w:val="center"/>
          </w:tcPr>
          <w:p w14:paraId="5793423F" w14:textId="77777777" w:rsidR="00F637FF" w:rsidRPr="00F637FF" w:rsidRDefault="00F637FF" w:rsidP="00494D60">
            <w:pPr>
              <w:widowControl w:val="0"/>
              <w:suppressLineNumbers/>
              <w:snapToGrid w:val="0"/>
              <w:spacing w:after="0" w:line="276" w:lineRule="auto"/>
              <w:ind w:left="720"/>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lastRenderedPageBreak/>
              <w:t>8.</w:t>
            </w:r>
          </w:p>
        </w:tc>
        <w:tc>
          <w:tcPr>
            <w:tcW w:w="5850" w:type="dxa"/>
            <w:tcBorders>
              <w:left w:val="single" w:sz="2" w:space="0" w:color="000000"/>
              <w:bottom w:val="single" w:sz="2" w:space="0" w:color="000000"/>
            </w:tcBorders>
            <w:shd w:val="clear" w:color="auto" w:fill="auto"/>
          </w:tcPr>
          <w:p w14:paraId="47614447"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34" w:name="_Hlk51665433"/>
            <w:r w:rsidRPr="00F637FF">
              <w:rPr>
                <w:rFonts w:ascii="Times New Roman" w:eastAsia="NSimSun" w:hAnsi="Times New Roman" w:cs="Arial"/>
                <w:kern w:val="2"/>
                <w:sz w:val="20"/>
                <w:szCs w:val="20"/>
                <w:lang w:eastAsia="zh-CN" w:bidi="hi-IN"/>
              </w:rPr>
              <w:t xml:space="preserve">Organizację cyklicznych imprez i wyjazdów </w:t>
            </w:r>
            <w:proofErr w:type="spellStart"/>
            <w:r w:rsidRPr="00F637FF">
              <w:rPr>
                <w:rFonts w:ascii="Times New Roman" w:eastAsia="NSimSun" w:hAnsi="Times New Roman" w:cs="Arial"/>
                <w:kern w:val="2"/>
                <w:sz w:val="20"/>
                <w:szCs w:val="20"/>
                <w:lang w:eastAsia="zh-CN" w:bidi="hi-IN"/>
              </w:rPr>
              <w:t>kulturalno</w:t>
            </w:r>
            <w:proofErr w:type="spellEnd"/>
            <w:r w:rsidRPr="00F637FF">
              <w:rPr>
                <w:rFonts w:ascii="Times New Roman" w:eastAsia="NSimSun" w:hAnsi="Times New Roman" w:cs="Arial"/>
                <w:kern w:val="2"/>
                <w:sz w:val="20"/>
                <w:szCs w:val="20"/>
                <w:lang w:eastAsia="zh-CN" w:bidi="hi-IN"/>
              </w:rPr>
              <w:t xml:space="preserve"> – sportowych.</w:t>
            </w:r>
            <w:bookmarkEnd w:id="34"/>
          </w:p>
        </w:tc>
        <w:tc>
          <w:tcPr>
            <w:tcW w:w="2390" w:type="dxa"/>
            <w:tcBorders>
              <w:left w:val="single" w:sz="2" w:space="0" w:color="000000"/>
              <w:bottom w:val="single" w:sz="2" w:space="0" w:color="000000"/>
              <w:right w:val="single" w:sz="2" w:space="0" w:color="000000"/>
            </w:tcBorders>
            <w:shd w:val="clear" w:color="auto" w:fill="auto"/>
          </w:tcPr>
          <w:p w14:paraId="79852604"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9.000,00 zł</w:t>
            </w:r>
          </w:p>
        </w:tc>
      </w:tr>
      <w:tr w:rsidR="00F637FF" w:rsidRPr="00F637FF" w14:paraId="399BC4B0" w14:textId="77777777" w:rsidTr="00934167">
        <w:tc>
          <w:tcPr>
            <w:tcW w:w="838" w:type="dxa"/>
            <w:tcBorders>
              <w:left w:val="single" w:sz="2" w:space="0" w:color="000000"/>
              <w:bottom w:val="single" w:sz="2" w:space="0" w:color="000000"/>
            </w:tcBorders>
            <w:shd w:val="clear" w:color="auto" w:fill="auto"/>
            <w:vAlign w:val="center"/>
          </w:tcPr>
          <w:p w14:paraId="02490218" w14:textId="77777777" w:rsidR="00F637FF" w:rsidRPr="00F637FF" w:rsidRDefault="00F637FF" w:rsidP="00494D60">
            <w:pPr>
              <w:widowControl w:val="0"/>
              <w:suppressLineNumbers/>
              <w:snapToGrid w:val="0"/>
              <w:spacing w:after="0" w:line="276" w:lineRule="auto"/>
              <w:ind w:left="720"/>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9.</w:t>
            </w:r>
          </w:p>
        </w:tc>
        <w:tc>
          <w:tcPr>
            <w:tcW w:w="5850" w:type="dxa"/>
            <w:tcBorders>
              <w:left w:val="single" w:sz="2" w:space="0" w:color="000000"/>
              <w:bottom w:val="single" w:sz="2" w:space="0" w:color="000000"/>
            </w:tcBorders>
            <w:shd w:val="clear" w:color="auto" w:fill="auto"/>
          </w:tcPr>
          <w:p w14:paraId="45E21435"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35" w:name="_Hlk51665449"/>
            <w:r w:rsidRPr="00F637FF">
              <w:rPr>
                <w:rFonts w:ascii="Times New Roman" w:eastAsia="NSimSun" w:hAnsi="Times New Roman" w:cs="Arial"/>
                <w:kern w:val="2"/>
                <w:sz w:val="20"/>
                <w:szCs w:val="20"/>
                <w:lang w:eastAsia="zh-CN" w:bidi="hi-IN"/>
              </w:rPr>
              <w:t>Dofinansowanie działalności TPD Towarzystwo Przyjaciół Dzieci</w:t>
            </w:r>
            <w:bookmarkEnd w:id="35"/>
          </w:p>
        </w:tc>
        <w:tc>
          <w:tcPr>
            <w:tcW w:w="2390" w:type="dxa"/>
            <w:tcBorders>
              <w:left w:val="single" w:sz="2" w:space="0" w:color="000000"/>
              <w:bottom w:val="single" w:sz="2" w:space="0" w:color="000000"/>
              <w:right w:val="single" w:sz="2" w:space="0" w:color="000000"/>
            </w:tcBorders>
            <w:shd w:val="clear" w:color="auto" w:fill="auto"/>
          </w:tcPr>
          <w:p w14:paraId="0D2E05A8"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500,00 zł</w:t>
            </w:r>
          </w:p>
        </w:tc>
      </w:tr>
      <w:tr w:rsidR="00F637FF" w:rsidRPr="00F637FF" w14:paraId="0EF2E64C" w14:textId="77777777" w:rsidTr="00934167">
        <w:tc>
          <w:tcPr>
            <w:tcW w:w="838" w:type="dxa"/>
            <w:tcBorders>
              <w:left w:val="single" w:sz="2" w:space="0" w:color="000000"/>
              <w:bottom w:val="single" w:sz="2" w:space="0" w:color="000000"/>
            </w:tcBorders>
            <w:shd w:val="clear" w:color="auto" w:fill="auto"/>
            <w:vAlign w:val="center"/>
          </w:tcPr>
          <w:p w14:paraId="27D578CB" w14:textId="77777777" w:rsidR="00F637FF" w:rsidRPr="00F637FF" w:rsidRDefault="00F637FF" w:rsidP="00494D60">
            <w:pPr>
              <w:widowControl w:val="0"/>
              <w:suppressLineNumbers/>
              <w:snapToGrid w:val="0"/>
              <w:spacing w:after="0" w:line="276" w:lineRule="auto"/>
              <w:ind w:left="720"/>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10.</w:t>
            </w:r>
          </w:p>
        </w:tc>
        <w:tc>
          <w:tcPr>
            <w:tcW w:w="5850" w:type="dxa"/>
            <w:tcBorders>
              <w:left w:val="single" w:sz="2" w:space="0" w:color="000000"/>
              <w:bottom w:val="single" w:sz="2" w:space="0" w:color="000000"/>
            </w:tcBorders>
            <w:shd w:val="clear" w:color="auto" w:fill="auto"/>
          </w:tcPr>
          <w:p w14:paraId="4387C9F4"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Dofinansowanie do zakupu sztandaru PSP w Brzeżnie </w:t>
            </w:r>
          </w:p>
        </w:tc>
        <w:tc>
          <w:tcPr>
            <w:tcW w:w="2390" w:type="dxa"/>
            <w:tcBorders>
              <w:left w:val="single" w:sz="2" w:space="0" w:color="000000"/>
              <w:bottom w:val="single" w:sz="2" w:space="0" w:color="000000"/>
              <w:right w:val="single" w:sz="2" w:space="0" w:color="000000"/>
            </w:tcBorders>
            <w:shd w:val="clear" w:color="auto" w:fill="auto"/>
          </w:tcPr>
          <w:p w14:paraId="4B5B770C"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500,00 zł</w:t>
            </w:r>
          </w:p>
        </w:tc>
      </w:tr>
      <w:tr w:rsidR="00F637FF" w:rsidRPr="00F637FF" w14:paraId="4229C762" w14:textId="77777777" w:rsidTr="00934167">
        <w:tc>
          <w:tcPr>
            <w:tcW w:w="6688" w:type="dxa"/>
            <w:gridSpan w:val="2"/>
            <w:tcBorders>
              <w:left w:val="single" w:sz="2" w:space="0" w:color="000000"/>
              <w:bottom w:val="single" w:sz="2" w:space="0" w:color="000000"/>
            </w:tcBorders>
            <w:shd w:val="clear" w:color="auto" w:fill="auto"/>
          </w:tcPr>
          <w:p w14:paraId="1779AA68"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RAZEM:</w:t>
            </w:r>
          </w:p>
        </w:tc>
        <w:tc>
          <w:tcPr>
            <w:tcW w:w="2390" w:type="dxa"/>
            <w:tcBorders>
              <w:left w:val="single" w:sz="2" w:space="0" w:color="000000"/>
              <w:bottom w:val="single" w:sz="2" w:space="0" w:color="000000"/>
              <w:right w:val="single" w:sz="2" w:space="0" w:color="000000"/>
            </w:tcBorders>
            <w:shd w:val="clear" w:color="auto" w:fill="auto"/>
          </w:tcPr>
          <w:p w14:paraId="318B257C"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44 841,40 zł</w:t>
            </w:r>
          </w:p>
        </w:tc>
      </w:tr>
    </w:tbl>
    <w:p w14:paraId="57D2E36D" w14:textId="77777777" w:rsidR="00F637FF" w:rsidRPr="00F637FF" w:rsidRDefault="00F637FF" w:rsidP="00494D60">
      <w:pPr>
        <w:spacing w:before="283" w:after="113"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Zmiany ustalone na zebraniu wiejskim w dniu 19 marca 2021 r.</w:t>
      </w:r>
      <w:r w:rsidRPr="00F637FF">
        <w:rPr>
          <w:rFonts w:ascii="Times New Roman" w:eastAsia="NSimSun" w:hAnsi="Times New Roman" w:cs="Arial"/>
          <w:kern w:val="2"/>
          <w:sz w:val="20"/>
          <w:szCs w:val="20"/>
          <w:lang w:eastAsia="zh-CN" w:bidi="hi-IN"/>
        </w:rPr>
        <w:t xml:space="preserve"> </w:t>
      </w:r>
    </w:p>
    <w:tbl>
      <w:tblPr>
        <w:tblW w:w="0" w:type="auto"/>
        <w:tblInd w:w="112" w:type="dxa"/>
        <w:tblLayout w:type="fixed"/>
        <w:tblCellMar>
          <w:top w:w="55" w:type="dxa"/>
          <w:left w:w="55" w:type="dxa"/>
          <w:bottom w:w="55" w:type="dxa"/>
          <w:right w:w="55" w:type="dxa"/>
        </w:tblCellMar>
        <w:tblLook w:val="0000" w:firstRow="0" w:lastRow="0" w:firstColumn="0" w:lastColumn="0" w:noHBand="0" w:noVBand="0"/>
      </w:tblPr>
      <w:tblGrid>
        <w:gridCol w:w="838"/>
        <w:gridCol w:w="5850"/>
        <w:gridCol w:w="2390"/>
      </w:tblGrid>
      <w:tr w:rsidR="00F637FF" w:rsidRPr="00F637FF" w14:paraId="333577C1" w14:textId="77777777" w:rsidTr="00934167">
        <w:tc>
          <w:tcPr>
            <w:tcW w:w="838" w:type="dxa"/>
            <w:tcBorders>
              <w:top w:val="single" w:sz="2" w:space="0" w:color="000000"/>
              <w:left w:val="single" w:sz="2" w:space="0" w:color="000000"/>
              <w:bottom w:val="single" w:sz="2" w:space="0" w:color="000000"/>
            </w:tcBorders>
            <w:shd w:val="clear" w:color="auto" w:fill="auto"/>
          </w:tcPr>
          <w:p w14:paraId="506BAADB"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2" w:space="0" w:color="000000"/>
              <w:left w:val="single" w:sz="2" w:space="0" w:color="000000"/>
              <w:bottom w:val="single" w:sz="2" w:space="0" w:color="000000"/>
            </w:tcBorders>
            <w:shd w:val="clear" w:color="auto" w:fill="auto"/>
          </w:tcPr>
          <w:p w14:paraId="4D8680BB"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3C05525C"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1FBE3F0F"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253FE2E8"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top w:val="single" w:sz="2" w:space="0" w:color="000000"/>
              <w:left w:val="single" w:sz="2" w:space="0" w:color="000000"/>
              <w:bottom w:val="single" w:sz="2" w:space="0" w:color="000000"/>
            </w:tcBorders>
            <w:shd w:val="clear" w:color="auto" w:fill="auto"/>
          </w:tcPr>
          <w:p w14:paraId="1EF0B62D"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36" w:name="_Hlk5166529711"/>
            <w:r w:rsidRPr="00F637FF">
              <w:rPr>
                <w:rFonts w:ascii="Times New Roman" w:eastAsia="NSimSun" w:hAnsi="Times New Roman" w:cs="Arial"/>
                <w:kern w:val="2"/>
                <w:sz w:val="20"/>
                <w:szCs w:val="20"/>
                <w:lang w:eastAsia="zh-CN" w:bidi="hi-IN"/>
              </w:rPr>
              <w:t>Podniesienie bezpieczeństwa na terenie sołectwa (zakup  2 szt. lamp solarnych).</w:t>
            </w:r>
            <w:bookmarkEnd w:id="36"/>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1389924D"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7 000,00 zł</w:t>
            </w:r>
          </w:p>
        </w:tc>
      </w:tr>
      <w:tr w:rsidR="00F637FF" w:rsidRPr="00F637FF" w14:paraId="22EDAF42"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6085E6EF"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50" w:type="dxa"/>
            <w:tcBorders>
              <w:top w:val="single" w:sz="2" w:space="0" w:color="000000"/>
              <w:left w:val="single" w:sz="2" w:space="0" w:color="000000"/>
              <w:bottom w:val="single" w:sz="2" w:space="0" w:color="000000"/>
            </w:tcBorders>
            <w:shd w:val="clear" w:color="auto" w:fill="auto"/>
          </w:tcPr>
          <w:p w14:paraId="0BF9396B"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37" w:name="_Hlk5165912011"/>
            <w:r w:rsidRPr="00F637FF">
              <w:rPr>
                <w:rFonts w:ascii="Times New Roman" w:eastAsia="NSimSun" w:hAnsi="Times New Roman" w:cs="Arial"/>
                <w:kern w:val="2"/>
                <w:sz w:val="20"/>
                <w:szCs w:val="20"/>
                <w:lang w:eastAsia="zh-CN" w:bidi="hi-IN"/>
              </w:rPr>
              <w:t xml:space="preserve">Zakup znaków drogowych mobilnych (doposażenie miasteczka ruchu drogowego przy PSP w Brzeżnie) </w:t>
            </w:r>
            <w:bookmarkEnd w:id="37"/>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731C6222"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1 7</w:t>
            </w:r>
            <w:r w:rsidRPr="00F637FF">
              <w:rPr>
                <w:rFonts w:ascii="Times New Roman" w:eastAsia="NSimSun" w:hAnsi="Times New Roman" w:cs="Arial"/>
                <w:kern w:val="2"/>
                <w:sz w:val="20"/>
                <w:szCs w:val="20"/>
                <w:lang w:eastAsia="zh-CN" w:bidi="hi-IN"/>
              </w:rPr>
              <w:t>00,00 zł</w:t>
            </w:r>
          </w:p>
        </w:tc>
      </w:tr>
      <w:tr w:rsidR="00F637FF" w:rsidRPr="00F637FF" w14:paraId="0FA18299"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13694907"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50" w:type="dxa"/>
            <w:tcBorders>
              <w:top w:val="single" w:sz="2" w:space="0" w:color="000000"/>
              <w:left w:val="single" w:sz="2" w:space="0" w:color="000000"/>
              <w:bottom w:val="single" w:sz="2" w:space="0" w:color="000000"/>
            </w:tcBorders>
            <w:shd w:val="clear" w:color="auto" w:fill="auto"/>
          </w:tcPr>
          <w:p w14:paraId="4923410C"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Zakup </w:t>
            </w:r>
            <w:r w:rsidRPr="00F637FF">
              <w:rPr>
                <w:rFonts w:ascii="Times New Roman" w:eastAsia="Times New Roman" w:hAnsi="Times New Roman" w:cs="Times New Roman"/>
                <w:kern w:val="2"/>
                <w:sz w:val="20"/>
                <w:szCs w:val="20"/>
                <w:lang w:eastAsia="ar-SA" w:bidi="hi-IN"/>
              </w:rPr>
              <w:t>S</w:t>
            </w:r>
            <w:r w:rsidRPr="00F637FF">
              <w:rPr>
                <w:rFonts w:ascii="Times New Roman" w:eastAsia="NSimSun" w:hAnsi="Times New Roman" w:cs="Arial"/>
                <w:kern w:val="2"/>
                <w:sz w:val="20"/>
                <w:szCs w:val="20"/>
                <w:lang w:eastAsia="zh-CN" w:bidi="hi-IN"/>
              </w:rPr>
              <w:t>erca na nakrętki</w:t>
            </w:r>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68834957"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1 800,00 zł</w:t>
            </w:r>
          </w:p>
        </w:tc>
      </w:tr>
      <w:tr w:rsidR="00F637FF" w:rsidRPr="00F637FF" w14:paraId="54A60D8C"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421BE1F4"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50" w:type="dxa"/>
            <w:tcBorders>
              <w:top w:val="single" w:sz="2" w:space="0" w:color="000000"/>
              <w:left w:val="single" w:sz="2" w:space="0" w:color="000000"/>
              <w:bottom w:val="single" w:sz="2" w:space="0" w:color="000000"/>
            </w:tcBorders>
            <w:shd w:val="clear" w:color="auto" w:fill="auto"/>
          </w:tcPr>
          <w:p w14:paraId="42B81439"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Doposażenie, konserwacja oraz przegląd placu zabaw </w:t>
            </w:r>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2AECAC98"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10 000,00 zł</w:t>
            </w:r>
          </w:p>
        </w:tc>
      </w:tr>
      <w:tr w:rsidR="00F637FF" w:rsidRPr="00F637FF" w14:paraId="46F4F707"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016294E5"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5. </w:t>
            </w:r>
          </w:p>
        </w:tc>
        <w:tc>
          <w:tcPr>
            <w:tcW w:w="5850" w:type="dxa"/>
            <w:tcBorders>
              <w:top w:val="single" w:sz="2" w:space="0" w:color="000000"/>
              <w:left w:val="single" w:sz="2" w:space="0" w:color="000000"/>
              <w:bottom w:val="single" w:sz="2" w:space="0" w:color="000000"/>
            </w:tcBorders>
            <w:shd w:val="clear" w:color="auto" w:fill="auto"/>
          </w:tcPr>
          <w:p w14:paraId="3DF6D149"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38" w:name="_Hlk51665351121"/>
            <w:r w:rsidRPr="00F637FF">
              <w:rPr>
                <w:rFonts w:ascii="Times New Roman" w:eastAsia="NSimSun" w:hAnsi="Times New Roman" w:cs="Arial"/>
                <w:kern w:val="2"/>
                <w:sz w:val="20"/>
                <w:szCs w:val="20"/>
                <w:lang w:eastAsia="zh-CN" w:bidi="hi-IN"/>
              </w:rPr>
              <w:t>Dofinansowanie działalności OSP Brzeżno (elektroniczna ochrona obiektu, doposażenie strażaka oraz przegląd sprzętu).</w:t>
            </w:r>
            <w:bookmarkEnd w:id="38"/>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40C7AAEC"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6 500,00 zł</w:t>
            </w:r>
          </w:p>
        </w:tc>
      </w:tr>
      <w:tr w:rsidR="00F637FF" w:rsidRPr="00F637FF" w14:paraId="01419A2B"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3EB59279"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850" w:type="dxa"/>
            <w:tcBorders>
              <w:top w:val="single" w:sz="2" w:space="0" w:color="000000"/>
              <w:left w:val="single" w:sz="2" w:space="0" w:color="000000"/>
              <w:bottom w:val="single" w:sz="2" w:space="0" w:color="000000"/>
            </w:tcBorders>
            <w:shd w:val="clear" w:color="auto" w:fill="auto"/>
          </w:tcPr>
          <w:p w14:paraId="56C0F802"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Dofinansowanie Gminnej Biblioteki Publicznej w Brzeżnie. </w:t>
            </w:r>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43F74C94"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1 000,00 zł</w:t>
            </w:r>
          </w:p>
        </w:tc>
      </w:tr>
      <w:tr w:rsidR="00F637FF" w:rsidRPr="00F637FF" w14:paraId="172C08F7" w14:textId="77777777" w:rsidTr="00934167">
        <w:tc>
          <w:tcPr>
            <w:tcW w:w="838" w:type="dxa"/>
            <w:tcBorders>
              <w:top w:val="single" w:sz="2" w:space="0" w:color="000000"/>
              <w:left w:val="single" w:sz="2" w:space="0" w:color="000000"/>
              <w:bottom w:val="single" w:sz="2" w:space="0" w:color="000000"/>
            </w:tcBorders>
            <w:shd w:val="clear" w:color="auto" w:fill="auto"/>
            <w:vAlign w:val="center"/>
          </w:tcPr>
          <w:p w14:paraId="4CC41346"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w:t>
            </w:r>
          </w:p>
        </w:tc>
        <w:tc>
          <w:tcPr>
            <w:tcW w:w="5850" w:type="dxa"/>
            <w:tcBorders>
              <w:top w:val="single" w:sz="2" w:space="0" w:color="000000"/>
              <w:left w:val="single" w:sz="2" w:space="0" w:color="000000"/>
              <w:bottom w:val="single" w:sz="2" w:space="0" w:color="000000"/>
            </w:tcBorders>
            <w:shd w:val="clear" w:color="auto" w:fill="auto"/>
          </w:tcPr>
          <w:p w14:paraId="1924525A"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Promocja sportowego trybu życia. </w:t>
            </w:r>
          </w:p>
        </w:tc>
        <w:tc>
          <w:tcPr>
            <w:tcW w:w="2390" w:type="dxa"/>
            <w:tcBorders>
              <w:top w:val="single" w:sz="2" w:space="0" w:color="000000"/>
              <w:left w:val="single" w:sz="2" w:space="0" w:color="000000"/>
              <w:bottom w:val="single" w:sz="2" w:space="0" w:color="000000"/>
              <w:right w:val="single" w:sz="2" w:space="0" w:color="000000"/>
            </w:tcBorders>
            <w:shd w:val="clear" w:color="auto" w:fill="auto"/>
          </w:tcPr>
          <w:p w14:paraId="2178178C"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2 500,00 zł</w:t>
            </w:r>
          </w:p>
        </w:tc>
      </w:tr>
      <w:tr w:rsidR="00F637FF" w:rsidRPr="00F637FF" w14:paraId="07A55311" w14:textId="77777777" w:rsidTr="00934167">
        <w:tc>
          <w:tcPr>
            <w:tcW w:w="838" w:type="dxa"/>
            <w:tcBorders>
              <w:left w:val="single" w:sz="2" w:space="0" w:color="000000"/>
              <w:bottom w:val="single" w:sz="2" w:space="0" w:color="000000"/>
            </w:tcBorders>
            <w:shd w:val="clear" w:color="auto" w:fill="auto"/>
            <w:vAlign w:val="center"/>
          </w:tcPr>
          <w:p w14:paraId="0F609A90"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8.</w:t>
            </w:r>
          </w:p>
        </w:tc>
        <w:tc>
          <w:tcPr>
            <w:tcW w:w="5850" w:type="dxa"/>
            <w:tcBorders>
              <w:left w:val="single" w:sz="2" w:space="0" w:color="000000"/>
              <w:bottom w:val="single" w:sz="2" w:space="0" w:color="000000"/>
            </w:tcBorders>
            <w:shd w:val="clear" w:color="auto" w:fill="auto"/>
          </w:tcPr>
          <w:p w14:paraId="08164DF3"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Poprawa infrastruktury drogowej, remont odcinków dróg gminnych oraz poprawa estetyzacji wsi. </w:t>
            </w:r>
          </w:p>
        </w:tc>
        <w:tc>
          <w:tcPr>
            <w:tcW w:w="2390" w:type="dxa"/>
            <w:tcBorders>
              <w:left w:val="single" w:sz="2" w:space="0" w:color="000000"/>
              <w:bottom w:val="single" w:sz="2" w:space="0" w:color="000000"/>
              <w:right w:val="single" w:sz="2" w:space="0" w:color="000000"/>
            </w:tcBorders>
            <w:shd w:val="clear" w:color="auto" w:fill="auto"/>
          </w:tcPr>
          <w:p w14:paraId="5AB90944"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4 341,40 zł</w:t>
            </w:r>
          </w:p>
        </w:tc>
      </w:tr>
      <w:tr w:rsidR="00F637FF" w:rsidRPr="00F637FF" w14:paraId="57B2B685" w14:textId="77777777" w:rsidTr="00934167">
        <w:tc>
          <w:tcPr>
            <w:tcW w:w="838" w:type="dxa"/>
            <w:tcBorders>
              <w:left w:val="single" w:sz="2" w:space="0" w:color="000000"/>
              <w:bottom w:val="single" w:sz="2" w:space="0" w:color="000000"/>
            </w:tcBorders>
            <w:shd w:val="clear" w:color="auto" w:fill="auto"/>
            <w:vAlign w:val="center"/>
          </w:tcPr>
          <w:p w14:paraId="6C707316"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9.</w:t>
            </w:r>
          </w:p>
        </w:tc>
        <w:tc>
          <w:tcPr>
            <w:tcW w:w="5850" w:type="dxa"/>
            <w:tcBorders>
              <w:left w:val="single" w:sz="2" w:space="0" w:color="000000"/>
              <w:bottom w:val="single" w:sz="2" w:space="0" w:color="000000"/>
            </w:tcBorders>
            <w:shd w:val="clear" w:color="auto" w:fill="auto"/>
          </w:tcPr>
          <w:p w14:paraId="30FC10DF"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Organizację cyklicznych imprez i wyjazdów </w:t>
            </w:r>
            <w:proofErr w:type="spellStart"/>
            <w:r w:rsidRPr="00F637FF">
              <w:rPr>
                <w:rFonts w:ascii="Times New Roman" w:eastAsia="NSimSun" w:hAnsi="Times New Roman" w:cs="Arial"/>
                <w:kern w:val="2"/>
                <w:sz w:val="20"/>
                <w:szCs w:val="20"/>
                <w:lang w:eastAsia="zh-CN" w:bidi="hi-IN"/>
              </w:rPr>
              <w:t>kulturalno</w:t>
            </w:r>
            <w:proofErr w:type="spellEnd"/>
            <w:r w:rsidRPr="00F637FF">
              <w:rPr>
                <w:rFonts w:ascii="Times New Roman" w:eastAsia="NSimSun" w:hAnsi="Times New Roman" w:cs="Arial"/>
                <w:kern w:val="2"/>
                <w:sz w:val="20"/>
                <w:szCs w:val="20"/>
                <w:lang w:eastAsia="zh-CN" w:bidi="hi-IN"/>
              </w:rPr>
              <w:t xml:space="preserve"> – sportowych.</w:t>
            </w:r>
          </w:p>
        </w:tc>
        <w:tc>
          <w:tcPr>
            <w:tcW w:w="2390" w:type="dxa"/>
            <w:tcBorders>
              <w:left w:val="single" w:sz="2" w:space="0" w:color="000000"/>
              <w:bottom w:val="single" w:sz="2" w:space="0" w:color="000000"/>
              <w:right w:val="single" w:sz="2" w:space="0" w:color="000000"/>
            </w:tcBorders>
            <w:shd w:val="clear" w:color="auto" w:fill="auto"/>
          </w:tcPr>
          <w:p w14:paraId="51201AD8"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9.000,00 zł</w:t>
            </w:r>
          </w:p>
        </w:tc>
      </w:tr>
      <w:tr w:rsidR="00F637FF" w:rsidRPr="00F637FF" w14:paraId="2D80436B" w14:textId="77777777" w:rsidTr="00934167">
        <w:tc>
          <w:tcPr>
            <w:tcW w:w="838" w:type="dxa"/>
            <w:tcBorders>
              <w:left w:val="single" w:sz="2" w:space="0" w:color="000000"/>
              <w:bottom w:val="single" w:sz="2" w:space="0" w:color="000000"/>
            </w:tcBorders>
            <w:shd w:val="clear" w:color="auto" w:fill="auto"/>
            <w:vAlign w:val="center"/>
          </w:tcPr>
          <w:p w14:paraId="7E10F54A"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10.</w:t>
            </w:r>
          </w:p>
        </w:tc>
        <w:tc>
          <w:tcPr>
            <w:tcW w:w="5850" w:type="dxa"/>
            <w:tcBorders>
              <w:left w:val="single" w:sz="2" w:space="0" w:color="000000"/>
              <w:bottom w:val="single" w:sz="2" w:space="0" w:color="000000"/>
            </w:tcBorders>
            <w:shd w:val="clear" w:color="auto" w:fill="auto"/>
          </w:tcPr>
          <w:p w14:paraId="6B9F0414"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Dofinansowanie działalności TPD Towarzystwo Przyjaciół Dzieci</w:t>
            </w:r>
          </w:p>
        </w:tc>
        <w:tc>
          <w:tcPr>
            <w:tcW w:w="2390" w:type="dxa"/>
            <w:tcBorders>
              <w:left w:val="single" w:sz="2" w:space="0" w:color="000000"/>
              <w:bottom w:val="single" w:sz="2" w:space="0" w:color="000000"/>
              <w:right w:val="single" w:sz="2" w:space="0" w:color="000000"/>
            </w:tcBorders>
            <w:shd w:val="clear" w:color="auto" w:fill="auto"/>
          </w:tcPr>
          <w:p w14:paraId="4E6C5832"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500,00 zł</w:t>
            </w:r>
          </w:p>
        </w:tc>
      </w:tr>
      <w:tr w:rsidR="00F637FF" w:rsidRPr="00F637FF" w14:paraId="2558B086" w14:textId="77777777" w:rsidTr="00934167">
        <w:tc>
          <w:tcPr>
            <w:tcW w:w="838" w:type="dxa"/>
            <w:tcBorders>
              <w:left w:val="single" w:sz="2" w:space="0" w:color="000000"/>
              <w:bottom w:val="single" w:sz="2" w:space="0" w:color="000000"/>
            </w:tcBorders>
            <w:shd w:val="clear" w:color="auto" w:fill="auto"/>
            <w:vAlign w:val="center"/>
          </w:tcPr>
          <w:p w14:paraId="2CA71DC3"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11.</w:t>
            </w:r>
          </w:p>
        </w:tc>
        <w:tc>
          <w:tcPr>
            <w:tcW w:w="5850" w:type="dxa"/>
            <w:tcBorders>
              <w:left w:val="single" w:sz="2" w:space="0" w:color="000000"/>
              <w:bottom w:val="single" w:sz="2" w:space="0" w:color="000000"/>
            </w:tcBorders>
            <w:shd w:val="clear" w:color="auto" w:fill="auto"/>
          </w:tcPr>
          <w:p w14:paraId="222D9D08"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Dofinansowanie do zakupu sztandaru PSP w Brzeżnie </w:t>
            </w:r>
          </w:p>
        </w:tc>
        <w:tc>
          <w:tcPr>
            <w:tcW w:w="2390" w:type="dxa"/>
            <w:tcBorders>
              <w:left w:val="single" w:sz="2" w:space="0" w:color="000000"/>
              <w:bottom w:val="single" w:sz="2" w:space="0" w:color="000000"/>
              <w:right w:val="single" w:sz="2" w:space="0" w:color="000000"/>
            </w:tcBorders>
            <w:shd w:val="clear" w:color="auto" w:fill="auto"/>
          </w:tcPr>
          <w:p w14:paraId="4AEDF18E"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500,00 zł</w:t>
            </w:r>
          </w:p>
        </w:tc>
      </w:tr>
      <w:tr w:rsidR="00F637FF" w:rsidRPr="00F637FF" w14:paraId="155D9169" w14:textId="77777777" w:rsidTr="00934167">
        <w:tc>
          <w:tcPr>
            <w:tcW w:w="6688" w:type="dxa"/>
            <w:gridSpan w:val="2"/>
            <w:tcBorders>
              <w:left w:val="single" w:sz="2" w:space="0" w:color="000000"/>
              <w:bottom w:val="single" w:sz="2" w:space="0" w:color="000000"/>
            </w:tcBorders>
            <w:shd w:val="clear" w:color="auto" w:fill="auto"/>
          </w:tcPr>
          <w:p w14:paraId="5678D9A6"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RAZEM</w:t>
            </w:r>
            <w:r w:rsidRPr="00F637FF">
              <w:rPr>
                <w:rFonts w:ascii="Times New Roman" w:eastAsia="NSimSun" w:hAnsi="Times New Roman" w:cs="Arial"/>
                <w:kern w:val="2"/>
                <w:sz w:val="20"/>
                <w:szCs w:val="20"/>
                <w:lang w:eastAsia="zh-CN" w:bidi="hi-IN"/>
              </w:rPr>
              <w:t>:</w:t>
            </w:r>
          </w:p>
        </w:tc>
        <w:tc>
          <w:tcPr>
            <w:tcW w:w="2390" w:type="dxa"/>
            <w:tcBorders>
              <w:left w:val="single" w:sz="2" w:space="0" w:color="000000"/>
              <w:bottom w:val="single" w:sz="2" w:space="0" w:color="000000"/>
              <w:right w:val="single" w:sz="2" w:space="0" w:color="000000"/>
            </w:tcBorders>
            <w:shd w:val="clear" w:color="auto" w:fill="auto"/>
          </w:tcPr>
          <w:p w14:paraId="75428E64"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kern w:val="2"/>
                <w:sz w:val="20"/>
                <w:szCs w:val="20"/>
                <w:lang w:eastAsia="ar-SA" w:bidi="hi-IN"/>
              </w:rPr>
              <w:t xml:space="preserve">44 841,10 </w:t>
            </w:r>
            <w:r w:rsidRPr="00F637FF">
              <w:rPr>
                <w:rFonts w:ascii="Times New Roman" w:eastAsia="NSimSun" w:hAnsi="Times New Roman" w:cs="Arial"/>
                <w:b/>
                <w:kern w:val="2"/>
                <w:sz w:val="20"/>
                <w:szCs w:val="20"/>
                <w:lang w:eastAsia="zh-CN" w:bidi="hi-IN"/>
              </w:rPr>
              <w:t>zł</w:t>
            </w:r>
          </w:p>
        </w:tc>
      </w:tr>
    </w:tbl>
    <w:p w14:paraId="41A01F05" w14:textId="77777777" w:rsidR="00F637FF" w:rsidRPr="00F637FF" w:rsidRDefault="00F637FF" w:rsidP="00494D60">
      <w:pPr>
        <w:spacing w:before="283" w:after="0" w:line="276" w:lineRule="auto"/>
        <w:rPr>
          <w:rFonts w:ascii="Times New Roman" w:eastAsia="NSimSun" w:hAnsi="Times New Roman" w:cs="Arial"/>
          <w:kern w:val="2"/>
          <w:sz w:val="20"/>
          <w:szCs w:val="20"/>
          <w:lang w:eastAsia="zh-CN" w:bidi="hi-IN"/>
        </w:rPr>
      </w:pPr>
    </w:p>
    <w:p w14:paraId="36D2CD4C" w14:textId="77777777" w:rsidR="00F637FF" w:rsidRPr="00F637FF" w:rsidRDefault="00F637FF" w:rsidP="00494D60">
      <w:pPr>
        <w:spacing w:after="283"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CHOMĘTOWO</w:t>
      </w:r>
    </w:p>
    <w:p w14:paraId="501AA537" w14:textId="77777777" w:rsidR="00F637FF" w:rsidRPr="00F637FF" w:rsidRDefault="00F637FF" w:rsidP="00494D60">
      <w:pPr>
        <w:suppressAutoHyphens/>
        <w:spacing w:after="170"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Zadania  uchwalone na zebraniu wiejskim w dniu 16 września 2020 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40"/>
        <w:gridCol w:w="5850"/>
        <w:gridCol w:w="2390"/>
      </w:tblGrid>
      <w:tr w:rsidR="00F637FF" w:rsidRPr="00F637FF" w14:paraId="20EA08B8" w14:textId="77777777" w:rsidTr="00934167">
        <w:tc>
          <w:tcPr>
            <w:tcW w:w="840" w:type="dxa"/>
            <w:tcBorders>
              <w:top w:val="single" w:sz="1" w:space="0" w:color="000000"/>
              <w:left w:val="single" w:sz="1" w:space="0" w:color="000000"/>
              <w:bottom w:val="single" w:sz="1" w:space="0" w:color="000000"/>
            </w:tcBorders>
            <w:shd w:val="clear" w:color="auto" w:fill="auto"/>
          </w:tcPr>
          <w:p w14:paraId="29410932"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1" w:space="0" w:color="000000"/>
              <w:left w:val="single" w:sz="1" w:space="0" w:color="000000"/>
              <w:bottom w:val="single" w:sz="1" w:space="0" w:color="000000"/>
            </w:tcBorders>
            <w:shd w:val="clear" w:color="auto" w:fill="auto"/>
          </w:tcPr>
          <w:p w14:paraId="3F0A9151"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13759537"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504D153F"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4D5D34FD"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top w:val="single" w:sz="1" w:space="0" w:color="000000"/>
              <w:left w:val="single" w:sz="1" w:space="0" w:color="000000"/>
              <w:bottom w:val="single" w:sz="1" w:space="0" w:color="000000"/>
            </w:tcBorders>
            <w:shd w:val="clear" w:color="auto" w:fill="auto"/>
          </w:tcPr>
          <w:p w14:paraId="0BC6A5F4"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Organizacja plenerowych imprez i wyjazdów </w:t>
            </w:r>
            <w:proofErr w:type="spellStart"/>
            <w:r w:rsidRPr="00F637FF">
              <w:rPr>
                <w:rFonts w:ascii="Times New Roman" w:eastAsia="NSimSun" w:hAnsi="Times New Roman" w:cs="Arial"/>
                <w:color w:val="000000"/>
                <w:kern w:val="2"/>
                <w:sz w:val="20"/>
                <w:szCs w:val="20"/>
                <w:lang w:eastAsia="zh-CN" w:bidi="hi-IN"/>
              </w:rPr>
              <w:t>kulturalno</w:t>
            </w:r>
            <w:proofErr w:type="spellEnd"/>
            <w:r w:rsidRPr="00F637FF">
              <w:rPr>
                <w:rFonts w:ascii="Times New Roman" w:eastAsia="NSimSun" w:hAnsi="Times New Roman" w:cs="Arial"/>
                <w:color w:val="000000"/>
                <w:kern w:val="2"/>
                <w:sz w:val="20"/>
                <w:szCs w:val="20"/>
                <w:lang w:eastAsia="zh-CN" w:bidi="hi-IN"/>
              </w:rPr>
              <w:br/>
              <w:t xml:space="preserve">rozrywkowych i sportowych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5ED94586" w14:textId="77777777" w:rsidR="00F637FF" w:rsidRPr="00F637FF" w:rsidRDefault="00F637FF" w:rsidP="00494D60">
            <w:pPr>
              <w:widowControl w:val="0"/>
              <w:spacing w:after="0" w:line="276" w:lineRule="auto"/>
              <w:ind w:left="714"/>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3.659,16 zł</w:t>
            </w:r>
          </w:p>
        </w:tc>
      </w:tr>
      <w:tr w:rsidR="00F637FF" w:rsidRPr="00F637FF" w14:paraId="5753664A"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3834FD7C"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2. </w:t>
            </w:r>
          </w:p>
        </w:tc>
        <w:tc>
          <w:tcPr>
            <w:tcW w:w="5850" w:type="dxa"/>
            <w:tcBorders>
              <w:top w:val="single" w:sz="1" w:space="0" w:color="000000"/>
              <w:left w:val="single" w:sz="1" w:space="0" w:color="000000"/>
              <w:bottom w:val="single" w:sz="1" w:space="0" w:color="000000"/>
            </w:tcBorders>
            <w:shd w:val="clear" w:color="auto" w:fill="auto"/>
          </w:tcPr>
          <w:p w14:paraId="63ED5197"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Estetyzacja wsi i utrzymanie porządku na terenie sołectwa.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225FFC01"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6.300,00 zł</w:t>
            </w:r>
          </w:p>
        </w:tc>
      </w:tr>
      <w:tr w:rsidR="00F637FF" w:rsidRPr="00F637FF" w14:paraId="6F890070"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3587FA01"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50" w:type="dxa"/>
            <w:tcBorders>
              <w:top w:val="single" w:sz="1" w:space="0" w:color="000000"/>
              <w:left w:val="single" w:sz="1" w:space="0" w:color="000000"/>
              <w:bottom w:val="single" w:sz="1" w:space="0" w:color="000000"/>
            </w:tcBorders>
            <w:shd w:val="clear" w:color="auto" w:fill="auto"/>
          </w:tcPr>
          <w:p w14:paraId="3C8EB907"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Doposażenie świetlicy wiejskiej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4A5D1204"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1.000,00 zł</w:t>
            </w:r>
          </w:p>
        </w:tc>
      </w:tr>
      <w:tr w:rsidR="00F637FF" w:rsidRPr="00F637FF" w14:paraId="3A5A7B4C"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75E2B27C"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4. </w:t>
            </w:r>
          </w:p>
        </w:tc>
        <w:tc>
          <w:tcPr>
            <w:tcW w:w="5850" w:type="dxa"/>
            <w:tcBorders>
              <w:top w:val="single" w:sz="1" w:space="0" w:color="000000"/>
              <w:left w:val="single" w:sz="1" w:space="0" w:color="000000"/>
              <w:bottom w:val="single" w:sz="1" w:space="0" w:color="000000"/>
            </w:tcBorders>
            <w:shd w:val="clear" w:color="auto" w:fill="auto"/>
          </w:tcPr>
          <w:p w14:paraId="14E62B2C"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39" w:name="_Hlk19703250"/>
            <w:r w:rsidRPr="00F637FF">
              <w:rPr>
                <w:rFonts w:ascii="Times New Roman" w:eastAsia="NSimSun" w:hAnsi="Times New Roman" w:cs="Arial"/>
                <w:kern w:val="2"/>
                <w:sz w:val="20"/>
                <w:szCs w:val="20"/>
                <w:lang w:eastAsia="zh-CN" w:bidi="hi-IN"/>
              </w:rPr>
              <w:t xml:space="preserve">Wsparcie działalności OSP Brzeżno  </w:t>
            </w:r>
            <w:bookmarkEnd w:id="39"/>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5D12EEA8"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1.500,00 zł</w:t>
            </w:r>
          </w:p>
        </w:tc>
      </w:tr>
      <w:tr w:rsidR="00F637FF" w:rsidRPr="00F637FF" w14:paraId="14A04F16"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3C38EB66"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50" w:type="dxa"/>
            <w:tcBorders>
              <w:top w:val="single" w:sz="1" w:space="0" w:color="000000"/>
              <w:left w:val="single" w:sz="1" w:space="0" w:color="000000"/>
              <w:bottom w:val="single" w:sz="1" w:space="0" w:color="000000"/>
            </w:tcBorders>
            <w:shd w:val="clear" w:color="auto" w:fill="auto"/>
          </w:tcPr>
          <w:p w14:paraId="6EAB8B42"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Dofinansowanie do nabycia sztandaru dla PSP w Brzeżnie</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460A4FB3"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500,00 zł</w:t>
            </w:r>
          </w:p>
        </w:tc>
      </w:tr>
      <w:tr w:rsidR="00F637FF" w:rsidRPr="00F637FF" w14:paraId="11685D85" w14:textId="77777777" w:rsidTr="00934167">
        <w:tc>
          <w:tcPr>
            <w:tcW w:w="6690" w:type="dxa"/>
            <w:gridSpan w:val="2"/>
            <w:tcBorders>
              <w:left w:val="single" w:sz="1" w:space="0" w:color="000000"/>
              <w:bottom w:val="single" w:sz="1" w:space="0" w:color="000000"/>
            </w:tcBorders>
            <w:shd w:val="clear" w:color="auto" w:fill="auto"/>
          </w:tcPr>
          <w:p w14:paraId="6506B64A"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RAZEM:</w:t>
            </w:r>
          </w:p>
        </w:tc>
        <w:tc>
          <w:tcPr>
            <w:tcW w:w="2390" w:type="dxa"/>
            <w:tcBorders>
              <w:left w:val="single" w:sz="1" w:space="0" w:color="000000"/>
              <w:bottom w:val="single" w:sz="1" w:space="0" w:color="000000"/>
              <w:right w:val="single" w:sz="1" w:space="0" w:color="000000"/>
            </w:tcBorders>
            <w:shd w:val="clear" w:color="auto" w:fill="auto"/>
          </w:tcPr>
          <w:p w14:paraId="4D8C10AB"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12.959,16 zł</w:t>
            </w:r>
          </w:p>
        </w:tc>
      </w:tr>
    </w:tbl>
    <w:p w14:paraId="6BD87248" w14:textId="77777777" w:rsidR="00F637FF" w:rsidRPr="00F637FF" w:rsidRDefault="00F637FF" w:rsidP="00494D60">
      <w:pPr>
        <w:spacing w:after="283" w:line="276" w:lineRule="auto"/>
        <w:rPr>
          <w:rFonts w:ascii="Times New Roman" w:eastAsia="NSimSun" w:hAnsi="Times New Roman" w:cs="Arial"/>
          <w:kern w:val="2"/>
          <w:sz w:val="20"/>
          <w:szCs w:val="20"/>
          <w:lang w:eastAsia="zh-CN" w:bidi="hi-IN"/>
        </w:rPr>
      </w:pPr>
    </w:p>
    <w:p w14:paraId="69A5327C" w14:textId="77777777" w:rsidR="00F637FF" w:rsidRPr="00F637FF" w:rsidRDefault="00F637FF" w:rsidP="00494D60">
      <w:pPr>
        <w:spacing w:after="283"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lastRenderedPageBreak/>
        <w:t>KARSIBÓR</w:t>
      </w:r>
    </w:p>
    <w:p w14:paraId="018EA27B" w14:textId="77777777" w:rsidR="00F637FF" w:rsidRPr="00F637FF" w:rsidRDefault="00F637FF" w:rsidP="00494D60">
      <w:pPr>
        <w:suppressAutoHyphens/>
        <w:spacing w:after="11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Zadania  uchwalone na zebraniu wiejskim w dniu 14 września 2020 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40"/>
        <w:gridCol w:w="5850"/>
        <w:gridCol w:w="2390"/>
      </w:tblGrid>
      <w:tr w:rsidR="00F637FF" w:rsidRPr="00F637FF" w14:paraId="6D45F08A" w14:textId="77777777" w:rsidTr="00934167">
        <w:tc>
          <w:tcPr>
            <w:tcW w:w="840" w:type="dxa"/>
            <w:tcBorders>
              <w:top w:val="single" w:sz="1" w:space="0" w:color="000000"/>
              <w:left w:val="single" w:sz="1" w:space="0" w:color="000000"/>
              <w:bottom w:val="single" w:sz="1" w:space="0" w:color="000000"/>
            </w:tcBorders>
            <w:shd w:val="clear" w:color="auto" w:fill="auto"/>
          </w:tcPr>
          <w:p w14:paraId="57FBFD95"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1" w:space="0" w:color="000000"/>
              <w:left w:val="single" w:sz="1" w:space="0" w:color="000000"/>
              <w:bottom w:val="single" w:sz="1" w:space="0" w:color="000000"/>
            </w:tcBorders>
            <w:shd w:val="clear" w:color="auto" w:fill="auto"/>
          </w:tcPr>
          <w:p w14:paraId="793C201B"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12A8B574"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57D52D83"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2F29D053"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top w:val="single" w:sz="1" w:space="0" w:color="000000"/>
              <w:left w:val="single" w:sz="1" w:space="0" w:color="000000"/>
              <w:bottom w:val="single" w:sz="1" w:space="0" w:color="000000"/>
            </w:tcBorders>
            <w:shd w:val="clear" w:color="auto" w:fill="auto"/>
          </w:tcPr>
          <w:p w14:paraId="7229D318"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P</w:t>
            </w:r>
            <w:r w:rsidRPr="00F637FF">
              <w:rPr>
                <w:rFonts w:ascii="Times New Roman" w:eastAsia="NSimSun" w:hAnsi="Times New Roman" w:cs="Arial"/>
                <w:kern w:val="2"/>
                <w:sz w:val="20"/>
                <w:szCs w:val="20"/>
                <w:lang w:eastAsia="zh-CN" w:bidi="hi-IN"/>
              </w:rPr>
              <w:t xml:space="preserve">okrycie kosztów związanych z utrzymaniem świetlicy wiejskiej.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499442D8" w14:textId="77777777" w:rsidR="00F637FF" w:rsidRPr="00F637FF" w:rsidRDefault="00F637FF" w:rsidP="00494D60">
            <w:pPr>
              <w:widowControl w:val="0"/>
              <w:spacing w:after="0" w:line="276" w:lineRule="auto"/>
              <w:ind w:left="714"/>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2.000,00 zł</w:t>
            </w:r>
          </w:p>
        </w:tc>
      </w:tr>
      <w:tr w:rsidR="00F637FF" w:rsidRPr="00F637FF" w14:paraId="4DCA5294"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283FDAA6"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50" w:type="dxa"/>
            <w:tcBorders>
              <w:top w:val="single" w:sz="1" w:space="0" w:color="000000"/>
              <w:left w:val="single" w:sz="1" w:space="0" w:color="000000"/>
              <w:bottom w:val="single" w:sz="1" w:space="0" w:color="000000"/>
            </w:tcBorders>
            <w:shd w:val="clear" w:color="auto" w:fill="auto"/>
          </w:tcPr>
          <w:p w14:paraId="34B3E6E6"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Organizacja zajęć kulturalnych, rozrywkowych i sportowych</w:t>
            </w:r>
            <w:r w:rsidRPr="00F637FF">
              <w:rPr>
                <w:rFonts w:ascii="Times New Roman" w:eastAsia="NSimSun" w:hAnsi="Times New Roman" w:cs="Arial"/>
                <w:color w:val="000000"/>
                <w:kern w:val="2"/>
                <w:sz w:val="20"/>
                <w:szCs w:val="20"/>
                <w:lang w:eastAsia="zh-CN" w:bidi="hi-IN"/>
              </w:rPr>
              <w:br/>
              <w:t>dla mieszkańców sołectwa.</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74ADE22A"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2.500,00 zł</w:t>
            </w:r>
          </w:p>
        </w:tc>
      </w:tr>
      <w:tr w:rsidR="00F637FF" w:rsidRPr="00F637FF" w14:paraId="081BED41"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65CED234"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50" w:type="dxa"/>
            <w:tcBorders>
              <w:top w:val="single" w:sz="1" w:space="0" w:color="000000"/>
              <w:left w:val="single" w:sz="1" w:space="0" w:color="000000"/>
              <w:bottom w:val="single" w:sz="1" w:space="0" w:color="000000"/>
            </w:tcBorders>
            <w:shd w:val="clear" w:color="auto" w:fill="auto"/>
          </w:tcPr>
          <w:p w14:paraId="4A62F7F2"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Wykonanie toalety oraz przyłącza kanalizacyjnego w świetlicy</w:t>
            </w:r>
            <w:r w:rsidRPr="00F637FF">
              <w:rPr>
                <w:rFonts w:ascii="Times New Roman" w:eastAsia="NSimSun" w:hAnsi="Times New Roman" w:cs="Arial"/>
                <w:kern w:val="2"/>
                <w:sz w:val="20"/>
                <w:szCs w:val="20"/>
                <w:lang w:eastAsia="zh-CN" w:bidi="hi-IN"/>
              </w:rPr>
              <w:br/>
              <w:t xml:space="preserve">wiejskiej oraz zakup zbiornika na nieczystości ciekłe.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51CEDDB3"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6.000,00 zł</w:t>
            </w:r>
          </w:p>
        </w:tc>
      </w:tr>
      <w:tr w:rsidR="00F637FF" w:rsidRPr="00F637FF" w14:paraId="7F939B80"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32698632"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50" w:type="dxa"/>
            <w:tcBorders>
              <w:top w:val="single" w:sz="1" w:space="0" w:color="000000"/>
              <w:left w:val="single" w:sz="1" w:space="0" w:color="000000"/>
              <w:bottom w:val="single" w:sz="1" w:space="0" w:color="000000"/>
            </w:tcBorders>
            <w:shd w:val="clear" w:color="auto" w:fill="auto"/>
          </w:tcPr>
          <w:p w14:paraId="154DECC1"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Zakup lampy solarnej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6980719E"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3.500,00 zł</w:t>
            </w:r>
          </w:p>
        </w:tc>
      </w:tr>
      <w:tr w:rsidR="00F637FF" w:rsidRPr="00F637FF" w14:paraId="77CCE42E"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5CC18D49"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50" w:type="dxa"/>
            <w:tcBorders>
              <w:top w:val="single" w:sz="1" w:space="0" w:color="000000"/>
              <w:left w:val="single" w:sz="1" w:space="0" w:color="000000"/>
              <w:bottom w:val="single" w:sz="1" w:space="0" w:color="000000"/>
            </w:tcBorders>
            <w:shd w:val="clear" w:color="auto" w:fill="auto"/>
          </w:tcPr>
          <w:p w14:paraId="0856193E"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Wsparcie działalności OSP Brzeżno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6A130C54"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500,00 zł </w:t>
            </w:r>
          </w:p>
        </w:tc>
      </w:tr>
      <w:tr w:rsidR="00F637FF" w:rsidRPr="00F637FF" w14:paraId="516B4955"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0A5AA79C"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850" w:type="dxa"/>
            <w:tcBorders>
              <w:top w:val="single" w:sz="1" w:space="0" w:color="000000"/>
              <w:left w:val="single" w:sz="1" w:space="0" w:color="000000"/>
              <w:bottom w:val="single" w:sz="1" w:space="0" w:color="000000"/>
            </w:tcBorders>
            <w:shd w:val="clear" w:color="auto" w:fill="auto"/>
          </w:tcPr>
          <w:p w14:paraId="52DCB88E"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Poprawa estetyzacji sołectwa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78A0F1DB"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387,34 zł </w:t>
            </w:r>
          </w:p>
        </w:tc>
      </w:tr>
      <w:tr w:rsidR="00F637FF" w:rsidRPr="00F637FF" w14:paraId="4D0C3D4F" w14:textId="77777777" w:rsidTr="00934167">
        <w:tc>
          <w:tcPr>
            <w:tcW w:w="6690" w:type="dxa"/>
            <w:gridSpan w:val="2"/>
            <w:tcBorders>
              <w:left w:val="single" w:sz="1" w:space="0" w:color="000000"/>
              <w:bottom w:val="single" w:sz="1" w:space="0" w:color="000000"/>
            </w:tcBorders>
            <w:shd w:val="clear" w:color="auto" w:fill="auto"/>
          </w:tcPr>
          <w:p w14:paraId="1BE91594"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RAZEM:</w:t>
            </w:r>
          </w:p>
        </w:tc>
        <w:tc>
          <w:tcPr>
            <w:tcW w:w="2390" w:type="dxa"/>
            <w:tcBorders>
              <w:left w:val="single" w:sz="1" w:space="0" w:color="000000"/>
              <w:bottom w:val="single" w:sz="1" w:space="0" w:color="000000"/>
              <w:right w:val="single" w:sz="1" w:space="0" w:color="000000"/>
            </w:tcBorders>
            <w:shd w:val="clear" w:color="auto" w:fill="auto"/>
          </w:tcPr>
          <w:p w14:paraId="57ED7E1F"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 xml:space="preserve">14.887,34 zł. </w:t>
            </w:r>
          </w:p>
        </w:tc>
      </w:tr>
    </w:tbl>
    <w:p w14:paraId="6998D591" w14:textId="77777777" w:rsidR="00F637FF" w:rsidRPr="00F637FF" w:rsidRDefault="00F637FF" w:rsidP="00494D60">
      <w:pPr>
        <w:suppressAutoHyphens/>
        <w:spacing w:after="0" w:line="276" w:lineRule="auto"/>
        <w:rPr>
          <w:rFonts w:ascii="Times New Roman" w:eastAsia="Times New Roman" w:hAnsi="Times New Roman" w:cs="Times New Roman"/>
          <w:kern w:val="2"/>
          <w:sz w:val="20"/>
          <w:szCs w:val="20"/>
          <w:lang w:eastAsia="ar-SA" w:bidi="hi-IN"/>
        </w:rPr>
      </w:pPr>
    </w:p>
    <w:p w14:paraId="2745FBA9" w14:textId="77777777" w:rsidR="00F637FF" w:rsidRPr="00F637FF" w:rsidRDefault="00F637FF" w:rsidP="00494D60">
      <w:pPr>
        <w:suppressAutoHyphens/>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 xml:space="preserve"> Zmiany ustalone na zebraniu wiejskim w dniu 27 maja 2021 r.</w:t>
      </w:r>
      <w:r w:rsidRPr="00F637FF">
        <w:rPr>
          <w:rFonts w:ascii="Times New Roman" w:eastAsia="Times New Roman" w:hAnsi="Times New Roman" w:cs="Times New Roman"/>
          <w:kern w:val="2"/>
          <w:sz w:val="20"/>
          <w:szCs w:val="20"/>
          <w:lang w:eastAsia="ar-SA" w:bidi="hi-IN"/>
        </w:rPr>
        <w:t xml:space="preserve"> </w:t>
      </w:r>
    </w:p>
    <w:p w14:paraId="42D45005" w14:textId="77777777" w:rsidR="00F637FF" w:rsidRPr="00F637FF" w:rsidRDefault="00F637FF" w:rsidP="00494D60">
      <w:pPr>
        <w:suppressAutoHyphens/>
        <w:spacing w:after="0" w:line="276" w:lineRule="auto"/>
        <w:rPr>
          <w:rFonts w:ascii="Times New Roman" w:eastAsia="Times New Roman" w:hAnsi="Times New Roman" w:cs="Times New Roman"/>
          <w:kern w:val="2"/>
          <w:sz w:val="20"/>
          <w:szCs w:val="20"/>
          <w:lang w:eastAsia="ar-SA" w:bidi="hi-IN"/>
        </w:rPr>
      </w:pPr>
    </w:p>
    <w:tbl>
      <w:tblPr>
        <w:tblW w:w="0" w:type="auto"/>
        <w:tblInd w:w="112" w:type="dxa"/>
        <w:tblLayout w:type="fixed"/>
        <w:tblCellMar>
          <w:top w:w="55" w:type="dxa"/>
          <w:left w:w="55" w:type="dxa"/>
          <w:bottom w:w="55" w:type="dxa"/>
          <w:right w:w="55" w:type="dxa"/>
        </w:tblCellMar>
        <w:tblLook w:val="0000" w:firstRow="0" w:lastRow="0" w:firstColumn="0" w:lastColumn="0" w:noHBand="0" w:noVBand="0"/>
      </w:tblPr>
      <w:tblGrid>
        <w:gridCol w:w="836"/>
        <w:gridCol w:w="5849"/>
        <w:gridCol w:w="2393"/>
      </w:tblGrid>
      <w:tr w:rsidR="00F637FF" w:rsidRPr="00F637FF" w14:paraId="2DE69E8A" w14:textId="77777777" w:rsidTr="00934167">
        <w:tc>
          <w:tcPr>
            <w:tcW w:w="836" w:type="dxa"/>
            <w:tcBorders>
              <w:top w:val="single" w:sz="2" w:space="0" w:color="000000"/>
              <w:left w:val="single" w:sz="2" w:space="0" w:color="000000"/>
              <w:bottom w:val="single" w:sz="2" w:space="0" w:color="000000"/>
            </w:tcBorders>
            <w:shd w:val="clear" w:color="auto" w:fill="auto"/>
          </w:tcPr>
          <w:p w14:paraId="660EB08C"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49" w:type="dxa"/>
            <w:tcBorders>
              <w:top w:val="single" w:sz="2" w:space="0" w:color="000000"/>
              <w:left w:val="single" w:sz="2" w:space="0" w:color="000000"/>
              <w:bottom w:val="single" w:sz="2" w:space="0" w:color="000000"/>
            </w:tcBorders>
            <w:shd w:val="clear" w:color="auto" w:fill="auto"/>
          </w:tcPr>
          <w:p w14:paraId="5C97D7CE"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483ED7B9"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7521151C"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035CCECE"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49" w:type="dxa"/>
            <w:tcBorders>
              <w:top w:val="single" w:sz="2" w:space="0" w:color="000000"/>
              <w:left w:val="single" w:sz="2" w:space="0" w:color="000000"/>
              <w:bottom w:val="single" w:sz="2" w:space="0" w:color="000000"/>
            </w:tcBorders>
            <w:shd w:val="clear" w:color="auto" w:fill="auto"/>
          </w:tcPr>
          <w:p w14:paraId="1A7670EE"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Pokrycie kosztów związanych z utrzymaniem świetlicy wiejskiej. </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4CD727DD" w14:textId="77777777" w:rsidR="00F637FF" w:rsidRPr="00F637FF" w:rsidRDefault="00F637FF" w:rsidP="00494D60">
            <w:pPr>
              <w:widowControl w:val="0"/>
              <w:spacing w:after="0" w:line="276" w:lineRule="auto"/>
              <w:ind w:left="714"/>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kern w:val="2"/>
                <w:sz w:val="20"/>
                <w:szCs w:val="20"/>
                <w:lang w:eastAsia="ar-SA" w:bidi="hi-IN"/>
              </w:rPr>
              <w:t>2 00</w:t>
            </w:r>
            <w:r w:rsidRPr="00F637FF">
              <w:rPr>
                <w:rFonts w:ascii="Times New Roman" w:eastAsia="NSimSun" w:hAnsi="Times New Roman" w:cs="Arial"/>
                <w:color w:val="000000"/>
                <w:kern w:val="2"/>
                <w:sz w:val="20"/>
                <w:szCs w:val="20"/>
                <w:lang w:eastAsia="zh-CN" w:bidi="hi-IN"/>
              </w:rPr>
              <w:t>0,00 zł</w:t>
            </w:r>
          </w:p>
        </w:tc>
      </w:tr>
      <w:tr w:rsidR="00F637FF" w:rsidRPr="00F637FF" w14:paraId="204CF3B7"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1133CC7C"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49" w:type="dxa"/>
            <w:tcBorders>
              <w:top w:val="single" w:sz="2" w:space="0" w:color="000000"/>
              <w:left w:val="single" w:sz="2" w:space="0" w:color="000000"/>
              <w:bottom w:val="single" w:sz="2" w:space="0" w:color="000000"/>
            </w:tcBorders>
            <w:shd w:val="clear" w:color="auto" w:fill="auto"/>
          </w:tcPr>
          <w:p w14:paraId="0B386786"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Organizacja zajęć kulturalnych, rozrywkowych i sportowych</w:t>
            </w:r>
            <w:r w:rsidRPr="00F637FF">
              <w:rPr>
                <w:rFonts w:ascii="Times New Roman" w:eastAsia="NSimSun" w:hAnsi="Times New Roman" w:cs="Arial"/>
                <w:color w:val="000000"/>
                <w:kern w:val="2"/>
                <w:sz w:val="20"/>
                <w:szCs w:val="20"/>
                <w:lang w:eastAsia="zh-CN" w:bidi="hi-IN"/>
              </w:rPr>
              <w:br/>
              <w:t>dla mieszkańców sołectwa.</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0DE8352F"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kern w:val="2"/>
                <w:sz w:val="20"/>
                <w:szCs w:val="20"/>
                <w:lang w:eastAsia="ar-SA" w:bidi="hi-IN"/>
              </w:rPr>
              <w:t>3 500,00</w:t>
            </w:r>
            <w:r w:rsidRPr="00F637FF">
              <w:rPr>
                <w:rFonts w:ascii="Times New Roman" w:eastAsia="NSimSun" w:hAnsi="Times New Roman" w:cs="Arial"/>
                <w:color w:val="000000"/>
                <w:kern w:val="2"/>
                <w:sz w:val="20"/>
                <w:szCs w:val="20"/>
                <w:lang w:eastAsia="zh-CN" w:bidi="hi-IN"/>
              </w:rPr>
              <w:t xml:space="preserve"> zł</w:t>
            </w:r>
          </w:p>
        </w:tc>
      </w:tr>
      <w:tr w:rsidR="00F637FF" w:rsidRPr="00F637FF" w14:paraId="52DDBF82"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432E6A54"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49" w:type="dxa"/>
            <w:tcBorders>
              <w:top w:val="single" w:sz="2" w:space="0" w:color="000000"/>
              <w:left w:val="single" w:sz="2" w:space="0" w:color="000000"/>
              <w:bottom w:val="single" w:sz="2" w:space="0" w:color="000000"/>
            </w:tcBorders>
            <w:shd w:val="clear" w:color="auto" w:fill="auto"/>
          </w:tcPr>
          <w:p w14:paraId="66B1F0DB"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W</w:t>
            </w:r>
            <w:r w:rsidRPr="00F637FF">
              <w:rPr>
                <w:rFonts w:ascii="Times New Roman" w:eastAsia="NSimSun" w:hAnsi="Times New Roman" w:cs="Arial"/>
                <w:kern w:val="2"/>
                <w:sz w:val="20"/>
                <w:szCs w:val="20"/>
                <w:lang w:eastAsia="zh-CN" w:bidi="hi-IN"/>
              </w:rPr>
              <w:t>ykonanie toalety oraz przyłącza kanalizacyjnego</w:t>
            </w:r>
            <w:r w:rsidRPr="00F637FF">
              <w:rPr>
                <w:rFonts w:ascii="Times New Roman" w:eastAsia="NSimSun" w:hAnsi="Times New Roman" w:cs="Arial"/>
                <w:kern w:val="2"/>
                <w:sz w:val="20"/>
                <w:szCs w:val="20"/>
                <w:lang w:eastAsia="zh-CN" w:bidi="hi-IN"/>
              </w:rPr>
              <w:br/>
              <w:t>w świetlicy wiejskiej oraz zakup zbiornika na nieczystości ciekłe.</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5371E151"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kern w:val="2"/>
                <w:sz w:val="20"/>
                <w:szCs w:val="20"/>
                <w:lang w:eastAsia="ar-SA" w:bidi="hi-IN"/>
              </w:rPr>
              <w:t xml:space="preserve">7 </w:t>
            </w:r>
            <w:r w:rsidRPr="00F637FF">
              <w:rPr>
                <w:rFonts w:ascii="Times New Roman" w:eastAsia="NSimSun" w:hAnsi="Times New Roman" w:cs="Arial"/>
                <w:color w:val="000000"/>
                <w:kern w:val="2"/>
                <w:sz w:val="20"/>
                <w:szCs w:val="20"/>
                <w:lang w:eastAsia="zh-CN" w:bidi="hi-IN"/>
              </w:rPr>
              <w:t>000,00 zł</w:t>
            </w:r>
          </w:p>
        </w:tc>
      </w:tr>
      <w:tr w:rsidR="00F637FF" w:rsidRPr="00F637FF" w14:paraId="17C5A00C"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2008CB53"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49" w:type="dxa"/>
            <w:tcBorders>
              <w:top w:val="single" w:sz="2" w:space="0" w:color="000000"/>
              <w:left w:val="single" w:sz="2" w:space="0" w:color="000000"/>
              <w:bottom w:val="single" w:sz="2" w:space="0" w:color="000000"/>
            </w:tcBorders>
            <w:shd w:val="clear" w:color="auto" w:fill="auto"/>
          </w:tcPr>
          <w:p w14:paraId="0C6CF49D"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Doposażenie świetlicy wiejskiej.</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4AF0ED1F"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kern w:val="2"/>
                <w:sz w:val="20"/>
                <w:szCs w:val="20"/>
                <w:lang w:eastAsia="ar-SA" w:bidi="hi-IN"/>
              </w:rPr>
              <w:t>1 5</w:t>
            </w:r>
            <w:r w:rsidRPr="00F637FF">
              <w:rPr>
                <w:rFonts w:ascii="Times New Roman" w:eastAsia="NSimSun" w:hAnsi="Times New Roman" w:cs="Arial"/>
                <w:color w:val="000000"/>
                <w:kern w:val="2"/>
                <w:sz w:val="20"/>
                <w:szCs w:val="20"/>
                <w:lang w:eastAsia="zh-CN" w:bidi="hi-IN"/>
              </w:rPr>
              <w:t>00,00 zł</w:t>
            </w:r>
          </w:p>
        </w:tc>
      </w:tr>
      <w:tr w:rsidR="00F637FF" w:rsidRPr="00F637FF" w14:paraId="47B11F0A"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1399A169"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49" w:type="dxa"/>
            <w:tcBorders>
              <w:top w:val="single" w:sz="2" w:space="0" w:color="000000"/>
              <w:left w:val="single" w:sz="2" w:space="0" w:color="000000"/>
              <w:bottom w:val="single" w:sz="2" w:space="0" w:color="000000"/>
            </w:tcBorders>
            <w:shd w:val="clear" w:color="auto" w:fill="auto"/>
          </w:tcPr>
          <w:p w14:paraId="07D203B4"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Wsparcie działalności OSP Brzeżno.</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1EE4B99B"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500,00 zł </w:t>
            </w:r>
          </w:p>
        </w:tc>
      </w:tr>
      <w:tr w:rsidR="00F637FF" w:rsidRPr="00F637FF" w14:paraId="37296338"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71009128"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6. </w:t>
            </w:r>
          </w:p>
        </w:tc>
        <w:tc>
          <w:tcPr>
            <w:tcW w:w="5849" w:type="dxa"/>
            <w:tcBorders>
              <w:top w:val="single" w:sz="2" w:space="0" w:color="000000"/>
              <w:left w:val="single" w:sz="2" w:space="0" w:color="000000"/>
              <w:bottom w:val="single" w:sz="2" w:space="0" w:color="000000"/>
            </w:tcBorders>
            <w:shd w:val="clear" w:color="auto" w:fill="auto"/>
          </w:tcPr>
          <w:p w14:paraId="3DCD9328"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Poprawa estetyzacji sołectwa.</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12934777"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kern w:val="2"/>
                <w:sz w:val="20"/>
                <w:szCs w:val="20"/>
                <w:lang w:eastAsia="ar-SA" w:bidi="hi-IN"/>
              </w:rPr>
              <w:t>387,34</w:t>
            </w:r>
            <w:r w:rsidRPr="00F637FF">
              <w:rPr>
                <w:rFonts w:ascii="Times New Roman" w:eastAsia="NSimSun" w:hAnsi="Times New Roman" w:cs="Arial"/>
                <w:color w:val="000000"/>
                <w:kern w:val="2"/>
                <w:sz w:val="20"/>
                <w:szCs w:val="20"/>
                <w:lang w:eastAsia="zh-CN" w:bidi="hi-IN"/>
              </w:rPr>
              <w:t xml:space="preserve"> zł</w:t>
            </w:r>
          </w:p>
        </w:tc>
      </w:tr>
      <w:tr w:rsidR="00F637FF" w:rsidRPr="00F637FF" w14:paraId="5845201B" w14:textId="77777777" w:rsidTr="00934167">
        <w:tc>
          <w:tcPr>
            <w:tcW w:w="6685" w:type="dxa"/>
            <w:gridSpan w:val="2"/>
            <w:tcBorders>
              <w:left w:val="single" w:sz="2" w:space="0" w:color="000000"/>
              <w:bottom w:val="single" w:sz="2" w:space="0" w:color="000000"/>
            </w:tcBorders>
            <w:shd w:val="clear" w:color="auto" w:fill="auto"/>
          </w:tcPr>
          <w:p w14:paraId="49D01DA8"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RAZEM:</w:t>
            </w:r>
          </w:p>
        </w:tc>
        <w:tc>
          <w:tcPr>
            <w:tcW w:w="2393" w:type="dxa"/>
            <w:tcBorders>
              <w:left w:val="single" w:sz="2" w:space="0" w:color="000000"/>
              <w:bottom w:val="single" w:sz="2" w:space="0" w:color="000000"/>
              <w:right w:val="single" w:sz="2" w:space="0" w:color="000000"/>
            </w:tcBorders>
            <w:shd w:val="clear" w:color="auto" w:fill="auto"/>
          </w:tcPr>
          <w:p w14:paraId="500E865B"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14.887,34 zł</w:t>
            </w:r>
          </w:p>
        </w:tc>
      </w:tr>
    </w:tbl>
    <w:p w14:paraId="6EED9DD9" w14:textId="77777777" w:rsidR="00F637FF" w:rsidRPr="00F637FF" w:rsidRDefault="00F637FF" w:rsidP="00494D60">
      <w:pPr>
        <w:spacing w:after="0" w:line="276" w:lineRule="auto"/>
        <w:rPr>
          <w:rFonts w:ascii="Times New Roman" w:eastAsia="NSimSun" w:hAnsi="Times New Roman" w:cs="Arial"/>
          <w:kern w:val="2"/>
          <w:sz w:val="20"/>
          <w:szCs w:val="20"/>
          <w:lang w:eastAsia="zh-CN" w:bidi="hi-IN"/>
        </w:rPr>
      </w:pPr>
    </w:p>
    <w:p w14:paraId="2CCD7935" w14:textId="77777777" w:rsidR="00F637FF" w:rsidRPr="00F637FF" w:rsidRDefault="00F637FF" w:rsidP="00494D60">
      <w:pPr>
        <w:suppressAutoHyphens/>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Zmiany ustalone na zebraniu wiejskim w dniu 13 września 2021 r.</w:t>
      </w:r>
      <w:r w:rsidRPr="00F637FF">
        <w:rPr>
          <w:rFonts w:ascii="Times New Roman" w:eastAsia="Times New Roman" w:hAnsi="Times New Roman" w:cs="Times New Roman"/>
          <w:kern w:val="2"/>
          <w:sz w:val="20"/>
          <w:szCs w:val="20"/>
          <w:lang w:eastAsia="ar-SA" w:bidi="hi-IN"/>
        </w:rPr>
        <w:t xml:space="preserve"> </w:t>
      </w:r>
    </w:p>
    <w:p w14:paraId="61AFA4F8" w14:textId="77777777" w:rsidR="00F637FF" w:rsidRPr="00F637FF" w:rsidRDefault="00F637FF" w:rsidP="00494D60">
      <w:pPr>
        <w:spacing w:after="0" w:line="276" w:lineRule="auto"/>
        <w:rPr>
          <w:rFonts w:ascii="Times New Roman" w:eastAsia="NSimSun" w:hAnsi="Times New Roman" w:cs="Arial"/>
          <w:b/>
          <w:bCs/>
          <w:kern w:val="2"/>
          <w:sz w:val="20"/>
          <w:szCs w:val="20"/>
          <w:lang w:eastAsia="zh-CN" w:bidi="hi-IN"/>
        </w:rPr>
      </w:pPr>
    </w:p>
    <w:tbl>
      <w:tblPr>
        <w:tblW w:w="0" w:type="auto"/>
        <w:tblInd w:w="112" w:type="dxa"/>
        <w:tblLayout w:type="fixed"/>
        <w:tblCellMar>
          <w:top w:w="55" w:type="dxa"/>
          <w:left w:w="55" w:type="dxa"/>
          <w:bottom w:w="55" w:type="dxa"/>
          <w:right w:w="55" w:type="dxa"/>
        </w:tblCellMar>
        <w:tblLook w:val="0000" w:firstRow="0" w:lastRow="0" w:firstColumn="0" w:lastColumn="0" w:noHBand="0" w:noVBand="0"/>
      </w:tblPr>
      <w:tblGrid>
        <w:gridCol w:w="836"/>
        <w:gridCol w:w="5849"/>
        <w:gridCol w:w="2393"/>
      </w:tblGrid>
      <w:tr w:rsidR="00F637FF" w:rsidRPr="00F637FF" w14:paraId="06A93EB8" w14:textId="77777777" w:rsidTr="00934167">
        <w:tc>
          <w:tcPr>
            <w:tcW w:w="836" w:type="dxa"/>
            <w:tcBorders>
              <w:top w:val="single" w:sz="2" w:space="0" w:color="000000"/>
              <w:left w:val="single" w:sz="2" w:space="0" w:color="000000"/>
              <w:bottom w:val="single" w:sz="2" w:space="0" w:color="000000"/>
            </w:tcBorders>
            <w:shd w:val="clear" w:color="auto" w:fill="auto"/>
          </w:tcPr>
          <w:p w14:paraId="2A589935"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49" w:type="dxa"/>
            <w:tcBorders>
              <w:top w:val="single" w:sz="2" w:space="0" w:color="000000"/>
              <w:left w:val="single" w:sz="2" w:space="0" w:color="000000"/>
              <w:bottom w:val="single" w:sz="2" w:space="0" w:color="000000"/>
            </w:tcBorders>
            <w:shd w:val="clear" w:color="auto" w:fill="auto"/>
          </w:tcPr>
          <w:p w14:paraId="23FA5B4D"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568D52AB"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64A1E0B4"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25D7CF18"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49" w:type="dxa"/>
            <w:tcBorders>
              <w:top w:val="single" w:sz="2" w:space="0" w:color="000000"/>
              <w:left w:val="single" w:sz="2" w:space="0" w:color="000000"/>
              <w:bottom w:val="single" w:sz="2" w:space="0" w:color="000000"/>
            </w:tcBorders>
            <w:shd w:val="clear" w:color="auto" w:fill="auto"/>
          </w:tcPr>
          <w:p w14:paraId="633092AD"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Pokrycie kosztów związanych z utrzymaniem świetlicy wiejskiej. </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5977D136" w14:textId="77777777" w:rsidR="00F637FF" w:rsidRPr="00F637FF" w:rsidRDefault="00F637FF" w:rsidP="00494D60">
            <w:pPr>
              <w:widowControl w:val="0"/>
              <w:spacing w:after="0" w:line="276" w:lineRule="auto"/>
              <w:ind w:left="714"/>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sz w:val="20"/>
                <w:szCs w:val="20"/>
                <w:lang w:eastAsia="ar-SA"/>
              </w:rPr>
              <w:t>2 000,00</w:t>
            </w:r>
            <w:r w:rsidRPr="00F637FF">
              <w:rPr>
                <w:rFonts w:ascii="Times New Roman" w:eastAsia="NSimSun" w:hAnsi="Times New Roman" w:cs="Arial"/>
                <w:color w:val="000000"/>
                <w:kern w:val="2"/>
                <w:sz w:val="20"/>
                <w:szCs w:val="20"/>
                <w:lang w:eastAsia="zh-CN" w:bidi="hi-IN"/>
              </w:rPr>
              <w:t xml:space="preserve"> zł</w:t>
            </w:r>
          </w:p>
        </w:tc>
      </w:tr>
      <w:tr w:rsidR="00F637FF" w:rsidRPr="00F637FF" w14:paraId="30F53C4A"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31363C4C"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49" w:type="dxa"/>
            <w:tcBorders>
              <w:top w:val="single" w:sz="2" w:space="0" w:color="000000"/>
              <w:left w:val="single" w:sz="2" w:space="0" w:color="000000"/>
              <w:bottom w:val="single" w:sz="2" w:space="0" w:color="000000"/>
            </w:tcBorders>
            <w:shd w:val="clear" w:color="auto" w:fill="auto"/>
          </w:tcPr>
          <w:p w14:paraId="08B40076"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Organizacja zajęć kulturalnych, rozrywkowych i sportowych</w:t>
            </w:r>
            <w:r w:rsidRPr="00F637FF">
              <w:rPr>
                <w:rFonts w:ascii="Times New Roman" w:eastAsia="NSimSun" w:hAnsi="Times New Roman" w:cs="Arial"/>
                <w:color w:val="000000"/>
                <w:kern w:val="2"/>
                <w:sz w:val="20"/>
                <w:szCs w:val="20"/>
                <w:lang w:eastAsia="zh-CN" w:bidi="hi-IN"/>
              </w:rPr>
              <w:br/>
              <w:t>dla mieszkańców sołectwa.</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7C8261F7"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kern w:val="2"/>
                <w:sz w:val="20"/>
                <w:szCs w:val="20"/>
                <w:lang w:eastAsia="ar-SA" w:bidi="hi-IN"/>
              </w:rPr>
              <w:t>3 500,00 zł</w:t>
            </w:r>
          </w:p>
        </w:tc>
      </w:tr>
      <w:tr w:rsidR="00F637FF" w:rsidRPr="00F637FF" w14:paraId="2B66A225"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4B16AA97"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49" w:type="dxa"/>
            <w:tcBorders>
              <w:top w:val="single" w:sz="2" w:space="0" w:color="000000"/>
              <w:left w:val="single" w:sz="2" w:space="0" w:color="000000"/>
              <w:bottom w:val="single" w:sz="2" w:space="0" w:color="000000"/>
            </w:tcBorders>
            <w:shd w:val="clear" w:color="auto" w:fill="auto"/>
          </w:tcPr>
          <w:p w14:paraId="3F9B362D"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W</w:t>
            </w:r>
            <w:r w:rsidRPr="00F637FF">
              <w:rPr>
                <w:rFonts w:ascii="Times New Roman" w:eastAsia="NSimSun" w:hAnsi="Times New Roman" w:cs="Arial"/>
                <w:kern w:val="2"/>
                <w:sz w:val="20"/>
                <w:szCs w:val="20"/>
                <w:lang w:eastAsia="zh-CN" w:bidi="hi-IN"/>
              </w:rPr>
              <w:t>ykonanie toalety oraz przyłącza kanalizacyjnego</w:t>
            </w:r>
            <w:r w:rsidRPr="00F637FF">
              <w:rPr>
                <w:rFonts w:ascii="Times New Roman" w:eastAsia="NSimSun" w:hAnsi="Times New Roman" w:cs="Arial"/>
                <w:kern w:val="2"/>
                <w:sz w:val="20"/>
                <w:szCs w:val="20"/>
                <w:lang w:eastAsia="zh-CN" w:bidi="hi-IN"/>
              </w:rPr>
              <w:br/>
              <w:t>w świetlicy wiejskiej oraz zakup zbiornika na nieczystości ciekłe.</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407A3596"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sz w:val="20"/>
                <w:szCs w:val="20"/>
                <w:lang w:eastAsia="ar-SA"/>
              </w:rPr>
              <w:t>6 700,00</w:t>
            </w:r>
            <w:r w:rsidRPr="00F637FF">
              <w:rPr>
                <w:rFonts w:ascii="Times New Roman" w:eastAsia="Times New Roman" w:hAnsi="Times New Roman" w:cs="Times New Roman"/>
                <w:color w:val="000000"/>
                <w:kern w:val="2"/>
                <w:sz w:val="20"/>
                <w:szCs w:val="20"/>
                <w:lang w:eastAsia="ar-SA" w:bidi="hi-IN"/>
              </w:rPr>
              <w:t xml:space="preserve"> zł</w:t>
            </w:r>
          </w:p>
        </w:tc>
      </w:tr>
      <w:tr w:rsidR="00F637FF" w:rsidRPr="00F637FF" w14:paraId="0FB94832"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1B673970"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49" w:type="dxa"/>
            <w:tcBorders>
              <w:top w:val="single" w:sz="2" w:space="0" w:color="000000"/>
              <w:left w:val="single" w:sz="2" w:space="0" w:color="000000"/>
              <w:bottom w:val="single" w:sz="2" w:space="0" w:color="000000"/>
            </w:tcBorders>
            <w:shd w:val="clear" w:color="auto" w:fill="auto"/>
          </w:tcPr>
          <w:p w14:paraId="621348EA"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Doposażenie świetlicy wiejskiej.</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18E120F0"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sz w:val="20"/>
                <w:szCs w:val="20"/>
                <w:lang w:eastAsia="ar-SA"/>
              </w:rPr>
              <w:t>1 800,00</w:t>
            </w:r>
            <w:r w:rsidRPr="00F637FF">
              <w:rPr>
                <w:rFonts w:ascii="Times New Roman" w:eastAsia="Times New Roman" w:hAnsi="Times New Roman" w:cs="Times New Roman"/>
                <w:color w:val="000000"/>
                <w:kern w:val="2"/>
                <w:sz w:val="20"/>
                <w:szCs w:val="20"/>
                <w:lang w:eastAsia="ar-SA" w:bidi="hi-IN"/>
              </w:rPr>
              <w:t xml:space="preserve"> zł</w:t>
            </w:r>
            <w:r w:rsidRPr="00F637FF">
              <w:rPr>
                <w:rFonts w:ascii="Times New Roman" w:eastAsia="NSimSun" w:hAnsi="Times New Roman" w:cs="Arial"/>
                <w:color w:val="000000"/>
                <w:kern w:val="2"/>
                <w:sz w:val="20"/>
                <w:szCs w:val="20"/>
                <w:lang w:eastAsia="zh-CN" w:bidi="hi-IN"/>
              </w:rPr>
              <w:t xml:space="preserve"> </w:t>
            </w:r>
          </w:p>
        </w:tc>
      </w:tr>
      <w:tr w:rsidR="00F637FF" w:rsidRPr="00F637FF" w14:paraId="4328E64F"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521351B2"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5. </w:t>
            </w:r>
          </w:p>
        </w:tc>
        <w:tc>
          <w:tcPr>
            <w:tcW w:w="5849" w:type="dxa"/>
            <w:tcBorders>
              <w:top w:val="single" w:sz="2" w:space="0" w:color="000000"/>
              <w:left w:val="single" w:sz="2" w:space="0" w:color="000000"/>
              <w:bottom w:val="single" w:sz="2" w:space="0" w:color="000000"/>
            </w:tcBorders>
            <w:shd w:val="clear" w:color="auto" w:fill="auto"/>
          </w:tcPr>
          <w:p w14:paraId="4A3207F5"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Wsparcie działalności OSP Brzeżno.</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7C682A3A"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kern w:val="2"/>
                <w:sz w:val="20"/>
                <w:szCs w:val="20"/>
                <w:lang w:eastAsia="ar-SA" w:bidi="hi-IN"/>
              </w:rPr>
              <w:t>5</w:t>
            </w:r>
            <w:r w:rsidRPr="00F637FF">
              <w:rPr>
                <w:rFonts w:ascii="Times New Roman" w:eastAsia="NSimSun" w:hAnsi="Times New Roman" w:cs="Arial"/>
                <w:color w:val="000000"/>
                <w:kern w:val="2"/>
                <w:sz w:val="20"/>
                <w:szCs w:val="20"/>
                <w:lang w:eastAsia="zh-CN" w:bidi="hi-IN"/>
              </w:rPr>
              <w:t>00,00 zł</w:t>
            </w:r>
          </w:p>
        </w:tc>
      </w:tr>
      <w:tr w:rsidR="00F637FF" w:rsidRPr="00F637FF" w14:paraId="164B2A6B" w14:textId="77777777" w:rsidTr="00934167">
        <w:tc>
          <w:tcPr>
            <w:tcW w:w="836" w:type="dxa"/>
            <w:tcBorders>
              <w:left w:val="single" w:sz="2" w:space="0" w:color="000000"/>
              <w:bottom w:val="single" w:sz="2" w:space="0" w:color="000000"/>
            </w:tcBorders>
            <w:shd w:val="clear" w:color="auto" w:fill="auto"/>
            <w:vAlign w:val="center"/>
          </w:tcPr>
          <w:p w14:paraId="13184CA1"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849" w:type="dxa"/>
            <w:tcBorders>
              <w:left w:val="single" w:sz="2" w:space="0" w:color="000000"/>
              <w:bottom w:val="single" w:sz="2" w:space="0" w:color="000000"/>
            </w:tcBorders>
            <w:shd w:val="clear" w:color="auto" w:fill="auto"/>
          </w:tcPr>
          <w:p w14:paraId="26406D7E"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Poprawa estetyzacji sołectwa.</w:t>
            </w:r>
          </w:p>
        </w:tc>
        <w:tc>
          <w:tcPr>
            <w:tcW w:w="2393" w:type="dxa"/>
            <w:tcBorders>
              <w:left w:val="single" w:sz="2" w:space="0" w:color="000000"/>
              <w:bottom w:val="single" w:sz="2" w:space="0" w:color="000000"/>
              <w:right w:val="single" w:sz="2" w:space="0" w:color="000000"/>
            </w:tcBorders>
            <w:shd w:val="clear" w:color="auto" w:fill="auto"/>
          </w:tcPr>
          <w:p w14:paraId="10B54CAC"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kern w:val="2"/>
                <w:sz w:val="20"/>
                <w:szCs w:val="20"/>
                <w:lang w:eastAsia="ar-SA" w:bidi="hi-IN"/>
              </w:rPr>
              <w:t>387,34</w:t>
            </w:r>
            <w:r w:rsidRPr="00F637FF">
              <w:rPr>
                <w:rFonts w:ascii="Times New Roman" w:eastAsia="NSimSun" w:hAnsi="Times New Roman" w:cs="Arial"/>
                <w:color w:val="000000"/>
                <w:kern w:val="2"/>
                <w:sz w:val="20"/>
                <w:szCs w:val="20"/>
                <w:lang w:eastAsia="zh-CN" w:bidi="hi-IN"/>
              </w:rPr>
              <w:t xml:space="preserve"> zł</w:t>
            </w:r>
          </w:p>
        </w:tc>
      </w:tr>
      <w:tr w:rsidR="00F637FF" w:rsidRPr="00F637FF" w14:paraId="14F060C3" w14:textId="77777777" w:rsidTr="00934167">
        <w:tc>
          <w:tcPr>
            <w:tcW w:w="6685" w:type="dxa"/>
            <w:gridSpan w:val="2"/>
            <w:tcBorders>
              <w:left w:val="single" w:sz="2" w:space="0" w:color="000000"/>
              <w:bottom w:val="single" w:sz="2" w:space="0" w:color="000000"/>
            </w:tcBorders>
            <w:shd w:val="clear" w:color="auto" w:fill="auto"/>
          </w:tcPr>
          <w:p w14:paraId="5CA70CBB"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RAZEM:</w:t>
            </w:r>
          </w:p>
        </w:tc>
        <w:tc>
          <w:tcPr>
            <w:tcW w:w="2393" w:type="dxa"/>
            <w:tcBorders>
              <w:left w:val="single" w:sz="2" w:space="0" w:color="000000"/>
              <w:bottom w:val="single" w:sz="2" w:space="0" w:color="000000"/>
              <w:right w:val="single" w:sz="2" w:space="0" w:color="000000"/>
            </w:tcBorders>
            <w:shd w:val="clear" w:color="auto" w:fill="auto"/>
          </w:tcPr>
          <w:p w14:paraId="0FA0552D"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14.887,34 zł</w:t>
            </w:r>
          </w:p>
        </w:tc>
      </w:tr>
    </w:tbl>
    <w:p w14:paraId="64BCE245" w14:textId="3CDAB0A2" w:rsidR="00F637FF" w:rsidRDefault="00F637FF" w:rsidP="00494D60">
      <w:pPr>
        <w:spacing w:after="283" w:line="276" w:lineRule="auto"/>
        <w:rPr>
          <w:rFonts w:ascii="Times New Roman" w:eastAsia="NSimSun" w:hAnsi="Times New Roman" w:cs="Arial"/>
          <w:b/>
          <w:bCs/>
          <w:kern w:val="2"/>
          <w:sz w:val="20"/>
          <w:szCs w:val="20"/>
          <w:lang w:eastAsia="zh-CN" w:bidi="hi-IN"/>
        </w:rPr>
      </w:pPr>
    </w:p>
    <w:p w14:paraId="2CB701C8" w14:textId="77777777" w:rsidR="009A44ED" w:rsidRPr="00F637FF" w:rsidRDefault="009A44ED" w:rsidP="00494D60">
      <w:pPr>
        <w:spacing w:after="283" w:line="276" w:lineRule="auto"/>
        <w:rPr>
          <w:rFonts w:ascii="Times New Roman" w:eastAsia="NSimSun" w:hAnsi="Times New Roman" w:cs="Arial"/>
          <w:b/>
          <w:bCs/>
          <w:kern w:val="2"/>
          <w:sz w:val="20"/>
          <w:szCs w:val="20"/>
          <w:lang w:eastAsia="zh-CN" w:bidi="hi-IN"/>
        </w:rPr>
      </w:pPr>
    </w:p>
    <w:p w14:paraId="3D414B35" w14:textId="77777777" w:rsidR="00F637FF" w:rsidRPr="00F637FF" w:rsidRDefault="00F637FF" w:rsidP="00494D60">
      <w:pPr>
        <w:spacing w:after="283"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lastRenderedPageBreak/>
        <w:t>KOSZANOWO</w:t>
      </w:r>
    </w:p>
    <w:p w14:paraId="0CEEF770" w14:textId="77777777" w:rsidR="00F637FF" w:rsidRPr="00F637FF" w:rsidRDefault="00F637FF" w:rsidP="00494D60">
      <w:pPr>
        <w:suppressAutoHyphens/>
        <w:spacing w:after="11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Zadania  uchwalone na zebraniu wiejskim w dniu 16 września 2020 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40"/>
        <w:gridCol w:w="5850"/>
        <w:gridCol w:w="2390"/>
      </w:tblGrid>
      <w:tr w:rsidR="00F637FF" w:rsidRPr="00F637FF" w14:paraId="7919B969" w14:textId="77777777" w:rsidTr="00934167">
        <w:tc>
          <w:tcPr>
            <w:tcW w:w="840" w:type="dxa"/>
            <w:tcBorders>
              <w:top w:val="single" w:sz="1" w:space="0" w:color="000000"/>
              <w:left w:val="single" w:sz="1" w:space="0" w:color="000000"/>
              <w:bottom w:val="single" w:sz="1" w:space="0" w:color="000000"/>
            </w:tcBorders>
            <w:shd w:val="clear" w:color="auto" w:fill="auto"/>
          </w:tcPr>
          <w:p w14:paraId="46974C98"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1" w:space="0" w:color="000000"/>
              <w:left w:val="single" w:sz="1" w:space="0" w:color="000000"/>
              <w:bottom w:val="single" w:sz="1" w:space="0" w:color="000000"/>
            </w:tcBorders>
            <w:shd w:val="clear" w:color="auto" w:fill="auto"/>
          </w:tcPr>
          <w:p w14:paraId="356232F2"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13492B95"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672A239E"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6AEAD984"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top w:val="single" w:sz="1" w:space="0" w:color="000000"/>
              <w:left w:val="single" w:sz="1" w:space="0" w:color="000000"/>
              <w:bottom w:val="single" w:sz="1" w:space="0" w:color="000000"/>
            </w:tcBorders>
            <w:shd w:val="clear" w:color="auto" w:fill="auto"/>
          </w:tcPr>
          <w:p w14:paraId="4EA79E34"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Pokrycie kosztów utrzymania świetlicy wiejskiej oraz jej doposażenie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0F6D1779"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1.500,00 zł</w:t>
            </w:r>
          </w:p>
        </w:tc>
      </w:tr>
      <w:tr w:rsidR="00F637FF" w:rsidRPr="00F637FF" w14:paraId="1332A639"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56A55A1C"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50" w:type="dxa"/>
            <w:tcBorders>
              <w:top w:val="single" w:sz="1" w:space="0" w:color="000000"/>
              <w:left w:val="single" w:sz="1" w:space="0" w:color="000000"/>
              <w:bottom w:val="single" w:sz="1" w:space="0" w:color="000000"/>
            </w:tcBorders>
            <w:shd w:val="clear" w:color="auto" w:fill="auto"/>
          </w:tcPr>
          <w:p w14:paraId="207ECBBA"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Estetyzacja wsi i utrzymanie porządku na terenie sołectwa oraz</w:t>
            </w:r>
            <w:r w:rsidRPr="00F637FF">
              <w:rPr>
                <w:rFonts w:ascii="Times New Roman" w:eastAsia="NSimSun" w:hAnsi="Times New Roman" w:cs="Arial"/>
                <w:kern w:val="2"/>
                <w:sz w:val="20"/>
                <w:szCs w:val="20"/>
                <w:lang w:eastAsia="zh-CN" w:bidi="hi-IN"/>
              </w:rPr>
              <w:br/>
              <w:t xml:space="preserve">przegląd placu zabaw i siłowni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3B5A5318" w14:textId="77777777" w:rsidR="00F637FF" w:rsidRPr="00F637FF" w:rsidRDefault="00F637FF" w:rsidP="00494D60">
            <w:pPr>
              <w:widowControl w:val="0"/>
              <w:spacing w:after="0" w:line="276" w:lineRule="auto"/>
              <w:ind w:left="714"/>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1.600,00 zł</w:t>
            </w:r>
          </w:p>
        </w:tc>
      </w:tr>
      <w:tr w:rsidR="00F637FF" w:rsidRPr="00F637FF" w14:paraId="69FA62E0" w14:textId="77777777" w:rsidTr="00934167">
        <w:tc>
          <w:tcPr>
            <w:tcW w:w="840" w:type="dxa"/>
            <w:tcBorders>
              <w:left w:val="single" w:sz="1" w:space="0" w:color="000000"/>
              <w:bottom w:val="single" w:sz="1" w:space="0" w:color="000000"/>
            </w:tcBorders>
            <w:shd w:val="clear" w:color="auto" w:fill="auto"/>
            <w:vAlign w:val="center"/>
          </w:tcPr>
          <w:p w14:paraId="191F9EC5"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3. </w:t>
            </w:r>
          </w:p>
        </w:tc>
        <w:tc>
          <w:tcPr>
            <w:tcW w:w="5850" w:type="dxa"/>
            <w:tcBorders>
              <w:left w:val="single" w:sz="1" w:space="0" w:color="000000"/>
              <w:bottom w:val="single" w:sz="1" w:space="0" w:color="000000"/>
            </w:tcBorders>
            <w:shd w:val="clear" w:color="auto" w:fill="auto"/>
          </w:tcPr>
          <w:p w14:paraId="6D1A98AC"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Imprezy oraz wyjazdy </w:t>
            </w:r>
            <w:proofErr w:type="spellStart"/>
            <w:r w:rsidRPr="00F637FF">
              <w:rPr>
                <w:rFonts w:ascii="Times New Roman" w:eastAsia="NSimSun" w:hAnsi="Times New Roman" w:cs="Arial"/>
                <w:kern w:val="2"/>
                <w:sz w:val="20"/>
                <w:szCs w:val="20"/>
                <w:lang w:eastAsia="zh-CN" w:bidi="hi-IN"/>
              </w:rPr>
              <w:t>kulturalno</w:t>
            </w:r>
            <w:proofErr w:type="spellEnd"/>
            <w:r w:rsidRPr="00F637FF">
              <w:rPr>
                <w:rFonts w:ascii="Times New Roman" w:eastAsia="NSimSun" w:hAnsi="Times New Roman" w:cs="Arial"/>
                <w:kern w:val="2"/>
                <w:sz w:val="20"/>
                <w:szCs w:val="20"/>
                <w:lang w:eastAsia="zh-CN" w:bidi="hi-IN"/>
              </w:rPr>
              <w:t xml:space="preserve"> – sportowe</w:t>
            </w:r>
          </w:p>
        </w:tc>
        <w:tc>
          <w:tcPr>
            <w:tcW w:w="2390" w:type="dxa"/>
            <w:tcBorders>
              <w:left w:val="single" w:sz="1" w:space="0" w:color="000000"/>
              <w:bottom w:val="single" w:sz="1" w:space="0" w:color="000000"/>
              <w:right w:val="single" w:sz="1" w:space="0" w:color="000000"/>
            </w:tcBorders>
            <w:shd w:val="clear" w:color="auto" w:fill="auto"/>
          </w:tcPr>
          <w:p w14:paraId="305FE5A9"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7.000,00 zł</w:t>
            </w:r>
          </w:p>
        </w:tc>
      </w:tr>
      <w:tr w:rsidR="00F637FF" w:rsidRPr="00F637FF" w14:paraId="02198A90" w14:textId="77777777" w:rsidTr="00934167">
        <w:tc>
          <w:tcPr>
            <w:tcW w:w="840" w:type="dxa"/>
            <w:tcBorders>
              <w:left w:val="single" w:sz="1" w:space="0" w:color="000000"/>
              <w:bottom w:val="single" w:sz="1" w:space="0" w:color="000000"/>
            </w:tcBorders>
            <w:shd w:val="clear" w:color="auto" w:fill="auto"/>
            <w:vAlign w:val="center"/>
          </w:tcPr>
          <w:p w14:paraId="45B02D73"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50" w:type="dxa"/>
            <w:tcBorders>
              <w:left w:val="single" w:sz="1" w:space="0" w:color="000000"/>
              <w:bottom w:val="single" w:sz="1" w:space="0" w:color="000000"/>
            </w:tcBorders>
            <w:shd w:val="clear" w:color="auto" w:fill="auto"/>
          </w:tcPr>
          <w:p w14:paraId="12CC7B35"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Doposażenie działalności OSP Brzeżno  </w:t>
            </w:r>
          </w:p>
        </w:tc>
        <w:tc>
          <w:tcPr>
            <w:tcW w:w="2390" w:type="dxa"/>
            <w:tcBorders>
              <w:left w:val="single" w:sz="1" w:space="0" w:color="000000"/>
              <w:bottom w:val="single" w:sz="1" w:space="0" w:color="000000"/>
              <w:right w:val="single" w:sz="1" w:space="0" w:color="000000"/>
            </w:tcBorders>
            <w:shd w:val="clear" w:color="auto" w:fill="auto"/>
          </w:tcPr>
          <w:p w14:paraId="499F5F58"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2.000,00 zł</w:t>
            </w:r>
          </w:p>
        </w:tc>
      </w:tr>
      <w:tr w:rsidR="00F637FF" w:rsidRPr="00F637FF" w14:paraId="44D0C7EC" w14:textId="77777777" w:rsidTr="00934167">
        <w:tc>
          <w:tcPr>
            <w:tcW w:w="840" w:type="dxa"/>
            <w:tcBorders>
              <w:left w:val="single" w:sz="1" w:space="0" w:color="000000"/>
              <w:bottom w:val="single" w:sz="1" w:space="0" w:color="000000"/>
            </w:tcBorders>
            <w:shd w:val="clear" w:color="auto" w:fill="auto"/>
            <w:vAlign w:val="center"/>
          </w:tcPr>
          <w:p w14:paraId="28E576C1"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50" w:type="dxa"/>
            <w:tcBorders>
              <w:left w:val="single" w:sz="1" w:space="0" w:color="000000"/>
              <w:bottom w:val="single" w:sz="1" w:space="0" w:color="000000"/>
            </w:tcBorders>
            <w:shd w:val="clear" w:color="auto" w:fill="auto"/>
          </w:tcPr>
          <w:p w14:paraId="060985B0"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Zakup książek od Gminnej Biblioteki Publicznej w Brzeżnie </w:t>
            </w:r>
          </w:p>
        </w:tc>
        <w:tc>
          <w:tcPr>
            <w:tcW w:w="2390" w:type="dxa"/>
            <w:tcBorders>
              <w:left w:val="single" w:sz="1" w:space="0" w:color="000000"/>
              <w:bottom w:val="single" w:sz="1" w:space="0" w:color="000000"/>
              <w:right w:val="single" w:sz="1" w:space="0" w:color="000000"/>
            </w:tcBorders>
            <w:shd w:val="clear" w:color="auto" w:fill="auto"/>
          </w:tcPr>
          <w:p w14:paraId="365A6490"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500,00 zł</w:t>
            </w:r>
          </w:p>
        </w:tc>
      </w:tr>
      <w:tr w:rsidR="00F637FF" w:rsidRPr="00F637FF" w14:paraId="4BA148F3" w14:textId="77777777" w:rsidTr="00934167">
        <w:tc>
          <w:tcPr>
            <w:tcW w:w="840" w:type="dxa"/>
            <w:tcBorders>
              <w:left w:val="single" w:sz="1" w:space="0" w:color="000000"/>
              <w:bottom w:val="single" w:sz="1" w:space="0" w:color="000000"/>
            </w:tcBorders>
            <w:shd w:val="clear" w:color="auto" w:fill="auto"/>
            <w:vAlign w:val="center"/>
          </w:tcPr>
          <w:p w14:paraId="189279E2"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850" w:type="dxa"/>
            <w:tcBorders>
              <w:left w:val="single" w:sz="1" w:space="0" w:color="000000"/>
              <w:bottom w:val="single" w:sz="1" w:space="0" w:color="000000"/>
            </w:tcBorders>
            <w:shd w:val="clear" w:color="auto" w:fill="auto"/>
          </w:tcPr>
          <w:p w14:paraId="465AA213"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Dofinansowanie do nabycia sztandaru dla PSP w Brzeżnie</w:t>
            </w:r>
          </w:p>
        </w:tc>
        <w:tc>
          <w:tcPr>
            <w:tcW w:w="2390" w:type="dxa"/>
            <w:tcBorders>
              <w:left w:val="single" w:sz="1" w:space="0" w:color="000000"/>
              <w:bottom w:val="single" w:sz="1" w:space="0" w:color="000000"/>
              <w:right w:val="single" w:sz="1" w:space="0" w:color="000000"/>
            </w:tcBorders>
            <w:shd w:val="clear" w:color="auto" w:fill="auto"/>
          </w:tcPr>
          <w:p w14:paraId="1E089DFA"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500,00 zł</w:t>
            </w:r>
          </w:p>
        </w:tc>
      </w:tr>
      <w:tr w:rsidR="00F637FF" w:rsidRPr="00F637FF" w14:paraId="65A5E575" w14:textId="77777777" w:rsidTr="00934167">
        <w:tc>
          <w:tcPr>
            <w:tcW w:w="840" w:type="dxa"/>
            <w:tcBorders>
              <w:left w:val="single" w:sz="1" w:space="0" w:color="000000"/>
              <w:bottom w:val="single" w:sz="1" w:space="0" w:color="000000"/>
            </w:tcBorders>
            <w:shd w:val="clear" w:color="auto" w:fill="auto"/>
            <w:vAlign w:val="center"/>
          </w:tcPr>
          <w:p w14:paraId="057876E9"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w:t>
            </w:r>
          </w:p>
        </w:tc>
        <w:tc>
          <w:tcPr>
            <w:tcW w:w="5850" w:type="dxa"/>
            <w:tcBorders>
              <w:left w:val="single" w:sz="1" w:space="0" w:color="000000"/>
              <w:bottom w:val="single" w:sz="1" w:space="0" w:color="000000"/>
            </w:tcBorders>
            <w:shd w:val="clear" w:color="auto" w:fill="auto"/>
          </w:tcPr>
          <w:p w14:paraId="797679F2"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Zakup namiotu </w:t>
            </w:r>
          </w:p>
        </w:tc>
        <w:tc>
          <w:tcPr>
            <w:tcW w:w="2390" w:type="dxa"/>
            <w:tcBorders>
              <w:left w:val="single" w:sz="1" w:space="0" w:color="000000"/>
              <w:bottom w:val="single" w:sz="1" w:space="0" w:color="000000"/>
              <w:right w:val="single" w:sz="1" w:space="0" w:color="000000"/>
            </w:tcBorders>
            <w:shd w:val="clear" w:color="auto" w:fill="auto"/>
          </w:tcPr>
          <w:p w14:paraId="513126AF"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3.311,95 zł </w:t>
            </w:r>
          </w:p>
        </w:tc>
      </w:tr>
      <w:tr w:rsidR="00F637FF" w:rsidRPr="00F637FF" w14:paraId="5EFC5D9E" w14:textId="77777777" w:rsidTr="00934167">
        <w:tc>
          <w:tcPr>
            <w:tcW w:w="6690" w:type="dxa"/>
            <w:gridSpan w:val="2"/>
            <w:tcBorders>
              <w:left w:val="single" w:sz="1" w:space="0" w:color="000000"/>
              <w:bottom w:val="single" w:sz="1" w:space="0" w:color="000000"/>
            </w:tcBorders>
            <w:shd w:val="clear" w:color="auto" w:fill="auto"/>
          </w:tcPr>
          <w:p w14:paraId="2860AA33"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RAZEM:</w:t>
            </w:r>
          </w:p>
        </w:tc>
        <w:tc>
          <w:tcPr>
            <w:tcW w:w="2390" w:type="dxa"/>
            <w:tcBorders>
              <w:left w:val="single" w:sz="1" w:space="0" w:color="000000"/>
              <w:bottom w:val="single" w:sz="1" w:space="0" w:color="000000"/>
              <w:right w:val="single" w:sz="1" w:space="0" w:color="000000"/>
            </w:tcBorders>
            <w:shd w:val="clear" w:color="auto" w:fill="auto"/>
          </w:tcPr>
          <w:p w14:paraId="1F6E2133"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 xml:space="preserve">16.411,95 zł </w:t>
            </w:r>
          </w:p>
        </w:tc>
      </w:tr>
    </w:tbl>
    <w:p w14:paraId="12A06A2A" w14:textId="77777777" w:rsidR="00F637FF" w:rsidRPr="00F637FF" w:rsidRDefault="00F637FF" w:rsidP="00494D60">
      <w:pPr>
        <w:suppressAutoHyphens/>
        <w:spacing w:after="0" w:line="276" w:lineRule="auto"/>
        <w:rPr>
          <w:rFonts w:ascii="Times New Roman" w:eastAsia="Times New Roman" w:hAnsi="Times New Roman" w:cs="Times New Roman"/>
          <w:kern w:val="2"/>
          <w:sz w:val="20"/>
          <w:szCs w:val="20"/>
          <w:lang w:eastAsia="ar-SA" w:bidi="hi-IN"/>
        </w:rPr>
      </w:pPr>
    </w:p>
    <w:p w14:paraId="2F159916" w14:textId="77777777" w:rsidR="00F637FF" w:rsidRPr="00F637FF" w:rsidRDefault="00F637FF" w:rsidP="00494D60">
      <w:pPr>
        <w:suppressAutoHyphens/>
        <w:spacing w:after="113"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Zmiany ustalone na zebraniu wiejskim w dniu 8 września 2021 r.</w:t>
      </w:r>
      <w:r w:rsidRPr="00F637FF">
        <w:rPr>
          <w:rFonts w:ascii="Times New Roman" w:eastAsia="Times New Roman" w:hAnsi="Times New Roman" w:cs="Times New Roman"/>
          <w:kern w:val="2"/>
          <w:sz w:val="20"/>
          <w:szCs w:val="20"/>
          <w:lang w:eastAsia="ar-SA" w:bidi="hi-IN"/>
        </w:rPr>
        <w:t xml:space="preserve"> </w:t>
      </w:r>
    </w:p>
    <w:tbl>
      <w:tblPr>
        <w:tblW w:w="0" w:type="auto"/>
        <w:tblInd w:w="112" w:type="dxa"/>
        <w:tblLayout w:type="fixed"/>
        <w:tblCellMar>
          <w:top w:w="55" w:type="dxa"/>
          <w:left w:w="55" w:type="dxa"/>
          <w:bottom w:w="55" w:type="dxa"/>
          <w:right w:w="55" w:type="dxa"/>
        </w:tblCellMar>
        <w:tblLook w:val="0000" w:firstRow="0" w:lastRow="0" w:firstColumn="0" w:lastColumn="0" w:noHBand="0" w:noVBand="0"/>
      </w:tblPr>
      <w:tblGrid>
        <w:gridCol w:w="836"/>
        <w:gridCol w:w="5849"/>
        <w:gridCol w:w="2393"/>
      </w:tblGrid>
      <w:tr w:rsidR="00F637FF" w:rsidRPr="00F637FF" w14:paraId="375F771B" w14:textId="77777777" w:rsidTr="00934167">
        <w:tc>
          <w:tcPr>
            <w:tcW w:w="836" w:type="dxa"/>
            <w:tcBorders>
              <w:top w:val="single" w:sz="2" w:space="0" w:color="000000"/>
              <w:left w:val="single" w:sz="2" w:space="0" w:color="000000"/>
              <w:bottom w:val="single" w:sz="2" w:space="0" w:color="000000"/>
            </w:tcBorders>
            <w:shd w:val="clear" w:color="auto" w:fill="auto"/>
          </w:tcPr>
          <w:p w14:paraId="6A9EB3EF"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49" w:type="dxa"/>
            <w:tcBorders>
              <w:top w:val="single" w:sz="2" w:space="0" w:color="000000"/>
              <w:left w:val="single" w:sz="2" w:space="0" w:color="000000"/>
              <w:bottom w:val="single" w:sz="2" w:space="0" w:color="000000"/>
            </w:tcBorders>
            <w:shd w:val="clear" w:color="auto" w:fill="auto"/>
          </w:tcPr>
          <w:p w14:paraId="6569DAF2"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2901712C"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227B16F5"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646923A5"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49" w:type="dxa"/>
            <w:tcBorders>
              <w:top w:val="single" w:sz="2" w:space="0" w:color="000000"/>
              <w:left w:val="single" w:sz="2" w:space="0" w:color="000000"/>
              <w:bottom w:val="single" w:sz="2" w:space="0" w:color="000000"/>
            </w:tcBorders>
            <w:shd w:val="clear" w:color="auto" w:fill="auto"/>
          </w:tcPr>
          <w:p w14:paraId="30894CCE"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Pokrycie kosztów utrzymania świetlicy wiejskiej oraz jej doposażenie.</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1E5448D7"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3 166,28</w:t>
            </w:r>
            <w:r w:rsidRPr="00F637FF">
              <w:rPr>
                <w:rFonts w:ascii="Times New Roman" w:eastAsia="NSimSun" w:hAnsi="Times New Roman" w:cs="Arial"/>
                <w:kern w:val="2"/>
                <w:sz w:val="20"/>
                <w:szCs w:val="20"/>
                <w:lang w:eastAsia="zh-CN" w:bidi="hi-IN"/>
              </w:rPr>
              <w:t xml:space="preserve"> zł</w:t>
            </w:r>
          </w:p>
        </w:tc>
      </w:tr>
      <w:tr w:rsidR="00F637FF" w:rsidRPr="00F637FF" w14:paraId="2B1619F3"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672C66FB"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49" w:type="dxa"/>
            <w:tcBorders>
              <w:top w:val="single" w:sz="2" w:space="0" w:color="000000"/>
              <w:left w:val="single" w:sz="2" w:space="0" w:color="000000"/>
              <w:bottom w:val="single" w:sz="2" w:space="0" w:color="000000"/>
            </w:tcBorders>
            <w:shd w:val="clear" w:color="auto" w:fill="auto"/>
          </w:tcPr>
          <w:p w14:paraId="2D778AF2"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Estetyzacja wsi i utrzymanie porządku na terenie sołectwa oraz</w:t>
            </w:r>
            <w:r w:rsidRPr="00F637FF">
              <w:rPr>
                <w:rFonts w:ascii="Times New Roman" w:eastAsia="NSimSun" w:hAnsi="Times New Roman" w:cs="Arial"/>
                <w:kern w:val="2"/>
                <w:sz w:val="20"/>
                <w:szCs w:val="20"/>
                <w:lang w:eastAsia="zh-CN" w:bidi="hi-IN"/>
              </w:rPr>
              <w:br/>
              <w:t>przegląd placu zabaw i siłowni.</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5E1A1EA2" w14:textId="77777777" w:rsidR="00F637FF" w:rsidRPr="00F637FF" w:rsidRDefault="00F637FF" w:rsidP="00494D60">
            <w:pPr>
              <w:widowControl w:val="0"/>
              <w:spacing w:after="0" w:line="276" w:lineRule="auto"/>
              <w:ind w:left="714"/>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835,67</w:t>
            </w:r>
            <w:r w:rsidRPr="00F637FF">
              <w:rPr>
                <w:rFonts w:ascii="Times New Roman" w:eastAsia="NSimSun" w:hAnsi="Times New Roman" w:cs="Arial"/>
                <w:kern w:val="2"/>
                <w:sz w:val="20"/>
                <w:szCs w:val="20"/>
                <w:lang w:eastAsia="zh-CN" w:bidi="hi-IN"/>
              </w:rPr>
              <w:t xml:space="preserve"> zł</w:t>
            </w:r>
          </w:p>
        </w:tc>
      </w:tr>
      <w:tr w:rsidR="00F637FF" w:rsidRPr="00F637FF" w14:paraId="18193209" w14:textId="77777777" w:rsidTr="00934167">
        <w:tc>
          <w:tcPr>
            <w:tcW w:w="836" w:type="dxa"/>
            <w:tcBorders>
              <w:left w:val="single" w:sz="2" w:space="0" w:color="000000"/>
              <w:bottom w:val="single" w:sz="2" w:space="0" w:color="000000"/>
            </w:tcBorders>
            <w:shd w:val="clear" w:color="auto" w:fill="auto"/>
            <w:vAlign w:val="center"/>
          </w:tcPr>
          <w:p w14:paraId="09EE44BD"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3. </w:t>
            </w:r>
          </w:p>
        </w:tc>
        <w:tc>
          <w:tcPr>
            <w:tcW w:w="5849" w:type="dxa"/>
            <w:tcBorders>
              <w:left w:val="single" w:sz="2" w:space="0" w:color="000000"/>
              <w:bottom w:val="single" w:sz="2" w:space="0" w:color="000000"/>
            </w:tcBorders>
            <w:shd w:val="clear" w:color="auto" w:fill="auto"/>
          </w:tcPr>
          <w:p w14:paraId="14CFC8C0"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Imprezy oraz wyjazdy </w:t>
            </w:r>
            <w:proofErr w:type="spellStart"/>
            <w:r w:rsidRPr="00F637FF">
              <w:rPr>
                <w:rFonts w:ascii="Times New Roman" w:eastAsia="NSimSun" w:hAnsi="Times New Roman" w:cs="Arial"/>
                <w:kern w:val="2"/>
                <w:sz w:val="20"/>
                <w:szCs w:val="20"/>
                <w:lang w:eastAsia="zh-CN" w:bidi="hi-IN"/>
              </w:rPr>
              <w:t>kulturalno</w:t>
            </w:r>
            <w:proofErr w:type="spellEnd"/>
            <w:r w:rsidRPr="00F637FF">
              <w:rPr>
                <w:rFonts w:ascii="Times New Roman" w:eastAsia="NSimSun" w:hAnsi="Times New Roman" w:cs="Arial"/>
                <w:kern w:val="2"/>
                <w:sz w:val="20"/>
                <w:szCs w:val="20"/>
                <w:lang w:eastAsia="zh-CN" w:bidi="hi-IN"/>
              </w:rPr>
              <w:t xml:space="preserve"> – sportowe.</w:t>
            </w:r>
          </w:p>
        </w:tc>
        <w:tc>
          <w:tcPr>
            <w:tcW w:w="2393" w:type="dxa"/>
            <w:tcBorders>
              <w:left w:val="single" w:sz="2" w:space="0" w:color="000000"/>
              <w:bottom w:val="single" w:sz="2" w:space="0" w:color="000000"/>
              <w:right w:val="single" w:sz="2" w:space="0" w:color="000000"/>
            </w:tcBorders>
            <w:shd w:val="clear" w:color="auto" w:fill="auto"/>
          </w:tcPr>
          <w:p w14:paraId="0255292C"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kern w:val="2"/>
                <w:sz w:val="20"/>
                <w:szCs w:val="20"/>
                <w:lang w:eastAsia="ar-SA" w:bidi="hi-IN"/>
              </w:rPr>
              <w:t>3 0</w:t>
            </w:r>
            <w:r w:rsidRPr="00F637FF">
              <w:rPr>
                <w:rFonts w:ascii="Times New Roman" w:eastAsia="Times New Roman" w:hAnsi="Times New Roman" w:cs="Times New Roman"/>
                <w:color w:val="000000"/>
                <w:sz w:val="20"/>
                <w:szCs w:val="20"/>
                <w:lang w:eastAsia="ar-SA"/>
              </w:rPr>
              <w:t>00,00</w:t>
            </w:r>
            <w:r w:rsidRPr="00F637FF">
              <w:rPr>
                <w:rFonts w:ascii="Times New Roman" w:eastAsia="NSimSun" w:hAnsi="Times New Roman" w:cs="Arial"/>
                <w:color w:val="000000"/>
                <w:kern w:val="2"/>
                <w:sz w:val="20"/>
                <w:szCs w:val="20"/>
                <w:lang w:eastAsia="zh-CN" w:bidi="hi-IN"/>
              </w:rPr>
              <w:t xml:space="preserve"> zł</w:t>
            </w:r>
          </w:p>
        </w:tc>
      </w:tr>
      <w:tr w:rsidR="00F637FF" w:rsidRPr="00F637FF" w14:paraId="12C70038" w14:textId="77777777" w:rsidTr="00934167">
        <w:tc>
          <w:tcPr>
            <w:tcW w:w="836" w:type="dxa"/>
            <w:tcBorders>
              <w:left w:val="single" w:sz="2" w:space="0" w:color="000000"/>
              <w:bottom w:val="single" w:sz="2" w:space="0" w:color="000000"/>
            </w:tcBorders>
            <w:shd w:val="clear" w:color="auto" w:fill="auto"/>
            <w:vAlign w:val="center"/>
          </w:tcPr>
          <w:p w14:paraId="19A14DD4"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49" w:type="dxa"/>
            <w:tcBorders>
              <w:left w:val="single" w:sz="2" w:space="0" w:color="000000"/>
              <w:bottom w:val="single" w:sz="2" w:space="0" w:color="000000"/>
            </w:tcBorders>
            <w:shd w:val="clear" w:color="auto" w:fill="auto"/>
          </w:tcPr>
          <w:p w14:paraId="5C337E3A"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Doposażenie działalności OSP Brzeżno.</w:t>
            </w:r>
          </w:p>
        </w:tc>
        <w:tc>
          <w:tcPr>
            <w:tcW w:w="2393" w:type="dxa"/>
            <w:tcBorders>
              <w:left w:val="single" w:sz="2" w:space="0" w:color="000000"/>
              <w:bottom w:val="single" w:sz="2" w:space="0" w:color="000000"/>
              <w:right w:val="single" w:sz="2" w:space="0" w:color="000000"/>
            </w:tcBorders>
            <w:shd w:val="clear" w:color="auto" w:fill="auto"/>
          </w:tcPr>
          <w:p w14:paraId="3E7E6A76"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2 000,00 zł</w:t>
            </w:r>
          </w:p>
        </w:tc>
      </w:tr>
      <w:tr w:rsidR="00F637FF" w:rsidRPr="00F637FF" w14:paraId="134FF7AF" w14:textId="77777777" w:rsidTr="00934167">
        <w:tc>
          <w:tcPr>
            <w:tcW w:w="836" w:type="dxa"/>
            <w:tcBorders>
              <w:left w:val="single" w:sz="2" w:space="0" w:color="000000"/>
              <w:bottom w:val="single" w:sz="2" w:space="0" w:color="000000"/>
            </w:tcBorders>
            <w:shd w:val="clear" w:color="auto" w:fill="auto"/>
            <w:vAlign w:val="center"/>
          </w:tcPr>
          <w:p w14:paraId="77602587"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49" w:type="dxa"/>
            <w:tcBorders>
              <w:left w:val="single" w:sz="2" w:space="0" w:color="000000"/>
              <w:bottom w:val="single" w:sz="2" w:space="0" w:color="000000"/>
            </w:tcBorders>
            <w:shd w:val="clear" w:color="auto" w:fill="auto"/>
          </w:tcPr>
          <w:p w14:paraId="3E8CAD4B"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Zakup książek od Gminnej Biblioteki Publicznej w Brzeżnie.</w:t>
            </w:r>
          </w:p>
        </w:tc>
        <w:tc>
          <w:tcPr>
            <w:tcW w:w="2393" w:type="dxa"/>
            <w:tcBorders>
              <w:left w:val="single" w:sz="2" w:space="0" w:color="000000"/>
              <w:bottom w:val="single" w:sz="2" w:space="0" w:color="000000"/>
              <w:right w:val="single" w:sz="2" w:space="0" w:color="000000"/>
            </w:tcBorders>
            <w:shd w:val="clear" w:color="auto" w:fill="auto"/>
          </w:tcPr>
          <w:p w14:paraId="35E0FCD3"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500,00 zł</w:t>
            </w:r>
          </w:p>
        </w:tc>
      </w:tr>
      <w:tr w:rsidR="00F637FF" w:rsidRPr="00F637FF" w14:paraId="47CC8F35" w14:textId="77777777" w:rsidTr="00934167">
        <w:tc>
          <w:tcPr>
            <w:tcW w:w="836" w:type="dxa"/>
            <w:tcBorders>
              <w:left w:val="single" w:sz="2" w:space="0" w:color="000000"/>
              <w:bottom w:val="single" w:sz="2" w:space="0" w:color="000000"/>
            </w:tcBorders>
            <w:shd w:val="clear" w:color="auto" w:fill="auto"/>
            <w:vAlign w:val="center"/>
          </w:tcPr>
          <w:p w14:paraId="7DDD9D8E"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849" w:type="dxa"/>
            <w:tcBorders>
              <w:left w:val="single" w:sz="2" w:space="0" w:color="000000"/>
              <w:bottom w:val="single" w:sz="2" w:space="0" w:color="000000"/>
            </w:tcBorders>
            <w:shd w:val="clear" w:color="auto" w:fill="auto"/>
          </w:tcPr>
          <w:p w14:paraId="39F25E80"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Dofinansowanie do nabycia sztandaru dla PSP w Brzeżnie.</w:t>
            </w:r>
          </w:p>
        </w:tc>
        <w:tc>
          <w:tcPr>
            <w:tcW w:w="2393" w:type="dxa"/>
            <w:tcBorders>
              <w:left w:val="single" w:sz="2" w:space="0" w:color="000000"/>
              <w:bottom w:val="single" w:sz="2" w:space="0" w:color="000000"/>
              <w:right w:val="single" w:sz="2" w:space="0" w:color="000000"/>
            </w:tcBorders>
            <w:shd w:val="clear" w:color="auto" w:fill="auto"/>
          </w:tcPr>
          <w:p w14:paraId="22202F8A"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500,00 zł</w:t>
            </w:r>
          </w:p>
        </w:tc>
      </w:tr>
      <w:tr w:rsidR="00F637FF" w:rsidRPr="00F637FF" w14:paraId="33B4EE0D" w14:textId="77777777" w:rsidTr="00934167">
        <w:tc>
          <w:tcPr>
            <w:tcW w:w="836" w:type="dxa"/>
            <w:tcBorders>
              <w:left w:val="single" w:sz="2" w:space="0" w:color="000000"/>
              <w:bottom w:val="single" w:sz="2" w:space="0" w:color="000000"/>
            </w:tcBorders>
            <w:shd w:val="clear" w:color="auto" w:fill="auto"/>
            <w:vAlign w:val="center"/>
          </w:tcPr>
          <w:p w14:paraId="0D9EC870"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w:t>
            </w:r>
          </w:p>
        </w:tc>
        <w:tc>
          <w:tcPr>
            <w:tcW w:w="5849" w:type="dxa"/>
            <w:tcBorders>
              <w:left w:val="single" w:sz="2" w:space="0" w:color="000000"/>
              <w:bottom w:val="single" w:sz="2" w:space="0" w:color="000000"/>
            </w:tcBorders>
            <w:shd w:val="clear" w:color="auto" w:fill="auto"/>
          </w:tcPr>
          <w:p w14:paraId="1F7C1E8C"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Zakup namiotu.</w:t>
            </w:r>
          </w:p>
        </w:tc>
        <w:tc>
          <w:tcPr>
            <w:tcW w:w="2393" w:type="dxa"/>
            <w:tcBorders>
              <w:left w:val="single" w:sz="2" w:space="0" w:color="000000"/>
              <w:bottom w:val="single" w:sz="2" w:space="0" w:color="000000"/>
              <w:right w:val="single" w:sz="2" w:space="0" w:color="000000"/>
            </w:tcBorders>
            <w:shd w:val="clear" w:color="auto" w:fill="auto"/>
          </w:tcPr>
          <w:p w14:paraId="77AC9AA0"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2 410,00</w:t>
            </w:r>
            <w:r w:rsidRPr="00F637FF">
              <w:rPr>
                <w:rFonts w:ascii="Times New Roman" w:eastAsia="NSimSun" w:hAnsi="Times New Roman" w:cs="Arial"/>
                <w:kern w:val="2"/>
                <w:sz w:val="20"/>
                <w:szCs w:val="20"/>
                <w:lang w:eastAsia="zh-CN" w:bidi="hi-IN"/>
              </w:rPr>
              <w:t xml:space="preserve"> zł </w:t>
            </w:r>
          </w:p>
        </w:tc>
      </w:tr>
      <w:tr w:rsidR="00F637FF" w:rsidRPr="00F637FF" w14:paraId="55AB052B" w14:textId="77777777" w:rsidTr="00934167">
        <w:tc>
          <w:tcPr>
            <w:tcW w:w="836" w:type="dxa"/>
            <w:tcBorders>
              <w:left w:val="single" w:sz="2" w:space="0" w:color="000000"/>
              <w:bottom w:val="single" w:sz="2" w:space="0" w:color="000000"/>
            </w:tcBorders>
            <w:shd w:val="clear" w:color="auto" w:fill="auto"/>
            <w:vAlign w:val="center"/>
          </w:tcPr>
          <w:p w14:paraId="3F1D415D"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8.</w:t>
            </w:r>
          </w:p>
        </w:tc>
        <w:tc>
          <w:tcPr>
            <w:tcW w:w="5849" w:type="dxa"/>
            <w:tcBorders>
              <w:left w:val="single" w:sz="2" w:space="0" w:color="000000"/>
              <w:bottom w:val="single" w:sz="2" w:space="0" w:color="000000"/>
            </w:tcBorders>
            <w:shd w:val="clear" w:color="auto" w:fill="auto"/>
          </w:tcPr>
          <w:p w14:paraId="6061620D" w14:textId="77777777" w:rsidR="00F637FF" w:rsidRPr="00F637FF" w:rsidRDefault="00F637FF" w:rsidP="00494D60">
            <w:pPr>
              <w:widowControl w:val="0"/>
              <w:suppressLineNumbers/>
              <w:snapToGrid w:val="0"/>
              <w:spacing w:after="0" w:line="276" w:lineRule="auto"/>
              <w:contextualSpacing/>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Poprawa infrastruktury drogowej – udrażnianie i </w:t>
            </w:r>
            <w:r w:rsidRPr="00F637FF">
              <w:rPr>
                <w:rFonts w:ascii="Times New Roman" w:eastAsia="Times New Roman" w:hAnsi="Times New Roman" w:cs="Times New Roman"/>
                <w:color w:val="000000"/>
                <w:kern w:val="2"/>
                <w:sz w:val="20"/>
                <w:szCs w:val="20"/>
                <w:lang w:eastAsia="ar-SA" w:bidi="hi-IN"/>
              </w:rPr>
              <w:t>modernizacja</w:t>
            </w:r>
            <w:r w:rsidRPr="00F637FF">
              <w:rPr>
                <w:rFonts w:ascii="Times New Roman" w:eastAsia="NSimSun" w:hAnsi="Times New Roman" w:cs="Arial"/>
                <w:color w:val="000000"/>
                <w:kern w:val="2"/>
                <w:sz w:val="20"/>
                <w:szCs w:val="20"/>
                <w:lang w:eastAsia="zh-CN" w:bidi="hi-IN"/>
              </w:rPr>
              <w:t xml:space="preserve"> </w:t>
            </w:r>
            <w:r w:rsidRPr="00F637FF">
              <w:rPr>
                <w:rFonts w:ascii="Times New Roman" w:eastAsia="NSimSun" w:hAnsi="Times New Roman" w:cs="Arial"/>
                <w:color w:val="000000"/>
                <w:kern w:val="2"/>
                <w:sz w:val="20"/>
                <w:szCs w:val="20"/>
                <w:lang w:eastAsia="zh-CN" w:bidi="hi-IN"/>
              </w:rPr>
              <w:br/>
              <w:t>studzienek</w:t>
            </w:r>
          </w:p>
        </w:tc>
        <w:tc>
          <w:tcPr>
            <w:tcW w:w="2393" w:type="dxa"/>
            <w:tcBorders>
              <w:left w:val="single" w:sz="2" w:space="0" w:color="000000"/>
              <w:bottom w:val="single" w:sz="2" w:space="0" w:color="000000"/>
              <w:right w:val="single" w:sz="2" w:space="0" w:color="000000"/>
            </w:tcBorders>
            <w:shd w:val="clear" w:color="auto" w:fill="auto"/>
          </w:tcPr>
          <w:p w14:paraId="12FB81B0"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4 000,00 zł</w:t>
            </w:r>
          </w:p>
        </w:tc>
      </w:tr>
      <w:tr w:rsidR="00F637FF" w:rsidRPr="00F637FF" w14:paraId="3F4785D6" w14:textId="77777777" w:rsidTr="00934167">
        <w:tc>
          <w:tcPr>
            <w:tcW w:w="6685" w:type="dxa"/>
            <w:gridSpan w:val="2"/>
            <w:tcBorders>
              <w:left w:val="single" w:sz="2" w:space="0" w:color="000000"/>
              <w:bottom w:val="single" w:sz="2" w:space="0" w:color="000000"/>
            </w:tcBorders>
            <w:shd w:val="clear" w:color="auto" w:fill="auto"/>
          </w:tcPr>
          <w:p w14:paraId="1CF2205C"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sz w:val="20"/>
                <w:szCs w:val="20"/>
                <w:lang w:eastAsia="ar-SA"/>
              </w:rPr>
              <w:t>RAZEM:</w:t>
            </w:r>
          </w:p>
        </w:tc>
        <w:tc>
          <w:tcPr>
            <w:tcW w:w="2393" w:type="dxa"/>
            <w:tcBorders>
              <w:left w:val="single" w:sz="2" w:space="0" w:color="000000"/>
              <w:bottom w:val="single" w:sz="2" w:space="0" w:color="000000"/>
              <w:right w:val="single" w:sz="2" w:space="0" w:color="000000"/>
            </w:tcBorders>
            <w:shd w:val="clear" w:color="auto" w:fill="auto"/>
          </w:tcPr>
          <w:p w14:paraId="0FD025D1"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 xml:space="preserve">16 411,95 zł </w:t>
            </w:r>
          </w:p>
        </w:tc>
      </w:tr>
    </w:tbl>
    <w:p w14:paraId="35E64473" w14:textId="77777777" w:rsidR="00F637FF" w:rsidRPr="00F637FF" w:rsidRDefault="00F637FF" w:rsidP="00494D60">
      <w:pPr>
        <w:suppressAutoHyphens/>
        <w:spacing w:after="283" w:line="276" w:lineRule="auto"/>
        <w:jc w:val="both"/>
        <w:rPr>
          <w:rFonts w:ascii="Times New Roman" w:eastAsia="NSimSun" w:hAnsi="Times New Roman" w:cs="Arial"/>
          <w:b/>
          <w:bCs/>
          <w:kern w:val="2"/>
          <w:sz w:val="20"/>
          <w:szCs w:val="20"/>
          <w:lang w:eastAsia="zh-CN" w:bidi="hi-IN"/>
        </w:rPr>
      </w:pPr>
    </w:p>
    <w:p w14:paraId="5DDCC438" w14:textId="77777777" w:rsidR="00F637FF" w:rsidRPr="00F637FF" w:rsidRDefault="00F637FF" w:rsidP="00494D60">
      <w:pPr>
        <w:spacing w:after="17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 xml:space="preserve">PĘCZERZYNO </w:t>
      </w:r>
    </w:p>
    <w:p w14:paraId="79608D61" w14:textId="77777777" w:rsidR="00F637FF" w:rsidRPr="00F637FF" w:rsidRDefault="00F637FF" w:rsidP="00494D60">
      <w:pPr>
        <w:suppressAutoHyphens/>
        <w:spacing w:after="11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Zadania  uchwalone na zebraniu wiejskim w dniu 17 września 2020 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40"/>
        <w:gridCol w:w="5850"/>
        <w:gridCol w:w="2392"/>
      </w:tblGrid>
      <w:tr w:rsidR="00F637FF" w:rsidRPr="00F637FF" w14:paraId="1FBA3CE8" w14:textId="77777777" w:rsidTr="00934167">
        <w:tc>
          <w:tcPr>
            <w:tcW w:w="840" w:type="dxa"/>
            <w:tcBorders>
              <w:top w:val="single" w:sz="1" w:space="0" w:color="000000"/>
              <w:left w:val="single" w:sz="1" w:space="0" w:color="000000"/>
              <w:bottom w:val="single" w:sz="1" w:space="0" w:color="000000"/>
            </w:tcBorders>
            <w:shd w:val="clear" w:color="auto" w:fill="auto"/>
          </w:tcPr>
          <w:p w14:paraId="081CB7CE"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1" w:space="0" w:color="000000"/>
              <w:left w:val="single" w:sz="1" w:space="0" w:color="000000"/>
              <w:bottom w:val="single" w:sz="1" w:space="0" w:color="000000"/>
            </w:tcBorders>
            <w:shd w:val="clear" w:color="auto" w:fill="auto"/>
          </w:tcPr>
          <w:p w14:paraId="50C40D29"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0C39C7FF"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0E2FD4C1"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46BF5DC2"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top w:val="single" w:sz="1" w:space="0" w:color="000000"/>
              <w:left w:val="single" w:sz="1" w:space="0" w:color="000000"/>
              <w:bottom w:val="single" w:sz="1" w:space="0" w:color="000000"/>
            </w:tcBorders>
            <w:shd w:val="clear" w:color="auto" w:fill="auto"/>
          </w:tcPr>
          <w:p w14:paraId="367CAE46" w14:textId="77777777" w:rsidR="00F637FF" w:rsidRPr="00F637FF" w:rsidRDefault="00F637FF" w:rsidP="00494D60">
            <w:pPr>
              <w:suppressLineNumbers/>
              <w:snapToGrid w:val="0"/>
              <w:spacing w:after="0" w:line="240" w:lineRule="auto"/>
              <w:jc w:val="both"/>
              <w:rPr>
                <w:rFonts w:ascii="Liberation Serif" w:eastAsia="NSimSun" w:hAnsi="Liberation Serif" w:cs="Arial" w:hint="eastAsia"/>
                <w:kern w:val="2"/>
                <w:sz w:val="24"/>
                <w:szCs w:val="24"/>
                <w:lang w:eastAsia="zh-CN" w:bidi="hi-IN"/>
              </w:rPr>
            </w:pPr>
            <w:bookmarkStart w:id="40" w:name="_Hlk51591730"/>
            <w:r w:rsidRPr="00F637FF">
              <w:rPr>
                <w:rFonts w:ascii="Times New Roman" w:eastAsia="NSimSun" w:hAnsi="Times New Roman" w:cs="Arial"/>
                <w:kern w:val="2"/>
                <w:sz w:val="20"/>
                <w:szCs w:val="20"/>
                <w:lang w:eastAsia="zh-CN" w:bidi="hi-IN"/>
              </w:rPr>
              <w:t>Pokrycie kosztów na utrzymanie świetlicy wiejskiej oraz</w:t>
            </w:r>
            <w:r w:rsidRPr="00F637FF">
              <w:rPr>
                <w:rFonts w:ascii="Times New Roman" w:eastAsia="NSimSun" w:hAnsi="Times New Roman" w:cs="Arial"/>
                <w:kern w:val="2"/>
                <w:sz w:val="20"/>
                <w:szCs w:val="20"/>
                <w:lang w:eastAsia="zh-CN" w:bidi="hi-IN"/>
              </w:rPr>
              <w:br/>
              <w:t xml:space="preserve">jej doposażenie (ochrona obiektu, abonament </w:t>
            </w:r>
            <w:proofErr w:type="spellStart"/>
            <w:r w:rsidRPr="00F637FF">
              <w:rPr>
                <w:rFonts w:ascii="Times New Roman" w:eastAsia="NSimSun" w:hAnsi="Times New Roman" w:cs="Arial"/>
                <w:kern w:val="2"/>
                <w:sz w:val="20"/>
                <w:szCs w:val="20"/>
                <w:lang w:eastAsia="zh-CN" w:bidi="hi-IN"/>
              </w:rPr>
              <w:t>telewizyjno</w:t>
            </w:r>
            <w:proofErr w:type="spellEnd"/>
            <w:r w:rsidRPr="00F637FF">
              <w:rPr>
                <w:rFonts w:ascii="Times New Roman" w:eastAsia="NSimSun" w:hAnsi="Times New Roman" w:cs="Arial"/>
                <w:kern w:val="2"/>
                <w:sz w:val="20"/>
                <w:szCs w:val="20"/>
                <w:lang w:eastAsia="zh-CN" w:bidi="hi-IN"/>
              </w:rPr>
              <w:t xml:space="preserve"> – radiowy,</w:t>
            </w:r>
            <w:r w:rsidRPr="00F637FF">
              <w:rPr>
                <w:rFonts w:ascii="Times New Roman" w:eastAsia="NSimSun" w:hAnsi="Times New Roman" w:cs="Arial"/>
                <w:kern w:val="2"/>
                <w:sz w:val="20"/>
                <w:szCs w:val="20"/>
                <w:lang w:eastAsia="zh-CN" w:bidi="hi-IN"/>
              </w:rPr>
              <w:br/>
              <w:t>środki czystości, termos, rolety).</w:t>
            </w:r>
            <w:bookmarkEnd w:id="40"/>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68368241"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3.400,00 zł</w:t>
            </w:r>
          </w:p>
        </w:tc>
      </w:tr>
      <w:tr w:rsidR="00F637FF" w:rsidRPr="00F637FF" w14:paraId="5EC8FEA3"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5C019B1F"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2. </w:t>
            </w:r>
          </w:p>
        </w:tc>
        <w:tc>
          <w:tcPr>
            <w:tcW w:w="5850" w:type="dxa"/>
            <w:tcBorders>
              <w:top w:val="single" w:sz="1" w:space="0" w:color="000000"/>
              <w:left w:val="single" w:sz="1" w:space="0" w:color="000000"/>
              <w:bottom w:val="single" w:sz="1" w:space="0" w:color="000000"/>
            </w:tcBorders>
            <w:shd w:val="clear" w:color="auto" w:fill="auto"/>
          </w:tcPr>
          <w:p w14:paraId="44A8D824"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41" w:name="_Hlk51591755"/>
            <w:r w:rsidRPr="00F637FF">
              <w:rPr>
                <w:rFonts w:ascii="Times New Roman" w:eastAsia="NSimSun" w:hAnsi="Times New Roman" w:cs="Arial"/>
                <w:kern w:val="2"/>
                <w:sz w:val="20"/>
                <w:szCs w:val="20"/>
                <w:lang w:eastAsia="zh-CN" w:bidi="hi-IN"/>
              </w:rPr>
              <w:t xml:space="preserve">Estetyzacja wsi i utrzymanie porządku na terenie sołectwa, przegląd placu zabaw  oraz odpływ deszczówki z miejscowości. </w:t>
            </w:r>
            <w:bookmarkEnd w:id="41"/>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1C78BBCA"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bookmarkStart w:id="42" w:name="_Hlk19864656"/>
            <w:r w:rsidRPr="00F637FF">
              <w:rPr>
                <w:rFonts w:ascii="Times New Roman" w:eastAsia="NSimSun" w:hAnsi="Times New Roman" w:cs="Arial"/>
                <w:kern w:val="2"/>
                <w:sz w:val="20"/>
                <w:szCs w:val="20"/>
                <w:lang w:eastAsia="zh-CN" w:bidi="hi-IN"/>
              </w:rPr>
              <w:t xml:space="preserve">7.783,00 zł </w:t>
            </w:r>
            <w:bookmarkEnd w:id="42"/>
          </w:p>
        </w:tc>
      </w:tr>
      <w:tr w:rsidR="00F637FF" w:rsidRPr="00F637FF" w14:paraId="4022DD7B"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5FDD8D47"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50" w:type="dxa"/>
            <w:tcBorders>
              <w:top w:val="single" w:sz="1" w:space="0" w:color="000000"/>
              <w:left w:val="single" w:sz="1" w:space="0" w:color="000000"/>
              <w:bottom w:val="single" w:sz="1" w:space="0" w:color="000000"/>
            </w:tcBorders>
            <w:shd w:val="clear" w:color="auto" w:fill="auto"/>
          </w:tcPr>
          <w:p w14:paraId="5181C35E"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43" w:name="_Hlk51583141"/>
            <w:r w:rsidRPr="00F637FF">
              <w:rPr>
                <w:rFonts w:ascii="Times New Roman" w:eastAsia="NSimSun" w:hAnsi="Times New Roman" w:cs="Arial"/>
                <w:kern w:val="2"/>
                <w:sz w:val="20"/>
                <w:szCs w:val="20"/>
                <w:lang w:eastAsia="zh-CN" w:bidi="hi-IN"/>
              </w:rPr>
              <w:t xml:space="preserve">Podniesienie bezpieczeństwa w sołectwie (zakup lamp solarnych) </w:t>
            </w:r>
            <w:bookmarkEnd w:id="43"/>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7A30E089"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7.000,00 zł</w:t>
            </w:r>
          </w:p>
        </w:tc>
      </w:tr>
      <w:tr w:rsidR="00F637FF" w:rsidRPr="00F637FF" w14:paraId="3F1F6887"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14979F50"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4. </w:t>
            </w:r>
          </w:p>
        </w:tc>
        <w:tc>
          <w:tcPr>
            <w:tcW w:w="5850" w:type="dxa"/>
            <w:tcBorders>
              <w:top w:val="single" w:sz="1" w:space="0" w:color="000000"/>
              <w:left w:val="single" w:sz="1" w:space="0" w:color="000000"/>
              <w:bottom w:val="single" w:sz="1" w:space="0" w:color="000000"/>
            </w:tcBorders>
            <w:shd w:val="clear" w:color="auto" w:fill="auto"/>
          </w:tcPr>
          <w:p w14:paraId="17C77B8F"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Organizacja plenerowych imprez </w:t>
            </w:r>
            <w:proofErr w:type="spellStart"/>
            <w:r w:rsidRPr="00F637FF">
              <w:rPr>
                <w:rFonts w:ascii="Times New Roman" w:eastAsia="NSimSun" w:hAnsi="Times New Roman" w:cs="Arial"/>
                <w:color w:val="000000"/>
                <w:kern w:val="2"/>
                <w:sz w:val="20"/>
                <w:szCs w:val="20"/>
                <w:lang w:eastAsia="zh-CN" w:bidi="hi-IN"/>
              </w:rPr>
              <w:t>kulturalno</w:t>
            </w:r>
            <w:proofErr w:type="spellEnd"/>
            <w:r w:rsidRPr="00F637FF">
              <w:rPr>
                <w:rFonts w:ascii="Times New Roman" w:eastAsia="NSimSun" w:hAnsi="Times New Roman" w:cs="Arial"/>
                <w:color w:val="000000"/>
                <w:kern w:val="2"/>
                <w:sz w:val="20"/>
                <w:szCs w:val="20"/>
                <w:lang w:eastAsia="zh-CN" w:bidi="hi-IN"/>
              </w:rPr>
              <w:t xml:space="preserve"> rozrywkowych</w:t>
            </w:r>
            <w:r w:rsidRPr="00F637FF">
              <w:rPr>
                <w:rFonts w:ascii="Times New Roman" w:eastAsia="NSimSun" w:hAnsi="Times New Roman" w:cs="Arial"/>
                <w:color w:val="000000"/>
                <w:kern w:val="2"/>
                <w:sz w:val="20"/>
                <w:szCs w:val="20"/>
                <w:lang w:eastAsia="zh-CN" w:bidi="hi-IN"/>
              </w:rPr>
              <w:br/>
              <w:t>i sportowych.</w:t>
            </w:r>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5ADBD8F7"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4.000,00 zł</w:t>
            </w:r>
          </w:p>
        </w:tc>
      </w:tr>
      <w:tr w:rsidR="00F637FF" w:rsidRPr="00F637FF" w14:paraId="7C8BC13F"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32F9D2FE"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lastRenderedPageBreak/>
              <w:t>5.</w:t>
            </w:r>
          </w:p>
        </w:tc>
        <w:tc>
          <w:tcPr>
            <w:tcW w:w="5850" w:type="dxa"/>
            <w:tcBorders>
              <w:top w:val="single" w:sz="1" w:space="0" w:color="000000"/>
              <w:left w:val="single" w:sz="1" w:space="0" w:color="000000"/>
              <w:bottom w:val="single" w:sz="1" w:space="0" w:color="000000"/>
            </w:tcBorders>
            <w:shd w:val="clear" w:color="auto" w:fill="auto"/>
          </w:tcPr>
          <w:p w14:paraId="35202CD8"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Wsparcie działalności OSP Brzeżno </w:t>
            </w:r>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2E653AC1" w14:textId="77777777" w:rsidR="00F637FF" w:rsidRPr="00F637FF" w:rsidRDefault="00F637FF" w:rsidP="00494D60">
            <w:pPr>
              <w:widowControl w:val="0"/>
              <w:spacing w:after="0" w:line="276" w:lineRule="auto"/>
              <w:ind w:left="720"/>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1.000,00 zł</w:t>
            </w:r>
          </w:p>
        </w:tc>
      </w:tr>
      <w:tr w:rsidR="00F637FF" w:rsidRPr="00F637FF" w14:paraId="0C6B05CD" w14:textId="77777777" w:rsidTr="00934167">
        <w:tc>
          <w:tcPr>
            <w:tcW w:w="6690" w:type="dxa"/>
            <w:gridSpan w:val="2"/>
            <w:tcBorders>
              <w:left w:val="single" w:sz="1" w:space="0" w:color="000000"/>
              <w:bottom w:val="single" w:sz="1" w:space="0" w:color="000000"/>
            </w:tcBorders>
            <w:shd w:val="clear" w:color="auto" w:fill="auto"/>
          </w:tcPr>
          <w:p w14:paraId="18818480"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 xml:space="preserve">                                                                      Razem:</w:t>
            </w:r>
          </w:p>
        </w:tc>
        <w:tc>
          <w:tcPr>
            <w:tcW w:w="2392" w:type="dxa"/>
            <w:tcBorders>
              <w:left w:val="single" w:sz="1" w:space="0" w:color="000000"/>
              <w:bottom w:val="single" w:sz="1" w:space="0" w:color="000000"/>
              <w:right w:val="single" w:sz="1" w:space="0" w:color="000000"/>
            </w:tcBorders>
            <w:shd w:val="clear" w:color="auto" w:fill="auto"/>
          </w:tcPr>
          <w:p w14:paraId="3BC4EAA8"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23.183,00 zł</w:t>
            </w:r>
          </w:p>
        </w:tc>
      </w:tr>
    </w:tbl>
    <w:p w14:paraId="00CA49FD" w14:textId="77777777" w:rsidR="00F637FF" w:rsidRPr="00F637FF" w:rsidRDefault="00F637FF" w:rsidP="00494D60">
      <w:pPr>
        <w:suppressAutoHyphens/>
        <w:spacing w:after="0" w:line="276" w:lineRule="auto"/>
        <w:rPr>
          <w:rFonts w:ascii="Times New Roman" w:eastAsia="Times New Roman" w:hAnsi="Times New Roman" w:cs="Times New Roman"/>
          <w:kern w:val="2"/>
          <w:sz w:val="20"/>
          <w:szCs w:val="20"/>
          <w:lang w:eastAsia="ar-SA" w:bidi="hi-IN"/>
        </w:rPr>
      </w:pPr>
    </w:p>
    <w:p w14:paraId="6B853172" w14:textId="77777777" w:rsidR="00F637FF" w:rsidRPr="00F637FF" w:rsidRDefault="00F637FF" w:rsidP="00494D60">
      <w:pPr>
        <w:suppressAutoHyphens/>
        <w:spacing w:after="113"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Zmiany ustalone na zebraniu wiejskim w d</w:t>
      </w:r>
      <w:r w:rsidRPr="00F637FF">
        <w:rPr>
          <w:rFonts w:ascii="Times New Roman" w:eastAsia="Times New Roman" w:hAnsi="Times New Roman" w:cs="Times New Roman"/>
          <w:b/>
          <w:bCs/>
          <w:color w:val="000000"/>
          <w:kern w:val="2"/>
          <w:sz w:val="20"/>
          <w:szCs w:val="20"/>
          <w:lang w:eastAsia="ar-SA" w:bidi="hi-IN"/>
        </w:rPr>
        <w:t>niu 28 października 2021 r.</w:t>
      </w:r>
      <w:r w:rsidRPr="00F637FF">
        <w:rPr>
          <w:rFonts w:ascii="Times New Roman" w:eastAsia="Times New Roman" w:hAnsi="Times New Roman" w:cs="Times New Roman"/>
          <w:color w:val="000000"/>
          <w:kern w:val="2"/>
          <w:sz w:val="20"/>
          <w:szCs w:val="20"/>
          <w:lang w:eastAsia="ar-SA" w:bidi="hi-IN"/>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40"/>
        <w:gridCol w:w="5850"/>
        <w:gridCol w:w="2392"/>
      </w:tblGrid>
      <w:tr w:rsidR="00F637FF" w:rsidRPr="00F637FF" w14:paraId="37A94C9D" w14:textId="77777777" w:rsidTr="00934167">
        <w:tc>
          <w:tcPr>
            <w:tcW w:w="840" w:type="dxa"/>
            <w:tcBorders>
              <w:top w:val="single" w:sz="1" w:space="0" w:color="000000"/>
              <w:left w:val="single" w:sz="1" w:space="0" w:color="000000"/>
              <w:bottom w:val="single" w:sz="1" w:space="0" w:color="000000"/>
            </w:tcBorders>
            <w:shd w:val="clear" w:color="auto" w:fill="auto"/>
          </w:tcPr>
          <w:p w14:paraId="6FC6C7A4"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1" w:space="0" w:color="000000"/>
              <w:left w:val="single" w:sz="1" w:space="0" w:color="000000"/>
              <w:bottom w:val="single" w:sz="1" w:space="0" w:color="000000"/>
            </w:tcBorders>
            <w:shd w:val="clear" w:color="auto" w:fill="auto"/>
          </w:tcPr>
          <w:p w14:paraId="37E5D33E"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06E5C453"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4220B4A3"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74ED002B"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top w:val="single" w:sz="1" w:space="0" w:color="000000"/>
              <w:left w:val="single" w:sz="1" w:space="0" w:color="000000"/>
              <w:bottom w:val="single" w:sz="1" w:space="0" w:color="000000"/>
            </w:tcBorders>
            <w:shd w:val="clear" w:color="auto" w:fill="auto"/>
          </w:tcPr>
          <w:p w14:paraId="432C695B"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44" w:name="_Hlk515917301"/>
            <w:r w:rsidRPr="00F637FF">
              <w:rPr>
                <w:rFonts w:ascii="Times New Roman" w:eastAsia="NSimSun" w:hAnsi="Times New Roman" w:cs="Arial"/>
                <w:kern w:val="2"/>
                <w:sz w:val="20"/>
                <w:szCs w:val="20"/>
                <w:lang w:eastAsia="zh-CN" w:bidi="hi-IN"/>
              </w:rPr>
              <w:t>Pokrycie kosztów na utrzymanie świetlicy wiejskiej oraz</w:t>
            </w:r>
            <w:r w:rsidRPr="00F637FF">
              <w:rPr>
                <w:rFonts w:ascii="Times New Roman" w:eastAsia="NSimSun" w:hAnsi="Times New Roman" w:cs="Arial"/>
                <w:kern w:val="2"/>
                <w:sz w:val="20"/>
                <w:szCs w:val="20"/>
                <w:lang w:eastAsia="zh-CN" w:bidi="hi-IN"/>
              </w:rPr>
              <w:br/>
              <w:t xml:space="preserve">jej doposażenie (ochrona obiektu, abonament </w:t>
            </w:r>
            <w:proofErr w:type="spellStart"/>
            <w:r w:rsidRPr="00F637FF">
              <w:rPr>
                <w:rFonts w:ascii="Times New Roman" w:eastAsia="NSimSun" w:hAnsi="Times New Roman" w:cs="Arial"/>
                <w:kern w:val="2"/>
                <w:sz w:val="20"/>
                <w:szCs w:val="20"/>
                <w:lang w:eastAsia="zh-CN" w:bidi="hi-IN"/>
              </w:rPr>
              <w:t>telewizyjno</w:t>
            </w:r>
            <w:proofErr w:type="spellEnd"/>
            <w:r w:rsidRPr="00F637FF">
              <w:rPr>
                <w:rFonts w:ascii="Times New Roman" w:eastAsia="NSimSun" w:hAnsi="Times New Roman" w:cs="Arial"/>
                <w:kern w:val="2"/>
                <w:sz w:val="20"/>
                <w:szCs w:val="20"/>
                <w:lang w:eastAsia="zh-CN" w:bidi="hi-IN"/>
              </w:rPr>
              <w:t xml:space="preserve"> – radiowy, środki czystości, termos, rolety).</w:t>
            </w:r>
            <w:bookmarkEnd w:id="44"/>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19D2AC17"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7.269,00zł</w:t>
            </w:r>
          </w:p>
        </w:tc>
      </w:tr>
      <w:tr w:rsidR="00F637FF" w:rsidRPr="00F637FF" w14:paraId="5AE84A35"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7BBEB996"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2. </w:t>
            </w:r>
          </w:p>
        </w:tc>
        <w:tc>
          <w:tcPr>
            <w:tcW w:w="5850" w:type="dxa"/>
            <w:tcBorders>
              <w:top w:val="single" w:sz="1" w:space="0" w:color="000000"/>
              <w:left w:val="single" w:sz="1" w:space="0" w:color="000000"/>
              <w:bottom w:val="single" w:sz="1" w:space="0" w:color="000000"/>
            </w:tcBorders>
            <w:shd w:val="clear" w:color="auto" w:fill="auto"/>
          </w:tcPr>
          <w:p w14:paraId="5EE2B0AB"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45" w:name="_Hlk515917551"/>
            <w:r w:rsidRPr="00F637FF">
              <w:rPr>
                <w:rFonts w:ascii="Times New Roman" w:eastAsia="NSimSun" w:hAnsi="Times New Roman" w:cs="Arial"/>
                <w:kern w:val="2"/>
                <w:sz w:val="20"/>
                <w:szCs w:val="20"/>
                <w:lang w:eastAsia="zh-CN" w:bidi="hi-IN"/>
              </w:rPr>
              <w:t xml:space="preserve">Estetyzacja wsi i utrzymanie porządku na terenie sołectwa, przegląd placu zabaw  oraz odpływ deszczówki z miejscowości. </w:t>
            </w:r>
            <w:bookmarkEnd w:id="45"/>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39A06FA8"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3.914</w:t>
            </w:r>
            <w:bookmarkStart w:id="46" w:name="_Hlk198646561"/>
            <w:r w:rsidRPr="00F637FF">
              <w:rPr>
                <w:rFonts w:ascii="Times New Roman" w:eastAsia="NSimSun" w:hAnsi="Times New Roman" w:cs="Arial"/>
                <w:color w:val="000000"/>
                <w:kern w:val="2"/>
                <w:sz w:val="20"/>
                <w:szCs w:val="20"/>
                <w:lang w:eastAsia="zh-CN" w:bidi="hi-IN"/>
              </w:rPr>
              <w:t xml:space="preserve">,00 zł </w:t>
            </w:r>
            <w:bookmarkEnd w:id="46"/>
          </w:p>
        </w:tc>
      </w:tr>
      <w:tr w:rsidR="00F637FF" w:rsidRPr="00F637FF" w14:paraId="7E3E92A2"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1C73CCB7"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50" w:type="dxa"/>
            <w:tcBorders>
              <w:top w:val="single" w:sz="1" w:space="0" w:color="000000"/>
              <w:left w:val="single" w:sz="1" w:space="0" w:color="000000"/>
              <w:bottom w:val="single" w:sz="1" w:space="0" w:color="000000"/>
            </w:tcBorders>
            <w:shd w:val="clear" w:color="auto" w:fill="auto"/>
          </w:tcPr>
          <w:p w14:paraId="21814CD1"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47" w:name="_Hlk515831411"/>
            <w:r w:rsidRPr="00F637FF">
              <w:rPr>
                <w:rFonts w:ascii="Times New Roman" w:eastAsia="NSimSun" w:hAnsi="Times New Roman" w:cs="Arial"/>
                <w:kern w:val="2"/>
                <w:sz w:val="20"/>
                <w:szCs w:val="20"/>
                <w:lang w:eastAsia="zh-CN" w:bidi="hi-IN"/>
              </w:rPr>
              <w:t xml:space="preserve">Podniesienie bezpieczeństwa w sołectwie (zakup lamp solarnych) </w:t>
            </w:r>
            <w:bookmarkEnd w:id="47"/>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786CBA93"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7.000,00 zł</w:t>
            </w:r>
          </w:p>
        </w:tc>
      </w:tr>
      <w:tr w:rsidR="00F637FF" w:rsidRPr="00F637FF" w14:paraId="768DE038"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418C4D28"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4. </w:t>
            </w:r>
          </w:p>
        </w:tc>
        <w:tc>
          <w:tcPr>
            <w:tcW w:w="5850" w:type="dxa"/>
            <w:tcBorders>
              <w:top w:val="single" w:sz="1" w:space="0" w:color="000000"/>
              <w:left w:val="single" w:sz="1" w:space="0" w:color="000000"/>
              <w:bottom w:val="single" w:sz="1" w:space="0" w:color="000000"/>
            </w:tcBorders>
            <w:shd w:val="clear" w:color="auto" w:fill="auto"/>
          </w:tcPr>
          <w:p w14:paraId="3E78DE8F"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Organizacja plenerowych imprez </w:t>
            </w:r>
            <w:proofErr w:type="spellStart"/>
            <w:r w:rsidRPr="00F637FF">
              <w:rPr>
                <w:rFonts w:ascii="Times New Roman" w:eastAsia="NSimSun" w:hAnsi="Times New Roman" w:cs="Arial"/>
                <w:color w:val="000000"/>
                <w:kern w:val="2"/>
                <w:sz w:val="20"/>
                <w:szCs w:val="20"/>
                <w:lang w:eastAsia="zh-CN" w:bidi="hi-IN"/>
              </w:rPr>
              <w:t>kulturalno</w:t>
            </w:r>
            <w:proofErr w:type="spellEnd"/>
            <w:r w:rsidRPr="00F637FF">
              <w:rPr>
                <w:rFonts w:ascii="Times New Roman" w:eastAsia="NSimSun" w:hAnsi="Times New Roman" w:cs="Arial"/>
                <w:color w:val="000000"/>
                <w:kern w:val="2"/>
                <w:sz w:val="20"/>
                <w:szCs w:val="20"/>
                <w:lang w:eastAsia="zh-CN" w:bidi="hi-IN"/>
              </w:rPr>
              <w:t xml:space="preserve"> rozrywkowych</w:t>
            </w:r>
            <w:r w:rsidRPr="00F637FF">
              <w:rPr>
                <w:rFonts w:ascii="Times New Roman" w:eastAsia="NSimSun" w:hAnsi="Times New Roman" w:cs="Arial"/>
                <w:color w:val="000000"/>
                <w:kern w:val="2"/>
                <w:sz w:val="20"/>
                <w:szCs w:val="20"/>
                <w:lang w:eastAsia="zh-CN" w:bidi="hi-IN"/>
              </w:rPr>
              <w:br/>
              <w:t>i sportowych.</w:t>
            </w:r>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3DFEE46C"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4.000,00 zł</w:t>
            </w:r>
          </w:p>
        </w:tc>
      </w:tr>
      <w:tr w:rsidR="00F637FF" w:rsidRPr="00F637FF" w14:paraId="085BC5B6"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3BDFAE25"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50" w:type="dxa"/>
            <w:tcBorders>
              <w:top w:val="single" w:sz="1" w:space="0" w:color="000000"/>
              <w:left w:val="single" w:sz="1" w:space="0" w:color="000000"/>
              <w:bottom w:val="single" w:sz="1" w:space="0" w:color="000000"/>
            </w:tcBorders>
            <w:shd w:val="clear" w:color="auto" w:fill="auto"/>
          </w:tcPr>
          <w:p w14:paraId="0F288734"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Wsparcie działalności OSP Brzeżno </w:t>
            </w:r>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20D78D7D" w14:textId="77777777" w:rsidR="00F637FF" w:rsidRPr="00F637FF" w:rsidRDefault="00F637FF" w:rsidP="00494D60">
            <w:pPr>
              <w:widowControl w:val="0"/>
              <w:spacing w:after="0" w:line="276" w:lineRule="auto"/>
              <w:ind w:left="720"/>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1.000,00 zł</w:t>
            </w:r>
          </w:p>
        </w:tc>
      </w:tr>
      <w:tr w:rsidR="00F637FF" w:rsidRPr="00F637FF" w14:paraId="3FDE8BBC" w14:textId="77777777" w:rsidTr="00934167">
        <w:tc>
          <w:tcPr>
            <w:tcW w:w="6690" w:type="dxa"/>
            <w:gridSpan w:val="2"/>
            <w:tcBorders>
              <w:left w:val="single" w:sz="1" w:space="0" w:color="000000"/>
              <w:bottom w:val="single" w:sz="1" w:space="0" w:color="000000"/>
            </w:tcBorders>
            <w:shd w:val="clear" w:color="auto" w:fill="auto"/>
          </w:tcPr>
          <w:p w14:paraId="43BC8DAA"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 xml:space="preserve">                                                                      Razem:</w:t>
            </w:r>
          </w:p>
        </w:tc>
        <w:tc>
          <w:tcPr>
            <w:tcW w:w="2392" w:type="dxa"/>
            <w:tcBorders>
              <w:left w:val="single" w:sz="1" w:space="0" w:color="000000"/>
              <w:bottom w:val="single" w:sz="1" w:space="0" w:color="000000"/>
              <w:right w:val="single" w:sz="1" w:space="0" w:color="000000"/>
            </w:tcBorders>
            <w:shd w:val="clear" w:color="auto" w:fill="auto"/>
          </w:tcPr>
          <w:p w14:paraId="33939597"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23.183,00 zł</w:t>
            </w:r>
          </w:p>
        </w:tc>
      </w:tr>
    </w:tbl>
    <w:p w14:paraId="57A388E2" w14:textId="77777777" w:rsidR="00F637FF" w:rsidRPr="00F637FF" w:rsidRDefault="00F637FF" w:rsidP="00494D60">
      <w:pPr>
        <w:suppressAutoHyphens/>
        <w:spacing w:after="0" w:line="276" w:lineRule="auto"/>
        <w:jc w:val="both"/>
        <w:rPr>
          <w:rFonts w:ascii="Times New Roman" w:eastAsia="Times New Roman" w:hAnsi="Times New Roman" w:cs="Times New Roman"/>
          <w:b/>
          <w:bCs/>
          <w:kern w:val="2"/>
          <w:sz w:val="20"/>
          <w:szCs w:val="20"/>
          <w:lang w:eastAsia="ar-SA" w:bidi="hi-IN"/>
        </w:rPr>
      </w:pPr>
    </w:p>
    <w:p w14:paraId="37C71AEC" w14:textId="77777777" w:rsidR="00F637FF" w:rsidRPr="00F637FF" w:rsidRDefault="00F637FF" w:rsidP="00494D60">
      <w:pPr>
        <w:suppressAutoHyphens/>
        <w:spacing w:before="283" w:after="28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 xml:space="preserve">PÓŁCHLEB </w:t>
      </w:r>
    </w:p>
    <w:p w14:paraId="6C609AE3" w14:textId="77777777" w:rsidR="00F637FF" w:rsidRPr="00F637FF" w:rsidRDefault="00F637FF" w:rsidP="00494D60">
      <w:pPr>
        <w:suppressAutoHyphens/>
        <w:spacing w:after="11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Zadania  uchwalone na zebraniu wiejskim w dniu 15 września 2020 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40"/>
        <w:gridCol w:w="5850"/>
        <w:gridCol w:w="2390"/>
      </w:tblGrid>
      <w:tr w:rsidR="00F637FF" w:rsidRPr="00F637FF" w14:paraId="0CC0D42C" w14:textId="77777777" w:rsidTr="00934167">
        <w:tc>
          <w:tcPr>
            <w:tcW w:w="840" w:type="dxa"/>
            <w:tcBorders>
              <w:top w:val="single" w:sz="1" w:space="0" w:color="000000"/>
              <w:left w:val="single" w:sz="1" w:space="0" w:color="000000"/>
              <w:bottom w:val="single" w:sz="1" w:space="0" w:color="000000"/>
            </w:tcBorders>
            <w:shd w:val="clear" w:color="auto" w:fill="auto"/>
          </w:tcPr>
          <w:p w14:paraId="5122D76C"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1" w:space="0" w:color="000000"/>
              <w:left w:val="single" w:sz="1" w:space="0" w:color="000000"/>
              <w:bottom w:val="single" w:sz="1" w:space="0" w:color="000000"/>
            </w:tcBorders>
            <w:shd w:val="clear" w:color="auto" w:fill="auto"/>
          </w:tcPr>
          <w:p w14:paraId="40AF25DF"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1A4CBB79"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52683631" w14:textId="77777777" w:rsidTr="00934167">
        <w:tc>
          <w:tcPr>
            <w:tcW w:w="840" w:type="dxa"/>
            <w:tcBorders>
              <w:left w:val="single" w:sz="1" w:space="0" w:color="000000"/>
              <w:bottom w:val="single" w:sz="1" w:space="0" w:color="000000"/>
            </w:tcBorders>
            <w:shd w:val="clear" w:color="auto" w:fill="auto"/>
            <w:vAlign w:val="center"/>
          </w:tcPr>
          <w:p w14:paraId="5C984CD6"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left w:val="single" w:sz="1" w:space="0" w:color="000000"/>
              <w:bottom w:val="single" w:sz="1" w:space="0" w:color="000000"/>
            </w:tcBorders>
            <w:shd w:val="clear" w:color="auto" w:fill="auto"/>
          </w:tcPr>
          <w:p w14:paraId="59C89810"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48" w:name="_Hlk19179477"/>
            <w:r w:rsidRPr="00F637FF">
              <w:rPr>
                <w:rFonts w:ascii="Times New Roman" w:eastAsia="NSimSun" w:hAnsi="Times New Roman" w:cs="Arial"/>
                <w:kern w:val="2"/>
                <w:sz w:val="20"/>
                <w:szCs w:val="20"/>
                <w:lang w:eastAsia="zh-CN" w:bidi="hi-IN"/>
              </w:rPr>
              <w:t xml:space="preserve">Pokrycie kosztów związanych z utrzymaniem świetlicy </w:t>
            </w:r>
            <w:bookmarkEnd w:id="48"/>
          </w:p>
        </w:tc>
        <w:tc>
          <w:tcPr>
            <w:tcW w:w="2390" w:type="dxa"/>
            <w:tcBorders>
              <w:left w:val="single" w:sz="1" w:space="0" w:color="000000"/>
              <w:bottom w:val="single" w:sz="1" w:space="0" w:color="000000"/>
              <w:right w:val="single" w:sz="1" w:space="0" w:color="000000"/>
            </w:tcBorders>
            <w:shd w:val="clear" w:color="auto" w:fill="auto"/>
          </w:tcPr>
          <w:p w14:paraId="7F7E9458" w14:textId="77777777" w:rsidR="00F637FF" w:rsidRPr="00F637FF" w:rsidRDefault="00F637FF" w:rsidP="00494D60">
            <w:pPr>
              <w:widowControl w:val="0"/>
              <w:spacing w:after="0" w:line="276" w:lineRule="auto"/>
              <w:ind w:left="714"/>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3.100,00 zł </w:t>
            </w:r>
          </w:p>
          <w:p w14:paraId="360E01CF" w14:textId="77777777" w:rsidR="00F637FF" w:rsidRPr="00F637FF" w:rsidRDefault="00F637FF" w:rsidP="00494D60">
            <w:pPr>
              <w:suppressLineNumbers/>
              <w:snapToGrid w:val="0"/>
              <w:spacing w:after="0" w:line="276" w:lineRule="auto"/>
              <w:jc w:val="right"/>
              <w:rPr>
                <w:rFonts w:ascii="Times New Roman" w:eastAsia="NSimSun" w:hAnsi="Times New Roman" w:cs="Arial"/>
                <w:kern w:val="2"/>
                <w:sz w:val="20"/>
                <w:szCs w:val="20"/>
                <w:lang w:eastAsia="zh-CN" w:bidi="hi-IN"/>
              </w:rPr>
            </w:pPr>
          </w:p>
        </w:tc>
      </w:tr>
      <w:tr w:rsidR="00F637FF" w:rsidRPr="00F637FF" w14:paraId="48D3D115" w14:textId="77777777" w:rsidTr="00934167">
        <w:tc>
          <w:tcPr>
            <w:tcW w:w="840" w:type="dxa"/>
            <w:tcBorders>
              <w:left w:val="single" w:sz="1" w:space="0" w:color="000000"/>
              <w:bottom w:val="single" w:sz="1" w:space="0" w:color="000000"/>
            </w:tcBorders>
            <w:shd w:val="clear" w:color="auto" w:fill="auto"/>
            <w:vAlign w:val="center"/>
          </w:tcPr>
          <w:p w14:paraId="02F3E765"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50" w:type="dxa"/>
            <w:tcBorders>
              <w:left w:val="single" w:sz="1" w:space="0" w:color="000000"/>
              <w:bottom w:val="single" w:sz="1" w:space="0" w:color="000000"/>
            </w:tcBorders>
            <w:shd w:val="clear" w:color="auto" w:fill="auto"/>
          </w:tcPr>
          <w:p w14:paraId="6200CF40"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Estetyzacja wsi i utrzymanie porządku na terenie sołectwa</w:t>
            </w:r>
          </w:p>
        </w:tc>
        <w:tc>
          <w:tcPr>
            <w:tcW w:w="2390" w:type="dxa"/>
            <w:tcBorders>
              <w:left w:val="single" w:sz="1" w:space="0" w:color="000000"/>
              <w:bottom w:val="single" w:sz="1" w:space="0" w:color="000000"/>
              <w:right w:val="single" w:sz="1" w:space="0" w:color="000000"/>
            </w:tcBorders>
            <w:shd w:val="clear" w:color="auto" w:fill="auto"/>
          </w:tcPr>
          <w:p w14:paraId="541BC7FB" w14:textId="77777777" w:rsidR="00F637FF" w:rsidRPr="00F637FF" w:rsidRDefault="00F637FF" w:rsidP="00494D60">
            <w:pPr>
              <w:widowControl w:val="0"/>
              <w:spacing w:after="0" w:line="276" w:lineRule="auto"/>
              <w:ind w:left="714"/>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1.200,00 zł</w:t>
            </w:r>
          </w:p>
        </w:tc>
      </w:tr>
      <w:tr w:rsidR="00F637FF" w:rsidRPr="00F637FF" w14:paraId="504F443A" w14:textId="77777777" w:rsidTr="00934167">
        <w:tc>
          <w:tcPr>
            <w:tcW w:w="840" w:type="dxa"/>
            <w:tcBorders>
              <w:left w:val="single" w:sz="1" w:space="0" w:color="000000"/>
              <w:bottom w:val="single" w:sz="1" w:space="0" w:color="000000"/>
            </w:tcBorders>
            <w:shd w:val="clear" w:color="auto" w:fill="auto"/>
            <w:vAlign w:val="center"/>
          </w:tcPr>
          <w:p w14:paraId="0108F7DC"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50" w:type="dxa"/>
            <w:tcBorders>
              <w:left w:val="single" w:sz="1" w:space="0" w:color="000000"/>
              <w:bottom w:val="single" w:sz="1" w:space="0" w:color="000000"/>
            </w:tcBorders>
            <w:shd w:val="clear" w:color="auto" w:fill="auto"/>
          </w:tcPr>
          <w:p w14:paraId="5019759B"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Utworzenie przestrzeni aktywności fizycznej (zakup i montaż urządzeń siłowni  zewnętrznej) </w:t>
            </w:r>
          </w:p>
        </w:tc>
        <w:tc>
          <w:tcPr>
            <w:tcW w:w="2390" w:type="dxa"/>
            <w:tcBorders>
              <w:left w:val="single" w:sz="1" w:space="0" w:color="000000"/>
              <w:bottom w:val="single" w:sz="1" w:space="0" w:color="000000"/>
              <w:right w:val="single" w:sz="1" w:space="0" w:color="000000"/>
            </w:tcBorders>
            <w:shd w:val="clear" w:color="auto" w:fill="auto"/>
          </w:tcPr>
          <w:p w14:paraId="7BC1AE79"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8.017,90 zł </w:t>
            </w:r>
          </w:p>
        </w:tc>
      </w:tr>
      <w:tr w:rsidR="00F637FF" w:rsidRPr="00F637FF" w14:paraId="2F604F4C" w14:textId="77777777" w:rsidTr="00934167">
        <w:tc>
          <w:tcPr>
            <w:tcW w:w="840" w:type="dxa"/>
            <w:tcBorders>
              <w:left w:val="single" w:sz="1" w:space="0" w:color="000000"/>
              <w:bottom w:val="single" w:sz="1" w:space="0" w:color="000000"/>
            </w:tcBorders>
            <w:shd w:val="clear" w:color="auto" w:fill="auto"/>
            <w:vAlign w:val="center"/>
          </w:tcPr>
          <w:p w14:paraId="0BF9510C"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50" w:type="dxa"/>
            <w:tcBorders>
              <w:left w:val="single" w:sz="1" w:space="0" w:color="000000"/>
              <w:bottom w:val="single" w:sz="1" w:space="0" w:color="000000"/>
            </w:tcBorders>
            <w:shd w:val="clear" w:color="auto" w:fill="auto"/>
          </w:tcPr>
          <w:p w14:paraId="76A6E304"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Organizacja imprez integracyjnych </w:t>
            </w:r>
          </w:p>
        </w:tc>
        <w:tc>
          <w:tcPr>
            <w:tcW w:w="2390" w:type="dxa"/>
            <w:tcBorders>
              <w:left w:val="single" w:sz="1" w:space="0" w:color="000000"/>
              <w:bottom w:val="single" w:sz="1" w:space="0" w:color="000000"/>
              <w:right w:val="single" w:sz="1" w:space="0" w:color="000000"/>
            </w:tcBorders>
            <w:shd w:val="clear" w:color="auto" w:fill="auto"/>
          </w:tcPr>
          <w:p w14:paraId="7B60105A"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1.000,00 zł</w:t>
            </w:r>
          </w:p>
        </w:tc>
      </w:tr>
      <w:tr w:rsidR="00F637FF" w:rsidRPr="00F637FF" w14:paraId="0084DC7A" w14:textId="77777777" w:rsidTr="00934167">
        <w:tc>
          <w:tcPr>
            <w:tcW w:w="6690" w:type="dxa"/>
            <w:gridSpan w:val="2"/>
            <w:tcBorders>
              <w:left w:val="single" w:sz="1" w:space="0" w:color="000000"/>
              <w:bottom w:val="single" w:sz="1" w:space="0" w:color="000000"/>
            </w:tcBorders>
            <w:shd w:val="clear" w:color="auto" w:fill="auto"/>
          </w:tcPr>
          <w:p w14:paraId="1CCEE12A"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 xml:space="preserve">                                                                      R a z e m:</w:t>
            </w:r>
          </w:p>
        </w:tc>
        <w:tc>
          <w:tcPr>
            <w:tcW w:w="2390" w:type="dxa"/>
            <w:tcBorders>
              <w:left w:val="single" w:sz="1" w:space="0" w:color="000000"/>
              <w:bottom w:val="single" w:sz="1" w:space="0" w:color="000000"/>
              <w:right w:val="single" w:sz="1" w:space="0" w:color="000000"/>
            </w:tcBorders>
            <w:shd w:val="clear" w:color="auto" w:fill="auto"/>
          </w:tcPr>
          <w:p w14:paraId="47A0D7D5"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13.317,90 zł</w:t>
            </w:r>
          </w:p>
        </w:tc>
      </w:tr>
    </w:tbl>
    <w:p w14:paraId="040ADC7C" w14:textId="77777777" w:rsidR="00F637FF" w:rsidRPr="00F637FF" w:rsidRDefault="00F637FF" w:rsidP="00494D60">
      <w:pPr>
        <w:suppressAutoHyphens/>
        <w:spacing w:after="0" w:line="276" w:lineRule="auto"/>
        <w:rPr>
          <w:rFonts w:ascii="Times New Roman" w:eastAsia="Times New Roman" w:hAnsi="Times New Roman" w:cs="Times New Roman"/>
          <w:kern w:val="2"/>
          <w:sz w:val="20"/>
          <w:szCs w:val="20"/>
          <w:lang w:eastAsia="ar-SA" w:bidi="hi-IN"/>
        </w:rPr>
      </w:pPr>
    </w:p>
    <w:p w14:paraId="2FB94250" w14:textId="77777777" w:rsidR="00F637FF" w:rsidRPr="00F637FF" w:rsidRDefault="00F637FF" w:rsidP="00494D60">
      <w:pPr>
        <w:suppressAutoHyphens/>
        <w:spacing w:after="57"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Zmiany ustalone na zebraniu wiejskim w dniu 12 sierpnia 2021 r.</w:t>
      </w:r>
      <w:r w:rsidRPr="00F637FF">
        <w:rPr>
          <w:rFonts w:ascii="Times New Roman" w:eastAsia="Times New Roman" w:hAnsi="Times New Roman" w:cs="Times New Roman"/>
          <w:kern w:val="2"/>
          <w:sz w:val="20"/>
          <w:szCs w:val="20"/>
          <w:lang w:eastAsia="ar-SA" w:bidi="hi-IN"/>
        </w:rPr>
        <w:t xml:space="preserve"> </w:t>
      </w:r>
    </w:p>
    <w:p w14:paraId="7131BE0D" w14:textId="77777777" w:rsidR="00F637FF" w:rsidRPr="00F637FF" w:rsidRDefault="00F637FF" w:rsidP="00494D60">
      <w:pPr>
        <w:suppressAutoHyphen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Zmieniono przeznaczenie środków w ramach przedsięwzięcia nr 3 tj. „Utworzenie przestrzeni aktywności fizycznej (zakup i montaż urządzeń siłowni  zewnętrznej)” z: „utworzenie przestrzenie aktywności fizycznej (zakup i montaż urządzeń siłowni zewnętrznej)”; na: „utworzenie przestrzenie aktywności fizycznej (projekt zagospodarowania boiska i jego doposażenie)”.</w:t>
      </w:r>
    </w:p>
    <w:p w14:paraId="1C54E21D" w14:textId="77777777" w:rsidR="00F637FF" w:rsidRPr="00F637FF" w:rsidRDefault="00F637FF" w:rsidP="00494D60">
      <w:pPr>
        <w:suppressAutoHyphens/>
        <w:spacing w:after="283" w:line="276" w:lineRule="auto"/>
        <w:rPr>
          <w:rFonts w:ascii="Times New Roman" w:eastAsia="NSimSun" w:hAnsi="Times New Roman" w:cs="Arial"/>
          <w:kern w:val="2"/>
          <w:sz w:val="20"/>
          <w:szCs w:val="20"/>
          <w:lang w:eastAsia="zh-CN" w:bidi="hi-IN"/>
        </w:rPr>
      </w:pPr>
    </w:p>
    <w:p w14:paraId="7F732542" w14:textId="77777777" w:rsidR="00F637FF" w:rsidRPr="00F637FF" w:rsidRDefault="00F637FF" w:rsidP="00494D60">
      <w:pPr>
        <w:spacing w:after="283"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 xml:space="preserve">PRZYRZECZE GRĄDZKIE </w:t>
      </w:r>
    </w:p>
    <w:p w14:paraId="7F69540D" w14:textId="77777777" w:rsidR="00F637FF" w:rsidRPr="00F637FF" w:rsidRDefault="00F637FF" w:rsidP="00494D60">
      <w:pPr>
        <w:suppressAutoHyphens/>
        <w:spacing w:after="11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Zadania  uchwalone na zebraniu wiejskim w dniu 16 września 2020 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40"/>
        <w:gridCol w:w="5850"/>
        <w:gridCol w:w="2390"/>
      </w:tblGrid>
      <w:tr w:rsidR="00F637FF" w:rsidRPr="00F637FF" w14:paraId="1E32269C" w14:textId="77777777" w:rsidTr="00934167">
        <w:tc>
          <w:tcPr>
            <w:tcW w:w="840" w:type="dxa"/>
            <w:tcBorders>
              <w:top w:val="single" w:sz="1" w:space="0" w:color="000000"/>
              <w:left w:val="single" w:sz="1" w:space="0" w:color="000000"/>
              <w:bottom w:val="single" w:sz="1" w:space="0" w:color="000000"/>
            </w:tcBorders>
            <w:shd w:val="clear" w:color="auto" w:fill="auto"/>
          </w:tcPr>
          <w:p w14:paraId="06CA7954"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1" w:space="0" w:color="000000"/>
              <w:left w:val="single" w:sz="1" w:space="0" w:color="000000"/>
              <w:bottom w:val="single" w:sz="1" w:space="0" w:color="000000"/>
            </w:tcBorders>
            <w:shd w:val="clear" w:color="auto" w:fill="auto"/>
          </w:tcPr>
          <w:p w14:paraId="209D2FB5"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493C0254"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2BC96FB1"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04FFFD33"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top w:val="single" w:sz="1" w:space="0" w:color="000000"/>
              <w:left w:val="single" w:sz="1" w:space="0" w:color="000000"/>
              <w:bottom w:val="single" w:sz="1" w:space="0" w:color="000000"/>
            </w:tcBorders>
            <w:shd w:val="clear" w:color="auto" w:fill="auto"/>
          </w:tcPr>
          <w:p w14:paraId="6BA14ECA"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Pokrycie kosztów na utrzymanie świetlicy wiejskiej.</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26587D3E"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2.020,00 zł</w:t>
            </w:r>
          </w:p>
        </w:tc>
      </w:tr>
      <w:tr w:rsidR="00F637FF" w:rsidRPr="00F637FF" w14:paraId="4913FC80"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69CEADAB"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50" w:type="dxa"/>
            <w:tcBorders>
              <w:top w:val="single" w:sz="1" w:space="0" w:color="000000"/>
              <w:left w:val="single" w:sz="1" w:space="0" w:color="000000"/>
              <w:bottom w:val="single" w:sz="1" w:space="0" w:color="000000"/>
            </w:tcBorders>
            <w:shd w:val="clear" w:color="auto" w:fill="auto"/>
          </w:tcPr>
          <w:p w14:paraId="38E96731"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Organizacja cyklicznych imprez i wyjazdów </w:t>
            </w:r>
            <w:proofErr w:type="spellStart"/>
            <w:r w:rsidRPr="00F637FF">
              <w:rPr>
                <w:rFonts w:ascii="Times New Roman" w:eastAsia="NSimSun" w:hAnsi="Times New Roman" w:cs="Arial"/>
                <w:kern w:val="2"/>
                <w:sz w:val="20"/>
                <w:szCs w:val="20"/>
                <w:lang w:eastAsia="zh-CN" w:bidi="hi-IN"/>
              </w:rPr>
              <w:t>kulturalno</w:t>
            </w:r>
            <w:proofErr w:type="spellEnd"/>
            <w:r w:rsidRPr="00F637FF">
              <w:rPr>
                <w:rFonts w:ascii="Times New Roman" w:eastAsia="NSimSun" w:hAnsi="Times New Roman" w:cs="Arial"/>
                <w:kern w:val="2"/>
                <w:sz w:val="20"/>
                <w:szCs w:val="20"/>
                <w:lang w:eastAsia="zh-CN" w:bidi="hi-IN"/>
              </w:rPr>
              <w:t xml:space="preserve"> – sportowych</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6D28961E"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5.311,39 zł</w:t>
            </w:r>
          </w:p>
        </w:tc>
      </w:tr>
      <w:tr w:rsidR="00F637FF" w:rsidRPr="00F637FF" w14:paraId="4300FC2D"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1ECAA13B"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lastRenderedPageBreak/>
              <w:t>3.</w:t>
            </w:r>
          </w:p>
        </w:tc>
        <w:tc>
          <w:tcPr>
            <w:tcW w:w="5850" w:type="dxa"/>
            <w:tcBorders>
              <w:top w:val="single" w:sz="1" w:space="0" w:color="000000"/>
              <w:left w:val="single" w:sz="1" w:space="0" w:color="000000"/>
              <w:bottom w:val="single" w:sz="1" w:space="0" w:color="000000"/>
            </w:tcBorders>
            <w:shd w:val="clear" w:color="auto" w:fill="auto"/>
          </w:tcPr>
          <w:p w14:paraId="5E980908"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Estetyzacja wsi i utrzymanie porządku na terenie sołectwa, przegląd placu zabaw.</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099F6561"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5.000,00 zł</w:t>
            </w:r>
          </w:p>
        </w:tc>
      </w:tr>
      <w:tr w:rsidR="00F637FF" w:rsidRPr="00F637FF" w14:paraId="5D464F4F" w14:textId="77777777" w:rsidTr="00934167">
        <w:tc>
          <w:tcPr>
            <w:tcW w:w="6690" w:type="dxa"/>
            <w:gridSpan w:val="2"/>
            <w:tcBorders>
              <w:left w:val="single" w:sz="1" w:space="0" w:color="000000"/>
              <w:bottom w:val="single" w:sz="1" w:space="0" w:color="000000"/>
            </w:tcBorders>
            <w:shd w:val="clear" w:color="auto" w:fill="auto"/>
          </w:tcPr>
          <w:p w14:paraId="17D71E32"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RAZEM:</w:t>
            </w:r>
          </w:p>
        </w:tc>
        <w:tc>
          <w:tcPr>
            <w:tcW w:w="2390" w:type="dxa"/>
            <w:tcBorders>
              <w:left w:val="single" w:sz="1" w:space="0" w:color="000000"/>
              <w:bottom w:val="single" w:sz="1" w:space="0" w:color="000000"/>
              <w:right w:val="single" w:sz="1" w:space="0" w:color="000000"/>
            </w:tcBorders>
            <w:shd w:val="clear" w:color="auto" w:fill="auto"/>
          </w:tcPr>
          <w:p w14:paraId="32AE2175"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12.331,39 zł</w:t>
            </w:r>
          </w:p>
        </w:tc>
      </w:tr>
    </w:tbl>
    <w:p w14:paraId="6D5D6050" w14:textId="77777777" w:rsidR="00F637FF" w:rsidRPr="00F637FF" w:rsidRDefault="00F637FF" w:rsidP="00494D60">
      <w:pPr>
        <w:suppressAutoHyphens/>
        <w:spacing w:after="0" w:line="276" w:lineRule="auto"/>
        <w:rPr>
          <w:rFonts w:ascii="Times New Roman" w:eastAsia="Times New Roman" w:hAnsi="Times New Roman" w:cs="Times New Roman"/>
          <w:kern w:val="2"/>
          <w:sz w:val="20"/>
          <w:szCs w:val="20"/>
          <w:lang w:eastAsia="ar-SA" w:bidi="hi-IN"/>
        </w:rPr>
      </w:pPr>
    </w:p>
    <w:p w14:paraId="3244DC5E" w14:textId="77777777" w:rsidR="00F637FF" w:rsidRPr="00F637FF" w:rsidRDefault="00F637FF" w:rsidP="00494D60">
      <w:pPr>
        <w:suppressAutoHyphens/>
        <w:spacing w:after="113"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Zmiany ustalone na zebraniu wiejskim w dniu 7 września 2021 r.</w:t>
      </w:r>
      <w:r w:rsidRPr="00F637FF">
        <w:rPr>
          <w:rFonts w:ascii="Times New Roman" w:eastAsia="Times New Roman" w:hAnsi="Times New Roman" w:cs="Times New Roman"/>
          <w:kern w:val="2"/>
          <w:sz w:val="20"/>
          <w:szCs w:val="20"/>
          <w:lang w:eastAsia="ar-SA" w:bidi="hi-IN"/>
        </w:rPr>
        <w:t xml:space="preserve"> </w:t>
      </w:r>
    </w:p>
    <w:tbl>
      <w:tblPr>
        <w:tblW w:w="0" w:type="auto"/>
        <w:tblInd w:w="112" w:type="dxa"/>
        <w:tblLayout w:type="fixed"/>
        <w:tblCellMar>
          <w:top w:w="55" w:type="dxa"/>
          <w:left w:w="55" w:type="dxa"/>
          <w:bottom w:w="55" w:type="dxa"/>
          <w:right w:w="55" w:type="dxa"/>
        </w:tblCellMar>
        <w:tblLook w:val="0000" w:firstRow="0" w:lastRow="0" w:firstColumn="0" w:lastColumn="0" w:noHBand="0" w:noVBand="0"/>
      </w:tblPr>
      <w:tblGrid>
        <w:gridCol w:w="836"/>
        <w:gridCol w:w="5849"/>
        <w:gridCol w:w="2393"/>
      </w:tblGrid>
      <w:tr w:rsidR="00F637FF" w:rsidRPr="00F637FF" w14:paraId="3DD586FD" w14:textId="77777777" w:rsidTr="00934167">
        <w:tc>
          <w:tcPr>
            <w:tcW w:w="836" w:type="dxa"/>
            <w:tcBorders>
              <w:top w:val="single" w:sz="2" w:space="0" w:color="000000"/>
              <w:left w:val="single" w:sz="2" w:space="0" w:color="000000"/>
              <w:bottom w:val="single" w:sz="2" w:space="0" w:color="000000"/>
            </w:tcBorders>
            <w:shd w:val="clear" w:color="auto" w:fill="auto"/>
          </w:tcPr>
          <w:p w14:paraId="16C6CD01"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49" w:type="dxa"/>
            <w:tcBorders>
              <w:top w:val="single" w:sz="2" w:space="0" w:color="000000"/>
              <w:left w:val="single" w:sz="2" w:space="0" w:color="000000"/>
              <w:bottom w:val="single" w:sz="2" w:space="0" w:color="000000"/>
            </w:tcBorders>
            <w:shd w:val="clear" w:color="auto" w:fill="auto"/>
          </w:tcPr>
          <w:p w14:paraId="63B36472"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74215562"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75643389"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43A87173"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49" w:type="dxa"/>
            <w:tcBorders>
              <w:top w:val="single" w:sz="2" w:space="0" w:color="000000"/>
              <w:left w:val="single" w:sz="2" w:space="0" w:color="000000"/>
              <w:bottom w:val="single" w:sz="2" w:space="0" w:color="000000"/>
            </w:tcBorders>
            <w:shd w:val="clear" w:color="auto" w:fill="auto"/>
          </w:tcPr>
          <w:p w14:paraId="301524F1"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Pokrycie kosztów na utrzymanie świetlicy wiejskiej.</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3636F510"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sz w:val="20"/>
                <w:szCs w:val="20"/>
                <w:lang w:eastAsia="ar-SA"/>
              </w:rPr>
              <w:t>1 070,00</w:t>
            </w:r>
            <w:r w:rsidRPr="00F637FF">
              <w:rPr>
                <w:rFonts w:ascii="Times New Roman" w:eastAsia="NSimSun" w:hAnsi="Times New Roman" w:cs="Arial"/>
                <w:kern w:val="2"/>
                <w:sz w:val="20"/>
                <w:szCs w:val="20"/>
                <w:lang w:eastAsia="zh-CN" w:bidi="hi-IN"/>
              </w:rPr>
              <w:t xml:space="preserve"> zł</w:t>
            </w:r>
          </w:p>
        </w:tc>
      </w:tr>
      <w:tr w:rsidR="00F637FF" w:rsidRPr="00F637FF" w14:paraId="43E3785B"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201A0EF9"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49" w:type="dxa"/>
            <w:tcBorders>
              <w:top w:val="single" w:sz="2" w:space="0" w:color="000000"/>
              <w:left w:val="single" w:sz="2" w:space="0" w:color="000000"/>
              <w:bottom w:val="single" w:sz="2" w:space="0" w:color="000000"/>
            </w:tcBorders>
            <w:shd w:val="clear" w:color="auto" w:fill="auto"/>
          </w:tcPr>
          <w:p w14:paraId="22BD3835"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Organizacja cyklicznych imprez i wyjazdów </w:t>
            </w:r>
            <w:proofErr w:type="spellStart"/>
            <w:r w:rsidRPr="00F637FF">
              <w:rPr>
                <w:rFonts w:ascii="Times New Roman" w:eastAsia="NSimSun" w:hAnsi="Times New Roman" w:cs="Arial"/>
                <w:kern w:val="2"/>
                <w:sz w:val="20"/>
                <w:szCs w:val="20"/>
                <w:lang w:eastAsia="zh-CN" w:bidi="hi-IN"/>
              </w:rPr>
              <w:t>kulturalno</w:t>
            </w:r>
            <w:proofErr w:type="spellEnd"/>
            <w:r w:rsidRPr="00F637FF">
              <w:rPr>
                <w:rFonts w:ascii="Times New Roman" w:eastAsia="NSimSun" w:hAnsi="Times New Roman" w:cs="Arial"/>
                <w:kern w:val="2"/>
                <w:sz w:val="20"/>
                <w:szCs w:val="20"/>
                <w:lang w:eastAsia="zh-CN" w:bidi="hi-IN"/>
              </w:rPr>
              <w:t xml:space="preserve"> – sportowych</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5022033F"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sz w:val="20"/>
                <w:szCs w:val="20"/>
                <w:lang w:eastAsia="ar-SA"/>
              </w:rPr>
              <w:t>7 511,39</w:t>
            </w:r>
            <w:r w:rsidRPr="00F637FF">
              <w:rPr>
                <w:rFonts w:ascii="Times New Roman" w:eastAsia="NSimSun" w:hAnsi="Times New Roman" w:cs="Arial"/>
                <w:kern w:val="2"/>
                <w:sz w:val="20"/>
                <w:szCs w:val="20"/>
                <w:lang w:eastAsia="zh-CN" w:bidi="hi-IN"/>
              </w:rPr>
              <w:t xml:space="preserve"> zł</w:t>
            </w:r>
          </w:p>
        </w:tc>
      </w:tr>
      <w:tr w:rsidR="00F637FF" w:rsidRPr="00F637FF" w14:paraId="5F46FEFC"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088D0730"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49" w:type="dxa"/>
            <w:tcBorders>
              <w:top w:val="single" w:sz="2" w:space="0" w:color="000000"/>
              <w:left w:val="single" w:sz="2" w:space="0" w:color="000000"/>
              <w:bottom w:val="single" w:sz="2" w:space="0" w:color="000000"/>
            </w:tcBorders>
            <w:shd w:val="clear" w:color="auto" w:fill="auto"/>
          </w:tcPr>
          <w:p w14:paraId="255984E5"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Estetyzacja wsi i utrzymanie porządku na terenie sołectwa, przegląd placu zabaw.</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764C1177"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sz w:val="20"/>
                <w:szCs w:val="20"/>
                <w:lang w:eastAsia="ar-SA"/>
              </w:rPr>
              <w:t>3 750,00</w:t>
            </w:r>
            <w:r w:rsidRPr="00F637FF">
              <w:rPr>
                <w:rFonts w:ascii="Times New Roman" w:eastAsia="NSimSun" w:hAnsi="Times New Roman" w:cs="Arial"/>
                <w:kern w:val="2"/>
                <w:sz w:val="20"/>
                <w:szCs w:val="20"/>
                <w:lang w:eastAsia="zh-CN" w:bidi="hi-IN"/>
              </w:rPr>
              <w:t xml:space="preserve"> zł</w:t>
            </w:r>
          </w:p>
        </w:tc>
      </w:tr>
      <w:tr w:rsidR="00F637FF" w:rsidRPr="00F637FF" w14:paraId="38840055" w14:textId="77777777" w:rsidTr="00934167">
        <w:tc>
          <w:tcPr>
            <w:tcW w:w="6685" w:type="dxa"/>
            <w:gridSpan w:val="2"/>
            <w:tcBorders>
              <w:left w:val="single" w:sz="2" w:space="0" w:color="000000"/>
              <w:bottom w:val="single" w:sz="2" w:space="0" w:color="000000"/>
            </w:tcBorders>
            <w:shd w:val="clear" w:color="auto" w:fill="auto"/>
          </w:tcPr>
          <w:p w14:paraId="41B0F405"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kern w:val="2"/>
                <w:sz w:val="20"/>
                <w:szCs w:val="20"/>
                <w:lang w:eastAsia="ar-SA" w:bidi="hi-IN"/>
              </w:rPr>
              <w:t>RAZEM:</w:t>
            </w:r>
          </w:p>
        </w:tc>
        <w:tc>
          <w:tcPr>
            <w:tcW w:w="2393" w:type="dxa"/>
            <w:tcBorders>
              <w:left w:val="single" w:sz="2" w:space="0" w:color="000000"/>
              <w:bottom w:val="single" w:sz="2" w:space="0" w:color="000000"/>
              <w:right w:val="single" w:sz="2" w:space="0" w:color="000000"/>
            </w:tcBorders>
            <w:shd w:val="clear" w:color="auto" w:fill="auto"/>
          </w:tcPr>
          <w:p w14:paraId="3C8E41ED"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12 331,39 zł</w:t>
            </w:r>
          </w:p>
        </w:tc>
      </w:tr>
    </w:tbl>
    <w:p w14:paraId="3B0D918C" w14:textId="77777777" w:rsidR="00F637FF" w:rsidRPr="00F637FF" w:rsidRDefault="00F637FF" w:rsidP="00494D60">
      <w:pPr>
        <w:spacing w:after="283" w:line="276" w:lineRule="auto"/>
        <w:rPr>
          <w:rFonts w:ascii="Times New Roman" w:eastAsia="NSimSun" w:hAnsi="Times New Roman" w:cs="Arial"/>
          <w:kern w:val="2"/>
          <w:sz w:val="20"/>
          <w:szCs w:val="20"/>
          <w:lang w:eastAsia="zh-CN" w:bidi="hi-IN"/>
        </w:rPr>
      </w:pPr>
    </w:p>
    <w:p w14:paraId="12958B71" w14:textId="77777777" w:rsidR="00F637FF" w:rsidRPr="00F637FF" w:rsidRDefault="00F637FF" w:rsidP="00494D60">
      <w:pPr>
        <w:spacing w:after="283"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 xml:space="preserve">RZEPCZYNO </w:t>
      </w:r>
    </w:p>
    <w:p w14:paraId="0E1330E4" w14:textId="77777777" w:rsidR="00F637FF" w:rsidRPr="00F637FF" w:rsidRDefault="00F637FF" w:rsidP="00494D60">
      <w:pPr>
        <w:suppressAutoHyphens/>
        <w:spacing w:after="11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Zadania  uchwalone na zebraniu wiejskim w dniu 14 września 2020 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40"/>
        <w:gridCol w:w="5850"/>
        <w:gridCol w:w="2390"/>
      </w:tblGrid>
      <w:tr w:rsidR="00F637FF" w:rsidRPr="00F637FF" w14:paraId="3B9C75A2" w14:textId="77777777" w:rsidTr="00934167">
        <w:tc>
          <w:tcPr>
            <w:tcW w:w="840" w:type="dxa"/>
            <w:tcBorders>
              <w:top w:val="single" w:sz="1" w:space="0" w:color="000000"/>
              <w:left w:val="single" w:sz="1" w:space="0" w:color="000000"/>
              <w:bottom w:val="single" w:sz="1" w:space="0" w:color="000000"/>
            </w:tcBorders>
            <w:shd w:val="clear" w:color="auto" w:fill="auto"/>
          </w:tcPr>
          <w:p w14:paraId="11474F35"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1" w:space="0" w:color="000000"/>
              <w:left w:val="single" w:sz="1" w:space="0" w:color="000000"/>
              <w:bottom w:val="single" w:sz="1" w:space="0" w:color="000000"/>
            </w:tcBorders>
            <w:shd w:val="clear" w:color="auto" w:fill="auto"/>
          </w:tcPr>
          <w:p w14:paraId="77B65674"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291F94CE"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76537E1E"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7C5996AC"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top w:val="single" w:sz="1" w:space="0" w:color="000000"/>
              <w:left w:val="single" w:sz="1" w:space="0" w:color="000000"/>
              <w:bottom w:val="single" w:sz="1" w:space="0" w:color="000000"/>
            </w:tcBorders>
            <w:shd w:val="clear" w:color="auto" w:fill="auto"/>
          </w:tcPr>
          <w:p w14:paraId="13F647FD"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Pokrycie kosztów na utrzymanie świetlicy wiejskiej (ochrona obiektu)</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6A345FFE"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1.620,00 zł</w:t>
            </w:r>
          </w:p>
        </w:tc>
      </w:tr>
      <w:tr w:rsidR="00F637FF" w:rsidRPr="00F637FF" w14:paraId="045F50E7"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7C1A45D9"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50" w:type="dxa"/>
            <w:tcBorders>
              <w:top w:val="single" w:sz="1" w:space="0" w:color="000000"/>
              <w:left w:val="single" w:sz="1" w:space="0" w:color="000000"/>
              <w:bottom w:val="single" w:sz="1" w:space="0" w:color="000000"/>
            </w:tcBorders>
            <w:shd w:val="clear" w:color="auto" w:fill="auto"/>
          </w:tcPr>
          <w:p w14:paraId="16F686E7"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Poprawa infrastruktury drogowej, remont odcinków dróg gminnych.</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0AA20325"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10.000,00 zł</w:t>
            </w:r>
          </w:p>
        </w:tc>
      </w:tr>
      <w:tr w:rsidR="00F637FF" w:rsidRPr="00F637FF" w14:paraId="0C82A2E9"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57AF52B5"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3. </w:t>
            </w:r>
          </w:p>
        </w:tc>
        <w:tc>
          <w:tcPr>
            <w:tcW w:w="5850" w:type="dxa"/>
            <w:tcBorders>
              <w:top w:val="single" w:sz="1" w:space="0" w:color="000000"/>
              <w:left w:val="single" w:sz="1" w:space="0" w:color="000000"/>
              <w:bottom w:val="single" w:sz="1" w:space="0" w:color="000000"/>
            </w:tcBorders>
            <w:shd w:val="clear" w:color="auto" w:fill="auto"/>
          </w:tcPr>
          <w:p w14:paraId="7C04CAB5"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Organizacja cyklicznych imprez i wyjazdów </w:t>
            </w:r>
            <w:proofErr w:type="spellStart"/>
            <w:r w:rsidRPr="00F637FF">
              <w:rPr>
                <w:rFonts w:ascii="Times New Roman" w:eastAsia="NSimSun" w:hAnsi="Times New Roman" w:cs="Arial"/>
                <w:kern w:val="2"/>
                <w:sz w:val="20"/>
                <w:szCs w:val="20"/>
                <w:lang w:eastAsia="zh-CN" w:bidi="hi-IN"/>
              </w:rPr>
              <w:t>kulturalno</w:t>
            </w:r>
            <w:proofErr w:type="spellEnd"/>
            <w:r w:rsidRPr="00F637FF">
              <w:rPr>
                <w:rFonts w:ascii="Times New Roman" w:eastAsia="NSimSun" w:hAnsi="Times New Roman" w:cs="Arial"/>
                <w:kern w:val="2"/>
                <w:sz w:val="20"/>
                <w:szCs w:val="20"/>
                <w:lang w:eastAsia="zh-CN" w:bidi="hi-IN"/>
              </w:rPr>
              <w:t xml:space="preserve"> – sportowych.</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5EE1839A"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2.730,87zł</w:t>
            </w:r>
          </w:p>
        </w:tc>
      </w:tr>
      <w:tr w:rsidR="00F637FF" w:rsidRPr="00F637FF" w14:paraId="45E78F7A"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0AB070B5"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50" w:type="dxa"/>
            <w:tcBorders>
              <w:top w:val="single" w:sz="1" w:space="0" w:color="000000"/>
              <w:left w:val="single" w:sz="1" w:space="0" w:color="000000"/>
              <w:bottom w:val="single" w:sz="1" w:space="0" w:color="000000"/>
            </w:tcBorders>
            <w:shd w:val="clear" w:color="auto" w:fill="auto"/>
          </w:tcPr>
          <w:p w14:paraId="2DE07BBD"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Estetyzacja wsi i utrzymanie porządku na terenie sołectwa oraz</w:t>
            </w:r>
            <w:r w:rsidRPr="00F637FF">
              <w:rPr>
                <w:rFonts w:ascii="Times New Roman" w:eastAsia="NSimSun" w:hAnsi="Times New Roman" w:cs="Arial"/>
                <w:kern w:val="2"/>
                <w:sz w:val="20"/>
                <w:szCs w:val="20"/>
                <w:lang w:eastAsia="zh-CN" w:bidi="hi-IN"/>
              </w:rPr>
              <w:br/>
              <w:t>przegląd i konserwacja placu zabaw.</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17F7CD0A" w14:textId="77777777" w:rsidR="00F637FF" w:rsidRPr="00F637FF" w:rsidRDefault="00F637FF" w:rsidP="00494D60">
            <w:pPr>
              <w:widowControl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      8.450,00 zł</w:t>
            </w:r>
          </w:p>
          <w:p w14:paraId="1881C822" w14:textId="77777777" w:rsidR="00F637FF" w:rsidRPr="00F637FF" w:rsidRDefault="00F637FF" w:rsidP="00494D60">
            <w:pPr>
              <w:suppressLineNumbers/>
              <w:snapToGrid w:val="0"/>
              <w:spacing w:after="0" w:line="276" w:lineRule="auto"/>
              <w:jc w:val="right"/>
              <w:rPr>
                <w:rFonts w:ascii="Times New Roman" w:eastAsia="NSimSun" w:hAnsi="Times New Roman" w:cs="Arial"/>
                <w:kern w:val="2"/>
                <w:sz w:val="20"/>
                <w:szCs w:val="20"/>
                <w:lang w:eastAsia="zh-CN" w:bidi="hi-IN"/>
              </w:rPr>
            </w:pPr>
          </w:p>
        </w:tc>
      </w:tr>
      <w:tr w:rsidR="00F637FF" w:rsidRPr="00F637FF" w14:paraId="243A99F0"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5F780DF7"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50" w:type="dxa"/>
            <w:tcBorders>
              <w:top w:val="single" w:sz="1" w:space="0" w:color="000000"/>
              <w:left w:val="single" w:sz="1" w:space="0" w:color="000000"/>
              <w:bottom w:val="single" w:sz="1" w:space="0" w:color="000000"/>
            </w:tcBorders>
            <w:shd w:val="clear" w:color="auto" w:fill="auto"/>
          </w:tcPr>
          <w:p w14:paraId="1BBCA3FC"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Zakup księgozbioru do Gminnej Biblioteki Publicznej w Brzeżnie.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2EEBB990"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400,00 zł </w:t>
            </w:r>
          </w:p>
        </w:tc>
      </w:tr>
      <w:tr w:rsidR="00F637FF" w:rsidRPr="00F637FF" w14:paraId="3CF677E5"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773050BE"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850" w:type="dxa"/>
            <w:tcBorders>
              <w:top w:val="single" w:sz="1" w:space="0" w:color="000000"/>
              <w:left w:val="single" w:sz="1" w:space="0" w:color="000000"/>
              <w:bottom w:val="single" w:sz="1" w:space="0" w:color="000000"/>
            </w:tcBorders>
            <w:shd w:val="clear" w:color="auto" w:fill="auto"/>
          </w:tcPr>
          <w:p w14:paraId="139690F2"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49" w:name="_Hlk525556415"/>
            <w:bookmarkStart w:id="50" w:name="_Hlk19616078"/>
            <w:r w:rsidRPr="00F637FF">
              <w:rPr>
                <w:rFonts w:ascii="Times New Roman" w:eastAsia="NSimSun" w:hAnsi="Times New Roman" w:cs="Arial"/>
                <w:kern w:val="2"/>
                <w:sz w:val="20"/>
                <w:szCs w:val="20"/>
                <w:lang w:eastAsia="zh-CN" w:bidi="hi-IN"/>
              </w:rPr>
              <w:t>Dofinansowanie działalności OSP Rzepczyno</w:t>
            </w:r>
            <w:bookmarkEnd w:id="49"/>
            <w:bookmarkEnd w:id="50"/>
            <w:r w:rsidRPr="00F637FF">
              <w:rPr>
                <w:rFonts w:ascii="Times New Roman" w:eastAsia="NSimSun" w:hAnsi="Times New Roman" w:cs="Arial"/>
                <w:kern w:val="2"/>
                <w:sz w:val="20"/>
                <w:szCs w:val="20"/>
                <w:lang w:eastAsia="zh-CN" w:bidi="hi-IN"/>
              </w:rPr>
              <w:t xml:space="preserve">.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12435A93"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2.000,00 zł</w:t>
            </w:r>
          </w:p>
        </w:tc>
      </w:tr>
      <w:tr w:rsidR="00F637FF" w:rsidRPr="00F637FF" w14:paraId="3A5231CD" w14:textId="77777777" w:rsidTr="00934167">
        <w:tc>
          <w:tcPr>
            <w:tcW w:w="6690" w:type="dxa"/>
            <w:gridSpan w:val="2"/>
            <w:tcBorders>
              <w:left w:val="single" w:sz="1" w:space="0" w:color="000000"/>
              <w:bottom w:val="single" w:sz="1" w:space="0" w:color="000000"/>
            </w:tcBorders>
            <w:shd w:val="clear" w:color="auto" w:fill="auto"/>
          </w:tcPr>
          <w:p w14:paraId="56625266"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RAZEM:</w:t>
            </w:r>
          </w:p>
        </w:tc>
        <w:tc>
          <w:tcPr>
            <w:tcW w:w="2390" w:type="dxa"/>
            <w:tcBorders>
              <w:left w:val="single" w:sz="1" w:space="0" w:color="000000"/>
              <w:bottom w:val="single" w:sz="1" w:space="0" w:color="000000"/>
              <w:right w:val="single" w:sz="1" w:space="0" w:color="000000"/>
            </w:tcBorders>
            <w:shd w:val="clear" w:color="auto" w:fill="auto"/>
          </w:tcPr>
          <w:p w14:paraId="14FFF477"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 xml:space="preserve">25.200,87 zł </w:t>
            </w:r>
          </w:p>
        </w:tc>
      </w:tr>
    </w:tbl>
    <w:p w14:paraId="7E4D64A1" w14:textId="77777777" w:rsidR="00F637FF" w:rsidRPr="00F637FF" w:rsidRDefault="00F637FF" w:rsidP="00494D60">
      <w:pPr>
        <w:suppressAutoHyphens/>
        <w:spacing w:after="0" w:line="276" w:lineRule="auto"/>
        <w:rPr>
          <w:rFonts w:ascii="Times New Roman" w:eastAsia="Times New Roman" w:hAnsi="Times New Roman" w:cs="Times New Roman"/>
          <w:color w:val="000000"/>
          <w:kern w:val="2"/>
          <w:sz w:val="20"/>
          <w:szCs w:val="20"/>
          <w:lang w:eastAsia="ar-SA" w:bidi="hi-IN"/>
        </w:rPr>
      </w:pPr>
    </w:p>
    <w:p w14:paraId="7A1A688D" w14:textId="77777777" w:rsidR="00F637FF" w:rsidRPr="00F637FF" w:rsidRDefault="00F637FF" w:rsidP="00494D60">
      <w:pPr>
        <w:suppressAutoHyphens/>
        <w:spacing w:after="57"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color w:val="000000"/>
          <w:kern w:val="2"/>
          <w:sz w:val="20"/>
          <w:szCs w:val="20"/>
          <w:lang w:eastAsia="ar-SA" w:bidi="hi-IN"/>
        </w:rPr>
        <w:t xml:space="preserve">Zmiany ustalone na zebraniu wiejskim w dniu 7 września 2021 r. </w:t>
      </w:r>
    </w:p>
    <w:p w14:paraId="6229D0FF" w14:textId="77777777" w:rsidR="00F637FF" w:rsidRPr="00F637FF" w:rsidRDefault="00F637FF" w:rsidP="00494D60">
      <w:pPr>
        <w:suppressAutoHyphens/>
        <w:spacing w:after="28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W ramach przedsięwzięcia nr 4 tj. „Estetyzacja wsi i utrzymanie porządku na terenie sołectwa oraz przegląd</w:t>
      </w:r>
      <w:r w:rsidRPr="00F637FF">
        <w:rPr>
          <w:rFonts w:ascii="Times New Roman" w:eastAsia="Times New Roman" w:hAnsi="Times New Roman" w:cs="Times New Roman"/>
          <w:kern w:val="2"/>
          <w:sz w:val="20"/>
          <w:szCs w:val="20"/>
          <w:lang w:eastAsia="ar-SA" w:bidi="hi-IN"/>
        </w:rPr>
        <w:br/>
        <w:t>i konserwacja placu zabaw” zostały zabezpieczone środki na zakup materiałów na wykonanie elewacji budynku OSP w Rzepczynie.</w:t>
      </w:r>
    </w:p>
    <w:p w14:paraId="7943B680" w14:textId="77777777" w:rsidR="00F637FF" w:rsidRPr="00F637FF" w:rsidRDefault="00F637FF" w:rsidP="00494D60">
      <w:pPr>
        <w:suppressAutoHyphens/>
        <w:spacing w:after="0" w:line="276" w:lineRule="auto"/>
        <w:rPr>
          <w:rFonts w:ascii="Times New Roman" w:eastAsia="NSimSun" w:hAnsi="Times New Roman" w:cs="Arial"/>
          <w:kern w:val="2"/>
          <w:sz w:val="20"/>
          <w:szCs w:val="20"/>
          <w:lang w:eastAsia="zh-CN" w:bidi="hi-IN"/>
        </w:rPr>
      </w:pPr>
    </w:p>
    <w:p w14:paraId="35BD53F9" w14:textId="77777777" w:rsidR="00F637FF" w:rsidRPr="00F637FF" w:rsidRDefault="00F637FF" w:rsidP="00494D60">
      <w:pPr>
        <w:spacing w:after="283"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SŁONOWICE</w:t>
      </w:r>
    </w:p>
    <w:p w14:paraId="3B4B3A85" w14:textId="77777777" w:rsidR="00F637FF" w:rsidRPr="00F637FF" w:rsidRDefault="00F637FF" w:rsidP="00494D60">
      <w:pPr>
        <w:suppressAutoHyphens/>
        <w:spacing w:after="11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Zadania  uchwalone na zebraniu wiejskim w dniu 15 września 2020 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40"/>
        <w:gridCol w:w="5850"/>
        <w:gridCol w:w="2390"/>
      </w:tblGrid>
      <w:tr w:rsidR="00F637FF" w:rsidRPr="00F637FF" w14:paraId="67078191" w14:textId="77777777" w:rsidTr="00934167">
        <w:tc>
          <w:tcPr>
            <w:tcW w:w="840" w:type="dxa"/>
            <w:tcBorders>
              <w:top w:val="single" w:sz="1" w:space="0" w:color="000000"/>
              <w:left w:val="single" w:sz="1" w:space="0" w:color="000000"/>
              <w:bottom w:val="single" w:sz="1" w:space="0" w:color="000000"/>
            </w:tcBorders>
            <w:shd w:val="clear" w:color="auto" w:fill="auto"/>
          </w:tcPr>
          <w:p w14:paraId="5010C998"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1" w:space="0" w:color="000000"/>
              <w:left w:val="single" w:sz="1" w:space="0" w:color="000000"/>
              <w:bottom w:val="single" w:sz="1" w:space="0" w:color="000000"/>
            </w:tcBorders>
            <w:shd w:val="clear" w:color="auto" w:fill="auto"/>
          </w:tcPr>
          <w:p w14:paraId="2F12BEC9"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7D2DF471"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516872E2" w14:textId="77777777" w:rsidTr="00934167">
        <w:tc>
          <w:tcPr>
            <w:tcW w:w="840" w:type="dxa"/>
            <w:tcBorders>
              <w:left w:val="single" w:sz="1" w:space="0" w:color="000000"/>
              <w:bottom w:val="single" w:sz="1" w:space="0" w:color="000000"/>
            </w:tcBorders>
            <w:shd w:val="clear" w:color="auto" w:fill="auto"/>
            <w:vAlign w:val="center"/>
          </w:tcPr>
          <w:p w14:paraId="260294E2"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left w:val="single" w:sz="1" w:space="0" w:color="000000"/>
              <w:bottom w:val="single" w:sz="1" w:space="0" w:color="000000"/>
            </w:tcBorders>
            <w:shd w:val="clear" w:color="auto" w:fill="auto"/>
          </w:tcPr>
          <w:p w14:paraId="4C166995"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Organizacja imprez i wyjazdów  społeczno-kulturalnych,</w:t>
            </w:r>
            <w:r w:rsidRPr="00F637FF">
              <w:rPr>
                <w:rFonts w:ascii="Times New Roman" w:eastAsia="NSimSun" w:hAnsi="Times New Roman" w:cs="Arial"/>
                <w:kern w:val="2"/>
                <w:sz w:val="20"/>
                <w:szCs w:val="20"/>
                <w:lang w:eastAsia="zh-CN" w:bidi="hi-IN"/>
              </w:rPr>
              <w:br/>
              <w:t>rekreacyjno-sportowych, integracyjnych.</w:t>
            </w:r>
          </w:p>
        </w:tc>
        <w:tc>
          <w:tcPr>
            <w:tcW w:w="2390" w:type="dxa"/>
            <w:tcBorders>
              <w:left w:val="single" w:sz="1" w:space="0" w:color="000000"/>
              <w:bottom w:val="single" w:sz="1" w:space="0" w:color="000000"/>
              <w:right w:val="single" w:sz="1" w:space="0" w:color="000000"/>
            </w:tcBorders>
            <w:shd w:val="clear" w:color="auto" w:fill="auto"/>
          </w:tcPr>
          <w:p w14:paraId="12DD5DE9"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5.500,00 zł</w:t>
            </w:r>
          </w:p>
        </w:tc>
      </w:tr>
      <w:tr w:rsidR="00F637FF" w:rsidRPr="00F637FF" w14:paraId="04120CF2" w14:textId="77777777" w:rsidTr="00934167">
        <w:tc>
          <w:tcPr>
            <w:tcW w:w="840" w:type="dxa"/>
            <w:tcBorders>
              <w:left w:val="single" w:sz="1" w:space="0" w:color="000000"/>
              <w:bottom w:val="single" w:sz="1" w:space="0" w:color="000000"/>
            </w:tcBorders>
            <w:shd w:val="clear" w:color="auto" w:fill="auto"/>
            <w:vAlign w:val="center"/>
          </w:tcPr>
          <w:p w14:paraId="2F0C2DA1"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50" w:type="dxa"/>
            <w:tcBorders>
              <w:left w:val="single" w:sz="1" w:space="0" w:color="000000"/>
              <w:bottom w:val="single" w:sz="1" w:space="0" w:color="000000"/>
            </w:tcBorders>
            <w:shd w:val="clear" w:color="auto" w:fill="auto"/>
          </w:tcPr>
          <w:p w14:paraId="013F580D"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Pokrycie kosztów utrzymania świetlicy</w:t>
            </w:r>
            <w:bookmarkStart w:id="51" w:name="_Hlk19187190"/>
            <w:r w:rsidRPr="00F637FF">
              <w:rPr>
                <w:rFonts w:ascii="Times New Roman" w:eastAsia="NSimSun" w:hAnsi="Times New Roman" w:cs="Arial"/>
                <w:kern w:val="2"/>
                <w:sz w:val="20"/>
                <w:szCs w:val="20"/>
                <w:lang w:eastAsia="zh-CN" w:bidi="hi-IN"/>
              </w:rPr>
              <w:t xml:space="preserve"> (elektroniczna ochrona obiektu, abonament </w:t>
            </w:r>
            <w:proofErr w:type="spellStart"/>
            <w:r w:rsidRPr="00F637FF">
              <w:rPr>
                <w:rFonts w:ascii="Times New Roman" w:eastAsia="NSimSun" w:hAnsi="Times New Roman" w:cs="Arial"/>
                <w:kern w:val="2"/>
                <w:sz w:val="20"/>
                <w:szCs w:val="20"/>
                <w:lang w:eastAsia="zh-CN" w:bidi="hi-IN"/>
              </w:rPr>
              <w:t>telewizyjno</w:t>
            </w:r>
            <w:proofErr w:type="spellEnd"/>
            <w:r w:rsidRPr="00F637FF">
              <w:rPr>
                <w:rFonts w:ascii="Times New Roman" w:eastAsia="NSimSun" w:hAnsi="Times New Roman" w:cs="Arial"/>
                <w:kern w:val="2"/>
                <w:sz w:val="20"/>
                <w:szCs w:val="20"/>
                <w:lang w:eastAsia="zh-CN" w:bidi="hi-IN"/>
              </w:rPr>
              <w:t xml:space="preserve"> – radiowy, środki czystości, sterownik</w:t>
            </w:r>
            <w:r w:rsidRPr="00F637FF">
              <w:rPr>
                <w:rFonts w:ascii="Times New Roman" w:eastAsia="NSimSun" w:hAnsi="Times New Roman" w:cs="Arial"/>
                <w:kern w:val="2"/>
                <w:sz w:val="20"/>
                <w:szCs w:val="20"/>
                <w:lang w:eastAsia="zh-CN" w:bidi="hi-IN"/>
              </w:rPr>
              <w:br/>
              <w:t>do gazu )</w:t>
            </w:r>
            <w:bookmarkEnd w:id="51"/>
          </w:p>
        </w:tc>
        <w:tc>
          <w:tcPr>
            <w:tcW w:w="2390" w:type="dxa"/>
            <w:tcBorders>
              <w:left w:val="single" w:sz="1" w:space="0" w:color="000000"/>
              <w:bottom w:val="single" w:sz="1" w:space="0" w:color="000000"/>
              <w:right w:val="single" w:sz="1" w:space="0" w:color="000000"/>
            </w:tcBorders>
            <w:shd w:val="clear" w:color="auto" w:fill="auto"/>
          </w:tcPr>
          <w:p w14:paraId="7621A709"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3.000,00 zł</w:t>
            </w:r>
          </w:p>
        </w:tc>
      </w:tr>
      <w:tr w:rsidR="00F637FF" w:rsidRPr="00F637FF" w14:paraId="3F5DF468" w14:textId="77777777" w:rsidTr="00934167">
        <w:tc>
          <w:tcPr>
            <w:tcW w:w="840" w:type="dxa"/>
            <w:tcBorders>
              <w:left w:val="single" w:sz="1" w:space="0" w:color="000000"/>
              <w:bottom w:val="single" w:sz="1" w:space="0" w:color="000000"/>
            </w:tcBorders>
            <w:shd w:val="clear" w:color="auto" w:fill="auto"/>
            <w:vAlign w:val="center"/>
          </w:tcPr>
          <w:p w14:paraId="4387448E"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3. </w:t>
            </w:r>
          </w:p>
        </w:tc>
        <w:tc>
          <w:tcPr>
            <w:tcW w:w="5850" w:type="dxa"/>
            <w:tcBorders>
              <w:left w:val="single" w:sz="1" w:space="0" w:color="000000"/>
              <w:bottom w:val="single" w:sz="1" w:space="0" w:color="000000"/>
            </w:tcBorders>
            <w:shd w:val="clear" w:color="auto" w:fill="auto"/>
          </w:tcPr>
          <w:p w14:paraId="375DCE9B"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Poprawa estetyzacji wsi oraz przegląd i konserwacja  placu zabaw</w:t>
            </w:r>
            <w:r w:rsidRPr="00F637FF">
              <w:rPr>
                <w:rFonts w:ascii="Times New Roman" w:eastAsia="NSimSun" w:hAnsi="Times New Roman" w:cs="Arial"/>
                <w:kern w:val="2"/>
                <w:sz w:val="20"/>
                <w:szCs w:val="20"/>
                <w:lang w:eastAsia="zh-CN" w:bidi="hi-IN"/>
              </w:rPr>
              <w:br/>
              <w:t xml:space="preserve">i siłowni, zakup mączki ceglastej. </w:t>
            </w:r>
          </w:p>
        </w:tc>
        <w:tc>
          <w:tcPr>
            <w:tcW w:w="2390" w:type="dxa"/>
            <w:tcBorders>
              <w:left w:val="single" w:sz="1" w:space="0" w:color="000000"/>
              <w:bottom w:val="single" w:sz="1" w:space="0" w:color="000000"/>
              <w:right w:val="single" w:sz="1" w:space="0" w:color="000000"/>
            </w:tcBorders>
            <w:shd w:val="clear" w:color="auto" w:fill="auto"/>
          </w:tcPr>
          <w:p w14:paraId="24CBF40A"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1.860,00 zł</w:t>
            </w:r>
          </w:p>
        </w:tc>
      </w:tr>
      <w:tr w:rsidR="00F637FF" w:rsidRPr="00F637FF" w14:paraId="4EA621D5" w14:textId="77777777" w:rsidTr="00934167">
        <w:tc>
          <w:tcPr>
            <w:tcW w:w="840" w:type="dxa"/>
            <w:tcBorders>
              <w:left w:val="single" w:sz="1" w:space="0" w:color="000000"/>
              <w:bottom w:val="single" w:sz="1" w:space="0" w:color="000000"/>
            </w:tcBorders>
            <w:shd w:val="clear" w:color="auto" w:fill="auto"/>
            <w:vAlign w:val="center"/>
          </w:tcPr>
          <w:p w14:paraId="12760C48"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lastRenderedPageBreak/>
              <w:t>4.</w:t>
            </w:r>
          </w:p>
        </w:tc>
        <w:tc>
          <w:tcPr>
            <w:tcW w:w="5850" w:type="dxa"/>
            <w:tcBorders>
              <w:left w:val="single" w:sz="1" w:space="0" w:color="000000"/>
              <w:bottom w:val="single" w:sz="1" w:space="0" w:color="000000"/>
            </w:tcBorders>
            <w:shd w:val="clear" w:color="auto" w:fill="auto"/>
          </w:tcPr>
          <w:p w14:paraId="55C1D91B"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Podniesienie bezpieczeństwa w sołectwie (zakup i montaż lamp</w:t>
            </w:r>
            <w:r w:rsidRPr="00F637FF">
              <w:rPr>
                <w:rFonts w:ascii="Times New Roman" w:eastAsia="NSimSun" w:hAnsi="Times New Roman" w:cs="Arial"/>
                <w:kern w:val="2"/>
                <w:sz w:val="20"/>
                <w:szCs w:val="20"/>
                <w:lang w:eastAsia="zh-CN" w:bidi="hi-IN"/>
              </w:rPr>
              <w:br/>
              <w:t xml:space="preserve">solarnych)  </w:t>
            </w:r>
          </w:p>
        </w:tc>
        <w:tc>
          <w:tcPr>
            <w:tcW w:w="2390" w:type="dxa"/>
            <w:tcBorders>
              <w:left w:val="single" w:sz="1" w:space="0" w:color="000000"/>
              <w:bottom w:val="single" w:sz="1" w:space="0" w:color="000000"/>
              <w:right w:val="single" w:sz="1" w:space="0" w:color="000000"/>
            </w:tcBorders>
            <w:shd w:val="clear" w:color="auto" w:fill="auto"/>
          </w:tcPr>
          <w:p w14:paraId="08B2CE6F"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15.000,00 zł</w:t>
            </w:r>
          </w:p>
        </w:tc>
      </w:tr>
      <w:tr w:rsidR="00F637FF" w:rsidRPr="00F637FF" w14:paraId="582DA7FC" w14:textId="77777777" w:rsidTr="00934167">
        <w:tc>
          <w:tcPr>
            <w:tcW w:w="840" w:type="dxa"/>
            <w:tcBorders>
              <w:left w:val="single" w:sz="1" w:space="0" w:color="000000"/>
              <w:bottom w:val="single" w:sz="1" w:space="0" w:color="000000"/>
            </w:tcBorders>
            <w:shd w:val="clear" w:color="auto" w:fill="auto"/>
            <w:vAlign w:val="center"/>
          </w:tcPr>
          <w:p w14:paraId="566CDA58"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50" w:type="dxa"/>
            <w:tcBorders>
              <w:left w:val="single" w:sz="1" w:space="0" w:color="000000"/>
              <w:bottom w:val="single" w:sz="1" w:space="0" w:color="000000"/>
            </w:tcBorders>
            <w:shd w:val="clear" w:color="auto" w:fill="auto"/>
          </w:tcPr>
          <w:p w14:paraId="29014660"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Zakup księgozbioru do Gminnej Biblioteki Publicznej w Brzeżnie Filia w Słonowicach</w:t>
            </w:r>
          </w:p>
        </w:tc>
        <w:tc>
          <w:tcPr>
            <w:tcW w:w="2390" w:type="dxa"/>
            <w:tcBorders>
              <w:left w:val="single" w:sz="1" w:space="0" w:color="000000"/>
              <w:bottom w:val="single" w:sz="1" w:space="0" w:color="000000"/>
              <w:right w:val="single" w:sz="1" w:space="0" w:color="000000"/>
            </w:tcBorders>
            <w:shd w:val="clear" w:color="auto" w:fill="auto"/>
          </w:tcPr>
          <w:p w14:paraId="30F593A3"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1.000,00 zł </w:t>
            </w:r>
          </w:p>
        </w:tc>
      </w:tr>
      <w:tr w:rsidR="00F637FF" w:rsidRPr="00F637FF" w14:paraId="7E82E53C" w14:textId="77777777" w:rsidTr="00934167">
        <w:tc>
          <w:tcPr>
            <w:tcW w:w="840" w:type="dxa"/>
            <w:tcBorders>
              <w:left w:val="single" w:sz="1" w:space="0" w:color="000000"/>
              <w:bottom w:val="single" w:sz="1" w:space="0" w:color="000000"/>
            </w:tcBorders>
            <w:shd w:val="clear" w:color="auto" w:fill="auto"/>
            <w:vAlign w:val="center"/>
          </w:tcPr>
          <w:p w14:paraId="6A924B3B"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850" w:type="dxa"/>
            <w:tcBorders>
              <w:left w:val="single" w:sz="1" w:space="0" w:color="000000"/>
              <w:bottom w:val="single" w:sz="1" w:space="0" w:color="000000"/>
            </w:tcBorders>
            <w:shd w:val="clear" w:color="auto" w:fill="auto"/>
          </w:tcPr>
          <w:p w14:paraId="095D0ABA"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Dofinansowanie nabycia sztandaru Publicznej Szkoły Podstawowej</w:t>
            </w:r>
            <w:r w:rsidRPr="00F637FF">
              <w:rPr>
                <w:rFonts w:ascii="Times New Roman" w:eastAsia="NSimSun" w:hAnsi="Times New Roman" w:cs="Arial"/>
                <w:kern w:val="2"/>
                <w:sz w:val="20"/>
                <w:szCs w:val="20"/>
                <w:lang w:eastAsia="zh-CN" w:bidi="hi-IN"/>
              </w:rPr>
              <w:br/>
              <w:t>w Brzeżnie</w:t>
            </w:r>
          </w:p>
        </w:tc>
        <w:tc>
          <w:tcPr>
            <w:tcW w:w="2390" w:type="dxa"/>
            <w:tcBorders>
              <w:left w:val="single" w:sz="1" w:space="0" w:color="000000"/>
              <w:bottom w:val="single" w:sz="1" w:space="0" w:color="000000"/>
              <w:right w:val="single" w:sz="1" w:space="0" w:color="000000"/>
            </w:tcBorders>
            <w:shd w:val="clear" w:color="auto" w:fill="auto"/>
          </w:tcPr>
          <w:p w14:paraId="51713173"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500,00 zł</w:t>
            </w:r>
          </w:p>
        </w:tc>
      </w:tr>
      <w:tr w:rsidR="00F637FF" w:rsidRPr="00F637FF" w14:paraId="3372EFBB" w14:textId="77777777" w:rsidTr="00934167">
        <w:tc>
          <w:tcPr>
            <w:tcW w:w="6690" w:type="dxa"/>
            <w:gridSpan w:val="2"/>
            <w:tcBorders>
              <w:left w:val="single" w:sz="1" w:space="0" w:color="000000"/>
              <w:bottom w:val="single" w:sz="1" w:space="0" w:color="000000"/>
            </w:tcBorders>
            <w:shd w:val="clear" w:color="auto" w:fill="auto"/>
          </w:tcPr>
          <w:p w14:paraId="7EA1348A"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RAZEM:</w:t>
            </w:r>
          </w:p>
        </w:tc>
        <w:tc>
          <w:tcPr>
            <w:tcW w:w="2390" w:type="dxa"/>
            <w:tcBorders>
              <w:left w:val="single" w:sz="1" w:space="0" w:color="000000"/>
              <w:bottom w:val="single" w:sz="1" w:space="0" w:color="000000"/>
              <w:right w:val="single" w:sz="1" w:space="0" w:color="000000"/>
            </w:tcBorders>
            <w:shd w:val="clear" w:color="auto" w:fill="auto"/>
          </w:tcPr>
          <w:p w14:paraId="09699B2E"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26.860,00 zł</w:t>
            </w:r>
          </w:p>
        </w:tc>
      </w:tr>
    </w:tbl>
    <w:p w14:paraId="5B639F5D" w14:textId="77777777" w:rsidR="00F637FF" w:rsidRPr="00F637FF" w:rsidRDefault="00F637FF" w:rsidP="00494D60">
      <w:pPr>
        <w:suppressAutoHyphens/>
        <w:spacing w:after="283" w:line="276" w:lineRule="auto"/>
        <w:rPr>
          <w:rFonts w:ascii="Times New Roman" w:eastAsia="Times New Roman" w:hAnsi="Times New Roman" w:cs="Times New Roman"/>
          <w:b/>
          <w:bCs/>
          <w:kern w:val="2"/>
          <w:sz w:val="20"/>
          <w:szCs w:val="20"/>
          <w:lang w:eastAsia="ar-SA" w:bidi="hi-IN"/>
        </w:rPr>
      </w:pPr>
    </w:p>
    <w:p w14:paraId="17E5A91A" w14:textId="77777777" w:rsidR="00F637FF" w:rsidRPr="00F637FF" w:rsidRDefault="00F637FF" w:rsidP="00494D60">
      <w:pPr>
        <w:suppressAutoHyphens/>
        <w:spacing w:after="28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 xml:space="preserve">WIĘCŁAW </w:t>
      </w:r>
    </w:p>
    <w:p w14:paraId="6094F6A7" w14:textId="77777777" w:rsidR="00F637FF" w:rsidRPr="00F637FF" w:rsidRDefault="00F637FF" w:rsidP="00494D60">
      <w:pPr>
        <w:suppressAutoHyphens/>
        <w:spacing w:after="11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Zadania  uchwalone na zebraniu wiejskim w dniu 14 września 2020 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40"/>
        <w:gridCol w:w="5850"/>
        <w:gridCol w:w="2390"/>
      </w:tblGrid>
      <w:tr w:rsidR="00F637FF" w:rsidRPr="00F637FF" w14:paraId="3CAFF5A7" w14:textId="77777777" w:rsidTr="00934167">
        <w:tc>
          <w:tcPr>
            <w:tcW w:w="840" w:type="dxa"/>
            <w:tcBorders>
              <w:top w:val="single" w:sz="1" w:space="0" w:color="000000"/>
              <w:left w:val="single" w:sz="1" w:space="0" w:color="000000"/>
              <w:bottom w:val="single" w:sz="1" w:space="0" w:color="000000"/>
            </w:tcBorders>
            <w:shd w:val="clear" w:color="auto" w:fill="auto"/>
          </w:tcPr>
          <w:p w14:paraId="4DC744F3"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50" w:type="dxa"/>
            <w:tcBorders>
              <w:top w:val="single" w:sz="1" w:space="0" w:color="000000"/>
              <w:left w:val="single" w:sz="1" w:space="0" w:color="000000"/>
              <w:bottom w:val="single" w:sz="1" w:space="0" w:color="000000"/>
            </w:tcBorders>
            <w:shd w:val="clear" w:color="auto" w:fill="auto"/>
          </w:tcPr>
          <w:p w14:paraId="70AD07C6"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39102D8B"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08775AD4"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456FDE6F"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50" w:type="dxa"/>
            <w:tcBorders>
              <w:top w:val="single" w:sz="1" w:space="0" w:color="000000"/>
              <w:left w:val="single" w:sz="1" w:space="0" w:color="000000"/>
              <w:bottom w:val="single" w:sz="1" w:space="0" w:color="000000"/>
            </w:tcBorders>
            <w:shd w:val="clear" w:color="auto" w:fill="auto"/>
          </w:tcPr>
          <w:p w14:paraId="6FB52F33"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Utrzymanie świetlicy wiejskiej. </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14E0A06E" w14:textId="77777777" w:rsidR="00F637FF" w:rsidRPr="00F637FF" w:rsidRDefault="00F637FF" w:rsidP="00494D60">
            <w:pPr>
              <w:widowControl w:val="0"/>
              <w:spacing w:after="0" w:line="276" w:lineRule="auto"/>
              <w:ind w:left="714"/>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2.500,00 zł</w:t>
            </w:r>
          </w:p>
        </w:tc>
      </w:tr>
      <w:tr w:rsidR="00F637FF" w:rsidRPr="00F637FF" w14:paraId="2032193A"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65E439B3"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2. </w:t>
            </w:r>
          </w:p>
        </w:tc>
        <w:tc>
          <w:tcPr>
            <w:tcW w:w="5850" w:type="dxa"/>
            <w:tcBorders>
              <w:top w:val="single" w:sz="1" w:space="0" w:color="000000"/>
              <w:left w:val="single" w:sz="1" w:space="0" w:color="000000"/>
              <w:bottom w:val="single" w:sz="1" w:space="0" w:color="000000"/>
            </w:tcBorders>
            <w:shd w:val="clear" w:color="auto" w:fill="auto"/>
          </w:tcPr>
          <w:p w14:paraId="7F867B30"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Estetyzacja wsi i utrzymanie porządku na terenie sołectwa oraz</w:t>
            </w:r>
            <w:r w:rsidRPr="00F637FF">
              <w:rPr>
                <w:rFonts w:ascii="Times New Roman" w:eastAsia="NSimSun" w:hAnsi="Times New Roman" w:cs="Arial"/>
                <w:kern w:val="2"/>
                <w:sz w:val="20"/>
                <w:szCs w:val="20"/>
                <w:lang w:eastAsia="zh-CN" w:bidi="hi-IN"/>
              </w:rPr>
              <w:br/>
              <w:t>przegląd placu zabaw.</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6530E79B"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700,00 zł</w:t>
            </w:r>
          </w:p>
        </w:tc>
      </w:tr>
      <w:tr w:rsidR="00F637FF" w:rsidRPr="00F637FF" w14:paraId="1132AB23"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3CFE7979"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50" w:type="dxa"/>
            <w:tcBorders>
              <w:top w:val="single" w:sz="1" w:space="0" w:color="000000"/>
              <w:left w:val="single" w:sz="1" w:space="0" w:color="000000"/>
              <w:bottom w:val="single" w:sz="1" w:space="0" w:color="000000"/>
            </w:tcBorders>
            <w:shd w:val="clear" w:color="auto" w:fill="auto"/>
          </w:tcPr>
          <w:p w14:paraId="0986E1AA"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Organizacja plenerowych imprez </w:t>
            </w:r>
            <w:proofErr w:type="spellStart"/>
            <w:r w:rsidRPr="00F637FF">
              <w:rPr>
                <w:rFonts w:ascii="Times New Roman" w:eastAsia="NSimSun" w:hAnsi="Times New Roman" w:cs="Arial"/>
                <w:color w:val="000000"/>
                <w:kern w:val="2"/>
                <w:sz w:val="20"/>
                <w:szCs w:val="20"/>
                <w:lang w:eastAsia="zh-CN" w:bidi="hi-IN"/>
              </w:rPr>
              <w:t>kulturalno</w:t>
            </w:r>
            <w:proofErr w:type="spellEnd"/>
            <w:r w:rsidRPr="00F637FF">
              <w:rPr>
                <w:rFonts w:ascii="Times New Roman" w:eastAsia="NSimSun" w:hAnsi="Times New Roman" w:cs="Arial"/>
                <w:color w:val="000000"/>
                <w:kern w:val="2"/>
                <w:sz w:val="20"/>
                <w:szCs w:val="20"/>
                <w:lang w:eastAsia="zh-CN" w:bidi="hi-IN"/>
              </w:rPr>
              <w:t xml:space="preserve"> rozrywkowych</w:t>
            </w:r>
            <w:r w:rsidRPr="00F637FF">
              <w:rPr>
                <w:rFonts w:ascii="Times New Roman" w:eastAsia="NSimSun" w:hAnsi="Times New Roman" w:cs="Arial"/>
                <w:color w:val="000000"/>
                <w:kern w:val="2"/>
                <w:sz w:val="20"/>
                <w:szCs w:val="20"/>
                <w:lang w:eastAsia="zh-CN" w:bidi="hi-IN"/>
              </w:rPr>
              <w:br/>
              <w:t>i sportowych.</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168BEDE8"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2.000,00 zł</w:t>
            </w:r>
          </w:p>
        </w:tc>
      </w:tr>
      <w:tr w:rsidR="00F637FF" w:rsidRPr="00F637FF" w14:paraId="4942ACF8"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5FDC06A0"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4</w:t>
            </w:r>
            <w:r w:rsidRPr="00F637FF">
              <w:rPr>
                <w:rFonts w:ascii="Times New Roman" w:eastAsia="NSimSun" w:hAnsi="Times New Roman" w:cs="Arial"/>
                <w:kern w:val="2"/>
                <w:sz w:val="20"/>
                <w:szCs w:val="20"/>
                <w:lang w:eastAsia="zh-CN" w:bidi="hi-IN"/>
              </w:rPr>
              <w:t>.</w:t>
            </w:r>
          </w:p>
        </w:tc>
        <w:tc>
          <w:tcPr>
            <w:tcW w:w="5850" w:type="dxa"/>
            <w:tcBorders>
              <w:top w:val="single" w:sz="1" w:space="0" w:color="000000"/>
              <w:left w:val="single" w:sz="1" w:space="0" w:color="000000"/>
              <w:bottom w:val="single" w:sz="1" w:space="0" w:color="000000"/>
            </w:tcBorders>
            <w:shd w:val="clear" w:color="auto" w:fill="auto"/>
          </w:tcPr>
          <w:p w14:paraId="16F708B6"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52" w:name="_Hlk19277491"/>
            <w:r w:rsidRPr="00F637FF">
              <w:rPr>
                <w:rFonts w:ascii="Times New Roman" w:eastAsia="NSimSun" w:hAnsi="Times New Roman" w:cs="Arial"/>
                <w:color w:val="000000"/>
                <w:kern w:val="2"/>
                <w:sz w:val="20"/>
                <w:szCs w:val="20"/>
                <w:lang w:eastAsia="zh-CN" w:bidi="hi-IN"/>
              </w:rPr>
              <w:t>Wznowienie granic i wykonanie ogrodzenia boiska, przeniesienie</w:t>
            </w:r>
            <w:r w:rsidRPr="00F637FF">
              <w:rPr>
                <w:rFonts w:ascii="Times New Roman" w:eastAsia="NSimSun" w:hAnsi="Times New Roman" w:cs="Arial"/>
                <w:color w:val="000000"/>
                <w:kern w:val="2"/>
                <w:sz w:val="20"/>
                <w:szCs w:val="20"/>
                <w:lang w:eastAsia="zh-CN" w:bidi="hi-IN"/>
              </w:rPr>
              <w:br/>
              <w:t>placu zabaw</w:t>
            </w:r>
            <w:bookmarkEnd w:id="52"/>
            <w:r w:rsidRPr="00F637FF">
              <w:rPr>
                <w:rFonts w:ascii="Times New Roman" w:eastAsia="NSimSun" w:hAnsi="Times New Roman" w:cs="Arial"/>
                <w:color w:val="000000"/>
                <w:kern w:val="2"/>
                <w:sz w:val="20"/>
                <w:szCs w:val="20"/>
                <w:lang w:eastAsia="zh-CN" w:bidi="hi-IN"/>
              </w:rPr>
              <w:t>.</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1E15E6C4"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8.463,14 zł </w:t>
            </w:r>
          </w:p>
        </w:tc>
      </w:tr>
      <w:tr w:rsidR="00F637FF" w:rsidRPr="00F637FF" w14:paraId="3A297745" w14:textId="77777777" w:rsidTr="00934167">
        <w:tc>
          <w:tcPr>
            <w:tcW w:w="840" w:type="dxa"/>
            <w:tcBorders>
              <w:top w:val="single" w:sz="1" w:space="0" w:color="000000"/>
              <w:left w:val="single" w:sz="1" w:space="0" w:color="000000"/>
              <w:bottom w:val="single" w:sz="1" w:space="0" w:color="000000"/>
            </w:tcBorders>
            <w:shd w:val="clear" w:color="auto" w:fill="auto"/>
            <w:vAlign w:val="center"/>
          </w:tcPr>
          <w:p w14:paraId="1DF26FAD"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5.</w:t>
            </w:r>
          </w:p>
        </w:tc>
        <w:tc>
          <w:tcPr>
            <w:tcW w:w="5850" w:type="dxa"/>
            <w:tcBorders>
              <w:top w:val="single" w:sz="1" w:space="0" w:color="000000"/>
              <w:left w:val="single" w:sz="1" w:space="0" w:color="000000"/>
              <w:bottom w:val="single" w:sz="1" w:space="0" w:color="000000"/>
            </w:tcBorders>
            <w:shd w:val="clear" w:color="auto" w:fill="auto"/>
          </w:tcPr>
          <w:p w14:paraId="78B3018E"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Dofinansowanie działalności  OSP Brzeżno.</w:t>
            </w:r>
          </w:p>
        </w:tc>
        <w:tc>
          <w:tcPr>
            <w:tcW w:w="2390" w:type="dxa"/>
            <w:tcBorders>
              <w:top w:val="single" w:sz="1" w:space="0" w:color="000000"/>
              <w:left w:val="single" w:sz="1" w:space="0" w:color="000000"/>
              <w:bottom w:val="single" w:sz="1" w:space="0" w:color="000000"/>
              <w:right w:val="single" w:sz="1" w:space="0" w:color="000000"/>
            </w:tcBorders>
            <w:shd w:val="clear" w:color="auto" w:fill="auto"/>
          </w:tcPr>
          <w:p w14:paraId="064FB042"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1.000,00 zł </w:t>
            </w:r>
          </w:p>
        </w:tc>
      </w:tr>
      <w:tr w:rsidR="00F637FF" w:rsidRPr="00F637FF" w14:paraId="3707D512" w14:textId="77777777" w:rsidTr="00934167">
        <w:tc>
          <w:tcPr>
            <w:tcW w:w="6690" w:type="dxa"/>
            <w:gridSpan w:val="2"/>
            <w:tcBorders>
              <w:left w:val="single" w:sz="1" w:space="0" w:color="000000"/>
              <w:bottom w:val="single" w:sz="1" w:space="0" w:color="000000"/>
            </w:tcBorders>
            <w:shd w:val="clear" w:color="auto" w:fill="auto"/>
          </w:tcPr>
          <w:p w14:paraId="63D15ABF"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color w:val="000000"/>
                <w:kern w:val="2"/>
                <w:sz w:val="20"/>
                <w:szCs w:val="20"/>
                <w:lang w:eastAsia="zh-CN" w:bidi="hi-IN"/>
              </w:rPr>
              <w:t>RAZEM:</w:t>
            </w:r>
          </w:p>
        </w:tc>
        <w:tc>
          <w:tcPr>
            <w:tcW w:w="2390" w:type="dxa"/>
            <w:tcBorders>
              <w:left w:val="single" w:sz="1" w:space="0" w:color="000000"/>
              <w:bottom w:val="single" w:sz="1" w:space="0" w:color="000000"/>
              <w:right w:val="single" w:sz="1" w:space="0" w:color="000000"/>
            </w:tcBorders>
            <w:shd w:val="clear" w:color="auto" w:fill="auto"/>
          </w:tcPr>
          <w:p w14:paraId="71933291"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14.663,14  zł</w:t>
            </w:r>
          </w:p>
        </w:tc>
      </w:tr>
    </w:tbl>
    <w:p w14:paraId="4285D8B3" w14:textId="77777777" w:rsidR="00F637FF" w:rsidRPr="00F637FF" w:rsidRDefault="00F637FF" w:rsidP="00494D60">
      <w:pPr>
        <w:suppressAutoHyphens/>
        <w:spacing w:after="0" w:line="276" w:lineRule="auto"/>
        <w:jc w:val="both"/>
        <w:rPr>
          <w:rFonts w:ascii="Times New Roman" w:eastAsia="Times New Roman" w:hAnsi="Times New Roman" w:cs="Times New Roman"/>
          <w:kern w:val="2"/>
          <w:sz w:val="20"/>
          <w:szCs w:val="20"/>
          <w:lang w:eastAsia="ar-SA" w:bidi="hi-IN"/>
        </w:rPr>
      </w:pPr>
    </w:p>
    <w:p w14:paraId="23D7179B" w14:textId="77777777" w:rsidR="00F637FF" w:rsidRPr="00F637FF" w:rsidRDefault="00F637FF" w:rsidP="00494D60">
      <w:pPr>
        <w:suppressAutoHyphens/>
        <w:spacing w:after="113"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Zmiany ustalone na zebraniu wiejskim w dniu 7 września 2021 r.</w:t>
      </w:r>
      <w:r w:rsidRPr="00F637FF">
        <w:rPr>
          <w:rFonts w:ascii="Times New Roman" w:eastAsia="Times New Roman" w:hAnsi="Times New Roman" w:cs="Times New Roman"/>
          <w:kern w:val="2"/>
          <w:sz w:val="20"/>
          <w:szCs w:val="20"/>
          <w:lang w:eastAsia="ar-SA" w:bidi="hi-IN"/>
        </w:rPr>
        <w:t xml:space="preserve"> </w:t>
      </w:r>
    </w:p>
    <w:tbl>
      <w:tblPr>
        <w:tblW w:w="0" w:type="auto"/>
        <w:tblInd w:w="112" w:type="dxa"/>
        <w:tblLayout w:type="fixed"/>
        <w:tblCellMar>
          <w:top w:w="55" w:type="dxa"/>
          <w:left w:w="55" w:type="dxa"/>
          <w:bottom w:w="55" w:type="dxa"/>
          <w:right w:w="55" w:type="dxa"/>
        </w:tblCellMar>
        <w:tblLook w:val="0000" w:firstRow="0" w:lastRow="0" w:firstColumn="0" w:lastColumn="0" w:noHBand="0" w:noVBand="0"/>
      </w:tblPr>
      <w:tblGrid>
        <w:gridCol w:w="836"/>
        <w:gridCol w:w="5849"/>
        <w:gridCol w:w="2393"/>
      </w:tblGrid>
      <w:tr w:rsidR="00F637FF" w:rsidRPr="00F637FF" w14:paraId="3859D1A1" w14:textId="77777777" w:rsidTr="00934167">
        <w:tc>
          <w:tcPr>
            <w:tcW w:w="836" w:type="dxa"/>
            <w:tcBorders>
              <w:top w:val="single" w:sz="2" w:space="0" w:color="000000"/>
              <w:left w:val="single" w:sz="2" w:space="0" w:color="000000"/>
              <w:bottom w:val="single" w:sz="2" w:space="0" w:color="000000"/>
            </w:tcBorders>
            <w:shd w:val="clear" w:color="auto" w:fill="auto"/>
          </w:tcPr>
          <w:p w14:paraId="0DB16137"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49" w:type="dxa"/>
            <w:tcBorders>
              <w:top w:val="single" w:sz="2" w:space="0" w:color="000000"/>
              <w:left w:val="single" w:sz="2" w:space="0" w:color="000000"/>
              <w:bottom w:val="single" w:sz="2" w:space="0" w:color="000000"/>
            </w:tcBorders>
            <w:shd w:val="clear" w:color="auto" w:fill="auto"/>
          </w:tcPr>
          <w:p w14:paraId="68EB2E87"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2164F00C"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5A6761E6"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68CBDC16"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49" w:type="dxa"/>
            <w:tcBorders>
              <w:top w:val="single" w:sz="2" w:space="0" w:color="000000"/>
              <w:left w:val="single" w:sz="2" w:space="0" w:color="000000"/>
              <w:bottom w:val="single" w:sz="2" w:space="0" w:color="000000"/>
            </w:tcBorders>
            <w:shd w:val="clear" w:color="auto" w:fill="auto"/>
          </w:tcPr>
          <w:p w14:paraId="6FC72695"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Utrzymanie świetlicy wiejskiej. </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4620263A" w14:textId="77777777" w:rsidR="00F637FF" w:rsidRPr="00F637FF" w:rsidRDefault="00F637FF" w:rsidP="00494D60">
            <w:pPr>
              <w:widowControl w:val="0"/>
              <w:spacing w:after="0" w:line="276" w:lineRule="auto"/>
              <w:ind w:left="714"/>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1 300,00 zł</w:t>
            </w:r>
          </w:p>
        </w:tc>
      </w:tr>
      <w:tr w:rsidR="00F637FF" w:rsidRPr="00F637FF" w14:paraId="087E9834"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4B23A4CC"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2. </w:t>
            </w:r>
          </w:p>
        </w:tc>
        <w:tc>
          <w:tcPr>
            <w:tcW w:w="5849" w:type="dxa"/>
            <w:tcBorders>
              <w:top w:val="single" w:sz="2" w:space="0" w:color="000000"/>
              <w:left w:val="single" w:sz="2" w:space="0" w:color="000000"/>
              <w:bottom w:val="single" w:sz="2" w:space="0" w:color="000000"/>
            </w:tcBorders>
            <w:shd w:val="clear" w:color="auto" w:fill="auto"/>
          </w:tcPr>
          <w:p w14:paraId="317603B2"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Estetyzacja wsi i utrzymanie porządku na terenie sołectwa oraz</w:t>
            </w:r>
            <w:r w:rsidRPr="00F637FF">
              <w:rPr>
                <w:rFonts w:ascii="Times New Roman" w:eastAsia="NSimSun" w:hAnsi="Times New Roman" w:cs="Arial"/>
                <w:kern w:val="2"/>
                <w:sz w:val="20"/>
                <w:szCs w:val="20"/>
                <w:lang w:eastAsia="zh-CN" w:bidi="hi-IN"/>
              </w:rPr>
              <w:br/>
              <w:t>przegląd placu zabaw.</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1778987C"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color w:val="000000"/>
                <w:sz w:val="20"/>
                <w:szCs w:val="20"/>
                <w:lang w:eastAsia="ar-SA"/>
              </w:rPr>
              <w:t>300</w:t>
            </w:r>
            <w:r w:rsidRPr="00F637FF">
              <w:rPr>
                <w:rFonts w:ascii="Times New Roman" w:eastAsia="NSimSun" w:hAnsi="Times New Roman" w:cs="Arial"/>
                <w:color w:val="000000"/>
                <w:kern w:val="2"/>
                <w:sz w:val="20"/>
                <w:szCs w:val="20"/>
                <w:lang w:eastAsia="zh-CN" w:bidi="hi-IN"/>
              </w:rPr>
              <w:t>,00 zł</w:t>
            </w:r>
          </w:p>
        </w:tc>
      </w:tr>
      <w:tr w:rsidR="00F637FF" w:rsidRPr="00F637FF" w14:paraId="079DDE93"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7BA1BD7B"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49" w:type="dxa"/>
            <w:tcBorders>
              <w:top w:val="single" w:sz="2" w:space="0" w:color="000000"/>
              <w:left w:val="single" w:sz="2" w:space="0" w:color="000000"/>
              <w:bottom w:val="single" w:sz="2" w:space="0" w:color="000000"/>
            </w:tcBorders>
            <w:shd w:val="clear" w:color="auto" w:fill="auto"/>
          </w:tcPr>
          <w:p w14:paraId="06EF198A"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 xml:space="preserve">Organizacja plenerowych imprez </w:t>
            </w:r>
            <w:proofErr w:type="spellStart"/>
            <w:r w:rsidRPr="00F637FF">
              <w:rPr>
                <w:rFonts w:ascii="Times New Roman" w:eastAsia="NSimSun" w:hAnsi="Times New Roman" w:cs="Arial"/>
                <w:color w:val="000000"/>
                <w:kern w:val="2"/>
                <w:sz w:val="20"/>
                <w:szCs w:val="20"/>
                <w:lang w:eastAsia="zh-CN" w:bidi="hi-IN"/>
              </w:rPr>
              <w:t>kulturalno</w:t>
            </w:r>
            <w:proofErr w:type="spellEnd"/>
            <w:r w:rsidRPr="00F637FF">
              <w:rPr>
                <w:rFonts w:ascii="Times New Roman" w:eastAsia="NSimSun" w:hAnsi="Times New Roman" w:cs="Arial"/>
                <w:color w:val="000000"/>
                <w:kern w:val="2"/>
                <w:sz w:val="20"/>
                <w:szCs w:val="20"/>
                <w:lang w:eastAsia="zh-CN" w:bidi="hi-IN"/>
              </w:rPr>
              <w:t xml:space="preserve"> rozrywkowych</w:t>
            </w:r>
            <w:r w:rsidRPr="00F637FF">
              <w:rPr>
                <w:rFonts w:ascii="Times New Roman" w:eastAsia="NSimSun" w:hAnsi="Times New Roman" w:cs="Arial"/>
                <w:color w:val="000000"/>
                <w:kern w:val="2"/>
                <w:sz w:val="20"/>
                <w:szCs w:val="20"/>
                <w:lang w:eastAsia="zh-CN" w:bidi="hi-IN"/>
              </w:rPr>
              <w:br/>
              <w:t>i sportowych.</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1DB36E5E"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0,00 zł</w:t>
            </w:r>
          </w:p>
        </w:tc>
      </w:tr>
      <w:tr w:rsidR="00F637FF" w:rsidRPr="00F637FF" w14:paraId="45B293B8"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4E705962"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4</w:t>
            </w:r>
            <w:r w:rsidRPr="00F637FF">
              <w:rPr>
                <w:rFonts w:ascii="Times New Roman" w:eastAsia="NSimSun" w:hAnsi="Times New Roman" w:cs="Arial"/>
                <w:kern w:val="2"/>
                <w:sz w:val="20"/>
                <w:szCs w:val="20"/>
                <w:lang w:eastAsia="zh-CN" w:bidi="hi-IN"/>
              </w:rPr>
              <w:t>.</w:t>
            </w:r>
          </w:p>
        </w:tc>
        <w:tc>
          <w:tcPr>
            <w:tcW w:w="5849" w:type="dxa"/>
            <w:tcBorders>
              <w:top w:val="single" w:sz="2" w:space="0" w:color="000000"/>
              <w:left w:val="single" w:sz="2" w:space="0" w:color="000000"/>
              <w:bottom w:val="single" w:sz="2" w:space="0" w:color="000000"/>
            </w:tcBorders>
            <w:shd w:val="clear" w:color="auto" w:fill="auto"/>
          </w:tcPr>
          <w:p w14:paraId="4721F658"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53" w:name="_Hlk192774913"/>
            <w:r w:rsidRPr="00F637FF">
              <w:rPr>
                <w:rFonts w:ascii="Times New Roman" w:eastAsia="NSimSun" w:hAnsi="Times New Roman" w:cs="Arial"/>
                <w:color w:val="000000"/>
                <w:kern w:val="2"/>
                <w:sz w:val="20"/>
                <w:szCs w:val="20"/>
                <w:lang w:eastAsia="zh-CN" w:bidi="hi-IN"/>
              </w:rPr>
              <w:t>Wznowienie granic i wykonanie ogrodzenia boiska, przeniesienie</w:t>
            </w:r>
            <w:r w:rsidRPr="00F637FF">
              <w:rPr>
                <w:rFonts w:ascii="Times New Roman" w:eastAsia="NSimSun" w:hAnsi="Times New Roman" w:cs="Arial"/>
                <w:color w:val="000000"/>
                <w:kern w:val="2"/>
                <w:sz w:val="20"/>
                <w:szCs w:val="20"/>
                <w:lang w:eastAsia="zh-CN" w:bidi="hi-IN"/>
              </w:rPr>
              <w:br/>
              <w:t>placu zabaw</w:t>
            </w:r>
            <w:bookmarkEnd w:id="53"/>
            <w:r w:rsidRPr="00F637FF">
              <w:rPr>
                <w:rFonts w:ascii="Times New Roman" w:eastAsia="NSimSun" w:hAnsi="Times New Roman" w:cs="Arial"/>
                <w:color w:val="000000"/>
                <w:kern w:val="2"/>
                <w:sz w:val="20"/>
                <w:szCs w:val="20"/>
                <w:lang w:eastAsia="zh-CN" w:bidi="hi-IN"/>
              </w:rPr>
              <w:t>.</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7CF45D77"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12 0</w:t>
            </w:r>
            <w:r w:rsidRPr="00F637FF">
              <w:rPr>
                <w:rFonts w:ascii="Times New Roman" w:eastAsia="Times New Roman" w:hAnsi="Times New Roman" w:cs="Times New Roman"/>
                <w:color w:val="000000"/>
                <w:sz w:val="20"/>
                <w:szCs w:val="20"/>
                <w:lang w:eastAsia="ar-SA"/>
              </w:rPr>
              <w:t>63</w:t>
            </w:r>
            <w:r w:rsidRPr="00F637FF">
              <w:rPr>
                <w:rFonts w:ascii="Times New Roman" w:eastAsia="NSimSun" w:hAnsi="Times New Roman" w:cs="Arial"/>
                <w:color w:val="000000"/>
                <w:kern w:val="2"/>
                <w:sz w:val="20"/>
                <w:szCs w:val="20"/>
                <w:lang w:eastAsia="zh-CN" w:bidi="hi-IN"/>
              </w:rPr>
              <w:t>,14 zł</w:t>
            </w:r>
          </w:p>
        </w:tc>
      </w:tr>
      <w:tr w:rsidR="00F637FF" w:rsidRPr="00F637FF" w14:paraId="1E73C24C"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6ED9CC7D"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5.</w:t>
            </w:r>
          </w:p>
        </w:tc>
        <w:tc>
          <w:tcPr>
            <w:tcW w:w="5849" w:type="dxa"/>
            <w:tcBorders>
              <w:top w:val="single" w:sz="2" w:space="0" w:color="000000"/>
              <w:left w:val="single" w:sz="2" w:space="0" w:color="000000"/>
              <w:bottom w:val="single" w:sz="2" w:space="0" w:color="000000"/>
            </w:tcBorders>
            <w:shd w:val="clear" w:color="auto" w:fill="auto"/>
          </w:tcPr>
          <w:p w14:paraId="3486BEAA"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Dofinansowanie działalności  OSP Brzeżno.</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304D3EEC"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1 000,00 zł</w:t>
            </w:r>
          </w:p>
        </w:tc>
      </w:tr>
      <w:tr w:rsidR="00F637FF" w:rsidRPr="00F637FF" w14:paraId="4E7B843F" w14:textId="77777777" w:rsidTr="00934167">
        <w:tc>
          <w:tcPr>
            <w:tcW w:w="6685" w:type="dxa"/>
            <w:gridSpan w:val="2"/>
            <w:tcBorders>
              <w:left w:val="single" w:sz="2" w:space="0" w:color="000000"/>
              <w:bottom w:val="single" w:sz="2" w:space="0" w:color="000000"/>
            </w:tcBorders>
            <w:shd w:val="clear" w:color="auto" w:fill="auto"/>
          </w:tcPr>
          <w:p w14:paraId="59F199ED"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color w:val="000000"/>
                <w:sz w:val="20"/>
                <w:szCs w:val="20"/>
                <w:lang w:eastAsia="ar-SA"/>
              </w:rPr>
              <w:t>RAZEM:</w:t>
            </w:r>
          </w:p>
        </w:tc>
        <w:tc>
          <w:tcPr>
            <w:tcW w:w="2393" w:type="dxa"/>
            <w:tcBorders>
              <w:left w:val="single" w:sz="2" w:space="0" w:color="000000"/>
              <w:bottom w:val="single" w:sz="2" w:space="0" w:color="000000"/>
              <w:right w:val="single" w:sz="2" w:space="0" w:color="000000"/>
            </w:tcBorders>
            <w:shd w:val="clear" w:color="auto" w:fill="auto"/>
          </w:tcPr>
          <w:p w14:paraId="24AAFB68"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14 663,14  zł</w:t>
            </w:r>
          </w:p>
        </w:tc>
      </w:tr>
    </w:tbl>
    <w:p w14:paraId="738D38F4" w14:textId="77777777" w:rsidR="00F637FF" w:rsidRPr="00F637FF" w:rsidRDefault="00F637FF" w:rsidP="00494D60">
      <w:pPr>
        <w:suppressAutoHyphens/>
        <w:spacing w:after="283"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 xml:space="preserve"> </w:t>
      </w:r>
    </w:p>
    <w:p w14:paraId="0BCEE134" w14:textId="77777777" w:rsidR="00F637FF" w:rsidRPr="00F637FF" w:rsidRDefault="00F637FF" w:rsidP="00494D60">
      <w:pPr>
        <w:suppressAutoHyphens/>
        <w:spacing w:after="283"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 xml:space="preserve">WILCZKOWO </w:t>
      </w:r>
    </w:p>
    <w:p w14:paraId="1AA24569" w14:textId="77777777" w:rsidR="00F637FF" w:rsidRPr="00F637FF" w:rsidRDefault="00F637FF" w:rsidP="00494D60">
      <w:pPr>
        <w:suppressAutoHyphens/>
        <w:spacing w:after="113"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Zadania  uchwalone na zebraniu wiejskim w dniu 15 września 2020 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5839"/>
        <w:gridCol w:w="2392"/>
      </w:tblGrid>
      <w:tr w:rsidR="00F637FF" w:rsidRPr="00F637FF" w14:paraId="079A53E4" w14:textId="77777777" w:rsidTr="00934167">
        <w:tc>
          <w:tcPr>
            <w:tcW w:w="851" w:type="dxa"/>
            <w:tcBorders>
              <w:top w:val="single" w:sz="1" w:space="0" w:color="000000"/>
              <w:left w:val="single" w:sz="1" w:space="0" w:color="000000"/>
              <w:bottom w:val="single" w:sz="1" w:space="0" w:color="000000"/>
            </w:tcBorders>
            <w:shd w:val="clear" w:color="auto" w:fill="auto"/>
          </w:tcPr>
          <w:p w14:paraId="5E4D857D"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39" w:type="dxa"/>
            <w:tcBorders>
              <w:top w:val="single" w:sz="1" w:space="0" w:color="000000"/>
              <w:left w:val="single" w:sz="1" w:space="0" w:color="000000"/>
              <w:bottom w:val="single" w:sz="1" w:space="0" w:color="000000"/>
            </w:tcBorders>
            <w:shd w:val="clear" w:color="auto" w:fill="auto"/>
          </w:tcPr>
          <w:p w14:paraId="5F06FD07"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2" w:type="dxa"/>
            <w:tcBorders>
              <w:top w:val="single" w:sz="1" w:space="0" w:color="000000"/>
              <w:left w:val="single" w:sz="1" w:space="0" w:color="000000"/>
              <w:bottom w:val="single" w:sz="1" w:space="0" w:color="000000"/>
              <w:right w:val="single" w:sz="1" w:space="0" w:color="000000"/>
            </w:tcBorders>
            <w:shd w:val="clear" w:color="auto" w:fill="auto"/>
          </w:tcPr>
          <w:p w14:paraId="2A25CF9C" w14:textId="77777777" w:rsidR="00F637FF" w:rsidRPr="00F637FF" w:rsidRDefault="00F637FF" w:rsidP="00494D60">
            <w:pPr>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5677B373" w14:textId="77777777" w:rsidTr="00934167">
        <w:tc>
          <w:tcPr>
            <w:tcW w:w="851" w:type="dxa"/>
            <w:tcBorders>
              <w:left w:val="single" w:sz="1" w:space="0" w:color="000000"/>
              <w:bottom w:val="single" w:sz="1" w:space="0" w:color="000000"/>
            </w:tcBorders>
            <w:shd w:val="clear" w:color="auto" w:fill="auto"/>
            <w:vAlign w:val="center"/>
          </w:tcPr>
          <w:p w14:paraId="4690F87E"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39" w:type="dxa"/>
            <w:tcBorders>
              <w:left w:val="single" w:sz="1" w:space="0" w:color="000000"/>
              <w:bottom w:val="single" w:sz="1" w:space="0" w:color="000000"/>
            </w:tcBorders>
            <w:shd w:val="clear" w:color="auto" w:fill="auto"/>
          </w:tcPr>
          <w:p w14:paraId="4299C91F"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Dofinansowanie nabycia sztandaru Publicznej Szkoły Podstawowej</w:t>
            </w:r>
            <w:r w:rsidRPr="00F637FF">
              <w:rPr>
                <w:rFonts w:ascii="Times New Roman" w:eastAsia="NSimSun" w:hAnsi="Times New Roman" w:cs="Arial"/>
                <w:kern w:val="2"/>
                <w:sz w:val="20"/>
                <w:szCs w:val="20"/>
                <w:lang w:eastAsia="zh-CN" w:bidi="hi-IN"/>
              </w:rPr>
              <w:br/>
              <w:t xml:space="preserve">w Brzeżnie. </w:t>
            </w:r>
          </w:p>
        </w:tc>
        <w:tc>
          <w:tcPr>
            <w:tcW w:w="2392" w:type="dxa"/>
            <w:tcBorders>
              <w:left w:val="single" w:sz="1" w:space="0" w:color="000000"/>
              <w:bottom w:val="single" w:sz="1" w:space="0" w:color="000000"/>
              <w:right w:val="single" w:sz="1" w:space="0" w:color="000000"/>
            </w:tcBorders>
            <w:shd w:val="clear" w:color="auto" w:fill="auto"/>
          </w:tcPr>
          <w:p w14:paraId="20C591D1"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500,00 zł</w:t>
            </w:r>
          </w:p>
        </w:tc>
      </w:tr>
      <w:tr w:rsidR="00F637FF" w:rsidRPr="00F637FF" w14:paraId="66002CF4" w14:textId="77777777" w:rsidTr="00934167">
        <w:tc>
          <w:tcPr>
            <w:tcW w:w="851" w:type="dxa"/>
            <w:tcBorders>
              <w:left w:val="single" w:sz="1" w:space="0" w:color="000000"/>
              <w:bottom w:val="single" w:sz="1" w:space="0" w:color="000000"/>
            </w:tcBorders>
            <w:shd w:val="clear" w:color="auto" w:fill="auto"/>
            <w:vAlign w:val="center"/>
          </w:tcPr>
          <w:p w14:paraId="492C2947"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lastRenderedPageBreak/>
              <w:t>2.</w:t>
            </w:r>
          </w:p>
        </w:tc>
        <w:tc>
          <w:tcPr>
            <w:tcW w:w="5839" w:type="dxa"/>
            <w:tcBorders>
              <w:left w:val="single" w:sz="1" w:space="0" w:color="000000"/>
              <w:bottom w:val="single" w:sz="1" w:space="0" w:color="000000"/>
            </w:tcBorders>
            <w:shd w:val="clear" w:color="auto" w:fill="auto"/>
          </w:tcPr>
          <w:p w14:paraId="3E387537"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54" w:name="_Hlk51244327"/>
            <w:r w:rsidRPr="00F637FF">
              <w:rPr>
                <w:rFonts w:ascii="Times New Roman" w:eastAsia="NSimSun" w:hAnsi="Times New Roman" w:cs="Arial"/>
                <w:kern w:val="2"/>
                <w:sz w:val="20"/>
                <w:szCs w:val="20"/>
                <w:lang w:eastAsia="zh-CN" w:bidi="hi-IN"/>
              </w:rPr>
              <w:t>Pokrycie kosztów utrzymania świetlicy wiejskiej (elektroniczna</w:t>
            </w:r>
            <w:r w:rsidRPr="00F637FF">
              <w:rPr>
                <w:rFonts w:ascii="Times New Roman" w:eastAsia="NSimSun" w:hAnsi="Times New Roman" w:cs="Arial"/>
                <w:kern w:val="2"/>
                <w:sz w:val="20"/>
                <w:szCs w:val="20"/>
                <w:lang w:eastAsia="zh-CN" w:bidi="hi-IN"/>
              </w:rPr>
              <w:br/>
              <w:t>ochrona obiektu, środki czystości).</w:t>
            </w:r>
            <w:bookmarkEnd w:id="54"/>
          </w:p>
        </w:tc>
        <w:tc>
          <w:tcPr>
            <w:tcW w:w="2392" w:type="dxa"/>
            <w:tcBorders>
              <w:left w:val="single" w:sz="1" w:space="0" w:color="000000"/>
              <w:bottom w:val="single" w:sz="1" w:space="0" w:color="000000"/>
              <w:right w:val="single" w:sz="1" w:space="0" w:color="000000"/>
            </w:tcBorders>
            <w:shd w:val="clear" w:color="auto" w:fill="auto"/>
          </w:tcPr>
          <w:p w14:paraId="16F59274"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2.000,00 zł</w:t>
            </w:r>
          </w:p>
        </w:tc>
      </w:tr>
      <w:tr w:rsidR="00F637FF" w:rsidRPr="00F637FF" w14:paraId="21BC7060" w14:textId="77777777" w:rsidTr="00934167">
        <w:tc>
          <w:tcPr>
            <w:tcW w:w="851" w:type="dxa"/>
            <w:tcBorders>
              <w:left w:val="single" w:sz="1" w:space="0" w:color="000000"/>
              <w:bottom w:val="single" w:sz="1" w:space="0" w:color="000000"/>
            </w:tcBorders>
            <w:shd w:val="clear" w:color="auto" w:fill="auto"/>
            <w:vAlign w:val="center"/>
          </w:tcPr>
          <w:p w14:paraId="2FC96B0D"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39" w:type="dxa"/>
            <w:tcBorders>
              <w:left w:val="single" w:sz="1" w:space="0" w:color="000000"/>
              <w:bottom w:val="single" w:sz="1" w:space="0" w:color="000000"/>
            </w:tcBorders>
            <w:shd w:val="clear" w:color="auto" w:fill="auto"/>
          </w:tcPr>
          <w:p w14:paraId="5D1CA677"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Zakup lampy solarnej </w:t>
            </w:r>
          </w:p>
        </w:tc>
        <w:tc>
          <w:tcPr>
            <w:tcW w:w="2392" w:type="dxa"/>
            <w:tcBorders>
              <w:left w:val="single" w:sz="1" w:space="0" w:color="000000"/>
              <w:bottom w:val="single" w:sz="1" w:space="0" w:color="000000"/>
              <w:right w:val="single" w:sz="1" w:space="0" w:color="000000"/>
            </w:tcBorders>
            <w:shd w:val="clear" w:color="auto" w:fill="auto"/>
          </w:tcPr>
          <w:p w14:paraId="2F2B0DC8"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3.500,00 zł</w:t>
            </w:r>
          </w:p>
        </w:tc>
      </w:tr>
      <w:tr w:rsidR="00F637FF" w:rsidRPr="00F637FF" w14:paraId="3F51BECE" w14:textId="77777777" w:rsidTr="00934167">
        <w:tc>
          <w:tcPr>
            <w:tcW w:w="851" w:type="dxa"/>
            <w:tcBorders>
              <w:left w:val="single" w:sz="1" w:space="0" w:color="000000"/>
              <w:bottom w:val="single" w:sz="1" w:space="0" w:color="000000"/>
            </w:tcBorders>
            <w:shd w:val="clear" w:color="auto" w:fill="auto"/>
            <w:vAlign w:val="center"/>
          </w:tcPr>
          <w:p w14:paraId="552FC7A0"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39" w:type="dxa"/>
            <w:tcBorders>
              <w:left w:val="single" w:sz="1" w:space="0" w:color="000000"/>
              <w:bottom w:val="single" w:sz="1" w:space="0" w:color="000000"/>
            </w:tcBorders>
            <w:shd w:val="clear" w:color="auto" w:fill="auto"/>
          </w:tcPr>
          <w:p w14:paraId="250A1A2C"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Remont i przegląd placu zabaw.</w:t>
            </w:r>
          </w:p>
        </w:tc>
        <w:tc>
          <w:tcPr>
            <w:tcW w:w="2392" w:type="dxa"/>
            <w:tcBorders>
              <w:left w:val="single" w:sz="1" w:space="0" w:color="000000"/>
              <w:bottom w:val="single" w:sz="1" w:space="0" w:color="000000"/>
              <w:right w:val="single" w:sz="1" w:space="0" w:color="000000"/>
            </w:tcBorders>
            <w:shd w:val="clear" w:color="auto" w:fill="auto"/>
          </w:tcPr>
          <w:p w14:paraId="0F9AC3AF"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3.350,00 zł</w:t>
            </w:r>
          </w:p>
        </w:tc>
      </w:tr>
      <w:tr w:rsidR="00F637FF" w:rsidRPr="00F637FF" w14:paraId="281BB47C" w14:textId="77777777" w:rsidTr="00934167">
        <w:tc>
          <w:tcPr>
            <w:tcW w:w="851" w:type="dxa"/>
            <w:tcBorders>
              <w:left w:val="single" w:sz="1" w:space="0" w:color="000000"/>
              <w:bottom w:val="single" w:sz="1" w:space="0" w:color="000000"/>
            </w:tcBorders>
            <w:shd w:val="clear" w:color="auto" w:fill="auto"/>
            <w:vAlign w:val="center"/>
          </w:tcPr>
          <w:p w14:paraId="3E11C173"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39" w:type="dxa"/>
            <w:tcBorders>
              <w:left w:val="single" w:sz="1" w:space="0" w:color="000000"/>
              <w:bottom w:val="single" w:sz="1" w:space="0" w:color="000000"/>
            </w:tcBorders>
            <w:shd w:val="clear" w:color="auto" w:fill="auto"/>
          </w:tcPr>
          <w:p w14:paraId="4A371FBC"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Organizacja cyklicznych imprez integracyjnych  </w:t>
            </w:r>
          </w:p>
        </w:tc>
        <w:tc>
          <w:tcPr>
            <w:tcW w:w="2392" w:type="dxa"/>
            <w:tcBorders>
              <w:left w:val="single" w:sz="1" w:space="0" w:color="000000"/>
              <w:bottom w:val="single" w:sz="1" w:space="0" w:color="000000"/>
              <w:right w:val="single" w:sz="1" w:space="0" w:color="000000"/>
            </w:tcBorders>
            <w:shd w:val="clear" w:color="auto" w:fill="auto"/>
          </w:tcPr>
          <w:p w14:paraId="3FC949A9"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2.000,00 zł</w:t>
            </w:r>
          </w:p>
        </w:tc>
      </w:tr>
      <w:tr w:rsidR="00F637FF" w:rsidRPr="00F637FF" w14:paraId="500032C0" w14:textId="77777777" w:rsidTr="00934167">
        <w:tc>
          <w:tcPr>
            <w:tcW w:w="851" w:type="dxa"/>
            <w:tcBorders>
              <w:left w:val="single" w:sz="1" w:space="0" w:color="000000"/>
              <w:bottom w:val="single" w:sz="1" w:space="0" w:color="000000"/>
            </w:tcBorders>
            <w:shd w:val="clear" w:color="auto" w:fill="auto"/>
            <w:vAlign w:val="center"/>
          </w:tcPr>
          <w:p w14:paraId="49E7B597"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839" w:type="dxa"/>
            <w:tcBorders>
              <w:left w:val="single" w:sz="1" w:space="0" w:color="000000"/>
              <w:bottom w:val="single" w:sz="1" w:space="0" w:color="000000"/>
            </w:tcBorders>
            <w:shd w:val="clear" w:color="auto" w:fill="auto"/>
          </w:tcPr>
          <w:p w14:paraId="592E32B4"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Montaż barierek ochronnych </w:t>
            </w:r>
          </w:p>
        </w:tc>
        <w:tc>
          <w:tcPr>
            <w:tcW w:w="2392" w:type="dxa"/>
            <w:tcBorders>
              <w:left w:val="single" w:sz="1" w:space="0" w:color="000000"/>
              <w:bottom w:val="single" w:sz="1" w:space="0" w:color="000000"/>
              <w:right w:val="single" w:sz="1" w:space="0" w:color="000000"/>
            </w:tcBorders>
            <w:shd w:val="clear" w:color="auto" w:fill="auto"/>
          </w:tcPr>
          <w:p w14:paraId="5C5BFCDB"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5.000,00 zł</w:t>
            </w:r>
          </w:p>
        </w:tc>
      </w:tr>
      <w:tr w:rsidR="00F637FF" w:rsidRPr="00F637FF" w14:paraId="1B976A3F" w14:textId="77777777" w:rsidTr="00934167">
        <w:tc>
          <w:tcPr>
            <w:tcW w:w="851" w:type="dxa"/>
            <w:tcBorders>
              <w:left w:val="single" w:sz="1" w:space="0" w:color="000000"/>
              <w:bottom w:val="single" w:sz="1" w:space="0" w:color="000000"/>
            </w:tcBorders>
            <w:shd w:val="clear" w:color="auto" w:fill="auto"/>
            <w:vAlign w:val="center"/>
          </w:tcPr>
          <w:p w14:paraId="32A7DDBF" w14:textId="77777777" w:rsidR="00F637FF" w:rsidRPr="00F637FF" w:rsidRDefault="00F637FF" w:rsidP="00494D60">
            <w:pPr>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w:t>
            </w:r>
          </w:p>
        </w:tc>
        <w:tc>
          <w:tcPr>
            <w:tcW w:w="5839" w:type="dxa"/>
            <w:tcBorders>
              <w:left w:val="single" w:sz="1" w:space="0" w:color="000000"/>
              <w:bottom w:val="single" w:sz="1" w:space="0" w:color="000000"/>
            </w:tcBorders>
            <w:shd w:val="clear" w:color="auto" w:fill="auto"/>
          </w:tcPr>
          <w:p w14:paraId="6CF2B4BC" w14:textId="77777777" w:rsidR="00F637FF" w:rsidRPr="00F637FF" w:rsidRDefault="00F637FF" w:rsidP="00494D60">
            <w:pPr>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Estetyzacja wsi </w:t>
            </w:r>
          </w:p>
        </w:tc>
        <w:tc>
          <w:tcPr>
            <w:tcW w:w="2392" w:type="dxa"/>
            <w:tcBorders>
              <w:left w:val="single" w:sz="1" w:space="0" w:color="000000"/>
              <w:bottom w:val="single" w:sz="1" w:space="0" w:color="000000"/>
              <w:right w:val="single" w:sz="1" w:space="0" w:color="000000"/>
            </w:tcBorders>
            <w:shd w:val="clear" w:color="auto" w:fill="auto"/>
          </w:tcPr>
          <w:p w14:paraId="360C9406"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510,37 zł</w:t>
            </w:r>
          </w:p>
        </w:tc>
      </w:tr>
      <w:tr w:rsidR="00F637FF" w:rsidRPr="00F637FF" w14:paraId="5CD9F1F2" w14:textId="77777777" w:rsidTr="00934167">
        <w:tc>
          <w:tcPr>
            <w:tcW w:w="6690" w:type="dxa"/>
            <w:gridSpan w:val="2"/>
            <w:tcBorders>
              <w:left w:val="single" w:sz="1" w:space="0" w:color="000000"/>
              <w:bottom w:val="single" w:sz="1" w:space="0" w:color="000000"/>
            </w:tcBorders>
            <w:shd w:val="clear" w:color="auto" w:fill="auto"/>
          </w:tcPr>
          <w:p w14:paraId="1AD3B1FB"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RAZEM:</w:t>
            </w:r>
          </w:p>
        </w:tc>
        <w:tc>
          <w:tcPr>
            <w:tcW w:w="2392" w:type="dxa"/>
            <w:tcBorders>
              <w:left w:val="single" w:sz="1" w:space="0" w:color="000000"/>
              <w:bottom w:val="single" w:sz="1" w:space="0" w:color="000000"/>
              <w:right w:val="single" w:sz="1" w:space="0" w:color="000000"/>
            </w:tcBorders>
            <w:shd w:val="clear" w:color="auto" w:fill="auto"/>
          </w:tcPr>
          <w:p w14:paraId="465F9B69" w14:textId="77777777" w:rsidR="00F637FF" w:rsidRPr="00F637FF" w:rsidRDefault="00F637FF" w:rsidP="00494D60">
            <w:pPr>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16.860,37 zł</w:t>
            </w:r>
          </w:p>
        </w:tc>
      </w:tr>
    </w:tbl>
    <w:p w14:paraId="3023B2D9" w14:textId="77777777" w:rsidR="00F637FF" w:rsidRPr="00F637FF" w:rsidRDefault="00F637FF" w:rsidP="00494D60">
      <w:pPr>
        <w:spacing w:after="0" w:line="276" w:lineRule="auto"/>
        <w:rPr>
          <w:rFonts w:ascii="Times New Roman" w:eastAsia="NSimSun" w:hAnsi="Times New Roman" w:cs="Arial"/>
          <w:kern w:val="2"/>
          <w:sz w:val="20"/>
          <w:szCs w:val="20"/>
          <w:lang w:eastAsia="zh-CN" w:bidi="hi-IN"/>
        </w:rPr>
      </w:pPr>
    </w:p>
    <w:p w14:paraId="6490F1D1" w14:textId="77777777" w:rsidR="00F637FF" w:rsidRPr="00F637FF" w:rsidRDefault="00F637FF" w:rsidP="00494D60">
      <w:pPr>
        <w:suppressAutoHyphens/>
        <w:spacing w:after="113"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Zmiany ustalone na zebraniu wiejskim w dniu 25 lipca 2021 r.</w:t>
      </w:r>
    </w:p>
    <w:tbl>
      <w:tblPr>
        <w:tblW w:w="0" w:type="auto"/>
        <w:tblInd w:w="112" w:type="dxa"/>
        <w:tblLayout w:type="fixed"/>
        <w:tblCellMar>
          <w:top w:w="55" w:type="dxa"/>
          <w:left w:w="55" w:type="dxa"/>
          <w:bottom w:w="55" w:type="dxa"/>
          <w:right w:w="55" w:type="dxa"/>
        </w:tblCellMar>
        <w:tblLook w:val="0000" w:firstRow="0" w:lastRow="0" w:firstColumn="0" w:lastColumn="0" w:noHBand="0" w:noVBand="0"/>
      </w:tblPr>
      <w:tblGrid>
        <w:gridCol w:w="836"/>
        <w:gridCol w:w="5849"/>
        <w:gridCol w:w="2393"/>
      </w:tblGrid>
      <w:tr w:rsidR="00F637FF" w:rsidRPr="00F637FF" w14:paraId="3B18FF94" w14:textId="77777777" w:rsidTr="00934167">
        <w:tc>
          <w:tcPr>
            <w:tcW w:w="836" w:type="dxa"/>
            <w:tcBorders>
              <w:top w:val="single" w:sz="2" w:space="0" w:color="000000"/>
              <w:left w:val="single" w:sz="2" w:space="0" w:color="000000"/>
              <w:bottom w:val="single" w:sz="2" w:space="0" w:color="000000"/>
            </w:tcBorders>
            <w:shd w:val="clear" w:color="auto" w:fill="auto"/>
          </w:tcPr>
          <w:p w14:paraId="2799C79A"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Lp.</w:t>
            </w:r>
          </w:p>
        </w:tc>
        <w:tc>
          <w:tcPr>
            <w:tcW w:w="5849" w:type="dxa"/>
            <w:tcBorders>
              <w:top w:val="single" w:sz="2" w:space="0" w:color="000000"/>
              <w:left w:val="single" w:sz="2" w:space="0" w:color="000000"/>
              <w:bottom w:val="single" w:sz="2" w:space="0" w:color="000000"/>
            </w:tcBorders>
            <w:shd w:val="clear" w:color="auto" w:fill="auto"/>
          </w:tcPr>
          <w:p w14:paraId="518B2F45"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63A1391D"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5DB09042"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491195C6"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49" w:type="dxa"/>
            <w:tcBorders>
              <w:top w:val="single" w:sz="2" w:space="0" w:color="000000"/>
              <w:left w:val="single" w:sz="2" w:space="0" w:color="000000"/>
              <w:bottom w:val="single" w:sz="2" w:space="0" w:color="000000"/>
            </w:tcBorders>
            <w:shd w:val="clear" w:color="auto" w:fill="auto"/>
          </w:tcPr>
          <w:p w14:paraId="42ABB1EF"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Dofinansowanie nabycia sztandaru Publicznej Szkoły Podstawowej</w:t>
            </w:r>
            <w:r w:rsidRPr="00F637FF">
              <w:rPr>
                <w:rFonts w:ascii="Times New Roman" w:eastAsia="NSimSun" w:hAnsi="Times New Roman" w:cs="Arial"/>
                <w:kern w:val="2"/>
                <w:sz w:val="20"/>
                <w:szCs w:val="20"/>
                <w:lang w:eastAsia="zh-CN" w:bidi="hi-IN"/>
              </w:rPr>
              <w:br/>
              <w:t xml:space="preserve">w Brzeżnie. </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4FD5F1F8"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500,00 zł</w:t>
            </w:r>
          </w:p>
        </w:tc>
      </w:tr>
      <w:tr w:rsidR="00F637FF" w:rsidRPr="00F637FF" w14:paraId="6983387F"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599B13A9"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w:t>
            </w:r>
          </w:p>
        </w:tc>
        <w:tc>
          <w:tcPr>
            <w:tcW w:w="5849" w:type="dxa"/>
            <w:tcBorders>
              <w:top w:val="single" w:sz="2" w:space="0" w:color="000000"/>
              <w:left w:val="single" w:sz="2" w:space="0" w:color="000000"/>
              <w:bottom w:val="single" w:sz="2" w:space="0" w:color="000000"/>
            </w:tcBorders>
            <w:shd w:val="clear" w:color="auto" w:fill="auto"/>
          </w:tcPr>
          <w:p w14:paraId="2D4E1283"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55" w:name="_Hlk512443271"/>
            <w:r w:rsidRPr="00F637FF">
              <w:rPr>
                <w:rFonts w:ascii="Times New Roman" w:eastAsia="NSimSun" w:hAnsi="Times New Roman" w:cs="Arial"/>
                <w:kern w:val="2"/>
                <w:sz w:val="20"/>
                <w:szCs w:val="20"/>
                <w:lang w:eastAsia="zh-CN" w:bidi="hi-IN"/>
              </w:rPr>
              <w:t>Pokrycie kosztów utrzymania świetlicy wiejskiej (elektroniczna</w:t>
            </w:r>
            <w:r w:rsidRPr="00F637FF">
              <w:rPr>
                <w:rFonts w:ascii="Times New Roman" w:eastAsia="NSimSun" w:hAnsi="Times New Roman" w:cs="Arial"/>
                <w:kern w:val="2"/>
                <w:sz w:val="20"/>
                <w:szCs w:val="20"/>
                <w:lang w:eastAsia="zh-CN" w:bidi="hi-IN"/>
              </w:rPr>
              <w:br/>
              <w:t>ochrona obiektu, środki czystości).</w:t>
            </w:r>
            <w:bookmarkEnd w:id="55"/>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2728F672"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 xml:space="preserve">2 </w:t>
            </w:r>
            <w:r w:rsidRPr="00F637FF">
              <w:rPr>
                <w:rFonts w:ascii="Times New Roman" w:eastAsia="NSimSun" w:hAnsi="Times New Roman" w:cs="Arial"/>
                <w:kern w:val="2"/>
                <w:sz w:val="20"/>
                <w:szCs w:val="20"/>
                <w:lang w:eastAsia="zh-CN" w:bidi="hi-IN"/>
              </w:rPr>
              <w:t>000,00 zł</w:t>
            </w:r>
          </w:p>
        </w:tc>
      </w:tr>
      <w:tr w:rsidR="00F637FF" w:rsidRPr="00F637FF" w14:paraId="4D327E8D" w14:textId="77777777" w:rsidTr="00934167">
        <w:tc>
          <w:tcPr>
            <w:tcW w:w="836" w:type="dxa"/>
            <w:tcBorders>
              <w:left w:val="single" w:sz="2" w:space="0" w:color="000000"/>
              <w:bottom w:val="single" w:sz="2" w:space="0" w:color="000000"/>
            </w:tcBorders>
            <w:shd w:val="clear" w:color="auto" w:fill="auto"/>
            <w:vAlign w:val="center"/>
          </w:tcPr>
          <w:p w14:paraId="6A1B4C1B"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w:t>
            </w:r>
          </w:p>
        </w:tc>
        <w:tc>
          <w:tcPr>
            <w:tcW w:w="5849" w:type="dxa"/>
            <w:tcBorders>
              <w:left w:val="single" w:sz="2" w:space="0" w:color="000000"/>
              <w:bottom w:val="single" w:sz="2" w:space="0" w:color="000000"/>
            </w:tcBorders>
            <w:shd w:val="clear" w:color="auto" w:fill="auto"/>
          </w:tcPr>
          <w:p w14:paraId="34439E32"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Zakup lampy solarnej.</w:t>
            </w:r>
          </w:p>
        </w:tc>
        <w:tc>
          <w:tcPr>
            <w:tcW w:w="2393" w:type="dxa"/>
            <w:tcBorders>
              <w:left w:val="single" w:sz="2" w:space="0" w:color="000000"/>
              <w:bottom w:val="single" w:sz="2" w:space="0" w:color="000000"/>
              <w:right w:val="single" w:sz="2" w:space="0" w:color="000000"/>
            </w:tcBorders>
            <w:shd w:val="clear" w:color="auto" w:fill="auto"/>
          </w:tcPr>
          <w:p w14:paraId="2118BDB5"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3 500,00 zł</w:t>
            </w:r>
          </w:p>
        </w:tc>
      </w:tr>
      <w:tr w:rsidR="00F637FF" w:rsidRPr="00F637FF" w14:paraId="70E18C4D" w14:textId="77777777" w:rsidTr="00934167">
        <w:tc>
          <w:tcPr>
            <w:tcW w:w="836" w:type="dxa"/>
            <w:tcBorders>
              <w:left w:val="single" w:sz="2" w:space="0" w:color="000000"/>
              <w:bottom w:val="single" w:sz="2" w:space="0" w:color="000000"/>
            </w:tcBorders>
            <w:shd w:val="clear" w:color="auto" w:fill="auto"/>
            <w:vAlign w:val="center"/>
          </w:tcPr>
          <w:p w14:paraId="252DD119"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49" w:type="dxa"/>
            <w:tcBorders>
              <w:left w:val="single" w:sz="2" w:space="0" w:color="000000"/>
              <w:bottom w:val="single" w:sz="2" w:space="0" w:color="000000"/>
            </w:tcBorders>
            <w:shd w:val="clear" w:color="auto" w:fill="auto"/>
          </w:tcPr>
          <w:p w14:paraId="69BB78CE"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Remont i przegląd placu zabaw.</w:t>
            </w:r>
          </w:p>
        </w:tc>
        <w:tc>
          <w:tcPr>
            <w:tcW w:w="2393" w:type="dxa"/>
            <w:tcBorders>
              <w:left w:val="single" w:sz="2" w:space="0" w:color="000000"/>
              <w:bottom w:val="single" w:sz="2" w:space="0" w:color="000000"/>
              <w:right w:val="single" w:sz="2" w:space="0" w:color="000000"/>
            </w:tcBorders>
            <w:shd w:val="clear" w:color="auto" w:fill="auto"/>
          </w:tcPr>
          <w:p w14:paraId="58167709"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 xml:space="preserve">3 </w:t>
            </w:r>
            <w:r w:rsidRPr="00F637FF">
              <w:rPr>
                <w:rFonts w:ascii="Times New Roman" w:eastAsia="NSimSun" w:hAnsi="Times New Roman" w:cs="Arial"/>
                <w:kern w:val="2"/>
                <w:sz w:val="20"/>
                <w:szCs w:val="20"/>
                <w:lang w:eastAsia="zh-CN" w:bidi="hi-IN"/>
              </w:rPr>
              <w:t>350,00 zł</w:t>
            </w:r>
          </w:p>
        </w:tc>
      </w:tr>
      <w:tr w:rsidR="00F637FF" w:rsidRPr="00F637FF" w14:paraId="4AA5EB27" w14:textId="77777777" w:rsidTr="00934167">
        <w:tc>
          <w:tcPr>
            <w:tcW w:w="836" w:type="dxa"/>
            <w:tcBorders>
              <w:left w:val="single" w:sz="2" w:space="0" w:color="000000"/>
              <w:bottom w:val="single" w:sz="2" w:space="0" w:color="000000"/>
            </w:tcBorders>
            <w:shd w:val="clear" w:color="auto" w:fill="auto"/>
            <w:vAlign w:val="center"/>
          </w:tcPr>
          <w:p w14:paraId="17D065BA"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49" w:type="dxa"/>
            <w:tcBorders>
              <w:left w:val="single" w:sz="2" w:space="0" w:color="000000"/>
              <w:bottom w:val="single" w:sz="2" w:space="0" w:color="000000"/>
            </w:tcBorders>
            <w:shd w:val="clear" w:color="auto" w:fill="auto"/>
          </w:tcPr>
          <w:p w14:paraId="30DB5EDF"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Organizacja cyklicznych imprez integracyjnych.</w:t>
            </w:r>
          </w:p>
        </w:tc>
        <w:tc>
          <w:tcPr>
            <w:tcW w:w="2393" w:type="dxa"/>
            <w:tcBorders>
              <w:left w:val="single" w:sz="2" w:space="0" w:color="000000"/>
              <w:bottom w:val="single" w:sz="2" w:space="0" w:color="000000"/>
              <w:right w:val="single" w:sz="2" w:space="0" w:color="000000"/>
            </w:tcBorders>
            <w:shd w:val="clear" w:color="auto" w:fill="auto"/>
          </w:tcPr>
          <w:p w14:paraId="6AD363BB"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2 000,00 zł</w:t>
            </w:r>
          </w:p>
        </w:tc>
      </w:tr>
      <w:tr w:rsidR="00F637FF" w:rsidRPr="00F637FF" w14:paraId="251374EB" w14:textId="77777777" w:rsidTr="00934167">
        <w:tc>
          <w:tcPr>
            <w:tcW w:w="836" w:type="dxa"/>
            <w:tcBorders>
              <w:left w:val="single" w:sz="2" w:space="0" w:color="000000"/>
              <w:bottom w:val="single" w:sz="2" w:space="0" w:color="000000"/>
            </w:tcBorders>
            <w:shd w:val="clear" w:color="auto" w:fill="auto"/>
            <w:vAlign w:val="center"/>
          </w:tcPr>
          <w:p w14:paraId="5A3B1880"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849" w:type="dxa"/>
            <w:tcBorders>
              <w:left w:val="single" w:sz="2" w:space="0" w:color="000000"/>
              <w:bottom w:val="single" w:sz="2" w:space="0" w:color="000000"/>
            </w:tcBorders>
            <w:shd w:val="clear" w:color="auto" w:fill="auto"/>
          </w:tcPr>
          <w:p w14:paraId="2827BE78"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Montaż barierek ochronnych.</w:t>
            </w:r>
          </w:p>
        </w:tc>
        <w:tc>
          <w:tcPr>
            <w:tcW w:w="2393" w:type="dxa"/>
            <w:tcBorders>
              <w:left w:val="single" w:sz="2" w:space="0" w:color="000000"/>
              <w:bottom w:val="single" w:sz="2" w:space="0" w:color="000000"/>
              <w:right w:val="single" w:sz="2" w:space="0" w:color="000000"/>
            </w:tcBorders>
            <w:shd w:val="clear" w:color="auto" w:fill="auto"/>
          </w:tcPr>
          <w:p w14:paraId="17C2BE83"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4 3</w:t>
            </w:r>
            <w:r w:rsidRPr="00F637FF">
              <w:rPr>
                <w:rFonts w:ascii="Times New Roman" w:eastAsia="NSimSun" w:hAnsi="Times New Roman" w:cs="Arial"/>
                <w:kern w:val="2"/>
                <w:sz w:val="20"/>
                <w:szCs w:val="20"/>
                <w:lang w:eastAsia="zh-CN" w:bidi="hi-IN"/>
              </w:rPr>
              <w:t>00,00 zł</w:t>
            </w:r>
          </w:p>
        </w:tc>
      </w:tr>
      <w:tr w:rsidR="00F637FF" w:rsidRPr="00F637FF" w14:paraId="202D7CA0" w14:textId="77777777" w:rsidTr="00934167">
        <w:tc>
          <w:tcPr>
            <w:tcW w:w="836" w:type="dxa"/>
            <w:tcBorders>
              <w:left w:val="single" w:sz="2" w:space="0" w:color="000000"/>
              <w:bottom w:val="single" w:sz="2" w:space="0" w:color="000000"/>
            </w:tcBorders>
            <w:shd w:val="clear" w:color="auto" w:fill="auto"/>
            <w:vAlign w:val="center"/>
          </w:tcPr>
          <w:p w14:paraId="7679203A"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w:t>
            </w:r>
          </w:p>
        </w:tc>
        <w:tc>
          <w:tcPr>
            <w:tcW w:w="5849" w:type="dxa"/>
            <w:tcBorders>
              <w:left w:val="single" w:sz="2" w:space="0" w:color="000000"/>
              <w:bottom w:val="single" w:sz="2" w:space="0" w:color="000000"/>
            </w:tcBorders>
            <w:shd w:val="clear" w:color="auto" w:fill="auto"/>
          </w:tcPr>
          <w:p w14:paraId="1FD64E81"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Estetyzacja wsi.</w:t>
            </w:r>
          </w:p>
        </w:tc>
        <w:tc>
          <w:tcPr>
            <w:tcW w:w="2393" w:type="dxa"/>
            <w:tcBorders>
              <w:left w:val="single" w:sz="2" w:space="0" w:color="000000"/>
              <w:bottom w:val="single" w:sz="2" w:space="0" w:color="000000"/>
              <w:right w:val="single" w:sz="2" w:space="0" w:color="000000"/>
            </w:tcBorders>
            <w:shd w:val="clear" w:color="auto" w:fill="auto"/>
          </w:tcPr>
          <w:p w14:paraId="7B8E6108"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510,37 zł</w:t>
            </w:r>
          </w:p>
        </w:tc>
      </w:tr>
      <w:tr w:rsidR="00F637FF" w:rsidRPr="00F637FF" w14:paraId="388D3896" w14:textId="77777777" w:rsidTr="00934167">
        <w:tc>
          <w:tcPr>
            <w:tcW w:w="836" w:type="dxa"/>
            <w:tcBorders>
              <w:left w:val="single" w:sz="2" w:space="0" w:color="000000"/>
              <w:bottom w:val="single" w:sz="2" w:space="0" w:color="000000"/>
            </w:tcBorders>
            <w:shd w:val="clear" w:color="auto" w:fill="auto"/>
            <w:vAlign w:val="center"/>
          </w:tcPr>
          <w:p w14:paraId="0C12BE66"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8.</w:t>
            </w:r>
          </w:p>
        </w:tc>
        <w:tc>
          <w:tcPr>
            <w:tcW w:w="5849" w:type="dxa"/>
            <w:tcBorders>
              <w:left w:val="single" w:sz="2" w:space="0" w:color="000000"/>
              <w:bottom w:val="single" w:sz="2" w:space="0" w:color="000000"/>
            </w:tcBorders>
            <w:shd w:val="clear" w:color="auto" w:fill="auto"/>
          </w:tcPr>
          <w:p w14:paraId="461F1257"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Dofinansowanie OSP </w:t>
            </w:r>
            <w:r w:rsidRPr="00F637FF">
              <w:rPr>
                <w:rFonts w:ascii="Times New Roman" w:eastAsia="Times New Roman" w:hAnsi="Times New Roman" w:cs="Times New Roman"/>
                <w:sz w:val="20"/>
                <w:szCs w:val="20"/>
                <w:lang w:eastAsia="ar-SA"/>
              </w:rPr>
              <w:t>Brzeżno</w:t>
            </w:r>
            <w:r w:rsidRPr="00F637FF">
              <w:rPr>
                <w:rFonts w:ascii="Times New Roman" w:eastAsia="NSimSun" w:hAnsi="Times New Roman" w:cs="Arial"/>
                <w:kern w:val="2"/>
                <w:sz w:val="20"/>
                <w:szCs w:val="20"/>
                <w:lang w:eastAsia="zh-CN" w:bidi="hi-IN"/>
              </w:rPr>
              <w:t>.</w:t>
            </w:r>
          </w:p>
        </w:tc>
        <w:tc>
          <w:tcPr>
            <w:tcW w:w="2393" w:type="dxa"/>
            <w:tcBorders>
              <w:left w:val="single" w:sz="2" w:space="0" w:color="000000"/>
              <w:bottom w:val="single" w:sz="2" w:space="0" w:color="000000"/>
              <w:right w:val="single" w:sz="2" w:space="0" w:color="000000"/>
            </w:tcBorders>
            <w:shd w:val="clear" w:color="auto" w:fill="auto"/>
          </w:tcPr>
          <w:p w14:paraId="310F71CB"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700,00 zł</w:t>
            </w:r>
          </w:p>
        </w:tc>
      </w:tr>
      <w:tr w:rsidR="00F637FF" w:rsidRPr="00F637FF" w14:paraId="7AA6522B" w14:textId="77777777" w:rsidTr="00934167">
        <w:tc>
          <w:tcPr>
            <w:tcW w:w="6685" w:type="dxa"/>
            <w:gridSpan w:val="2"/>
            <w:tcBorders>
              <w:left w:val="single" w:sz="2" w:space="0" w:color="000000"/>
              <w:bottom w:val="single" w:sz="2" w:space="0" w:color="000000"/>
            </w:tcBorders>
            <w:shd w:val="clear" w:color="auto" w:fill="auto"/>
          </w:tcPr>
          <w:p w14:paraId="1CC0A30B"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kern w:val="2"/>
                <w:sz w:val="20"/>
                <w:szCs w:val="20"/>
                <w:lang w:eastAsia="ar-SA" w:bidi="hi-IN"/>
              </w:rPr>
              <w:t>RAZEM:</w:t>
            </w:r>
          </w:p>
        </w:tc>
        <w:tc>
          <w:tcPr>
            <w:tcW w:w="2393" w:type="dxa"/>
            <w:tcBorders>
              <w:left w:val="single" w:sz="2" w:space="0" w:color="000000"/>
              <w:bottom w:val="single" w:sz="2" w:space="0" w:color="000000"/>
              <w:right w:val="single" w:sz="2" w:space="0" w:color="000000"/>
            </w:tcBorders>
            <w:shd w:val="clear" w:color="auto" w:fill="auto"/>
          </w:tcPr>
          <w:p w14:paraId="253B9A97"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16 860,37 zł</w:t>
            </w:r>
          </w:p>
        </w:tc>
      </w:tr>
    </w:tbl>
    <w:p w14:paraId="59AB281E" w14:textId="77777777" w:rsidR="00F637FF" w:rsidRPr="00F637FF" w:rsidRDefault="00F637FF" w:rsidP="00494D60">
      <w:pPr>
        <w:suppressAutoHyphens/>
        <w:spacing w:after="113" w:line="276" w:lineRule="auto"/>
        <w:rPr>
          <w:rFonts w:ascii="Times New Roman" w:eastAsia="Times New Roman" w:hAnsi="Times New Roman" w:cs="Times New Roman"/>
          <w:b/>
          <w:bCs/>
          <w:kern w:val="2"/>
          <w:sz w:val="20"/>
          <w:szCs w:val="20"/>
          <w:lang w:eastAsia="ar-SA" w:bidi="hi-IN"/>
        </w:rPr>
      </w:pPr>
    </w:p>
    <w:p w14:paraId="162EE157" w14:textId="77777777" w:rsidR="00F637FF" w:rsidRPr="00F637FF" w:rsidRDefault="00F637FF" w:rsidP="00494D60">
      <w:pPr>
        <w:suppressAutoHyphens/>
        <w:spacing w:after="113"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Zmiany ustalone na zebraniu wiejskim w dniu 6 września 2021 r.</w:t>
      </w:r>
    </w:p>
    <w:tbl>
      <w:tblPr>
        <w:tblW w:w="0" w:type="auto"/>
        <w:tblInd w:w="112" w:type="dxa"/>
        <w:tblLayout w:type="fixed"/>
        <w:tblCellMar>
          <w:top w:w="55" w:type="dxa"/>
          <w:left w:w="55" w:type="dxa"/>
          <w:bottom w:w="55" w:type="dxa"/>
          <w:right w:w="55" w:type="dxa"/>
        </w:tblCellMar>
        <w:tblLook w:val="0000" w:firstRow="0" w:lastRow="0" w:firstColumn="0" w:lastColumn="0" w:noHBand="0" w:noVBand="0"/>
      </w:tblPr>
      <w:tblGrid>
        <w:gridCol w:w="836"/>
        <w:gridCol w:w="5849"/>
        <w:gridCol w:w="2393"/>
      </w:tblGrid>
      <w:tr w:rsidR="00F637FF" w:rsidRPr="00F637FF" w14:paraId="7C2C8EF2" w14:textId="77777777" w:rsidTr="00934167">
        <w:tc>
          <w:tcPr>
            <w:tcW w:w="836" w:type="dxa"/>
            <w:tcBorders>
              <w:top w:val="single" w:sz="2" w:space="0" w:color="000000"/>
              <w:left w:val="single" w:sz="2" w:space="0" w:color="000000"/>
              <w:bottom w:val="single" w:sz="2" w:space="0" w:color="000000"/>
            </w:tcBorders>
            <w:shd w:val="clear" w:color="auto" w:fill="auto"/>
          </w:tcPr>
          <w:p w14:paraId="1F87834D"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L</w:t>
            </w:r>
            <w:r w:rsidRPr="00F637FF">
              <w:rPr>
                <w:rFonts w:ascii="Times New Roman" w:eastAsia="NSimSun" w:hAnsi="Times New Roman" w:cs="Arial"/>
                <w:b/>
                <w:bCs/>
                <w:kern w:val="2"/>
                <w:sz w:val="20"/>
                <w:szCs w:val="20"/>
                <w:lang w:eastAsia="zh-CN" w:bidi="hi-IN"/>
              </w:rPr>
              <w:t>p.</w:t>
            </w:r>
          </w:p>
        </w:tc>
        <w:tc>
          <w:tcPr>
            <w:tcW w:w="5849" w:type="dxa"/>
            <w:tcBorders>
              <w:top w:val="single" w:sz="2" w:space="0" w:color="000000"/>
              <w:left w:val="single" w:sz="2" w:space="0" w:color="000000"/>
              <w:bottom w:val="single" w:sz="2" w:space="0" w:color="000000"/>
            </w:tcBorders>
            <w:shd w:val="clear" w:color="auto" w:fill="auto"/>
          </w:tcPr>
          <w:p w14:paraId="2CC4D965"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Przedsięwzięcia do wykonania w ramach funduszu sołeckiego</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16D4C8EB" w14:textId="77777777" w:rsidR="00F637FF" w:rsidRPr="00F637FF" w:rsidRDefault="00F637FF" w:rsidP="00494D60">
            <w:pPr>
              <w:widowControl w:val="0"/>
              <w:suppressLineNumbers/>
              <w:snapToGrid w:val="0"/>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bCs/>
                <w:kern w:val="2"/>
                <w:sz w:val="20"/>
                <w:szCs w:val="20"/>
                <w:lang w:eastAsia="zh-CN" w:bidi="hi-IN"/>
              </w:rPr>
              <w:t>Koszt zadania</w:t>
            </w:r>
          </w:p>
        </w:tc>
      </w:tr>
      <w:tr w:rsidR="00F637FF" w:rsidRPr="00F637FF" w14:paraId="134E9574"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5474E73A"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1.</w:t>
            </w:r>
          </w:p>
        </w:tc>
        <w:tc>
          <w:tcPr>
            <w:tcW w:w="5849" w:type="dxa"/>
            <w:tcBorders>
              <w:top w:val="single" w:sz="2" w:space="0" w:color="000000"/>
              <w:left w:val="single" w:sz="2" w:space="0" w:color="000000"/>
              <w:bottom w:val="single" w:sz="2" w:space="0" w:color="000000"/>
            </w:tcBorders>
            <w:shd w:val="clear" w:color="auto" w:fill="auto"/>
          </w:tcPr>
          <w:p w14:paraId="23D78C17"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Dofinansowanie nabycia sztandaru Publicznej Szkoły Podstawowej</w:t>
            </w:r>
            <w:r w:rsidRPr="00F637FF">
              <w:rPr>
                <w:rFonts w:ascii="Times New Roman" w:eastAsia="NSimSun" w:hAnsi="Times New Roman" w:cs="Arial"/>
                <w:kern w:val="2"/>
                <w:sz w:val="20"/>
                <w:szCs w:val="20"/>
                <w:lang w:eastAsia="zh-CN" w:bidi="hi-IN"/>
              </w:rPr>
              <w:br/>
              <w:t xml:space="preserve">w Brzeżnie. </w:t>
            </w:r>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1F26170A"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color w:val="000000"/>
                <w:kern w:val="2"/>
                <w:sz w:val="20"/>
                <w:szCs w:val="20"/>
                <w:lang w:eastAsia="zh-CN" w:bidi="hi-IN"/>
              </w:rPr>
              <w:t>500,00 zł</w:t>
            </w:r>
          </w:p>
        </w:tc>
      </w:tr>
      <w:tr w:rsidR="00F637FF" w:rsidRPr="00F637FF" w14:paraId="79B609B7" w14:textId="77777777" w:rsidTr="00934167">
        <w:tc>
          <w:tcPr>
            <w:tcW w:w="836" w:type="dxa"/>
            <w:tcBorders>
              <w:top w:val="single" w:sz="2" w:space="0" w:color="000000"/>
              <w:left w:val="single" w:sz="2" w:space="0" w:color="000000"/>
              <w:bottom w:val="single" w:sz="2" w:space="0" w:color="000000"/>
            </w:tcBorders>
            <w:shd w:val="clear" w:color="auto" w:fill="auto"/>
            <w:vAlign w:val="center"/>
          </w:tcPr>
          <w:p w14:paraId="48C84D2B"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2</w:t>
            </w:r>
            <w:r w:rsidRPr="00F637FF">
              <w:rPr>
                <w:rFonts w:ascii="Times New Roman" w:eastAsia="NSimSun" w:hAnsi="Times New Roman" w:cs="Arial"/>
                <w:kern w:val="2"/>
                <w:sz w:val="20"/>
                <w:szCs w:val="20"/>
                <w:lang w:eastAsia="zh-CN" w:bidi="hi-IN"/>
              </w:rPr>
              <w:t>.</w:t>
            </w:r>
          </w:p>
        </w:tc>
        <w:tc>
          <w:tcPr>
            <w:tcW w:w="5849" w:type="dxa"/>
            <w:tcBorders>
              <w:top w:val="single" w:sz="2" w:space="0" w:color="000000"/>
              <w:left w:val="single" w:sz="2" w:space="0" w:color="000000"/>
              <w:bottom w:val="single" w:sz="2" w:space="0" w:color="000000"/>
            </w:tcBorders>
            <w:shd w:val="clear" w:color="auto" w:fill="auto"/>
          </w:tcPr>
          <w:p w14:paraId="47455625"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bookmarkStart w:id="56" w:name="_Hlk512443272"/>
            <w:r w:rsidRPr="00F637FF">
              <w:rPr>
                <w:rFonts w:ascii="Times New Roman" w:eastAsia="NSimSun" w:hAnsi="Times New Roman" w:cs="Arial"/>
                <w:kern w:val="2"/>
                <w:sz w:val="20"/>
                <w:szCs w:val="20"/>
                <w:lang w:eastAsia="zh-CN" w:bidi="hi-IN"/>
              </w:rPr>
              <w:t>Pokrycie kosztów utrzymania świetlicy wiejskiej (elektroniczna</w:t>
            </w:r>
            <w:r w:rsidRPr="00F637FF">
              <w:rPr>
                <w:rFonts w:ascii="Times New Roman" w:eastAsia="NSimSun" w:hAnsi="Times New Roman" w:cs="Arial"/>
                <w:kern w:val="2"/>
                <w:sz w:val="20"/>
                <w:szCs w:val="20"/>
                <w:lang w:eastAsia="zh-CN" w:bidi="hi-IN"/>
              </w:rPr>
              <w:br/>
              <w:t>ochrona obiektu, środki czystości).</w:t>
            </w:r>
            <w:bookmarkEnd w:id="56"/>
          </w:p>
        </w:tc>
        <w:tc>
          <w:tcPr>
            <w:tcW w:w="2393" w:type="dxa"/>
            <w:tcBorders>
              <w:top w:val="single" w:sz="2" w:space="0" w:color="000000"/>
              <w:left w:val="single" w:sz="2" w:space="0" w:color="000000"/>
              <w:bottom w:val="single" w:sz="2" w:space="0" w:color="000000"/>
              <w:right w:val="single" w:sz="2" w:space="0" w:color="000000"/>
            </w:tcBorders>
            <w:shd w:val="clear" w:color="auto" w:fill="auto"/>
          </w:tcPr>
          <w:p w14:paraId="4A069605"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 xml:space="preserve">3 </w:t>
            </w:r>
            <w:r w:rsidRPr="00F637FF">
              <w:rPr>
                <w:rFonts w:ascii="Times New Roman" w:eastAsia="NSimSun" w:hAnsi="Times New Roman" w:cs="Arial"/>
                <w:kern w:val="2"/>
                <w:sz w:val="20"/>
                <w:szCs w:val="20"/>
                <w:lang w:eastAsia="zh-CN" w:bidi="hi-IN"/>
              </w:rPr>
              <w:t>000,00 zł</w:t>
            </w:r>
          </w:p>
        </w:tc>
      </w:tr>
      <w:tr w:rsidR="00F637FF" w:rsidRPr="00F637FF" w14:paraId="79A5BC38" w14:textId="77777777" w:rsidTr="00934167">
        <w:tc>
          <w:tcPr>
            <w:tcW w:w="836" w:type="dxa"/>
            <w:tcBorders>
              <w:left w:val="single" w:sz="2" w:space="0" w:color="000000"/>
              <w:bottom w:val="single" w:sz="2" w:space="0" w:color="000000"/>
            </w:tcBorders>
            <w:shd w:val="clear" w:color="auto" w:fill="auto"/>
            <w:vAlign w:val="center"/>
          </w:tcPr>
          <w:p w14:paraId="579FB1C2"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3. </w:t>
            </w:r>
          </w:p>
        </w:tc>
        <w:tc>
          <w:tcPr>
            <w:tcW w:w="5849" w:type="dxa"/>
            <w:tcBorders>
              <w:left w:val="single" w:sz="2" w:space="0" w:color="000000"/>
              <w:bottom w:val="single" w:sz="2" w:space="0" w:color="000000"/>
            </w:tcBorders>
            <w:shd w:val="clear" w:color="auto" w:fill="auto"/>
          </w:tcPr>
          <w:p w14:paraId="2473381E"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Zakup lampy solarnej.</w:t>
            </w:r>
          </w:p>
        </w:tc>
        <w:tc>
          <w:tcPr>
            <w:tcW w:w="2393" w:type="dxa"/>
            <w:tcBorders>
              <w:left w:val="single" w:sz="2" w:space="0" w:color="000000"/>
              <w:bottom w:val="single" w:sz="2" w:space="0" w:color="000000"/>
              <w:right w:val="single" w:sz="2" w:space="0" w:color="000000"/>
            </w:tcBorders>
            <w:shd w:val="clear" w:color="auto" w:fill="auto"/>
          </w:tcPr>
          <w:p w14:paraId="733CAC2A"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3 500,00 zł</w:t>
            </w:r>
          </w:p>
        </w:tc>
      </w:tr>
      <w:tr w:rsidR="00F637FF" w:rsidRPr="00F637FF" w14:paraId="6D0128C7" w14:textId="77777777" w:rsidTr="00934167">
        <w:tc>
          <w:tcPr>
            <w:tcW w:w="836" w:type="dxa"/>
            <w:tcBorders>
              <w:left w:val="single" w:sz="2" w:space="0" w:color="000000"/>
              <w:bottom w:val="single" w:sz="2" w:space="0" w:color="000000"/>
            </w:tcBorders>
            <w:shd w:val="clear" w:color="auto" w:fill="auto"/>
            <w:vAlign w:val="center"/>
          </w:tcPr>
          <w:p w14:paraId="66329F03"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4.</w:t>
            </w:r>
          </w:p>
        </w:tc>
        <w:tc>
          <w:tcPr>
            <w:tcW w:w="5849" w:type="dxa"/>
            <w:tcBorders>
              <w:left w:val="single" w:sz="2" w:space="0" w:color="000000"/>
              <w:bottom w:val="single" w:sz="2" w:space="0" w:color="000000"/>
            </w:tcBorders>
            <w:shd w:val="clear" w:color="auto" w:fill="auto"/>
          </w:tcPr>
          <w:p w14:paraId="3F0B1ADE"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Remont i przegląd placu zabaw.</w:t>
            </w:r>
          </w:p>
        </w:tc>
        <w:tc>
          <w:tcPr>
            <w:tcW w:w="2393" w:type="dxa"/>
            <w:tcBorders>
              <w:left w:val="single" w:sz="2" w:space="0" w:color="000000"/>
              <w:bottom w:val="single" w:sz="2" w:space="0" w:color="000000"/>
              <w:right w:val="single" w:sz="2" w:space="0" w:color="000000"/>
            </w:tcBorders>
            <w:shd w:val="clear" w:color="auto" w:fill="auto"/>
          </w:tcPr>
          <w:p w14:paraId="28129C41"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 xml:space="preserve">2 </w:t>
            </w:r>
            <w:r w:rsidRPr="00F637FF">
              <w:rPr>
                <w:rFonts w:ascii="Times New Roman" w:eastAsia="NSimSun" w:hAnsi="Times New Roman" w:cs="Arial"/>
                <w:kern w:val="2"/>
                <w:sz w:val="20"/>
                <w:szCs w:val="20"/>
                <w:lang w:eastAsia="zh-CN" w:bidi="hi-IN"/>
              </w:rPr>
              <w:t>350,00 zł</w:t>
            </w:r>
          </w:p>
        </w:tc>
      </w:tr>
      <w:tr w:rsidR="00F637FF" w:rsidRPr="00F637FF" w14:paraId="4DE160D2" w14:textId="77777777" w:rsidTr="00934167">
        <w:tc>
          <w:tcPr>
            <w:tcW w:w="836" w:type="dxa"/>
            <w:tcBorders>
              <w:left w:val="single" w:sz="2" w:space="0" w:color="000000"/>
              <w:bottom w:val="single" w:sz="2" w:space="0" w:color="000000"/>
            </w:tcBorders>
            <w:shd w:val="clear" w:color="auto" w:fill="auto"/>
            <w:vAlign w:val="center"/>
          </w:tcPr>
          <w:p w14:paraId="608638DA"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w:t>
            </w:r>
          </w:p>
        </w:tc>
        <w:tc>
          <w:tcPr>
            <w:tcW w:w="5849" w:type="dxa"/>
            <w:tcBorders>
              <w:left w:val="single" w:sz="2" w:space="0" w:color="000000"/>
              <w:bottom w:val="single" w:sz="2" w:space="0" w:color="000000"/>
            </w:tcBorders>
            <w:shd w:val="clear" w:color="auto" w:fill="auto"/>
          </w:tcPr>
          <w:p w14:paraId="183FE607"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Organizacja cyklicznych imprez integracyjnych.</w:t>
            </w:r>
          </w:p>
        </w:tc>
        <w:tc>
          <w:tcPr>
            <w:tcW w:w="2393" w:type="dxa"/>
            <w:tcBorders>
              <w:left w:val="single" w:sz="2" w:space="0" w:color="000000"/>
              <w:bottom w:val="single" w:sz="2" w:space="0" w:color="000000"/>
              <w:right w:val="single" w:sz="2" w:space="0" w:color="000000"/>
            </w:tcBorders>
            <w:shd w:val="clear" w:color="auto" w:fill="auto"/>
          </w:tcPr>
          <w:p w14:paraId="6668646C"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2 000,00 zł</w:t>
            </w:r>
          </w:p>
        </w:tc>
      </w:tr>
      <w:tr w:rsidR="00F637FF" w:rsidRPr="00F637FF" w14:paraId="210E00A9" w14:textId="77777777" w:rsidTr="00934167">
        <w:tc>
          <w:tcPr>
            <w:tcW w:w="836" w:type="dxa"/>
            <w:tcBorders>
              <w:left w:val="single" w:sz="2" w:space="0" w:color="000000"/>
              <w:bottom w:val="single" w:sz="2" w:space="0" w:color="000000"/>
            </w:tcBorders>
            <w:shd w:val="clear" w:color="auto" w:fill="auto"/>
            <w:vAlign w:val="center"/>
          </w:tcPr>
          <w:p w14:paraId="5A4C2D1B"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6.</w:t>
            </w:r>
          </w:p>
        </w:tc>
        <w:tc>
          <w:tcPr>
            <w:tcW w:w="5849" w:type="dxa"/>
            <w:tcBorders>
              <w:left w:val="single" w:sz="2" w:space="0" w:color="000000"/>
              <w:bottom w:val="single" w:sz="2" w:space="0" w:color="000000"/>
            </w:tcBorders>
            <w:shd w:val="clear" w:color="auto" w:fill="auto"/>
          </w:tcPr>
          <w:p w14:paraId="376B5653"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Montaż barierek ochronnych.</w:t>
            </w:r>
          </w:p>
        </w:tc>
        <w:tc>
          <w:tcPr>
            <w:tcW w:w="2393" w:type="dxa"/>
            <w:tcBorders>
              <w:left w:val="single" w:sz="2" w:space="0" w:color="000000"/>
              <w:bottom w:val="single" w:sz="2" w:space="0" w:color="000000"/>
              <w:right w:val="single" w:sz="2" w:space="0" w:color="000000"/>
            </w:tcBorders>
            <w:shd w:val="clear" w:color="auto" w:fill="auto"/>
          </w:tcPr>
          <w:p w14:paraId="2BDB8F1C"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kern w:val="2"/>
                <w:sz w:val="20"/>
                <w:szCs w:val="20"/>
                <w:lang w:eastAsia="ar-SA" w:bidi="hi-IN"/>
              </w:rPr>
              <w:t>4 3</w:t>
            </w:r>
            <w:r w:rsidRPr="00F637FF">
              <w:rPr>
                <w:rFonts w:ascii="Times New Roman" w:eastAsia="NSimSun" w:hAnsi="Times New Roman" w:cs="Arial"/>
                <w:kern w:val="2"/>
                <w:sz w:val="20"/>
                <w:szCs w:val="20"/>
                <w:lang w:eastAsia="zh-CN" w:bidi="hi-IN"/>
              </w:rPr>
              <w:t>00,00 zł</w:t>
            </w:r>
          </w:p>
        </w:tc>
      </w:tr>
      <w:tr w:rsidR="00F637FF" w:rsidRPr="00F637FF" w14:paraId="7A0E3769" w14:textId="77777777" w:rsidTr="00934167">
        <w:tc>
          <w:tcPr>
            <w:tcW w:w="836" w:type="dxa"/>
            <w:tcBorders>
              <w:left w:val="single" w:sz="2" w:space="0" w:color="000000"/>
              <w:bottom w:val="single" w:sz="2" w:space="0" w:color="000000"/>
            </w:tcBorders>
            <w:shd w:val="clear" w:color="auto" w:fill="auto"/>
            <w:vAlign w:val="center"/>
          </w:tcPr>
          <w:p w14:paraId="313C24EB"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w:t>
            </w:r>
          </w:p>
        </w:tc>
        <w:tc>
          <w:tcPr>
            <w:tcW w:w="5849" w:type="dxa"/>
            <w:tcBorders>
              <w:left w:val="single" w:sz="2" w:space="0" w:color="000000"/>
              <w:bottom w:val="single" w:sz="2" w:space="0" w:color="000000"/>
            </w:tcBorders>
            <w:shd w:val="clear" w:color="auto" w:fill="auto"/>
          </w:tcPr>
          <w:p w14:paraId="6B6116D2"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Estetyzacja wsi.</w:t>
            </w:r>
          </w:p>
        </w:tc>
        <w:tc>
          <w:tcPr>
            <w:tcW w:w="2393" w:type="dxa"/>
            <w:tcBorders>
              <w:left w:val="single" w:sz="2" w:space="0" w:color="000000"/>
              <w:bottom w:val="single" w:sz="2" w:space="0" w:color="000000"/>
              <w:right w:val="single" w:sz="2" w:space="0" w:color="000000"/>
            </w:tcBorders>
            <w:shd w:val="clear" w:color="auto" w:fill="auto"/>
          </w:tcPr>
          <w:p w14:paraId="06B57320"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510,37 zł</w:t>
            </w:r>
          </w:p>
        </w:tc>
      </w:tr>
      <w:tr w:rsidR="00F637FF" w:rsidRPr="00F637FF" w14:paraId="0DD7EF63" w14:textId="77777777" w:rsidTr="00934167">
        <w:tc>
          <w:tcPr>
            <w:tcW w:w="836" w:type="dxa"/>
            <w:tcBorders>
              <w:left w:val="single" w:sz="2" w:space="0" w:color="000000"/>
              <w:bottom w:val="single" w:sz="2" w:space="0" w:color="000000"/>
            </w:tcBorders>
            <w:shd w:val="clear" w:color="auto" w:fill="auto"/>
            <w:vAlign w:val="center"/>
          </w:tcPr>
          <w:p w14:paraId="0E70BE78" w14:textId="77777777" w:rsidR="00F637FF" w:rsidRPr="00F637FF" w:rsidRDefault="00F637FF" w:rsidP="00494D60">
            <w:pPr>
              <w:widowControl w:val="0"/>
              <w:suppressLineNumbers/>
              <w:snapToGrid w:val="0"/>
              <w:spacing w:after="0" w:line="276" w:lineRule="auto"/>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8.</w:t>
            </w:r>
          </w:p>
        </w:tc>
        <w:tc>
          <w:tcPr>
            <w:tcW w:w="5849" w:type="dxa"/>
            <w:tcBorders>
              <w:left w:val="single" w:sz="2" w:space="0" w:color="000000"/>
              <w:bottom w:val="single" w:sz="2" w:space="0" w:color="000000"/>
            </w:tcBorders>
            <w:shd w:val="clear" w:color="auto" w:fill="auto"/>
          </w:tcPr>
          <w:p w14:paraId="1647B6DF" w14:textId="77777777" w:rsidR="00F637FF" w:rsidRPr="00F637FF" w:rsidRDefault="00F637FF" w:rsidP="00494D60">
            <w:pPr>
              <w:widowControl w:val="0"/>
              <w:suppressLineNumbers/>
              <w:snapToGrid w:val="0"/>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Dofinansowanie OSP </w:t>
            </w:r>
            <w:r w:rsidRPr="00F637FF">
              <w:rPr>
                <w:rFonts w:ascii="Times New Roman" w:eastAsia="Times New Roman" w:hAnsi="Times New Roman" w:cs="Times New Roman"/>
                <w:sz w:val="20"/>
                <w:szCs w:val="20"/>
                <w:lang w:eastAsia="ar-SA"/>
              </w:rPr>
              <w:t>Słonowice</w:t>
            </w:r>
            <w:r w:rsidRPr="00F637FF">
              <w:rPr>
                <w:rFonts w:ascii="Times New Roman" w:eastAsia="NSimSun" w:hAnsi="Times New Roman" w:cs="Arial"/>
                <w:kern w:val="2"/>
                <w:sz w:val="20"/>
                <w:szCs w:val="20"/>
                <w:lang w:eastAsia="zh-CN" w:bidi="hi-IN"/>
              </w:rPr>
              <w:t>.</w:t>
            </w:r>
          </w:p>
        </w:tc>
        <w:tc>
          <w:tcPr>
            <w:tcW w:w="2393" w:type="dxa"/>
            <w:tcBorders>
              <w:left w:val="single" w:sz="2" w:space="0" w:color="000000"/>
              <w:bottom w:val="single" w:sz="2" w:space="0" w:color="000000"/>
              <w:right w:val="single" w:sz="2" w:space="0" w:color="000000"/>
            </w:tcBorders>
            <w:shd w:val="clear" w:color="auto" w:fill="auto"/>
          </w:tcPr>
          <w:p w14:paraId="583F421B"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700,00 zł</w:t>
            </w:r>
          </w:p>
        </w:tc>
      </w:tr>
      <w:tr w:rsidR="00F637FF" w:rsidRPr="00F637FF" w14:paraId="148A146D" w14:textId="77777777" w:rsidTr="00934167">
        <w:tc>
          <w:tcPr>
            <w:tcW w:w="6685" w:type="dxa"/>
            <w:gridSpan w:val="2"/>
            <w:tcBorders>
              <w:left w:val="single" w:sz="2" w:space="0" w:color="000000"/>
              <w:bottom w:val="single" w:sz="2" w:space="0" w:color="000000"/>
            </w:tcBorders>
            <w:shd w:val="clear" w:color="auto" w:fill="auto"/>
          </w:tcPr>
          <w:p w14:paraId="300759D2"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sz w:val="20"/>
                <w:szCs w:val="20"/>
                <w:lang w:eastAsia="ar-SA"/>
              </w:rPr>
              <w:t>RAZEM:</w:t>
            </w:r>
          </w:p>
        </w:tc>
        <w:tc>
          <w:tcPr>
            <w:tcW w:w="2393" w:type="dxa"/>
            <w:tcBorders>
              <w:left w:val="single" w:sz="2" w:space="0" w:color="000000"/>
              <w:bottom w:val="single" w:sz="2" w:space="0" w:color="000000"/>
              <w:right w:val="single" w:sz="2" w:space="0" w:color="000000"/>
            </w:tcBorders>
            <w:shd w:val="clear" w:color="auto" w:fill="auto"/>
          </w:tcPr>
          <w:p w14:paraId="250D9140" w14:textId="77777777" w:rsidR="00F637FF" w:rsidRPr="00F637FF" w:rsidRDefault="00F637FF" w:rsidP="00494D60">
            <w:pPr>
              <w:widowControl w:val="0"/>
              <w:suppressLineNumbers/>
              <w:snapToGrid w:val="0"/>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b/>
                <w:kern w:val="2"/>
                <w:sz w:val="20"/>
                <w:szCs w:val="20"/>
                <w:lang w:eastAsia="zh-CN" w:bidi="hi-IN"/>
              </w:rPr>
              <w:t xml:space="preserve">16 860,37 zł </w:t>
            </w:r>
          </w:p>
        </w:tc>
      </w:tr>
    </w:tbl>
    <w:p w14:paraId="103E5AB7" w14:textId="77777777" w:rsidR="00F637FF" w:rsidRPr="00F637FF" w:rsidRDefault="00F637FF" w:rsidP="00494D60">
      <w:pPr>
        <w:spacing w:after="0" w:line="276" w:lineRule="auto"/>
        <w:rPr>
          <w:rFonts w:ascii="Times New Roman" w:eastAsia="NSimSun" w:hAnsi="Times New Roman" w:cs="Arial"/>
          <w:kern w:val="2"/>
          <w:sz w:val="20"/>
          <w:szCs w:val="20"/>
          <w:lang w:eastAsia="zh-CN" w:bidi="hi-IN"/>
        </w:rPr>
      </w:pPr>
    </w:p>
    <w:p w14:paraId="432ACC09" w14:textId="77777777" w:rsidR="00F637FF" w:rsidRPr="00F637FF" w:rsidRDefault="00F637FF" w:rsidP="00494D60">
      <w:pPr>
        <w:spacing w:after="0" w:line="276" w:lineRule="auto"/>
        <w:jc w:val="both"/>
        <w:rPr>
          <w:rFonts w:ascii="Times New Roman" w:eastAsia="NSimSun" w:hAnsi="Times New Roman" w:cs="Arial"/>
          <w:kern w:val="2"/>
          <w:sz w:val="20"/>
          <w:szCs w:val="20"/>
          <w:lang w:eastAsia="zh-CN" w:bidi="hi-IN"/>
        </w:rPr>
      </w:pPr>
    </w:p>
    <w:p w14:paraId="5BE25FE4" w14:textId="77777777" w:rsidR="00F637FF" w:rsidRPr="00F637FF" w:rsidRDefault="00F637FF" w:rsidP="00494D60">
      <w:pPr>
        <w:spacing w:after="0" w:line="276" w:lineRule="auto"/>
        <w:ind w:firstLine="567"/>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 xml:space="preserve">Zgłoszone we wnioskach przedsięwzięcia są zgodne z wolą i przekonaniem mieszkańców sołectw, będą służyły poprawie życia całej społeczności. Projekty są zgodne  ze Strategią Rozwoju Gminy.  </w:t>
      </w:r>
    </w:p>
    <w:p w14:paraId="168599E1" w14:textId="77777777" w:rsidR="00F637FF" w:rsidRPr="00F637FF" w:rsidRDefault="00F637FF" w:rsidP="00494D60">
      <w:pPr>
        <w:spacing w:after="0" w:line="276" w:lineRule="auto"/>
        <w:jc w:val="both"/>
        <w:rPr>
          <w:rFonts w:ascii="Times New Roman" w:eastAsia="NSimSun" w:hAnsi="Times New Roman" w:cs="Times New Roman"/>
          <w:b/>
          <w:bCs/>
          <w:kern w:val="2"/>
          <w:sz w:val="20"/>
          <w:szCs w:val="20"/>
          <w:lang w:eastAsia="zh-CN" w:bidi="hi-IN"/>
        </w:rPr>
      </w:pPr>
    </w:p>
    <w:p w14:paraId="1AE4E6C3" w14:textId="77777777" w:rsidR="00494D60" w:rsidRDefault="00F637FF" w:rsidP="00494D60">
      <w:pPr>
        <w:spacing w:after="0" w:line="276" w:lineRule="auto"/>
        <w:jc w:val="center"/>
        <w:rPr>
          <w:rFonts w:ascii="Times New Roman" w:eastAsia="Times New Roman" w:hAnsi="Times New Roman" w:cs="Times New Roman"/>
          <w:b/>
          <w:bCs/>
          <w:kern w:val="2"/>
          <w:sz w:val="20"/>
          <w:szCs w:val="20"/>
          <w:lang w:eastAsia="ar-SA" w:bidi="hi-IN"/>
        </w:rPr>
      </w:pPr>
      <w:r w:rsidRPr="00F637FF">
        <w:rPr>
          <w:rFonts w:ascii="Times New Roman" w:eastAsia="Times New Roman" w:hAnsi="Times New Roman" w:cs="Times New Roman"/>
          <w:b/>
          <w:bCs/>
          <w:kern w:val="2"/>
          <w:sz w:val="20"/>
          <w:szCs w:val="20"/>
          <w:lang w:eastAsia="ar-SA" w:bidi="hi-IN"/>
        </w:rPr>
        <w:t>W 2021 r. odbyło się 11 zebrań wiejskich w sprawie zaplanowania zadań</w:t>
      </w:r>
      <w:r w:rsidR="00494D60">
        <w:rPr>
          <w:rFonts w:ascii="Times New Roman" w:eastAsia="Times New Roman" w:hAnsi="Times New Roman" w:cs="Times New Roman"/>
          <w:b/>
          <w:bCs/>
          <w:kern w:val="2"/>
          <w:sz w:val="20"/>
          <w:szCs w:val="20"/>
          <w:lang w:eastAsia="ar-SA" w:bidi="hi-IN"/>
        </w:rPr>
        <w:t xml:space="preserve"> </w:t>
      </w:r>
    </w:p>
    <w:p w14:paraId="10279B37" w14:textId="3AFD1A40" w:rsidR="00F637FF" w:rsidRPr="00F637FF" w:rsidRDefault="00F637FF" w:rsidP="00494D60">
      <w:pPr>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Times New Roman" w:hAnsi="Times New Roman" w:cs="Times New Roman"/>
          <w:b/>
          <w:bCs/>
          <w:kern w:val="2"/>
          <w:sz w:val="20"/>
          <w:szCs w:val="20"/>
          <w:lang w:eastAsia="ar-SA" w:bidi="hi-IN"/>
        </w:rPr>
        <w:t>w ramach funduszu sołeckiego na 2022 r.</w:t>
      </w:r>
      <w:r w:rsidRPr="00F637FF">
        <w:rPr>
          <w:rFonts w:ascii="Times New Roman" w:eastAsia="Times New Roman" w:hAnsi="Times New Roman" w:cs="Times New Roman"/>
          <w:kern w:val="2"/>
          <w:sz w:val="20"/>
          <w:szCs w:val="20"/>
          <w:lang w:eastAsia="ar-SA" w:bidi="hi-IN"/>
        </w:rPr>
        <w:t xml:space="preserve"> </w:t>
      </w:r>
    </w:p>
    <w:p w14:paraId="5A7A4CF8" w14:textId="77777777" w:rsidR="00F637FF" w:rsidRPr="00F637FF" w:rsidRDefault="00F637FF" w:rsidP="00494D60">
      <w:pPr>
        <w:spacing w:after="0" w:line="276" w:lineRule="auto"/>
        <w:jc w:val="both"/>
        <w:rPr>
          <w:rFonts w:ascii="Times New Roman" w:eastAsia="Times New Roman" w:hAnsi="Times New Roman" w:cs="Times New Roman"/>
          <w:kern w:val="2"/>
          <w:sz w:val="20"/>
          <w:szCs w:val="20"/>
          <w:lang w:eastAsia="ar-SA" w:bidi="hi-IN"/>
        </w:rPr>
      </w:pPr>
    </w:p>
    <w:tbl>
      <w:tblPr>
        <w:tblW w:w="0" w:type="auto"/>
        <w:tblInd w:w="113" w:type="dxa"/>
        <w:tblLayout w:type="fixed"/>
        <w:tblLook w:val="0000" w:firstRow="0" w:lastRow="0" w:firstColumn="0" w:lastColumn="0" w:noHBand="0" w:noVBand="0"/>
      </w:tblPr>
      <w:tblGrid>
        <w:gridCol w:w="739"/>
        <w:gridCol w:w="3791"/>
        <w:gridCol w:w="2266"/>
        <w:gridCol w:w="2266"/>
      </w:tblGrid>
      <w:tr w:rsidR="00F637FF" w:rsidRPr="00F637FF" w14:paraId="271E1292"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20E7A495" w14:textId="77777777" w:rsidR="00F637FF" w:rsidRPr="00F637FF" w:rsidRDefault="00F637FF" w:rsidP="00494D60">
            <w:pPr>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b/>
                <w:bCs/>
                <w:sz w:val="20"/>
                <w:szCs w:val="20"/>
              </w:rPr>
              <w:t>Lp.</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71A19D7A" w14:textId="77777777" w:rsidR="00F637FF" w:rsidRPr="00F637FF" w:rsidRDefault="00F637FF" w:rsidP="00494D60">
            <w:pPr>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b/>
                <w:bCs/>
                <w:sz w:val="20"/>
                <w:szCs w:val="20"/>
              </w:rPr>
              <w:t>Nazwa sołectwa</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602337BF" w14:textId="77777777" w:rsidR="00F637FF" w:rsidRPr="00F637FF" w:rsidRDefault="00F637FF" w:rsidP="00494D60">
            <w:pPr>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b/>
                <w:bCs/>
                <w:sz w:val="20"/>
                <w:szCs w:val="20"/>
              </w:rPr>
              <w:t>Wysokość środków przypadających na dane sołectwo w 2021 r.</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421E7FEA" w14:textId="77777777" w:rsidR="00F637FF" w:rsidRPr="00F637FF" w:rsidRDefault="00F637FF" w:rsidP="00494D60">
            <w:pPr>
              <w:spacing w:after="0" w:line="276" w:lineRule="auto"/>
              <w:jc w:val="center"/>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b/>
                <w:bCs/>
                <w:sz w:val="20"/>
                <w:szCs w:val="20"/>
              </w:rPr>
              <w:t>Frekwencja na</w:t>
            </w:r>
            <w:r w:rsidRPr="00F637FF">
              <w:rPr>
                <w:rFonts w:ascii="Times New Roman" w:eastAsia="Calibri" w:hAnsi="Times New Roman" w:cs="Times New Roman"/>
                <w:b/>
                <w:bCs/>
                <w:sz w:val="20"/>
                <w:szCs w:val="20"/>
              </w:rPr>
              <w:br/>
              <w:t>zebraniach %</w:t>
            </w:r>
          </w:p>
        </w:tc>
      </w:tr>
      <w:tr w:rsidR="00F637FF" w:rsidRPr="00F637FF" w14:paraId="7A0579F3"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47BB275B"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1.</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71E1B05D"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Brzeżno</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7A37C59C"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49 320,70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48A4EC2E"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color w:val="000000"/>
                <w:sz w:val="20"/>
                <w:szCs w:val="20"/>
              </w:rPr>
              <w:t>5,52</w:t>
            </w:r>
          </w:p>
        </w:tc>
      </w:tr>
      <w:tr w:rsidR="00F637FF" w:rsidRPr="00F637FF" w14:paraId="36B03E70"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3F2445EE"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2.</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6D9B8F9A"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Chomętowo</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03E1067A"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14 105,72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6AC22FCA"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color w:val="000000"/>
                <w:sz w:val="20"/>
                <w:szCs w:val="20"/>
              </w:rPr>
              <w:t>11,59</w:t>
            </w:r>
          </w:p>
        </w:tc>
      </w:tr>
      <w:tr w:rsidR="00F637FF" w:rsidRPr="00F637FF" w14:paraId="1836E987"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2258114D"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3.</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279C7CCF"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Karsibór</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396CCFC4"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16 275,83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1E6B5F62"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color w:val="000000"/>
                <w:sz w:val="20"/>
                <w:szCs w:val="20"/>
              </w:rPr>
              <w:t>9,38</w:t>
            </w:r>
          </w:p>
        </w:tc>
      </w:tr>
      <w:tr w:rsidR="00F637FF" w:rsidRPr="00F637FF" w14:paraId="111DAB38"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0DA998FE"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4.</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3E5EFD8C"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Koszanowo</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5D31C351"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18 347,30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591EE400"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color w:val="000000"/>
                <w:sz w:val="20"/>
                <w:szCs w:val="20"/>
              </w:rPr>
              <w:t>9,56</w:t>
            </w:r>
          </w:p>
        </w:tc>
      </w:tr>
      <w:tr w:rsidR="00F637FF" w:rsidRPr="00F637FF" w14:paraId="5AA6BA53"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3A3E474E"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5.</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02424B83"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Pęczerzyno</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4457A1B4"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24 758,99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70E34A4F"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color w:val="000000"/>
                <w:sz w:val="20"/>
                <w:szCs w:val="20"/>
              </w:rPr>
              <w:t>4,96</w:t>
            </w:r>
          </w:p>
        </w:tc>
      </w:tr>
      <w:tr w:rsidR="00F637FF" w:rsidRPr="00F637FF" w14:paraId="7A596CD1"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4946E548"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6.</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3FD6E0E9"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Półchleb</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317F17BF"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14 845,53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73BED0B4"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color w:val="000000"/>
                <w:sz w:val="20"/>
                <w:szCs w:val="20"/>
              </w:rPr>
              <w:t>11,90</w:t>
            </w:r>
          </w:p>
        </w:tc>
      </w:tr>
      <w:tr w:rsidR="00F637FF" w:rsidRPr="00F637FF" w14:paraId="7124C238"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53B08FA0"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7.</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3782D726"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Przyrzecze Grądzkie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3184A778"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13 415,23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49197831"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color w:val="000000"/>
                <w:sz w:val="20"/>
                <w:szCs w:val="20"/>
              </w:rPr>
              <w:t>15,52</w:t>
            </w:r>
          </w:p>
        </w:tc>
      </w:tr>
      <w:tr w:rsidR="00F637FF" w:rsidRPr="00F637FF" w14:paraId="55B7824C"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2A3BD70E"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8.</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54B5FF8A"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Rzepczyno</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65192799"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26 978,42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111109F4"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color w:val="000000"/>
                <w:sz w:val="20"/>
                <w:szCs w:val="20"/>
              </w:rPr>
              <w:t>5,34</w:t>
            </w:r>
          </w:p>
        </w:tc>
      </w:tr>
      <w:tr w:rsidR="00F637FF" w:rsidRPr="00F637FF" w14:paraId="718EF912"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7C0E8156"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9.</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5384B761"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Słonowice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257BD6E3"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29 493,78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1AEF835B"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color w:val="000000"/>
                <w:sz w:val="20"/>
                <w:szCs w:val="20"/>
              </w:rPr>
              <w:t>8,41</w:t>
            </w:r>
          </w:p>
        </w:tc>
      </w:tr>
      <w:tr w:rsidR="00F637FF" w:rsidRPr="00F637FF" w14:paraId="3EC0B86E"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14F61E87"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10.</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40FDE59A"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Więcław</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675E2680"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16 127,87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21F7E95F"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color w:val="000000"/>
                <w:sz w:val="20"/>
                <w:szCs w:val="20"/>
              </w:rPr>
              <w:t>10,31</w:t>
            </w:r>
          </w:p>
        </w:tc>
      </w:tr>
      <w:tr w:rsidR="00F637FF" w:rsidRPr="00F637FF" w14:paraId="2C69C646" w14:textId="77777777" w:rsidTr="00934167">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0270226A"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11.</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14:paraId="22E4F6CE" w14:textId="77777777" w:rsidR="00F637FF" w:rsidRPr="00F637FF" w:rsidRDefault="00F637FF" w:rsidP="00494D60">
            <w:pPr>
              <w:suppressLineNumbers/>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NSimSun" w:hAnsi="Times New Roman" w:cs="Arial"/>
                <w:kern w:val="2"/>
                <w:sz w:val="20"/>
                <w:szCs w:val="20"/>
                <w:lang w:eastAsia="zh-CN" w:bidi="hi-IN"/>
              </w:rPr>
              <w:t>Wilczkowo</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44DCFC74"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sz w:val="20"/>
                <w:szCs w:val="20"/>
              </w:rPr>
              <w:t>18 593,90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6CCDC0C9"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color w:val="000000"/>
                <w:sz w:val="20"/>
                <w:szCs w:val="20"/>
              </w:rPr>
              <w:t>10,64</w:t>
            </w:r>
          </w:p>
        </w:tc>
      </w:tr>
      <w:tr w:rsidR="00F637FF" w:rsidRPr="00F637FF" w14:paraId="3E99B581" w14:textId="77777777" w:rsidTr="00934167">
        <w:tc>
          <w:tcPr>
            <w:tcW w:w="4530" w:type="dxa"/>
            <w:gridSpan w:val="2"/>
            <w:tcBorders>
              <w:top w:val="single" w:sz="4" w:space="0" w:color="000000"/>
              <w:left w:val="single" w:sz="4" w:space="0" w:color="000000"/>
              <w:bottom w:val="single" w:sz="4" w:space="0" w:color="000000"/>
              <w:right w:val="single" w:sz="4" w:space="0" w:color="000000"/>
            </w:tcBorders>
            <w:shd w:val="clear" w:color="auto" w:fill="auto"/>
          </w:tcPr>
          <w:p w14:paraId="70E82A97" w14:textId="77777777" w:rsidR="00F637FF" w:rsidRPr="00F637FF" w:rsidRDefault="00F637FF" w:rsidP="00494D60">
            <w:pPr>
              <w:spacing w:after="0" w:line="276" w:lineRule="auto"/>
              <w:jc w:val="both"/>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b/>
                <w:bCs/>
                <w:sz w:val="20"/>
                <w:szCs w:val="20"/>
              </w:rPr>
              <w:t>Ogółem: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15B6E7C8" w14:textId="77777777" w:rsidR="00F637FF" w:rsidRPr="00F637FF" w:rsidRDefault="00F637FF" w:rsidP="00494D60">
            <w:pPr>
              <w:spacing w:after="0" w:line="276" w:lineRule="auto"/>
              <w:jc w:val="right"/>
              <w:rPr>
                <w:rFonts w:ascii="Liberation Serif" w:eastAsia="NSimSun" w:hAnsi="Liberation Serif" w:cs="Arial" w:hint="eastAsia"/>
                <w:kern w:val="2"/>
                <w:sz w:val="24"/>
                <w:szCs w:val="24"/>
                <w:lang w:eastAsia="zh-CN" w:bidi="hi-IN"/>
              </w:rPr>
            </w:pPr>
            <w:r w:rsidRPr="00F637FF">
              <w:rPr>
                <w:rFonts w:ascii="Times New Roman" w:eastAsia="Calibri" w:hAnsi="Times New Roman" w:cs="Times New Roman"/>
                <w:b/>
                <w:bCs/>
                <w:sz w:val="20"/>
                <w:szCs w:val="20"/>
              </w:rPr>
              <w:t>242 263,27 zł</w:t>
            </w:r>
          </w:p>
        </w:tc>
        <w:tc>
          <w:tcPr>
            <w:tcW w:w="2266" w:type="dxa"/>
            <w:tcBorders>
              <w:top w:val="single" w:sz="4" w:space="0" w:color="000000"/>
              <w:left w:val="single" w:sz="4" w:space="0" w:color="000000"/>
              <w:bottom w:val="single" w:sz="4" w:space="0" w:color="000000"/>
              <w:right w:val="single" w:sz="4" w:space="0" w:color="000000"/>
            </w:tcBorders>
            <w:shd w:val="clear" w:color="auto" w:fill="auto"/>
          </w:tcPr>
          <w:p w14:paraId="24E6A020" w14:textId="77777777" w:rsidR="00F637FF" w:rsidRPr="00F637FF" w:rsidRDefault="00F637FF" w:rsidP="00494D60">
            <w:pPr>
              <w:spacing w:after="0" w:line="276" w:lineRule="auto"/>
              <w:jc w:val="both"/>
              <w:rPr>
                <w:rFonts w:ascii="Times New Roman" w:eastAsia="Calibri" w:hAnsi="Times New Roman" w:cs="Times New Roman"/>
                <w:sz w:val="20"/>
                <w:szCs w:val="20"/>
              </w:rPr>
            </w:pPr>
          </w:p>
        </w:tc>
      </w:tr>
    </w:tbl>
    <w:p w14:paraId="29D4F373" w14:textId="77777777" w:rsidR="00F637FF" w:rsidRPr="00F637FF" w:rsidRDefault="00F637FF" w:rsidP="00494D60">
      <w:pPr>
        <w:spacing w:after="0" w:line="276" w:lineRule="auto"/>
        <w:jc w:val="both"/>
        <w:rPr>
          <w:rFonts w:ascii="Times New Roman" w:eastAsia="NSimSun" w:hAnsi="Times New Roman" w:cs="Times New Roman"/>
          <w:b/>
          <w:bCs/>
          <w:kern w:val="2"/>
          <w:sz w:val="20"/>
          <w:szCs w:val="20"/>
          <w:lang w:eastAsia="zh-CN" w:bidi="hi-IN"/>
        </w:rPr>
      </w:pPr>
    </w:p>
    <w:p w14:paraId="73894CF9" w14:textId="77777777" w:rsidR="00126ABB" w:rsidRPr="001213D6" w:rsidRDefault="00126ABB" w:rsidP="00494D60">
      <w:pPr>
        <w:spacing w:after="0" w:line="276" w:lineRule="auto"/>
        <w:jc w:val="both"/>
        <w:rPr>
          <w:rFonts w:ascii="Times New Roman" w:hAnsi="Times New Roman" w:cs="Times New Roman"/>
          <w:b/>
          <w:bCs/>
          <w:sz w:val="20"/>
          <w:szCs w:val="20"/>
        </w:rPr>
      </w:pPr>
    </w:p>
    <w:p w14:paraId="22AFD0A7" w14:textId="77777777" w:rsidR="00EB6195" w:rsidRPr="001213D6" w:rsidRDefault="00EB6195" w:rsidP="00494D60">
      <w:pPr>
        <w:shd w:val="clear" w:color="auto" w:fill="DEEAF6" w:themeFill="accent5" w:themeFillTint="33"/>
        <w:spacing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ODPADY KOMUNALNE</w:t>
      </w:r>
    </w:p>
    <w:p w14:paraId="12F57B8F" w14:textId="77777777" w:rsidR="001A24BB" w:rsidRPr="001213D6" w:rsidRDefault="00A57CD4" w:rsidP="00494D60">
      <w:pPr>
        <w:spacing w:line="276" w:lineRule="auto"/>
        <w:jc w:val="both"/>
        <w:rPr>
          <w:rFonts w:ascii="Times New Roman" w:hAnsi="Times New Roman" w:cs="Times New Roman"/>
          <w:sz w:val="20"/>
          <w:szCs w:val="20"/>
        </w:rPr>
      </w:pPr>
      <w:r w:rsidRPr="001213D6">
        <w:rPr>
          <w:rFonts w:ascii="Times New Roman" w:hAnsi="Times New Roman" w:cs="Times New Roman"/>
          <w:sz w:val="20"/>
          <w:szCs w:val="20"/>
        </w:rPr>
        <w:t xml:space="preserve"> </w:t>
      </w:r>
      <w:r w:rsidR="001A24BB" w:rsidRPr="001213D6">
        <w:rPr>
          <w:rFonts w:ascii="Times New Roman" w:hAnsi="Times New Roman" w:cs="Times New Roman"/>
          <w:sz w:val="20"/>
          <w:szCs w:val="20"/>
        </w:rPr>
        <w:t xml:space="preserve">      Na terenie Gminy Brzeżno znajduje się 781 punktów odbioru odpadów komunalnych z nieruchomości zamieszkałych, na których wytwarzane są odpady komunalne. Na dzień 31.12.2021r. obowiązuje powszechny obowiązek segregacji odpadów komunalnych. W związku z tym, wszystkich właścicieli nieruchomości, niezależnie od jej charakteru, obowiązuje segregowanie odpadów komunalnych. Dlatego też, w Gminie  niemożliwe jest deklarowanie braku ich segregowania. Każdy ma obowiązek segregowania swoich odpadów i wystawiania ich do odbioru w sposób selektywny – w odpowiednio oznakowanych m.in. kolorystycznie workach i pojemnikach.</w:t>
      </w:r>
    </w:p>
    <w:p w14:paraId="6E91D7FD" w14:textId="77777777" w:rsidR="001A24BB" w:rsidRPr="001213D6" w:rsidRDefault="001A24BB" w:rsidP="00494D60">
      <w:pPr>
        <w:spacing w:line="276" w:lineRule="auto"/>
        <w:jc w:val="both"/>
        <w:rPr>
          <w:rFonts w:ascii="Times New Roman" w:hAnsi="Times New Roman" w:cs="Times New Roman"/>
          <w:sz w:val="20"/>
          <w:szCs w:val="20"/>
        </w:rPr>
      </w:pPr>
      <w:r w:rsidRPr="001213D6">
        <w:rPr>
          <w:rFonts w:ascii="Times New Roman" w:hAnsi="Times New Roman" w:cs="Times New Roman"/>
          <w:sz w:val="20"/>
          <w:szCs w:val="20"/>
        </w:rPr>
        <w:t xml:space="preserve">      Firma odbierająca odpady tj. ATF Sp. z o.o. Sp. k. w 2021 roku z terenu Gminy Brzeżno odebrała 536,38 t odpadów komunalnych, w tym: </w:t>
      </w:r>
    </w:p>
    <w:p w14:paraId="6C180A35" w14:textId="77777777" w:rsidR="001A24BB" w:rsidRPr="001213D6" w:rsidRDefault="001A24BB" w:rsidP="00494D60">
      <w:pPr>
        <w:pStyle w:val="Akapitzlist"/>
        <w:numPr>
          <w:ilvl w:val="0"/>
          <w:numId w:val="5"/>
        </w:numPr>
        <w:spacing w:after="0"/>
        <w:jc w:val="both"/>
        <w:rPr>
          <w:rFonts w:ascii="Times New Roman" w:hAnsi="Times New Roman" w:cs="Times New Roman"/>
          <w:sz w:val="20"/>
          <w:szCs w:val="20"/>
        </w:rPr>
      </w:pPr>
      <w:r w:rsidRPr="001213D6">
        <w:rPr>
          <w:rFonts w:ascii="Times New Roman" w:hAnsi="Times New Roman" w:cs="Times New Roman"/>
          <w:sz w:val="20"/>
          <w:szCs w:val="20"/>
        </w:rPr>
        <w:t>z nieruchomości zamieszkałych następującą ilość odpadów:</w:t>
      </w:r>
    </w:p>
    <w:tbl>
      <w:tblPr>
        <w:tblStyle w:val="Tabela-Siatka"/>
        <w:tblW w:w="8471" w:type="dxa"/>
        <w:jc w:val="right"/>
        <w:tblLook w:val="04A0" w:firstRow="1" w:lastRow="0" w:firstColumn="1" w:lastColumn="0" w:noHBand="0" w:noVBand="1"/>
      </w:tblPr>
      <w:tblGrid>
        <w:gridCol w:w="6490"/>
        <w:gridCol w:w="1981"/>
      </w:tblGrid>
      <w:tr w:rsidR="001A24BB" w:rsidRPr="00494D60" w14:paraId="181994CB" w14:textId="77777777" w:rsidTr="00494D60">
        <w:trPr>
          <w:trHeight w:val="407"/>
          <w:jc w:val="right"/>
        </w:trPr>
        <w:tc>
          <w:tcPr>
            <w:tcW w:w="6490" w:type="dxa"/>
            <w:shd w:val="clear" w:color="auto" w:fill="auto"/>
            <w:vAlign w:val="center"/>
          </w:tcPr>
          <w:p w14:paraId="714C727C" w14:textId="77777777" w:rsidR="001A24BB" w:rsidRPr="00494D60" w:rsidRDefault="001A24BB" w:rsidP="00494D60">
            <w:pPr>
              <w:spacing w:line="276" w:lineRule="auto"/>
              <w:jc w:val="center"/>
              <w:rPr>
                <w:rFonts w:ascii="Times New Roman" w:hAnsi="Times New Roman" w:cs="Times New Roman"/>
                <w:b/>
                <w:sz w:val="20"/>
                <w:szCs w:val="20"/>
              </w:rPr>
            </w:pPr>
            <w:r w:rsidRPr="00494D60">
              <w:rPr>
                <w:rFonts w:ascii="Times New Roman" w:hAnsi="Times New Roman" w:cs="Times New Roman"/>
                <w:b/>
                <w:sz w:val="20"/>
                <w:szCs w:val="20"/>
              </w:rPr>
              <w:t>Kod odpadu</w:t>
            </w:r>
          </w:p>
        </w:tc>
        <w:tc>
          <w:tcPr>
            <w:tcW w:w="1981" w:type="dxa"/>
            <w:shd w:val="clear" w:color="auto" w:fill="auto"/>
            <w:vAlign w:val="center"/>
          </w:tcPr>
          <w:p w14:paraId="1CD0FA28" w14:textId="77777777" w:rsidR="001A24BB" w:rsidRPr="00494D60" w:rsidRDefault="001A24BB" w:rsidP="00494D60">
            <w:pPr>
              <w:spacing w:line="276" w:lineRule="auto"/>
              <w:jc w:val="center"/>
              <w:rPr>
                <w:rFonts w:ascii="Times New Roman" w:hAnsi="Times New Roman" w:cs="Times New Roman"/>
                <w:b/>
                <w:sz w:val="20"/>
                <w:szCs w:val="20"/>
              </w:rPr>
            </w:pPr>
            <w:r w:rsidRPr="00494D60">
              <w:rPr>
                <w:rFonts w:ascii="Times New Roman" w:hAnsi="Times New Roman" w:cs="Times New Roman"/>
                <w:b/>
                <w:sz w:val="20"/>
                <w:szCs w:val="20"/>
              </w:rPr>
              <w:t>Rocznie</w:t>
            </w:r>
          </w:p>
        </w:tc>
      </w:tr>
      <w:tr w:rsidR="001A24BB" w:rsidRPr="001213D6" w14:paraId="063A8D10" w14:textId="77777777" w:rsidTr="00680EE7">
        <w:trPr>
          <w:jc w:val="right"/>
        </w:trPr>
        <w:tc>
          <w:tcPr>
            <w:tcW w:w="6490" w:type="dxa"/>
          </w:tcPr>
          <w:p w14:paraId="286DF56E" w14:textId="77777777" w:rsidR="001A24BB" w:rsidRPr="001213D6" w:rsidRDefault="001A24BB" w:rsidP="00494D60">
            <w:pPr>
              <w:spacing w:line="276" w:lineRule="auto"/>
              <w:rPr>
                <w:rFonts w:ascii="Times New Roman" w:hAnsi="Times New Roman" w:cs="Times New Roman"/>
                <w:sz w:val="20"/>
                <w:szCs w:val="20"/>
              </w:rPr>
            </w:pPr>
            <w:r w:rsidRPr="001213D6">
              <w:rPr>
                <w:rFonts w:ascii="Times New Roman" w:hAnsi="Times New Roman" w:cs="Times New Roman"/>
                <w:sz w:val="20"/>
                <w:szCs w:val="20"/>
              </w:rPr>
              <w:t>15 01 01 – opakowania z papieru i tektury</w:t>
            </w:r>
          </w:p>
        </w:tc>
        <w:tc>
          <w:tcPr>
            <w:tcW w:w="1981" w:type="dxa"/>
            <w:vAlign w:val="center"/>
          </w:tcPr>
          <w:p w14:paraId="1D6D53F5" w14:textId="77777777" w:rsidR="001A24BB" w:rsidRPr="001213D6" w:rsidRDefault="001A24BB" w:rsidP="00494D60">
            <w:pPr>
              <w:spacing w:line="276" w:lineRule="auto"/>
              <w:jc w:val="center"/>
              <w:rPr>
                <w:rFonts w:ascii="Times New Roman" w:hAnsi="Times New Roman" w:cs="Times New Roman"/>
                <w:sz w:val="20"/>
                <w:szCs w:val="20"/>
              </w:rPr>
            </w:pPr>
            <w:r w:rsidRPr="001213D6">
              <w:rPr>
                <w:rFonts w:ascii="Times New Roman" w:hAnsi="Times New Roman" w:cs="Times New Roman"/>
                <w:sz w:val="20"/>
                <w:szCs w:val="20"/>
              </w:rPr>
              <w:t>16,00</w:t>
            </w:r>
          </w:p>
        </w:tc>
      </w:tr>
      <w:tr w:rsidR="001A24BB" w:rsidRPr="001213D6" w14:paraId="20C4AF0B" w14:textId="77777777" w:rsidTr="00680EE7">
        <w:trPr>
          <w:jc w:val="right"/>
        </w:trPr>
        <w:tc>
          <w:tcPr>
            <w:tcW w:w="6490" w:type="dxa"/>
          </w:tcPr>
          <w:p w14:paraId="0F4254FD" w14:textId="77777777" w:rsidR="001A24BB" w:rsidRPr="001213D6" w:rsidRDefault="001A24BB" w:rsidP="00494D60">
            <w:pPr>
              <w:spacing w:line="276" w:lineRule="auto"/>
              <w:rPr>
                <w:rFonts w:ascii="Times New Roman" w:hAnsi="Times New Roman" w:cs="Times New Roman"/>
                <w:sz w:val="20"/>
                <w:szCs w:val="20"/>
              </w:rPr>
            </w:pPr>
            <w:r w:rsidRPr="001213D6">
              <w:rPr>
                <w:rFonts w:ascii="Times New Roman" w:hAnsi="Times New Roman" w:cs="Times New Roman"/>
                <w:sz w:val="20"/>
                <w:szCs w:val="20"/>
              </w:rPr>
              <w:t>15 01 02 – opakowania z tworzyw sztucznych</w:t>
            </w:r>
          </w:p>
        </w:tc>
        <w:tc>
          <w:tcPr>
            <w:tcW w:w="1981" w:type="dxa"/>
            <w:vAlign w:val="center"/>
          </w:tcPr>
          <w:p w14:paraId="7EC32DE5" w14:textId="77777777" w:rsidR="001A24BB" w:rsidRPr="001213D6" w:rsidRDefault="001A24BB" w:rsidP="00494D60">
            <w:pPr>
              <w:spacing w:line="276" w:lineRule="auto"/>
              <w:jc w:val="center"/>
              <w:rPr>
                <w:rFonts w:ascii="Times New Roman" w:hAnsi="Times New Roman" w:cs="Times New Roman"/>
                <w:sz w:val="20"/>
                <w:szCs w:val="20"/>
              </w:rPr>
            </w:pPr>
            <w:r w:rsidRPr="001213D6">
              <w:rPr>
                <w:rFonts w:ascii="Times New Roman" w:hAnsi="Times New Roman" w:cs="Times New Roman"/>
                <w:sz w:val="20"/>
                <w:szCs w:val="20"/>
              </w:rPr>
              <w:t>62,92</w:t>
            </w:r>
          </w:p>
        </w:tc>
      </w:tr>
      <w:tr w:rsidR="001A24BB" w:rsidRPr="001213D6" w14:paraId="07244E0A" w14:textId="77777777" w:rsidTr="00680EE7">
        <w:trPr>
          <w:jc w:val="right"/>
        </w:trPr>
        <w:tc>
          <w:tcPr>
            <w:tcW w:w="6490" w:type="dxa"/>
          </w:tcPr>
          <w:p w14:paraId="347BEE6C" w14:textId="77777777" w:rsidR="001A24BB" w:rsidRPr="001213D6" w:rsidRDefault="001A24BB" w:rsidP="00494D60">
            <w:pPr>
              <w:spacing w:line="276" w:lineRule="auto"/>
              <w:rPr>
                <w:rFonts w:ascii="Times New Roman" w:hAnsi="Times New Roman" w:cs="Times New Roman"/>
                <w:sz w:val="20"/>
                <w:szCs w:val="20"/>
              </w:rPr>
            </w:pPr>
            <w:r w:rsidRPr="001213D6">
              <w:rPr>
                <w:rFonts w:ascii="Times New Roman" w:hAnsi="Times New Roman" w:cs="Times New Roman"/>
                <w:sz w:val="20"/>
                <w:szCs w:val="20"/>
              </w:rPr>
              <w:t>15 01 07 – opakowania ze szkła</w:t>
            </w:r>
          </w:p>
        </w:tc>
        <w:tc>
          <w:tcPr>
            <w:tcW w:w="1981" w:type="dxa"/>
            <w:vAlign w:val="center"/>
          </w:tcPr>
          <w:p w14:paraId="11766C45" w14:textId="77777777" w:rsidR="001A24BB" w:rsidRPr="001213D6" w:rsidRDefault="001A24BB" w:rsidP="00494D60">
            <w:pPr>
              <w:spacing w:line="276" w:lineRule="auto"/>
              <w:jc w:val="center"/>
              <w:rPr>
                <w:rFonts w:ascii="Times New Roman" w:hAnsi="Times New Roman" w:cs="Times New Roman"/>
                <w:sz w:val="20"/>
                <w:szCs w:val="20"/>
              </w:rPr>
            </w:pPr>
            <w:r w:rsidRPr="001213D6">
              <w:rPr>
                <w:rFonts w:ascii="Times New Roman" w:hAnsi="Times New Roman" w:cs="Times New Roman"/>
                <w:sz w:val="20"/>
                <w:szCs w:val="20"/>
              </w:rPr>
              <w:t>52,10</w:t>
            </w:r>
          </w:p>
        </w:tc>
      </w:tr>
      <w:tr w:rsidR="001A24BB" w:rsidRPr="001213D6" w14:paraId="435F8897" w14:textId="77777777" w:rsidTr="00680EE7">
        <w:trPr>
          <w:jc w:val="right"/>
        </w:trPr>
        <w:tc>
          <w:tcPr>
            <w:tcW w:w="6490" w:type="dxa"/>
          </w:tcPr>
          <w:p w14:paraId="16D2873D" w14:textId="77777777" w:rsidR="001A24BB" w:rsidRPr="001213D6" w:rsidRDefault="001A24BB" w:rsidP="00494D60">
            <w:pPr>
              <w:spacing w:line="276" w:lineRule="auto"/>
              <w:rPr>
                <w:rFonts w:ascii="Times New Roman" w:hAnsi="Times New Roman" w:cs="Times New Roman"/>
                <w:sz w:val="20"/>
                <w:szCs w:val="20"/>
              </w:rPr>
            </w:pPr>
            <w:r w:rsidRPr="001213D6">
              <w:rPr>
                <w:rFonts w:ascii="Times New Roman" w:hAnsi="Times New Roman" w:cs="Times New Roman"/>
                <w:sz w:val="20"/>
                <w:szCs w:val="20"/>
              </w:rPr>
              <w:t>16 01 03 – zużyte opony</w:t>
            </w:r>
          </w:p>
        </w:tc>
        <w:tc>
          <w:tcPr>
            <w:tcW w:w="1981" w:type="dxa"/>
            <w:vAlign w:val="center"/>
          </w:tcPr>
          <w:p w14:paraId="259AEC14" w14:textId="77777777" w:rsidR="001A24BB" w:rsidRPr="001213D6" w:rsidRDefault="001A24BB" w:rsidP="00494D60">
            <w:pPr>
              <w:spacing w:line="276" w:lineRule="auto"/>
              <w:jc w:val="center"/>
              <w:rPr>
                <w:rFonts w:ascii="Times New Roman" w:hAnsi="Times New Roman" w:cs="Times New Roman"/>
                <w:sz w:val="20"/>
                <w:szCs w:val="20"/>
              </w:rPr>
            </w:pPr>
            <w:r w:rsidRPr="001213D6">
              <w:rPr>
                <w:rFonts w:ascii="Times New Roman" w:hAnsi="Times New Roman" w:cs="Times New Roman"/>
                <w:sz w:val="20"/>
                <w:szCs w:val="20"/>
              </w:rPr>
              <w:t>7,18</w:t>
            </w:r>
          </w:p>
        </w:tc>
      </w:tr>
      <w:tr w:rsidR="001A24BB" w:rsidRPr="001213D6" w14:paraId="7C4E681D" w14:textId="77777777" w:rsidTr="00680EE7">
        <w:trPr>
          <w:jc w:val="right"/>
        </w:trPr>
        <w:tc>
          <w:tcPr>
            <w:tcW w:w="6490" w:type="dxa"/>
          </w:tcPr>
          <w:p w14:paraId="4307F414" w14:textId="77777777" w:rsidR="001A24BB" w:rsidRPr="001213D6" w:rsidRDefault="001A24BB" w:rsidP="00494D60">
            <w:pPr>
              <w:spacing w:line="276" w:lineRule="auto"/>
              <w:rPr>
                <w:rFonts w:ascii="Times New Roman" w:hAnsi="Times New Roman" w:cs="Times New Roman"/>
                <w:sz w:val="20"/>
                <w:szCs w:val="20"/>
              </w:rPr>
            </w:pPr>
            <w:r w:rsidRPr="001213D6">
              <w:rPr>
                <w:rFonts w:ascii="Times New Roman" w:hAnsi="Times New Roman" w:cs="Times New Roman"/>
                <w:sz w:val="20"/>
                <w:szCs w:val="20"/>
              </w:rPr>
              <w:t xml:space="preserve">20 01 36 – zużyte urządzenia elektryczne i elektroniczne inne       </w:t>
            </w:r>
          </w:p>
          <w:p w14:paraId="232B7A56" w14:textId="77777777" w:rsidR="001A24BB" w:rsidRPr="001213D6" w:rsidRDefault="001A24BB" w:rsidP="00494D60">
            <w:pPr>
              <w:spacing w:line="276" w:lineRule="auto"/>
              <w:rPr>
                <w:rFonts w:ascii="Times New Roman" w:hAnsi="Times New Roman" w:cs="Times New Roman"/>
                <w:sz w:val="20"/>
                <w:szCs w:val="20"/>
              </w:rPr>
            </w:pPr>
            <w:r w:rsidRPr="001213D6">
              <w:rPr>
                <w:rFonts w:ascii="Times New Roman" w:hAnsi="Times New Roman" w:cs="Times New Roman"/>
                <w:sz w:val="20"/>
                <w:szCs w:val="20"/>
              </w:rPr>
              <w:t xml:space="preserve">                  niż wymienione w 20 01 21, 20 01 23 i 20 01 35</w:t>
            </w:r>
          </w:p>
        </w:tc>
        <w:tc>
          <w:tcPr>
            <w:tcW w:w="1981" w:type="dxa"/>
            <w:vAlign w:val="center"/>
          </w:tcPr>
          <w:p w14:paraId="5600EB44" w14:textId="77777777" w:rsidR="001A24BB" w:rsidRPr="001213D6" w:rsidRDefault="001A24BB" w:rsidP="00494D60">
            <w:pPr>
              <w:spacing w:line="276" w:lineRule="auto"/>
              <w:jc w:val="center"/>
              <w:rPr>
                <w:rFonts w:ascii="Times New Roman" w:hAnsi="Times New Roman" w:cs="Times New Roman"/>
                <w:sz w:val="20"/>
                <w:szCs w:val="20"/>
              </w:rPr>
            </w:pPr>
            <w:r w:rsidRPr="001213D6">
              <w:rPr>
                <w:rFonts w:ascii="Times New Roman" w:hAnsi="Times New Roman" w:cs="Times New Roman"/>
                <w:sz w:val="20"/>
                <w:szCs w:val="20"/>
              </w:rPr>
              <w:t>4,44</w:t>
            </w:r>
          </w:p>
        </w:tc>
      </w:tr>
      <w:tr w:rsidR="001A24BB" w:rsidRPr="001213D6" w14:paraId="4913CF55" w14:textId="77777777" w:rsidTr="00680EE7">
        <w:trPr>
          <w:jc w:val="right"/>
        </w:trPr>
        <w:tc>
          <w:tcPr>
            <w:tcW w:w="6490" w:type="dxa"/>
          </w:tcPr>
          <w:p w14:paraId="66FD2DA0" w14:textId="77777777" w:rsidR="001A24BB" w:rsidRPr="001213D6" w:rsidRDefault="001A24BB" w:rsidP="00494D60">
            <w:pPr>
              <w:spacing w:line="276" w:lineRule="auto"/>
              <w:rPr>
                <w:rFonts w:ascii="Times New Roman" w:hAnsi="Times New Roman" w:cs="Times New Roman"/>
                <w:sz w:val="20"/>
                <w:szCs w:val="20"/>
              </w:rPr>
            </w:pPr>
            <w:r w:rsidRPr="001213D6">
              <w:rPr>
                <w:rFonts w:ascii="Times New Roman" w:hAnsi="Times New Roman" w:cs="Times New Roman"/>
                <w:sz w:val="20"/>
                <w:szCs w:val="20"/>
              </w:rPr>
              <w:t>20 02 01 – odpady ulegające biodegradacji</w:t>
            </w:r>
          </w:p>
        </w:tc>
        <w:tc>
          <w:tcPr>
            <w:tcW w:w="1981" w:type="dxa"/>
            <w:vAlign w:val="center"/>
          </w:tcPr>
          <w:p w14:paraId="19CC2E2A" w14:textId="77777777" w:rsidR="001A24BB" w:rsidRPr="001213D6" w:rsidRDefault="001A24BB" w:rsidP="00494D60">
            <w:pPr>
              <w:spacing w:line="276" w:lineRule="auto"/>
              <w:jc w:val="center"/>
              <w:rPr>
                <w:rFonts w:ascii="Times New Roman" w:hAnsi="Times New Roman" w:cs="Times New Roman"/>
                <w:sz w:val="20"/>
                <w:szCs w:val="20"/>
              </w:rPr>
            </w:pPr>
            <w:r w:rsidRPr="001213D6">
              <w:rPr>
                <w:rFonts w:ascii="Times New Roman" w:hAnsi="Times New Roman" w:cs="Times New Roman"/>
                <w:sz w:val="20"/>
                <w:szCs w:val="20"/>
              </w:rPr>
              <w:t>61,86</w:t>
            </w:r>
          </w:p>
        </w:tc>
      </w:tr>
      <w:tr w:rsidR="001A24BB" w:rsidRPr="001213D6" w14:paraId="0289DB42" w14:textId="77777777" w:rsidTr="00680EE7">
        <w:trPr>
          <w:jc w:val="right"/>
        </w:trPr>
        <w:tc>
          <w:tcPr>
            <w:tcW w:w="6490" w:type="dxa"/>
          </w:tcPr>
          <w:p w14:paraId="1805D410" w14:textId="77777777" w:rsidR="001A24BB" w:rsidRPr="001213D6" w:rsidRDefault="001A24BB" w:rsidP="00494D60">
            <w:pPr>
              <w:spacing w:line="276" w:lineRule="auto"/>
              <w:rPr>
                <w:rFonts w:ascii="Times New Roman" w:hAnsi="Times New Roman" w:cs="Times New Roman"/>
                <w:sz w:val="20"/>
                <w:szCs w:val="20"/>
              </w:rPr>
            </w:pPr>
            <w:r w:rsidRPr="001213D6">
              <w:rPr>
                <w:rFonts w:ascii="Times New Roman" w:hAnsi="Times New Roman" w:cs="Times New Roman"/>
                <w:sz w:val="20"/>
                <w:szCs w:val="20"/>
              </w:rPr>
              <w:t>20 03 07 – odpady wielkogabarytowe</w:t>
            </w:r>
          </w:p>
        </w:tc>
        <w:tc>
          <w:tcPr>
            <w:tcW w:w="1981" w:type="dxa"/>
            <w:vAlign w:val="center"/>
          </w:tcPr>
          <w:p w14:paraId="32A517AB" w14:textId="77777777" w:rsidR="001A24BB" w:rsidRPr="001213D6" w:rsidRDefault="001A24BB" w:rsidP="00494D60">
            <w:pPr>
              <w:spacing w:line="276" w:lineRule="auto"/>
              <w:jc w:val="center"/>
              <w:rPr>
                <w:rFonts w:ascii="Times New Roman" w:hAnsi="Times New Roman" w:cs="Times New Roman"/>
                <w:sz w:val="20"/>
                <w:szCs w:val="20"/>
              </w:rPr>
            </w:pPr>
            <w:r w:rsidRPr="001213D6">
              <w:rPr>
                <w:rFonts w:ascii="Times New Roman" w:hAnsi="Times New Roman" w:cs="Times New Roman"/>
                <w:sz w:val="20"/>
                <w:szCs w:val="20"/>
              </w:rPr>
              <w:t>58,72</w:t>
            </w:r>
          </w:p>
        </w:tc>
      </w:tr>
      <w:tr w:rsidR="001A24BB" w:rsidRPr="001213D6" w14:paraId="018348E8" w14:textId="77777777" w:rsidTr="00680EE7">
        <w:trPr>
          <w:jc w:val="right"/>
        </w:trPr>
        <w:tc>
          <w:tcPr>
            <w:tcW w:w="6490" w:type="dxa"/>
          </w:tcPr>
          <w:p w14:paraId="7DAD282C" w14:textId="77777777" w:rsidR="001A24BB" w:rsidRPr="001213D6" w:rsidRDefault="001A24BB" w:rsidP="00494D60">
            <w:pPr>
              <w:spacing w:line="276" w:lineRule="auto"/>
              <w:rPr>
                <w:rStyle w:val="hgkelc"/>
                <w:rFonts w:ascii="Times New Roman" w:hAnsi="Times New Roman" w:cs="Times New Roman"/>
                <w:sz w:val="20"/>
                <w:szCs w:val="20"/>
              </w:rPr>
            </w:pPr>
            <w:r w:rsidRPr="001213D6">
              <w:rPr>
                <w:rFonts w:ascii="Times New Roman" w:hAnsi="Times New Roman" w:cs="Times New Roman"/>
                <w:sz w:val="20"/>
                <w:szCs w:val="20"/>
              </w:rPr>
              <w:t xml:space="preserve">17 09 04 – </w:t>
            </w:r>
            <w:r w:rsidRPr="001213D6">
              <w:rPr>
                <w:rStyle w:val="hgkelc"/>
                <w:rFonts w:ascii="Times New Roman" w:hAnsi="Times New Roman" w:cs="Times New Roman"/>
                <w:sz w:val="20"/>
                <w:szCs w:val="20"/>
              </w:rPr>
              <w:t xml:space="preserve">zmieszane odpady z budowy, remontów i demontażu </w:t>
            </w:r>
          </w:p>
          <w:p w14:paraId="76EB1ED6" w14:textId="77777777" w:rsidR="001A24BB" w:rsidRPr="001213D6" w:rsidRDefault="001A24BB" w:rsidP="00494D60">
            <w:pPr>
              <w:spacing w:line="276" w:lineRule="auto"/>
              <w:rPr>
                <w:rFonts w:ascii="Times New Roman" w:hAnsi="Times New Roman" w:cs="Times New Roman"/>
                <w:sz w:val="20"/>
                <w:szCs w:val="20"/>
              </w:rPr>
            </w:pPr>
            <w:r w:rsidRPr="001213D6">
              <w:rPr>
                <w:rStyle w:val="hgkelc"/>
                <w:rFonts w:ascii="Times New Roman" w:hAnsi="Times New Roman" w:cs="Times New Roman"/>
                <w:sz w:val="20"/>
                <w:szCs w:val="20"/>
              </w:rPr>
              <w:t xml:space="preserve">                  inne niż wymienione w </w:t>
            </w:r>
            <w:r w:rsidRPr="001213D6">
              <w:rPr>
                <w:rStyle w:val="hgkelc"/>
                <w:rFonts w:ascii="Times New Roman" w:hAnsi="Times New Roman" w:cs="Times New Roman"/>
                <w:bCs/>
                <w:sz w:val="20"/>
                <w:szCs w:val="20"/>
              </w:rPr>
              <w:t>17 09</w:t>
            </w:r>
            <w:r w:rsidRPr="001213D6">
              <w:rPr>
                <w:rStyle w:val="hgkelc"/>
                <w:rFonts w:ascii="Times New Roman" w:hAnsi="Times New Roman" w:cs="Times New Roman"/>
                <w:sz w:val="20"/>
                <w:szCs w:val="20"/>
              </w:rPr>
              <w:t xml:space="preserve"> 01, </w:t>
            </w:r>
            <w:r w:rsidRPr="001213D6">
              <w:rPr>
                <w:rStyle w:val="hgkelc"/>
                <w:rFonts w:ascii="Times New Roman" w:hAnsi="Times New Roman" w:cs="Times New Roman"/>
                <w:bCs/>
                <w:sz w:val="20"/>
                <w:szCs w:val="20"/>
              </w:rPr>
              <w:t>17 09</w:t>
            </w:r>
            <w:r w:rsidRPr="001213D6">
              <w:rPr>
                <w:rStyle w:val="hgkelc"/>
                <w:rFonts w:ascii="Times New Roman" w:hAnsi="Times New Roman" w:cs="Times New Roman"/>
                <w:sz w:val="20"/>
                <w:szCs w:val="20"/>
              </w:rPr>
              <w:t xml:space="preserve"> 02 i </w:t>
            </w:r>
            <w:r w:rsidRPr="001213D6">
              <w:rPr>
                <w:rStyle w:val="hgkelc"/>
                <w:rFonts w:ascii="Times New Roman" w:hAnsi="Times New Roman" w:cs="Times New Roman"/>
                <w:bCs/>
                <w:sz w:val="20"/>
                <w:szCs w:val="20"/>
              </w:rPr>
              <w:t>17 09</w:t>
            </w:r>
            <w:r w:rsidRPr="001213D6">
              <w:rPr>
                <w:rStyle w:val="hgkelc"/>
                <w:rFonts w:ascii="Times New Roman" w:hAnsi="Times New Roman" w:cs="Times New Roman"/>
                <w:sz w:val="20"/>
                <w:szCs w:val="20"/>
              </w:rPr>
              <w:t xml:space="preserve"> 03</w:t>
            </w:r>
          </w:p>
        </w:tc>
        <w:tc>
          <w:tcPr>
            <w:tcW w:w="1981" w:type="dxa"/>
            <w:vAlign w:val="center"/>
          </w:tcPr>
          <w:p w14:paraId="350AFC71" w14:textId="77777777" w:rsidR="001A24BB" w:rsidRPr="001213D6" w:rsidRDefault="001A24BB" w:rsidP="00494D60">
            <w:pPr>
              <w:spacing w:line="276" w:lineRule="auto"/>
              <w:jc w:val="center"/>
              <w:rPr>
                <w:rFonts w:ascii="Times New Roman" w:hAnsi="Times New Roman" w:cs="Times New Roman"/>
                <w:sz w:val="20"/>
                <w:szCs w:val="20"/>
              </w:rPr>
            </w:pPr>
            <w:r w:rsidRPr="001213D6">
              <w:rPr>
                <w:rFonts w:ascii="Times New Roman" w:hAnsi="Times New Roman" w:cs="Times New Roman"/>
                <w:sz w:val="20"/>
                <w:szCs w:val="20"/>
              </w:rPr>
              <w:t>0,24</w:t>
            </w:r>
          </w:p>
        </w:tc>
      </w:tr>
      <w:tr w:rsidR="001A24BB" w:rsidRPr="001213D6" w14:paraId="1049EF1E" w14:textId="77777777" w:rsidTr="00680EE7">
        <w:trPr>
          <w:jc w:val="right"/>
        </w:trPr>
        <w:tc>
          <w:tcPr>
            <w:tcW w:w="6490" w:type="dxa"/>
            <w:tcBorders>
              <w:bottom w:val="single" w:sz="12" w:space="0" w:color="auto"/>
            </w:tcBorders>
          </w:tcPr>
          <w:p w14:paraId="24909532" w14:textId="77777777" w:rsidR="001A24BB" w:rsidRPr="001213D6" w:rsidRDefault="001A24BB" w:rsidP="00494D60">
            <w:pPr>
              <w:spacing w:line="276" w:lineRule="auto"/>
              <w:rPr>
                <w:rFonts w:ascii="Times New Roman" w:hAnsi="Times New Roman" w:cs="Times New Roman"/>
                <w:sz w:val="20"/>
                <w:szCs w:val="20"/>
              </w:rPr>
            </w:pPr>
            <w:r w:rsidRPr="001213D6">
              <w:rPr>
                <w:rFonts w:ascii="Times New Roman" w:hAnsi="Times New Roman" w:cs="Times New Roman"/>
                <w:sz w:val="20"/>
                <w:szCs w:val="20"/>
              </w:rPr>
              <w:t>20 03 01 – niesegregowane (zmieszane) odpady komunalne</w:t>
            </w:r>
          </w:p>
        </w:tc>
        <w:tc>
          <w:tcPr>
            <w:tcW w:w="1981" w:type="dxa"/>
            <w:tcBorders>
              <w:bottom w:val="single" w:sz="12" w:space="0" w:color="auto"/>
            </w:tcBorders>
            <w:vAlign w:val="center"/>
          </w:tcPr>
          <w:p w14:paraId="59B85962" w14:textId="77777777" w:rsidR="001A24BB" w:rsidRPr="001213D6" w:rsidRDefault="001A24BB" w:rsidP="00494D60">
            <w:pPr>
              <w:spacing w:line="276" w:lineRule="auto"/>
              <w:jc w:val="center"/>
              <w:rPr>
                <w:rFonts w:ascii="Times New Roman" w:hAnsi="Times New Roman" w:cs="Times New Roman"/>
                <w:sz w:val="20"/>
                <w:szCs w:val="20"/>
              </w:rPr>
            </w:pPr>
            <w:r w:rsidRPr="001213D6">
              <w:rPr>
                <w:rFonts w:ascii="Times New Roman" w:hAnsi="Times New Roman" w:cs="Times New Roman"/>
                <w:sz w:val="20"/>
                <w:szCs w:val="20"/>
              </w:rPr>
              <w:t>272,92</w:t>
            </w:r>
          </w:p>
        </w:tc>
      </w:tr>
      <w:tr w:rsidR="001A24BB" w:rsidRPr="001213D6" w14:paraId="673A5C0D" w14:textId="77777777" w:rsidTr="00494D60">
        <w:trPr>
          <w:trHeight w:val="485"/>
          <w:jc w:val="right"/>
        </w:trPr>
        <w:tc>
          <w:tcPr>
            <w:tcW w:w="6490" w:type="dxa"/>
            <w:tcBorders>
              <w:top w:val="single" w:sz="12" w:space="0" w:color="auto"/>
              <w:left w:val="single" w:sz="12" w:space="0" w:color="auto"/>
              <w:bottom w:val="single" w:sz="12" w:space="0" w:color="auto"/>
              <w:right w:val="single" w:sz="12" w:space="0" w:color="auto"/>
            </w:tcBorders>
            <w:shd w:val="clear" w:color="auto" w:fill="auto"/>
            <w:vAlign w:val="center"/>
          </w:tcPr>
          <w:p w14:paraId="7F66F9E8" w14:textId="77777777" w:rsidR="001A24BB" w:rsidRPr="001213D6" w:rsidRDefault="001A24BB" w:rsidP="00494D60">
            <w:pPr>
              <w:spacing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Razem:</w:t>
            </w:r>
          </w:p>
        </w:tc>
        <w:tc>
          <w:tcPr>
            <w:tcW w:w="1981" w:type="dxa"/>
            <w:tcBorders>
              <w:top w:val="single" w:sz="12" w:space="0" w:color="auto"/>
              <w:left w:val="single" w:sz="12" w:space="0" w:color="auto"/>
              <w:bottom w:val="single" w:sz="12" w:space="0" w:color="auto"/>
              <w:right w:val="single" w:sz="12" w:space="0" w:color="auto"/>
            </w:tcBorders>
            <w:shd w:val="clear" w:color="auto" w:fill="auto"/>
            <w:vAlign w:val="center"/>
          </w:tcPr>
          <w:p w14:paraId="2C8E3956" w14:textId="77777777" w:rsidR="001A24BB" w:rsidRPr="001213D6" w:rsidRDefault="001A24BB" w:rsidP="00494D60">
            <w:pPr>
              <w:spacing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536,38</w:t>
            </w:r>
          </w:p>
        </w:tc>
      </w:tr>
    </w:tbl>
    <w:p w14:paraId="44EA4753" w14:textId="77777777" w:rsidR="001A24BB" w:rsidRPr="001213D6" w:rsidRDefault="001A24BB" w:rsidP="00494D60">
      <w:pPr>
        <w:spacing w:line="276" w:lineRule="auto"/>
        <w:jc w:val="both"/>
        <w:rPr>
          <w:rFonts w:ascii="Times New Roman" w:hAnsi="Times New Roman" w:cs="Times New Roman"/>
          <w:sz w:val="20"/>
          <w:szCs w:val="20"/>
        </w:rPr>
      </w:pPr>
    </w:p>
    <w:p w14:paraId="6ABF0481" w14:textId="77777777" w:rsidR="001A24BB" w:rsidRPr="001213D6" w:rsidRDefault="001A24BB" w:rsidP="00494D60">
      <w:pPr>
        <w:pStyle w:val="Akapitzlist"/>
        <w:jc w:val="both"/>
        <w:rPr>
          <w:rFonts w:ascii="Times New Roman" w:hAnsi="Times New Roman" w:cs="Times New Roman"/>
          <w:sz w:val="20"/>
          <w:szCs w:val="20"/>
        </w:rPr>
      </w:pPr>
      <w:r w:rsidRPr="001213D6">
        <w:rPr>
          <w:rFonts w:ascii="Times New Roman" w:hAnsi="Times New Roman" w:cs="Times New Roman"/>
          <w:sz w:val="20"/>
          <w:szCs w:val="20"/>
        </w:rPr>
        <w:t xml:space="preserve">Względem ubiegłego roku zmalała ilość odebranych odpadów zmieszanych o 15,60 t, odpadów wielkogabarytowych o 2,68 t, oraz odpadów  segregowanych o 1,14 t.    </w:t>
      </w:r>
    </w:p>
    <w:p w14:paraId="3D1CC266" w14:textId="77777777" w:rsidR="001A24BB" w:rsidRPr="001213D6" w:rsidRDefault="001A24BB" w:rsidP="00494D60">
      <w:pPr>
        <w:pStyle w:val="Akapitzlist"/>
        <w:numPr>
          <w:ilvl w:val="0"/>
          <w:numId w:val="5"/>
        </w:numPr>
        <w:spacing w:after="0"/>
        <w:jc w:val="both"/>
        <w:rPr>
          <w:rFonts w:ascii="Times New Roman" w:hAnsi="Times New Roman" w:cs="Times New Roman"/>
          <w:sz w:val="20"/>
          <w:szCs w:val="20"/>
        </w:rPr>
      </w:pPr>
      <w:r w:rsidRPr="001213D6">
        <w:rPr>
          <w:rFonts w:ascii="Times New Roman" w:hAnsi="Times New Roman" w:cs="Times New Roman"/>
          <w:sz w:val="20"/>
          <w:szCs w:val="20"/>
        </w:rPr>
        <w:t>z nieruchomości niezamieszkałych następującą ilość odpadów:</w:t>
      </w:r>
    </w:p>
    <w:tbl>
      <w:tblPr>
        <w:tblStyle w:val="Tabela-Siatka"/>
        <w:tblW w:w="8471" w:type="dxa"/>
        <w:jc w:val="right"/>
        <w:tblLook w:val="04A0" w:firstRow="1" w:lastRow="0" w:firstColumn="1" w:lastColumn="0" w:noHBand="0" w:noVBand="1"/>
      </w:tblPr>
      <w:tblGrid>
        <w:gridCol w:w="7509"/>
        <w:gridCol w:w="962"/>
      </w:tblGrid>
      <w:tr w:rsidR="001A24BB" w:rsidRPr="001213D6" w14:paraId="644D8EE2" w14:textId="77777777" w:rsidTr="00494D60">
        <w:trPr>
          <w:trHeight w:val="407"/>
          <w:jc w:val="right"/>
        </w:trPr>
        <w:tc>
          <w:tcPr>
            <w:tcW w:w="7509" w:type="dxa"/>
            <w:shd w:val="clear" w:color="auto" w:fill="auto"/>
            <w:vAlign w:val="center"/>
          </w:tcPr>
          <w:p w14:paraId="135A8E5C" w14:textId="77777777" w:rsidR="001A24BB" w:rsidRPr="001213D6" w:rsidRDefault="001A24BB" w:rsidP="00494D60">
            <w:pPr>
              <w:spacing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lastRenderedPageBreak/>
              <w:t>Kod odpadu</w:t>
            </w:r>
          </w:p>
        </w:tc>
        <w:tc>
          <w:tcPr>
            <w:tcW w:w="962" w:type="dxa"/>
            <w:shd w:val="clear" w:color="auto" w:fill="auto"/>
            <w:vAlign w:val="center"/>
          </w:tcPr>
          <w:p w14:paraId="141427F5" w14:textId="77777777" w:rsidR="001A24BB" w:rsidRPr="001213D6" w:rsidRDefault="001A24BB" w:rsidP="00494D60">
            <w:pPr>
              <w:spacing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Rocznie</w:t>
            </w:r>
          </w:p>
        </w:tc>
      </w:tr>
      <w:tr w:rsidR="001A24BB" w:rsidRPr="001213D6" w14:paraId="3E9EAD29" w14:textId="77777777" w:rsidTr="00680EE7">
        <w:trPr>
          <w:jc w:val="right"/>
        </w:trPr>
        <w:tc>
          <w:tcPr>
            <w:tcW w:w="7509" w:type="dxa"/>
          </w:tcPr>
          <w:p w14:paraId="0E6F6CBD" w14:textId="77777777" w:rsidR="001A24BB" w:rsidRPr="001213D6" w:rsidRDefault="001A24BB" w:rsidP="00494D60">
            <w:pPr>
              <w:spacing w:line="276" w:lineRule="auto"/>
              <w:rPr>
                <w:rFonts w:ascii="Times New Roman" w:hAnsi="Times New Roman" w:cs="Times New Roman"/>
                <w:sz w:val="20"/>
                <w:szCs w:val="20"/>
              </w:rPr>
            </w:pPr>
            <w:r w:rsidRPr="001213D6">
              <w:rPr>
                <w:rFonts w:ascii="Times New Roman" w:hAnsi="Times New Roman" w:cs="Times New Roman"/>
                <w:sz w:val="20"/>
                <w:szCs w:val="20"/>
              </w:rPr>
              <w:t>15 01 06 – zmieszane odpady opakowaniowe</w:t>
            </w:r>
          </w:p>
        </w:tc>
        <w:tc>
          <w:tcPr>
            <w:tcW w:w="962" w:type="dxa"/>
            <w:vAlign w:val="center"/>
          </w:tcPr>
          <w:p w14:paraId="63AB5311" w14:textId="77777777" w:rsidR="001A24BB" w:rsidRPr="001213D6" w:rsidRDefault="001A24BB" w:rsidP="00494D60">
            <w:pPr>
              <w:spacing w:line="276" w:lineRule="auto"/>
              <w:jc w:val="center"/>
              <w:rPr>
                <w:rFonts w:ascii="Times New Roman" w:hAnsi="Times New Roman" w:cs="Times New Roman"/>
                <w:sz w:val="20"/>
                <w:szCs w:val="20"/>
              </w:rPr>
            </w:pPr>
            <w:r w:rsidRPr="001213D6">
              <w:rPr>
                <w:rFonts w:ascii="Times New Roman" w:hAnsi="Times New Roman" w:cs="Times New Roman"/>
                <w:sz w:val="20"/>
                <w:szCs w:val="20"/>
              </w:rPr>
              <w:t>0,60</w:t>
            </w:r>
          </w:p>
        </w:tc>
      </w:tr>
      <w:tr w:rsidR="001A24BB" w:rsidRPr="001213D6" w14:paraId="5E9F83AA" w14:textId="77777777" w:rsidTr="00680EE7">
        <w:trPr>
          <w:jc w:val="right"/>
        </w:trPr>
        <w:tc>
          <w:tcPr>
            <w:tcW w:w="7509" w:type="dxa"/>
            <w:tcBorders>
              <w:bottom w:val="single" w:sz="12" w:space="0" w:color="auto"/>
            </w:tcBorders>
          </w:tcPr>
          <w:p w14:paraId="6865CCA4" w14:textId="77777777" w:rsidR="001A24BB" w:rsidRPr="001213D6" w:rsidRDefault="001A24BB" w:rsidP="00494D60">
            <w:pPr>
              <w:spacing w:line="276" w:lineRule="auto"/>
              <w:jc w:val="both"/>
              <w:rPr>
                <w:rFonts w:ascii="Times New Roman" w:hAnsi="Times New Roman" w:cs="Times New Roman"/>
                <w:sz w:val="20"/>
                <w:szCs w:val="20"/>
              </w:rPr>
            </w:pPr>
            <w:r w:rsidRPr="001213D6">
              <w:rPr>
                <w:rFonts w:ascii="Times New Roman" w:hAnsi="Times New Roman" w:cs="Times New Roman"/>
                <w:sz w:val="20"/>
                <w:szCs w:val="20"/>
              </w:rPr>
              <w:t>20 03 01 – niesegregowane (zmieszane) odpady komunalne</w:t>
            </w:r>
          </w:p>
        </w:tc>
        <w:tc>
          <w:tcPr>
            <w:tcW w:w="962" w:type="dxa"/>
            <w:tcBorders>
              <w:bottom w:val="single" w:sz="12" w:space="0" w:color="auto"/>
            </w:tcBorders>
            <w:vAlign w:val="center"/>
          </w:tcPr>
          <w:p w14:paraId="2468AC1C" w14:textId="77777777" w:rsidR="001A24BB" w:rsidRPr="001213D6" w:rsidRDefault="001A24BB" w:rsidP="00494D60">
            <w:pPr>
              <w:spacing w:line="276" w:lineRule="auto"/>
              <w:jc w:val="center"/>
              <w:rPr>
                <w:rFonts w:ascii="Times New Roman" w:hAnsi="Times New Roman" w:cs="Times New Roman"/>
                <w:sz w:val="20"/>
                <w:szCs w:val="20"/>
              </w:rPr>
            </w:pPr>
            <w:r w:rsidRPr="001213D6">
              <w:rPr>
                <w:rFonts w:ascii="Times New Roman" w:hAnsi="Times New Roman" w:cs="Times New Roman"/>
                <w:sz w:val="20"/>
                <w:szCs w:val="20"/>
              </w:rPr>
              <w:t>45,38</w:t>
            </w:r>
          </w:p>
        </w:tc>
      </w:tr>
      <w:tr w:rsidR="001A24BB" w:rsidRPr="001213D6" w14:paraId="50BC0FE6" w14:textId="77777777" w:rsidTr="00494D60">
        <w:trPr>
          <w:trHeight w:val="485"/>
          <w:jc w:val="right"/>
        </w:trPr>
        <w:tc>
          <w:tcPr>
            <w:tcW w:w="7509" w:type="dxa"/>
            <w:tcBorders>
              <w:top w:val="single" w:sz="12" w:space="0" w:color="auto"/>
              <w:left w:val="single" w:sz="12" w:space="0" w:color="auto"/>
              <w:bottom w:val="single" w:sz="12" w:space="0" w:color="auto"/>
              <w:right w:val="single" w:sz="12" w:space="0" w:color="auto"/>
            </w:tcBorders>
            <w:shd w:val="clear" w:color="auto" w:fill="auto"/>
            <w:vAlign w:val="center"/>
          </w:tcPr>
          <w:p w14:paraId="288AF444" w14:textId="77777777" w:rsidR="001A24BB" w:rsidRPr="001213D6" w:rsidRDefault="001A24BB" w:rsidP="00494D60">
            <w:pPr>
              <w:spacing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Razem:</w:t>
            </w:r>
          </w:p>
        </w:tc>
        <w:tc>
          <w:tcPr>
            <w:tcW w:w="962" w:type="dxa"/>
            <w:tcBorders>
              <w:top w:val="single" w:sz="12" w:space="0" w:color="auto"/>
              <w:left w:val="single" w:sz="12" w:space="0" w:color="auto"/>
              <w:bottom w:val="single" w:sz="12" w:space="0" w:color="auto"/>
              <w:right w:val="single" w:sz="12" w:space="0" w:color="auto"/>
            </w:tcBorders>
            <w:shd w:val="clear" w:color="auto" w:fill="auto"/>
            <w:vAlign w:val="center"/>
          </w:tcPr>
          <w:p w14:paraId="75C99091" w14:textId="77777777" w:rsidR="001A24BB" w:rsidRPr="001213D6" w:rsidRDefault="001A24BB" w:rsidP="00494D60">
            <w:pPr>
              <w:spacing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45,98</w:t>
            </w:r>
          </w:p>
        </w:tc>
      </w:tr>
    </w:tbl>
    <w:p w14:paraId="59BAC2E5" w14:textId="77777777" w:rsidR="001A24BB" w:rsidRPr="001213D6" w:rsidRDefault="001A24BB" w:rsidP="00494D60">
      <w:pPr>
        <w:pStyle w:val="Akapitzlist"/>
        <w:ind w:left="1080"/>
        <w:jc w:val="both"/>
        <w:rPr>
          <w:rFonts w:ascii="Times New Roman" w:hAnsi="Times New Roman" w:cs="Times New Roman"/>
          <w:sz w:val="20"/>
          <w:szCs w:val="20"/>
        </w:rPr>
      </w:pPr>
    </w:p>
    <w:p w14:paraId="6CD3AAF3" w14:textId="77777777" w:rsidR="001A24BB" w:rsidRPr="001213D6" w:rsidRDefault="001A24BB" w:rsidP="00494D60">
      <w:pPr>
        <w:pStyle w:val="Akapitzlist"/>
        <w:jc w:val="both"/>
        <w:rPr>
          <w:rFonts w:ascii="Times New Roman" w:hAnsi="Times New Roman" w:cs="Times New Roman"/>
          <w:sz w:val="20"/>
          <w:szCs w:val="20"/>
        </w:rPr>
      </w:pPr>
      <w:r w:rsidRPr="001213D6">
        <w:rPr>
          <w:rFonts w:ascii="Times New Roman" w:hAnsi="Times New Roman" w:cs="Times New Roman"/>
          <w:sz w:val="20"/>
          <w:szCs w:val="20"/>
        </w:rPr>
        <w:t>Względem ubiegłego roku zmniejszyła się ilość odebranych odpadów zmieszanych  o 7,08 t, oraz odpadów segregowanych o 1,63 t</w:t>
      </w:r>
    </w:p>
    <w:p w14:paraId="0F520B5D" w14:textId="1C67C0B8" w:rsidR="001A24BB" w:rsidRPr="001213D6" w:rsidRDefault="001A24BB" w:rsidP="00494D60">
      <w:pPr>
        <w:spacing w:line="276" w:lineRule="auto"/>
        <w:jc w:val="both"/>
        <w:rPr>
          <w:rFonts w:ascii="Times New Roman" w:hAnsi="Times New Roman" w:cs="Times New Roman"/>
          <w:sz w:val="20"/>
          <w:szCs w:val="20"/>
        </w:rPr>
      </w:pPr>
      <w:r w:rsidRPr="001213D6">
        <w:rPr>
          <w:rFonts w:ascii="Times New Roman" w:hAnsi="Times New Roman" w:cs="Times New Roman"/>
          <w:sz w:val="20"/>
          <w:szCs w:val="20"/>
        </w:rPr>
        <w:t xml:space="preserve">      Wymagany przez Ministra Środowiska poziom recyklingu i przygotowania do ponownego odpadów komunalnych w 2021 roku został osiągnięty przez Gminę Brzeżno. Osiągnięty poziom wyniósł </w:t>
      </w:r>
      <w:r w:rsidR="00421827">
        <w:rPr>
          <w:rFonts w:eastAsia="Times New Roman"/>
          <w:b/>
          <w:bCs/>
        </w:rPr>
        <w:t>29,22 %</w:t>
      </w:r>
      <w:r w:rsidRPr="001213D6">
        <w:rPr>
          <w:rFonts w:ascii="Times New Roman" w:hAnsi="Times New Roman" w:cs="Times New Roman"/>
          <w:sz w:val="20"/>
          <w:szCs w:val="20"/>
        </w:rPr>
        <w:t xml:space="preserve">%, gdzie wymagany jest min. 20 %. </w:t>
      </w:r>
    </w:p>
    <w:p w14:paraId="598AB597" w14:textId="77777777" w:rsidR="001A24BB" w:rsidRPr="001213D6" w:rsidRDefault="001A24BB" w:rsidP="00494D60">
      <w:pPr>
        <w:spacing w:line="276" w:lineRule="auto"/>
        <w:jc w:val="both"/>
        <w:rPr>
          <w:rFonts w:ascii="Times New Roman" w:hAnsi="Times New Roman" w:cs="Times New Roman"/>
          <w:sz w:val="20"/>
          <w:szCs w:val="20"/>
        </w:rPr>
      </w:pPr>
      <w:r w:rsidRPr="001213D6">
        <w:rPr>
          <w:rFonts w:ascii="Times New Roman" w:hAnsi="Times New Roman" w:cs="Times New Roman"/>
          <w:sz w:val="20"/>
          <w:szCs w:val="20"/>
        </w:rPr>
        <w:t>Osiągnięty poziom wynika, że mieszkańcy gminy prawidłowo gospodarują odpadami  komunalnymi,  a  w  tym prowadzą prawidłową segregację odpadów komunalnych u źródła.</w:t>
      </w:r>
    </w:p>
    <w:p w14:paraId="396554A5" w14:textId="50454A41" w:rsidR="001A24BB" w:rsidRPr="001213D6" w:rsidRDefault="001A24BB" w:rsidP="00494D60">
      <w:pPr>
        <w:spacing w:line="276" w:lineRule="auto"/>
        <w:jc w:val="both"/>
        <w:rPr>
          <w:rFonts w:ascii="Times New Roman" w:hAnsi="Times New Roman" w:cs="Times New Roman"/>
          <w:sz w:val="20"/>
          <w:szCs w:val="20"/>
        </w:rPr>
      </w:pPr>
      <w:r w:rsidRPr="001213D6">
        <w:rPr>
          <w:rFonts w:ascii="Times New Roman" w:hAnsi="Times New Roman" w:cs="Times New Roman"/>
          <w:sz w:val="20"/>
          <w:szCs w:val="20"/>
        </w:rPr>
        <w:t xml:space="preserve">      Poziom ograniczenia masy odpadów komunalnych ulegających biodegradacji przekazywanych do składowania został osiągnięty przez Gminę (wymagany poziom </w:t>
      </w:r>
      <w:r w:rsidR="00217CF4">
        <w:rPr>
          <w:rFonts w:ascii="Times New Roman" w:hAnsi="Times New Roman" w:cs="Times New Roman"/>
          <w:sz w:val="20"/>
          <w:szCs w:val="20"/>
        </w:rPr>
        <w:t xml:space="preserve">nie może przekroczyć </w:t>
      </w:r>
      <w:r w:rsidRPr="001213D6">
        <w:rPr>
          <w:rFonts w:ascii="Times New Roman" w:hAnsi="Times New Roman" w:cs="Times New Roman"/>
          <w:sz w:val="20"/>
          <w:szCs w:val="20"/>
        </w:rPr>
        <w:t>35%).</w:t>
      </w:r>
    </w:p>
    <w:p w14:paraId="7F6D2244" w14:textId="77777777" w:rsidR="001A24BB" w:rsidRPr="001213D6" w:rsidRDefault="001A24BB" w:rsidP="00494D60">
      <w:pPr>
        <w:spacing w:line="276" w:lineRule="auto"/>
        <w:jc w:val="both"/>
        <w:rPr>
          <w:rFonts w:ascii="Times New Roman" w:hAnsi="Times New Roman" w:cs="Times New Roman"/>
          <w:sz w:val="20"/>
          <w:szCs w:val="20"/>
        </w:rPr>
      </w:pPr>
      <w:r w:rsidRPr="001213D6">
        <w:rPr>
          <w:rFonts w:ascii="Times New Roman" w:hAnsi="Times New Roman" w:cs="Times New Roman"/>
          <w:sz w:val="20"/>
          <w:szCs w:val="20"/>
        </w:rPr>
        <w:t xml:space="preserve">      Gmina w 2021 roku poniosła koszty związane z gospodarką komunalną w kwocie 499.897,10 zł w tym:</w:t>
      </w:r>
    </w:p>
    <w:p w14:paraId="18C8933A" w14:textId="77777777" w:rsidR="001A24BB" w:rsidRPr="001213D6" w:rsidRDefault="001A24BB" w:rsidP="00494D60">
      <w:pPr>
        <w:pStyle w:val="Akapitzlist"/>
        <w:numPr>
          <w:ilvl w:val="0"/>
          <w:numId w:val="4"/>
        </w:numPr>
        <w:spacing w:after="0"/>
        <w:ind w:left="709" w:hanging="359"/>
        <w:jc w:val="both"/>
        <w:rPr>
          <w:rFonts w:ascii="Times New Roman" w:hAnsi="Times New Roman" w:cs="Times New Roman"/>
          <w:sz w:val="20"/>
          <w:szCs w:val="20"/>
        </w:rPr>
      </w:pPr>
      <w:r w:rsidRPr="001213D6">
        <w:rPr>
          <w:rFonts w:ascii="Times New Roman" w:hAnsi="Times New Roman" w:cs="Times New Roman"/>
          <w:sz w:val="20"/>
          <w:szCs w:val="20"/>
        </w:rPr>
        <w:t>224.033,19 zł – za odbiór i transport odpadów</w:t>
      </w:r>
    </w:p>
    <w:p w14:paraId="61C4C9BF" w14:textId="77777777" w:rsidR="001A24BB" w:rsidRPr="001213D6" w:rsidRDefault="001A24BB" w:rsidP="00494D60">
      <w:pPr>
        <w:pStyle w:val="Akapitzlist"/>
        <w:numPr>
          <w:ilvl w:val="0"/>
          <w:numId w:val="4"/>
        </w:numPr>
        <w:spacing w:after="0"/>
        <w:ind w:left="709" w:hanging="359"/>
        <w:jc w:val="both"/>
        <w:rPr>
          <w:rFonts w:ascii="Times New Roman" w:hAnsi="Times New Roman" w:cs="Times New Roman"/>
          <w:sz w:val="20"/>
          <w:szCs w:val="20"/>
        </w:rPr>
      </w:pPr>
      <w:r w:rsidRPr="001213D6">
        <w:rPr>
          <w:rFonts w:ascii="Times New Roman" w:hAnsi="Times New Roman" w:cs="Times New Roman"/>
          <w:sz w:val="20"/>
          <w:szCs w:val="20"/>
        </w:rPr>
        <w:t>199.965,81 zł – za zagospodarowanie odpadów przez Celowy Związek Gmin R-XXI</w:t>
      </w:r>
    </w:p>
    <w:p w14:paraId="557C8EA2" w14:textId="77777777" w:rsidR="001A24BB" w:rsidRPr="001213D6" w:rsidRDefault="001A24BB" w:rsidP="00494D60">
      <w:pPr>
        <w:pStyle w:val="Akapitzlist"/>
        <w:numPr>
          <w:ilvl w:val="0"/>
          <w:numId w:val="4"/>
        </w:numPr>
        <w:spacing w:after="0"/>
        <w:ind w:left="709" w:hanging="359"/>
        <w:jc w:val="both"/>
        <w:rPr>
          <w:rFonts w:ascii="Times New Roman" w:hAnsi="Times New Roman" w:cs="Times New Roman"/>
          <w:sz w:val="20"/>
          <w:szCs w:val="20"/>
        </w:rPr>
      </w:pPr>
      <w:r w:rsidRPr="001213D6">
        <w:rPr>
          <w:rFonts w:ascii="Times New Roman" w:hAnsi="Times New Roman" w:cs="Times New Roman"/>
          <w:sz w:val="20"/>
          <w:szCs w:val="20"/>
        </w:rPr>
        <w:t>18.066,01 zł – odbiór i zagospodarowanie z obiektów będących własnością gminy tj. urząd gminy, biblioteki, świetlice, cmentarz, przedszkola</w:t>
      </w:r>
    </w:p>
    <w:p w14:paraId="2678CC6C" w14:textId="77777777" w:rsidR="001A24BB" w:rsidRPr="001213D6" w:rsidRDefault="001A24BB" w:rsidP="00494D60">
      <w:pPr>
        <w:pStyle w:val="Akapitzlist"/>
        <w:numPr>
          <w:ilvl w:val="0"/>
          <w:numId w:val="4"/>
        </w:numPr>
        <w:spacing w:after="0"/>
        <w:ind w:left="709" w:hanging="359"/>
        <w:jc w:val="both"/>
        <w:rPr>
          <w:rFonts w:ascii="Times New Roman" w:hAnsi="Times New Roman" w:cs="Times New Roman"/>
          <w:sz w:val="20"/>
          <w:szCs w:val="20"/>
        </w:rPr>
      </w:pPr>
      <w:r w:rsidRPr="001213D6">
        <w:rPr>
          <w:rFonts w:ascii="Times New Roman" w:hAnsi="Times New Roman" w:cs="Times New Roman"/>
          <w:sz w:val="20"/>
          <w:szCs w:val="20"/>
        </w:rPr>
        <w:t>57.832,09 zł – za pozostałe koszty obsługi systemu.</w:t>
      </w:r>
    </w:p>
    <w:p w14:paraId="03471079" w14:textId="77777777" w:rsidR="001A24BB" w:rsidRPr="001213D6" w:rsidRDefault="001A24BB" w:rsidP="00494D60">
      <w:pPr>
        <w:spacing w:line="276" w:lineRule="auto"/>
        <w:jc w:val="both"/>
        <w:rPr>
          <w:rFonts w:ascii="Times New Roman" w:hAnsi="Times New Roman" w:cs="Times New Roman"/>
          <w:sz w:val="20"/>
          <w:szCs w:val="20"/>
        </w:rPr>
      </w:pPr>
      <w:r w:rsidRPr="001213D6">
        <w:rPr>
          <w:rFonts w:ascii="Times New Roman" w:hAnsi="Times New Roman" w:cs="Times New Roman"/>
          <w:sz w:val="20"/>
          <w:szCs w:val="20"/>
        </w:rPr>
        <w:t xml:space="preserve">     Umowa na odbiór odpadów komunalnych od właścicieli nieruchomości zamieszkałych została zawarta 16 grudnia 2020r. na trzy lata i trwała do końca 2023 r. </w:t>
      </w:r>
    </w:p>
    <w:p w14:paraId="584F9F23" w14:textId="77777777" w:rsidR="001A24BB" w:rsidRPr="001213D6" w:rsidRDefault="001A24BB" w:rsidP="00494D60">
      <w:pPr>
        <w:spacing w:line="276" w:lineRule="auto"/>
        <w:jc w:val="both"/>
        <w:rPr>
          <w:rFonts w:ascii="Times New Roman" w:hAnsi="Times New Roman" w:cs="Times New Roman"/>
          <w:sz w:val="20"/>
          <w:szCs w:val="20"/>
        </w:rPr>
      </w:pPr>
      <w:r w:rsidRPr="001213D6">
        <w:rPr>
          <w:rFonts w:ascii="Times New Roman" w:hAnsi="Times New Roman" w:cs="Times New Roman"/>
          <w:sz w:val="20"/>
          <w:szCs w:val="20"/>
        </w:rPr>
        <w:t>Stawka opłaty za gospodarowanie odpadami komunalnymi wygląda następująco:</w:t>
      </w:r>
    </w:p>
    <w:p w14:paraId="0198EFDE" w14:textId="77777777" w:rsidR="001A24BB" w:rsidRPr="001213D6" w:rsidRDefault="001A24BB" w:rsidP="00091F23">
      <w:pPr>
        <w:pStyle w:val="Akapitzlist"/>
        <w:numPr>
          <w:ilvl w:val="0"/>
          <w:numId w:val="15"/>
        </w:numPr>
        <w:spacing w:after="0"/>
        <w:jc w:val="both"/>
        <w:rPr>
          <w:rFonts w:ascii="Times New Roman" w:hAnsi="Times New Roman" w:cs="Times New Roman"/>
          <w:sz w:val="20"/>
          <w:szCs w:val="20"/>
        </w:rPr>
      </w:pPr>
      <w:r w:rsidRPr="001213D6">
        <w:rPr>
          <w:rFonts w:ascii="Times New Roman" w:eastAsia="Times New Roman" w:hAnsi="Times New Roman" w:cs="Times New Roman"/>
          <w:sz w:val="20"/>
          <w:szCs w:val="20"/>
          <w:lang w:eastAsia="pl-PL"/>
        </w:rPr>
        <w:t>19,00 zł miesięcznie od każdej osoby zamieszkującej daną nieruchomość z zastrzeżeniem ust. 5.</w:t>
      </w:r>
    </w:p>
    <w:p w14:paraId="6336BC36" w14:textId="77777777" w:rsidR="001A24BB" w:rsidRPr="001213D6" w:rsidRDefault="001A24BB" w:rsidP="00091F23">
      <w:pPr>
        <w:pStyle w:val="Akapitzlist"/>
        <w:numPr>
          <w:ilvl w:val="0"/>
          <w:numId w:val="15"/>
        </w:numPr>
        <w:spacing w:after="0"/>
        <w:jc w:val="both"/>
        <w:rPr>
          <w:rFonts w:ascii="Times New Roman" w:hAnsi="Times New Roman" w:cs="Times New Roman"/>
          <w:sz w:val="20"/>
          <w:szCs w:val="20"/>
        </w:rPr>
      </w:pPr>
      <w:r w:rsidRPr="001213D6">
        <w:rPr>
          <w:rFonts w:ascii="Times New Roman" w:hAnsi="Times New Roman" w:cs="Times New Roman"/>
          <w:sz w:val="20"/>
          <w:szCs w:val="20"/>
        </w:rPr>
        <w:t xml:space="preserve">W przypadku, gdy </w:t>
      </w:r>
      <w:r w:rsidRPr="001213D6">
        <w:rPr>
          <w:rFonts w:ascii="Times New Roman" w:eastAsia="Times New Roman" w:hAnsi="Times New Roman" w:cs="Times New Roman"/>
          <w:sz w:val="20"/>
          <w:szCs w:val="20"/>
          <w:lang w:eastAsia="pl-PL"/>
        </w:rPr>
        <w:t>właściciele nieruchomości zabudowanych budynkami mieszkalnymi jednorodzinnymi kompostują bioodpady stanowiące odpady komunalne w kompostowniku przydomowym, zwalnia się w części z opłaty za gospodarowanie odpadami komunalnymi właścicieli, poprzez zmniejszenie opłaty w ust. 1 o 1,00 zł miesięcznie od każdej osoby zamieszkującej daną nieruchomość z zastrzeżeniem      ust. 6.</w:t>
      </w:r>
    </w:p>
    <w:p w14:paraId="45DF5609" w14:textId="77777777" w:rsidR="001A24BB" w:rsidRPr="001213D6" w:rsidRDefault="001A24BB" w:rsidP="00091F23">
      <w:pPr>
        <w:pStyle w:val="Akapitzlist"/>
        <w:numPr>
          <w:ilvl w:val="0"/>
          <w:numId w:val="15"/>
        </w:numPr>
        <w:spacing w:after="0"/>
        <w:jc w:val="both"/>
        <w:rPr>
          <w:rFonts w:ascii="Times New Roman" w:hAnsi="Times New Roman" w:cs="Times New Roman"/>
          <w:sz w:val="20"/>
          <w:szCs w:val="20"/>
        </w:rPr>
      </w:pPr>
      <w:r w:rsidRPr="001213D6">
        <w:rPr>
          <w:rFonts w:ascii="Times New Roman" w:hAnsi="Times New Roman" w:cs="Times New Roman"/>
          <w:sz w:val="20"/>
          <w:szCs w:val="20"/>
        </w:rPr>
        <w:t xml:space="preserve">Jeżeli właściciel nieruchomości nie wypełnia obowiązku zbierania odpadów w sposób selektywny, </w:t>
      </w:r>
      <w:r w:rsidRPr="001213D6">
        <w:rPr>
          <w:rFonts w:ascii="Times New Roman" w:eastAsia="Times New Roman" w:hAnsi="Times New Roman" w:cs="Times New Roman"/>
          <w:sz w:val="20"/>
          <w:szCs w:val="20"/>
          <w:lang w:eastAsia="pl-PL"/>
        </w:rPr>
        <w:t>ustala się stawkę opłaty podwyższonej za gospodarowanie odpadami komunalnymi w wysokości 38,00 zł miesięcznie od każdej osoby zamieszkującej daną nieruchomość.</w:t>
      </w:r>
    </w:p>
    <w:p w14:paraId="23F46439" w14:textId="77777777" w:rsidR="001A24BB" w:rsidRPr="001213D6" w:rsidRDefault="001A24BB" w:rsidP="00091F23">
      <w:pPr>
        <w:pStyle w:val="Akapitzlist"/>
        <w:numPr>
          <w:ilvl w:val="0"/>
          <w:numId w:val="15"/>
        </w:numPr>
        <w:spacing w:after="0"/>
        <w:jc w:val="both"/>
        <w:rPr>
          <w:rFonts w:ascii="Times New Roman" w:hAnsi="Times New Roman" w:cs="Times New Roman"/>
          <w:sz w:val="20"/>
          <w:szCs w:val="20"/>
        </w:rPr>
      </w:pPr>
      <w:r w:rsidRPr="001213D6">
        <w:rPr>
          <w:rFonts w:ascii="Times New Roman" w:eastAsia="Times New Roman" w:hAnsi="Times New Roman" w:cs="Times New Roman"/>
          <w:sz w:val="20"/>
          <w:szCs w:val="20"/>
          <w:lang w:eastAsia="pl-PL"/>
        </w:rPr>
        <w:t>W przypadku gospodarstwa domowego w którym zamieszkuje 5 osób lub więcej, stawka opłaty podwyższonej o której mowa w ust. 3 stanowi kwotę 190,00 zł.</w:t>
      </w:r>
    </w:p>
    <w:p w14:paraId="71B5A716" w14:textId="77777777" w:rsidR="001A24BB" w:rsidRPr="001213D6" w:rsidRDefault="001A24BB" w:rsidP="00091F23">
      <w:pPr>
        <w:pStyle w:val="Akapitzlist"/>
        <w:numPr>
          <w:ilvl w:val="0"/>
          <w:numId w:val="15"/>
        </w:numPr>
        <w:spacing w:after="0"/>
        <w:jc w:val="both"/>
        <w:rPr>
          <w:rFonts w:ascii="Times New Roman" w:hAnsi="Times New Roman" w:cs="Times New Roman"/>
          <w:sz w:val="20"/>
          <w:szCs w:val="20"/>
        </w:rPr>
      </w:pPr>
      <w:r w:rsidRPr="001213D6">
        <w:rPr>
          <w:rFonts w:ascii="Times New Roman" w:hAnsi="Times New Roman" w:cs="Times New Roman"/>
          <w:sz w:val="20"/>
          <w:szCs w:val="20"/>
        </w:rPr>
        <w:t>95,00 zł miesięcznie od nieruchomości, na której zamieszkuje pięcioro mieszkańców    i więcej.</w:t>
      </w:r>
    </w:p>
    <w:p w14:paraId="60D7E2AA" w14:textId="77777777" w:rsidR="001A24BB" w:rsidRPr="001213D6" w:rsidRDefault="001A24BB" w:rsidP="00091F23">
      <w:pPr>
        <w:pStyle w:val="Akapitzlist"/>
        <w:numPr>
          <w:ilvl w:val="0"/>
          <w:numId w:val="15"/>
        </w:numPr>
        <w:spacing w:after="0"/>
        <w:jc w:val="both"/>
        <w:rPr>
          <w:rFonts w:ascii="Times New Roman" w:hAnsi="Times New Roman" w:cs="Times New Roman"/>
          <w:sz w:val="20"/>
          <w:szCs w:val="20"/>
        </w:rPr>
      </w:pPr>
      <w:r w:rsidRPr="001213D6">
        <w:rPr>
          <w:rFonts w:ascii="Times New Roman" w:hAnsi="Times New Roman" w:cs="Times New Roman"/>
          <w:sz w:val="20"/>
          <w:szCs w:val="20"/>
        </w:rPr>
        <w:t>W przypadku, gdy na nieruchomościach zabudowanych budynkami mieszkalnymi jednorodzinnymi, na której zamieszkuje pięcioro mieszkańców i więcej, których właściciele kompostują bioodpady stanowiące odpady komunalne w kompostowniku przydomowym, wysokość opłaty wynosi 90,00 zł miesięcznie od nieruchomości.</w:t>
      </w:r>
    </w:p>
    <w:p w14:paraId="18A51272" w14:textId="385B7EB5" w:rsidR="00B82680" w:rsidRDefault="00B82680" w:rsidP="009A44ED">
      <w:pPr>
        <w:pStyle w:val="Akapitzlist"/>
        <w:jc w:val="both"/>
        <w:rPr>
          <w:rFonts w:ascii="Times New Roman" w:hAnsi="Times New Roman" w:cs="Times New Roman"/>
          <w:sz w:val="20"/>
          <w:szCs w:val="20"/>
        </w:rPr>
      </w:pPr>
    </w:p>
    <w:p w14:paraId="4936049B" w14:textId="2918BBC6" w:rsidR="009A44ED" w:rsidRDefault="009A44ED" w:rsidP="00494D60">
      <w:pPr>
        <w:pStyle w:val="Akapitzlist"/>
        <w:ind w:left="426"/>
        <w:jc w:val="both"/>
        <w:rPr>
          <w:rFonts w:ascii="Times New Roman" w:hAnsi="Times New Roman" w:cs="Times New Roman"/>
          <w:sz w:val="20"/>
          <w:szCs w:val="20"/>
        </w:rPr>
      </w:pPr>
    </w:p>
    <w:p w14:paraId="34E8627D" w14:textId="52171ACB" w:rsidR="009A44ED" w:rsidRDefault="009A44ED" w:rsidP="00494D60">
      <w:pPr>
        <w:pStyle w:val="Akapitzlist"/>
        <w:ind w:left="426"/>
        <w:jc w:val="both"/>
        <w:rPr>
          <w:rFonts w:ascii="Times New Roman" w:hAnsi="Times New Roman" w:cs="Times New Roman"/>
          <w:sz w:val="20"/>
          <w:szCs w:val="20"/>
        </w:rPr>
      </w:pPr>
    </w:p>
    <w:p w14:paraId="5B6BBF3A" w14:textId="4F93F9F9" w:rsidR="009A44ED" w:rsidRDefault="009A44ED" w:rsidP="00494D60">
      <w:pPr>
        <w:pStyle w:val="Akapitzlist"/>
        <w:ind w:left="426"/>
        <w:jc w:val="both"/>
        <w:rPr>
          <w:rFonts w:ascii="Times New Roman" w:hAnsi="Times New Roman" w:cs="Times New Roman"/>
          <w:sz w:val="20"/>
          <w:szCs w:val="20"/>
        </w:rPr>
      </w:pPr>
    </w:p>
    <w:p w14:paraId="7AE9A07E" w14:textId="6FBEF636" w:rsidR="009A44ED" w:rsidRDefault="009A44ED" w:rsidP="00494D60">
      <w:pPr>
        <w:pStyle w:val="Akapitzlist"/>
        <w:ind w:left="426"/>
        <w:jc w:val="both"/>
        <w:rPr>
          <w:rFonts w:ascii="Times New Roman" w:hAnsi="Times New Roman" w:cs="Times New Roman"/>
          <w:sz w:val="20"/>
          <w:szCs w:val="20"/>
        </w:rPr>
      </w:pPr>
    </w:p>
    <w:p w14:paraId="0BF859F3" w14:textId="519F7B25" w:rsidR="009A44ED" w:rsidRDefault="009A44ED" w:rsidP="00494D60">
      <w:pPr>
        <w:pStyle w:val="Akapitzlist"/>
        <w:ind w:left="426"/>
        <w:jc w:val="both"/>
        <w:rPr>
          <w:rFonts w:ascii="Times New Roman" w:hAnsi="Times New Roman" w:cs="Times New Roman"/>
          <w:sz w:val="20"/>
          <w:szCs w:val="20"/>
        </w:rPr>
      </w:pPr>
    </w:p>
    <w:p w14:paraId="6E44194C" w14:textId="77777777" w:rsidR="009A44ED" w:rsidRPr="001213D6" w:rsidRDefault="009A44ED" w:rsidP="00494D60">
      <w:pPr>
        <w:pStyle w:val="Akapitzlist"/>
        <w:ind w:left="426"/>
        <w:jc w:val="both"/>
        <w:rPr>
          <w:rFonts w:ascii="Times New Roman" w:hAnsi="Times New Roman" w:cs="Times New Roman"/>
          <w:sz w:val="20"/>
          <w:szCs w:val="20"/>
        </w:rPr>
      </w:pPr>
    </w:p>
    <w:p w14:paraId="09024FC9" w14:textId="77777777" w:rsidR="002E61AC" w:rsidRPr="001213D6" w:rsidRDefault="002E61AC" w:rsidP="00494D60">
      <w:pPr>
        <w:pStyle w:val="Akapitzlist"/>
        <w:spacing w:after="0"/>
        <w:ind w:left="426"/>
        <w:jc w:val="both"/>
        <w:rPr>
          <w:rFonts w:ascii="Times New Roman" w:hAnsi="Times New Roman" w:cs="Times New Roman"/>
          <w:sz w:val="20"/>
          <w:szCs w:val="20"/>
        </w:rPr>
      </w:pPr>
    </w:p>
    <w:p w14:paraId="38BB79A8" w14:textId="51B93F6D" w:rsidR="000E5D83" w:rsidRPr="006534FD" w:rsidRDefault="00733E57" w:rsidP="00494D60">
      <w:pPr>
        <w:shd w:val="clear" w:color="auto" w:fill="DEEAF6" w:themeFill="accent5" w:themeFillTint="33"/>
        <w:spacing w:after="0" w:line="276" w:lineRule="auto"/>
        <w:jc w:val="center"/>
        <w:rPr>
          <w:rFonts w:ascii="Times New Roman" w:eastAsia="Times New Roman" w:hAnsi="Times New Roman" w:cs="Times New Roman"/>
          <w:b/>
          <w:sz w:val="20"/>
          <w:szCs w:val="20"/>
          <w:lang w:eastAsia="pl-PL"/>
        </w:rPr>
      </w:pPr>
      <w:bookmarkStart w:id="57" w:name="_Hlk103947941"/>
      <w:r w:rsidRPr="006534FD">
        <w:rPr>
          <w:rFonts w:ascii="Times New Roman" w:eastAsia="Times New Roman" w:hAnsi="Times New Roman" w:cs="Times New Roman"/>
          <w:b/>
          <w:sz w:val="20"/>
          <w:szCs w:val="20"/>
          <w:lang w:eastAsia="pl-PL"/>
        </w:rPr>
        <w:lastRenderedPageBreak/>
        <w:t>INWESTYCJE</w:t>
      </w:r>
    </w:p>
    <w:bookmarkEnd w:id="57"/>
    <w:p w14:paraId="4AC3186E" w14:textId="4546291F" w:rsidR="00EF01DB" w:rsidRPr="001213D6" w:rsidRDefault="00EF01DB" w:rsidP="00494D60">
      <w:pPr>
        <w:spacing w:after="0" w:line="276" w:lineRule="auto"/>
        <w:jc w:val="center"/>
        <w:rPr>
          <w:rFonts w:ascii="Times New Roman" w:eastAsia="Times New Roman" w:hAnsi="Times New Roman" w:cs="Times New Roman"/>
          <w:b/>
          <w:sz w:val="20"/>
          <w:szCs w:val="20"/>
          <w:lang w:eastAsia="pl-PL"/>
        </w:rPr>
      </w:pPr>
    </w:p>
    <w:p w14:paraId="450533CF" w14:textId="77777777" w:rsidR="00A17204" w:rsidRPr="00A17204" w:rsidRDefault="00A17204" w:rsidP="00091F23">
      <w:pPr>
        <w:numPr>
          <w:ilvl w:val="0"/>
          <w:numId w:val="56"/>
        </w:numPr>
        <w:spacing w:line="276" w:lineRule="auto"/>
        <w:ind w:left="284"/>
        <w:contextualSpacing/>
        <w:jc w:val="both"/>
        <w:rPr>
          <w:rFonts w:ascii="Times New Roman" w:hAnsi="Times New Roman" w:cs="Times New Roman"/>
          <w:b/>
          <w:sz w:val="20"/>
          <w:szCs w:val="20"/>
        </w:rPr>
      </w:pPr>
      <w:r w:rsidRPr="00A17204">
        <w:rPr>
          <w:rFonts w:ascii="Times New Roman" w:hAnsi="Times New Roman" w:cs="Times New Roman"/>
          <w:b/>
          <w:sz w:val="20"/>
          <w:szCs w:val="20"/>
        </w:rPr>
        <w:t>Zadania realizowane w ramach dofinansowania środków krajowych:</w:t>
      </w:r>
    </w:p>
    <w:p w14:paraId="73A16CA1" w14:textId="77777777" w:rsidR="00A17204" w:rsidRPr="00A17204" w:rsidRDefault="00A17204" w:rsidP="00494D60">
      <w:pPr>
        <w:spacing w:line="276" w:lineRule="auto"/>
        <w:ind w:left="284"/>
        <w:contextualSpacing/>
        <w:jc w:val="both"/>
        <w:rPr>
          <w:rFonts w:ascii="Times New Roman" w:hAnsi="Times New Roman" w:cs="Times New Roman"/>
          <w:b/>
          <w:sz w:val="20"/>
          <w:szCs w:val="20"/>
        </w:rPr>
      </w:pPr>
    </w:p>
    <w:p w14:paraId="12D153ED" w14:textId="77777777" w:rsidR="00A17204" w:rsidRPr="00A17204" w:rsidRDefault="00A17204" w:rsidP="00494D60">
      <w:pPr>
        <w:spacing w:line="276" w:lineRule="auto"/>
        <w:contextualSpacing/>
        <w:jc w:val="both"/>
        <w:rPr>
          <w:rFonts w:ascii="Times New Roman" w:hAnsi="Times New Roman" w:cs="Times New Roman"/>
          <w:bCs/>
          <w:sz w:val="20"/>
          <w:szCs w:val="20"/>
        </w:rPr>
      </w:pPr>
      <w:r w:rsidRPr="00A17204">
        <w:rPr>
          <w:rFonts w:ascii="Times New Roman" w:hAnsi="Times New Roman" w:cs="Times New Roman"/>
          <w:b/>
          <w:bCs/>
          <w:sz w:val="20"/>
          <w:szCs w:val="20"/>
        </w:rPr>
        <w:t xml:space="preserve">DOTACJA CELOWA Z URZĘDU MARSZAŁKOWSKIEGO </w:t>
      </w:r>
    </w:p>
    <w:p w14:paraId="038D7342" w14:textId="77777777" w:rsidR="00A17204" w:rsidRPr="00A17204" w:rsidRDefault="00A17204" w:rsidP="00494D60">
      <w:pPr>
        <w:spacing w:line="276" w:lineRule="auto"/>
        <w:contextualSpacing/>
        <w:jc w:val="both"/>
        <w:rPr>
          <w:rFonts w:ascii="Times New Roman" w:hAnsi="Times New Roman" w:cs="Times New Roman"/>
          <w:bCs/>
          <w:sz w:val="20"/>
          <w:szCs w:val="20"/>
        </w:rPr>
      </w:pPr>
      <w:r w:rsidRPr="00A17204">
        <w:rPr>
          <w:rFonts w:ascii="Times New Roman" w:hAnsi="Times New Roman" w:cs="Times New Roman"/>
          <w:bCs/>
          <w:sz w:val="20"/>
          <w:szCs w:val="20"/>
        </w:rPr>
        <w:t>Dotacje celowa z Urzędu Marszałkowskiego na udzielenie pomocy finansowej jednostkom samorządu terytorialnego z obszaru województwa zachodniopomorskiego z przeznaczeniem na poprawę i modernizację infrastruktury sportowej w 2021 r.</w:t>
      </w:r>
    </w:p>
    <w:p w14:paraId="648B5B61" w14:textId="77777777" w:rsidR="00A17204" w:rsidRPr="00A17204" w:rsidRDefault="00A17204" w:rsidP="00494D60">
      <w:pPr>
        <w:spacing w:line="276" w:lineRule="auto"/>
        <w:contextualSpacing/>
        <w:jc w:val="both"/>
        <w:rPr>
          <w:rFonts w:ascii="Times New Roman" w:eastAsia="Times New Roman" w:hAnsi="Times New Roman" w:cs="Times New Roman"/>
          <w:sz w:val="20"/>
          <w:szCs w:val="20"/>
          <w:lang w:eastAsia="pl-PL"/>
        </w:rPr>
      </w:pPr>
      <w:r w:rsidRPr="00A17204">
        <w:rPr>
          <w:rFonts w:ascii="Times New Roman" w:eastAsia="Times New Roman" w:hAnsi="Times New Roman" w:cs="Times New Roman"/>
          <w:sz w:val="20"/>
          <w:szCs w:val="20"/>
          <w:lang w:eastAsia="pl-PL"/>
        </w:rPr>
        <w:t xml:space="preserve">Gmina Brzeżno zakończyła realizację projektu pn. „Doposażenie infrastruktury sortowej w miejscowości Brzeżno gm. Brzeżno”. Całkowity koszt zadania wyniósł 39 799,00 zł.  </w:t>
      </w:r>
    </w:p>
    <w:p w14:paraId="513D7F1D" w14:textId="77777777" w:rsidR="00A17204" w:rsidRPr="00A17204" w:rsidRDefault="00A17204" w:rsidP="00494D60">
      <w:pPr>
        <w:spacing w:line="276" w:lineRule="auto"/>
        <w:contextualSpacing/>
        <w:jc w:val="both"/>
        <w:rPr>
          <w:rFonts w:ascii="Times New Roman" w:eastAsia="Times New Roman" w:hAnsi="Times New Roman" w:cs="Times New Roman"/>
          <w:sz w:val="20"/>
          <w:szCs w:val="20"/>
          <w:lang w:eastAsia="pl-PL"/>
        </w:rPr>
      </w:pPr>
      <w:r w:rsidRPr="00A17204">
        <w:rPr>
          <w:rFonts w:ascii="Times New Roman" w:eastAsia="Times New Roman" w:hAnsi="Times New Roman" w:cs="Times New Roman"/>
          <w:sz w:val="20"/>
          <w:szCs w:val="20"/>
          <w:lang w:eastAsia="pl-PL"/>
        </w:rPr>
        <w:t xml:space="preserve">Gmina Brzeżno otrzymała wsparcie finansowe  w wysokości 50% wartości projektu, pozostałe środki finansowe stanowią wkład własny gminy. Otrzymane środki finansowe zostały przeznaczone na poprawę i modernizację infrastruktury sportowej tj. doposażono siłownię w Brzeżnie o nowe urządzenie fitness ORBITREK oraz wymieniono zużyty i zakupiono nowy sprzęt sportowy w celu uatrakcyjnienia prowadzenia zajęć dla dzieci </w:t>
      </w:r>
      <w:r w:rsidRPr="00A17204">
        <w:rPr>
          <w:rFonts w:ascii="Times New Roman" w:eastAsia="Times New Roman" w:hAnsi="Times New Roman" w:cs="Times New Roman"/>
          <w:sz w:val="20"/>
          <w:szCs w:val="20"/>
          <w:lang w:eastAsia="pl-PL"/>
        </w:rPr>
        <w:br/>
      </w:r>
      <w:bookmarkStart w:id="58" w:name="_Hlk103949803"/>
      <w:r w:rsidRPr="00A17204">
        <w:rPr>
          <w:rFonts w:ascii="Times New Roman" w:eastAsia="Times New Roman" w:hAnsi="Times New Roman" w:cs="Times New Roman"/>
          <w:sz w:val="20"/>
          <w:szCs w:val="20"/>
          <w:lang w:eastAsia="pl-PL"/>
        </w:rPr>
        <w:t xml:space="preserve">i młodzieży na boisku ORLIK. </w:t>
      </w:r>
    </w:p>
    <w:p w14:paraId="3F42646F" w14:textId="77777777" w:rsidR="00A17204" w:rsidRPr="00A17204" w:rsidRDefault="00A17204" w:rsidP="00494D60">
      <w:pPr>
        <w:spacing w:line="276" w:lineRule="auto"/>
        <w:contextualSpacing/>
        <w:jc w:val="both"/>
        <w:rPr>
          <w:rFonts w:ascii="Times New Roman" w:eastAsia="Times New Roman" w:hAnsi="Times New Roman" w:cs="Times New Roman"/>
          <w:sz w:val="20"/>
          <w:szCs w:val="20"/>
          <w:lang w:eastAsia="pl-PL"/>
        </w:rPr>
      </w:pPr>
    </w:p>
    <w:p w14:paraId="7113DB8D" w14:textId="77777777" w:rsidR="00A17204" w:rsidRPr="00A17204" w:rsidRDefault="00A17204" w:rsidP="00494D60">
      <w:pPr>
        <w:spacing w:line="276" w:lineRule="auto"/>
        <w:jc w:val="both"/>
        <w:rPr>
          <w:rFonts w:ascii="Times New Roman" w:hAnsi="Times New Roman" w:cs="Times New Roman"/>
          <w:b/>
          <w:sz w:val="20"/>
          <w:szCs w:val="20"/>
        </w:rPr>
      </w:pPr>
      <w:r w:rsidRPr="00A17204">
        <w:rPr>
          <w:rFonts w:ascii="Times New Roman" w:hAnsi="Times New Roman" w:cs="Times New Roman"/>
          <w:b/>
          <w:sz w:val="20"/>
          <w:szCs w:val="20"/>
        </w:rPr>
        <w:t>RZĄDOWY FUNDUSZ INWESTYCJI LOKALNYCH</w:t>
      </w:r>
    </w:p>
    <w:p w14:paraId="21DA9946" w14:textId="77777777" w:rsidR="00A17204" w:rsidRPr="00A17204" w:rsidRDefault="00A17204" w:rsidP="00494D60">
      <w:pPr>
        <w:spacing w:line="276" w:lineRule="auto"/>
        <w:jc w:val="both"/>
        <w:rPr>
          <w:rFonts w:ascii="Times New Roman" w:hAnsi="Times New Roman" w:cs="Times New Roman"/>
          <w:sz w:val="20"/>
          <w:szCs w:val="20"/>
        </w:rPr>
      </w:pPr>
      <w:r w:rsidRPr="00A17204">
        <w:rPr>
          <w:rFonts w:ascii="Times New Roman" w:hAnsi="Times New Roman" w:cs="Times New Roman"/>
          <w:sz w:val="20"/>
          <w:szCs w:val="20"/>
        </w:rPr>
        <w:t xml:space="preserve">- Rozbudowa sieci kanalizacji sanitarnej i wodociągowej wraz z przyłączami oraz rozbudowa kanalizacji tłocznej w miejscowości Brzeżno. </w:t>
      </w:r>
    </w:p>
    <w:p w14:paraId="5A36DF61" w14:textId="77777777" w:rsidR="00A17204" w:rsidRPr="00A17204" w:rsidRDefault="00A17204" w:rsidP="00494D60">
      <w:pPr>
        <w:spacing w:line="276" w:lineRule="auto"/>
        <w:jc w:val="both"/>
        <w:rPr>
          <w:rFonts w:ascii="Times New Roman" w:hAnsi="Times New Roman" w:cs="Times New Roman"/>
          <w:b/>
          <w:sz w:val="20"/>
          <w:szCs w:val="20"/>
        </w:rPr>
      </w:pPr>
      <w:r w:rsidRPr="00A17204">
        <w:rPr>
          <w:rFonts w:ascii="Times New Roman" w:hAnsi="Times New Roman" w:cs="Times New Roman"/>
          <w:sz w:val="20"/>
          <w:szCs w:val="20"/>
        </w:rPr>
        <w:t xml:space="preserve">Koszt ogólny inwestycji 912 100,00 zł. Wsparcie finansowe 98% tj. 900 000,00 zł Gmina Brzeżno otrzymała </w:t>
      </w:r>
      <w:r w:rsidRPr="00A17204">
        <w:rPr>
          <w:rFonts w:ascii="Times New Roman" w:hAnsi="Times New Roman" w:cs="Times New Roman"/>
          <w:sz w:val="20"/>
          <w:szCs w:val="20"/>
        </w:rPr>
        <w:br/>
        <w:t>ze środków Funduszu Przeciwdziałania COVID-19 w ramach Rządowego Funduszu Inwestycji Lokalnych.</w:t>
      </w:r>
    </w:p>
    <w:p w14:paraId="06247AFC" w14:textId="77777777" w:rsidR="00A17204" w:rsidRPr="00A17204" w:rsidRDefault="00A17204" w:rsidP="00494D60">
      <w:pPr>
        <w:spacing w:line="276" w:lineRule="auto"/>
        <w:jc w:val="both"/>
        <w:rPr>
          <w:rFonts w:ascii="Times New Roman" w:hAnsi="Times New Roman" w:cs="Times New Roman"/>
          <w:b/>
          <w:sz w:val="20"/>
          <w:szCs w:val="20"/>
        </w:rPr>
      </w:pPr>
      <w:r w:rsidRPr="00A17204">
        <w:rPr>
          <w:rFonts w:ascii="Times New Roman" w:hAnsi="Times New Roman" w:cs="Times New Roman"/>
          <w:b/>
          <w:sz w:val="20"/>
          <w:szCs w:val="20"/>
        </w:rPr>
        <w:t>CYFROWA GMINA</w:t>
      </w:r>
    </w:p>
    <w:p w14:paraId="408EDADB" w14:textId="77777777" w:rsidR="00A17204" w:rsidRPr="00A17204" w:rsidRDefault="00A17204" w:rsidP="00494D60">
      <w:pPr>
        <w:spacing w:line="276" w:lineRule="auto"/>
        <w:jc w:val="both"/>
        <w:rPr>
          <w:rFonts w:ascii="Times New Roman" w:hAnsi="Times New Roman" w:cs="Times New Roman"/>
          <w:sz w:val="20"/>
          <w:szCs w:val="20"/>
        </w:rPr>
      </w:pPr>
      <w:r w:rsidRPr="00A17204">
        <w:rPr>
          <w:rFonts w:ascii="Times New Roman" w:hAnsi="Times New Roman" w:cs="Times New Roman"/>
          <w:sz w:val="20"/>
          <w:szCs w:val="20"/>
          <w:shd w:val="clear" w:color="auto" w:fill="FFFFFF"/>
        </w:rPr>
        <w:t xml:space="preserve">W ramach programu Gmina Brzeżno otrzymała dofinansowanie w kwocie 100 000,00 zł. Środki finansowe w całości zostaną wydatkowane na zakup sprzętu komputerowego, cyfrową edukację i programy wspierające cyfrowe bezpieczeństwo Urzędu Gminy oraz podległych jednostek organizacyjnych. </w:t>
      </w:r>
      <w:r w:rsidRPr="00A17204">
        <w:rPr>
          <w:rFonts w:ascii="Times New Roman" w:hAnsi="Times New Roman" w:cs="Times New Roman"/>
          <w:sz w:val="20"/>
          <w:szCs w:val="20"/>
        </w:rPr>
        <w:t xml:space="preserve">Projekt Grantowy „Cyfrowa Gmina” finansowany jest z Funduszy Europejskich, w ramach programu </w:t>
      </w:r>
      <w:proofErr w:type="spellStart"/>
      <w:r w:rsidRPr="00A17204">
        <w:rPr>
          <w:rFonts w:ascii="Times New Roman" w:hAnsi="Times New Roman" w:cs="Times New Roman"/>
          <w:sz w:val="20"/>
          <w:szCs w:val="20"/>
        </w:rPr>
        <w:t>React</w:t>
      </w:r>
      <w:proofErr w:type="spellEnd"/>
      <w:r w:rsidRPr="00A17204">
        <w:rPr>
          <w:rFonts w:ascii="Times New Roman" w:hAnsi="Times New Roman" w:cs="Times New Roman"/>
          <w:sz w:val="20"/>
          <w:szCs w:val="20"/>
        </w:rPr>
        <w:t>-EU, V oś „Rozwój cyfrowy JST oraz wzmocnienie cyfrowej odporności na zagrożenia”, Programu Polska Cyfrowa na lata 2014-2020 – zadanie obecnie realizowane.</w:t>
      </w:r>
    </w:p>
    <w:p w14:paraId="436EDE12" w14:textId="77777777" w:rsidR="00A17204" w:rsidRPr="00A17204" w:rsidRDefault="00A17204" w:rsidP="00494D60">
      <w:pPr>
        <w:spacing w:line="276" w:lineRule="auto"/>
        <w:jc w:val="both"/>
        <w:rPr>
          <w:rFonts w:ascii="Times New Roman" w:hAnsi="Times New Roman" w:cs="Times New Roman"/>
          <w:b/>
          <w:sz w:val="20"/>
          <w:szCs w:val="20"/>
        </w:rPr>
      </w:pPr>
      <w:r w:rsidRPr="00A17204">
        <w:rPr>
          <w:rFonts w:ascii="Times New Roman" w:hAnsi="Times New Roman" w:cs="Times New Roman"/>
          <w:b/>
          <w:sz w:val="20"/>
          <w:szCs w:val="20"/>
        </w:rPr>
        <w:t>GRANTY PGR</w:t>
      </w:r>
    </w:p>
    <w:p w14:paraId="0F4A4291" w14:textId="77777777" w:rsidR="00A17204" w:rsidRPr="00A17204" w:rsidRDefault="00A17204" w:rsidP="00494D60">
      <w:pPr>
        <w:spacing w:before="100" w:beforeAutospacing="1" w:after="100" w:afterAutospacing="1" w:line="276" w:lineRule="auto"/>
        <w:jc w:val="both"/>
        <w:rPr>
          <w:rFonts w:ascii="Times New Roman" w:eastAsia="Times New Roman" w:hAnsi="Times New Roman" w:cs="Times New Roman"/>
          <w:sz w:val="20"/>
          <w:szCs w:val="20"/>
          <w:lang w:eastAsia="pl-PL"/>
        </w:rPr>
      </w:pPr>
      <w:r w:rsidRPr="00A17204">
        <w:rPr>
          <w:rFonts w:ascii="Times New Roman" w:eastAsia="Times New Roman" w:hAnsi="Times New Roman" w:cs="Times New Roman"/>
          <w:sz w:val="20"/>
          <w:szCs w:val="20"/>
          <w:lang w:eastAsia="pl-PL"/>
        </w:rPr>
        <w:t xml:space="preserve">Projekt realizowany w ramach Programu Operacyjnego Polska Cyfrowa na lata 2014 – 2020, </w:t>
      </w:r>
      <w:r w:rsidRPr="00A17204">
        <w:rPr>
          <w:rFonts w:ascii="Times New Roman" w:eastAsia="Times New Roman" w:hAnsi="Times New Roman" w:cs="Times New Roman"/>
          <w:sz w:val="20"/>
          <w:szCs w:val="20"/>
          <w:lang w:eastAsia="pl-PL"/>
        </w:rPr>
        <w:br/>
        <w:t xml:space="preserve">Oś V: Rozwój cyfrowy JST oraz wzmocnienie cyfrowej odporności na zagrożenia - REACT-EU, </w:t>
      </w:r>
      <w:r w:rsidRPr="00A17204">
        <w:rPr>
          <w:rFonts w:ascii="Times New Roman" w:eastAsia="Times New Roman" w:hAnsi="Times New Roman" w:cs="Times New Roman"/>
          <w:sz w:val="20"/>
          <w:szCs w:val="20"/>
          <w:lang w:eastAsia="pl-PL"/>
        </w:rPr>
        <w:br/>
        <w:t>Działanie 5.1 Rozwój cyfrowy JST oraz wzmocnienie cyfrowej odporności na zagrożenia. Gmina otrzymała środki finansowe na zakup 119 laptopów i14 komputerów o wartości 2 500,00zł. Otrzymane środki finansowe gr</w:t>
      </w:r>
      <w:r w:rsidRPr="00A17204">
        <w:rPr>
          <w:rFonts w:ascii="Times New Roman" w:eastAsia="Times New Roman" w:hAnsi="Times New Roman" w:cs="Times New Roman"/>
          <w:bCs/>
          <w:sz w:val="20"/>
          <w:szCs w:val="20"/>
          <w:lang w:eastAsia="pl-PL"/>
        </w:rPr>
        <w:t>antu w wysokości 332 500,00 zł zostaną</w:t>
      </w:r>
      <w:r w:rsidRPr="00A17204">
        <w:rPr>
          <w:rFonts w:ascii="Times New Roman" w:eastAsia="Times New Roman" w:hAnsi="Times New Roman" w:cs="Times New Roman"/>
          <w:sz w:val="20"/>
          <w:szCs w:val="20"/>
          <w:lang w:eastAsia="pl-PL"/>
        </w:rPr>
        <w:t xml:space="preserve"> przeznaczone na zakup komputerów stacjonarnych oraz laptopów dla uczniów z rodzin byłych pracowników PPGR - zadanie obecnie realizowane.</w:t>
      </w:r>
    </w:p>
    <w:p w14:paraId="2510106B" w14:textId="77777777" w:rsidR="00A17204" w:rsidRPr="00A17204" w:rsidRDefault="00A17204" w:rsidP="00494D60">
      <w:pPr>
        <w:spacing w:line="276" w:lineRule="auto"/>
        <w:jc w:val="both"/>
        <w:rPr>
          <w:rFonts w:ascii="Times New Roman" w:hAnsi="Times New Roman" w:cs="Times New Roman"/>
          <w:b/>
          <w:sz w:val="20"/>
          <w:szCs w:val="20"/>
        </w:rPr>
      </w:pPr>
      <w:r w:rsidRPr="00A17204">
        <w:rPr>
          <w:rFonts w:ascii="Times New Roman" w:hAnsi="Times New Roman" w:cs="Times New Roman"/>
          <w:b/>
          <w:sz w:val="20"/>
          <w:szCs w:val="20"/>
        </w:rPr>
        <w:t xml:space="preserve">POLSKI ŁAD </w:t>
      </w:r>
    </w:p>
    <w:p w14:paraId="7452AB4A" w14:textId="77777777" w:rsidR="00A17204" w:rsidRPr="00A17204" w:rsidRDefault="00A17204" w:rsidP="00091F23">
      <w:pPr>
        <w:numPr>
          <w:ilvl w:val="0"/>
          <w:numId w:val="57"/>
        </w:numPr>
        <w:spacing w:line="276" w:lineRule="auto"/>
        <w:ind w:left="426"/>
        <w:contextualSpacing/>
        <w:jc w:val="both"/>
        <w:rPr>
          <w:rFonts w:ascii="Times New Roman" w:hAnsi="Times New Roman" w:cs="Times New Roman"/>
          <w:sz w:val="20"/>
          <w:szCs w:val="20"/>
        </w:rPr>
      </w:pPr>
      <w:r w:rsidRPr="00A17204">
        <w:rPr>
          <w:rFonts w:ascii="Times New Roman" w:hAnsi="Times New Roman" w:cs="Times New Roman"/>
          <w:b/>
          <w:sz w:val="20"/>
          <w:szCs w:val="20"/>
        </w:rPr>
        <w:t>Budowa dróg w miejscowości Brzeżno, gm. Brzeżno</w:t>
      </w:r>
      <w:r w:rsidRPr="00A17204">
        <w:rPr>
          <w:rFonts w:ascii="Times New Roman" w:hAnsi="Times New Roman" w:cs="Times New Roman"/>
          <w:sz w:val="20"/>
          <w:szCs w:val="20"/>
        </w:rPr>
        <w:t xml:space="preserve"> – zadanie obecnie realizowane</w:t>
      </w:r>
    </w:p>
    <w:p w14:paraId="22822E98" w14:textId="77777777" w:rsidR="00A17204" w:rsidRPr="00A17204" w:rsidRDefault="00A17204" w:rsidP="00494D60">
      <w:pPr>
        <w:spacing w:line="276" w:lineRule="auto"/>
        <w:ind w:left="426"/>
        <w:contextualSpacing/>
        <w:jc w:val="both"/>
        <w:rPr>
          <w:rFonts w:ascii="Times New Roman" w:hAnsi="Times New Roman" w:cs="Times New Roman"/>
          <w:sz w:val="20"/>
          <w:szCs w:val="20"/>
        </w:rPr>
      </w:pPr>
      <w:r w:rsidRPr="00A17204">
        <w:rPr>
          <w:rFonts w:ascii="Times New Roman" w:hAnsi="Times New Roman" w:cs="Times New Roman"/>
          <w:sz w:val="20"/>
          <w:szCs w:val="20"/>
        </w:rPr>
        <w:t>Wartość inwestycji: 298 674,87 zł</w:t>
      </w:r>
    </w:p>
    <w:p w14:paraId="774248AB" w14:textId="77777777" w:rsidR="00A17204" w:rsidRPr="00A17204" w:rsidRDefault="00A17204" w:rsidP="00494D60">
      <w:pPr>
        <w:spacing w:line="276" w:lineRule="auto"/>
        <w:ind w:left="426"/>
        <w:contextualSpacing/>
        <w:jc w:val="both"/>
        <w:rPr>
          <w:rFonts w:ascii="Times New Roman" w:hAnsi="Times New Roman" w:cs="Times New Roman"/>
          <w:sz w:val="20"/>
          <w:szCs w:val="20"/>
        </w:rPr>
      </w:pPr>
      <w:r w:rsidRPr="00A17204">
        <w:rPr>
          <w:rFonts w:ascii="Times New Roman" w:hAnsi="Times New Roman" w:cs="Times New Roman"/>
          <w:sz w:val="20"/>
          <w:szCs w:val="20"/>
        </w:rPr>
        <w:t xml:space="preserve">283 741,13 zł - 95% stanowi dofinansowanie w ramach Programu Polski Ład </w:t>
      </w:r>
    </w:p>
    <w:p w14:paraId="44EAC4F4" w14:textId="77777777" w:rsidR="00A17204" w:rsidRPr="00A17204" w:rsidRDefault="00A17204" w:rsidP="00091F23">
      <w:pPr>
        <w:numPr>
          <w:ilvl w:val="0"/>
          <w:numId w:val="58"/>
        </w:numPr>
        <w:spacing w:line="276" w:lineRule="auto"/>
        <w:contextualSpacing/>
        <w:jc w:val="both"/>
        <w:rPr>
          <w:rFonts w:ascii="Times New Roman" w:hAnsi="Times New Roman" w:cs="Times New Roman"/>
          <w:sz w:val="20"/>
          <w:szCs w:val="20"/>
        </w:rPr>
      </w:pPr>
      <w:r w:rsidRPr="00A17204">
        <w:rPr>
          <w:rFonts w:ascii="Times New Roman" w:hAnsi="Times New Roman" w:cs="Times New Roman"/>
          <w:sz w:val="20"/>
          <w:szCs w:val="20"/>
        </w:rPr>
        <w:t>933,74 zł – 5% stanowi wkład własny budżetu gminy</w:t>
      </w:r>
    </w:p>
    <w:p w14:paraId="7D928FCA" w14:textId="77777777" w:rsidR="00A17204" w:rsidRPr="00A17204" w:rsidRDefault="00A17204" w:rsidP="00091F23">
      <w:pPr>
        <w:numPr>
          <w:ilvl w:val="0"/>
          <w:numId w:val="57"/>
        </w:numPr>
        <w:tabs>
          <w:tab w:val="left" w:pos="426"/>
        </w:tabs>
        <w:spacing w:line="276" w:lineRule="auto"/>
        <w:ind w:left="0" w:firstLine="0"/>
        <w:contextualSpacing/>
        <w:jc w:val="both"/>
        <w:rPr>
          <w:rFonts w:ascii="Times New Roman" w:hAnsi="Times New Roman" w:cs="Times New Roman"/>
          <w:sz w:val="20"/>
          <w:szCs w:val="20"/>
        </w:rPr>
      </w:pPr>
      <w:r w:rsidRPr="00A17204">
        <w:rPr>
          <w:rFonts w:ascii="Times New Roman" w:hAnsi="Times New Roman" w:cs="Times New Roman"/>
          <w:b/>
          <w:bCs/>
          <w:sz w:val="20"/>
          <w:szCs w:val="20"/>
        </w:rPr>
        <w:t xml:space="preserve">Przebudowa i modernizacja drogi gminnej w miejscowości Słonowice </w:t>
      </w:r>
      <w:r w:rsidRPr="00A17204">
        <w:rPr>
          <w:rFonts w:ascii="Times New Roman" w:hAnsi="Times New Roman" w:cs="Times New Roman"/>
          <w:sz w:val="20"/>
          <w:szCs w:val="20"/>
        </w:rPr>
        <w:t>– zadanie</w:t>
      </w:r>
      <w:r w:rsidRPr="00A17204">
        <w:rPr>
          <w:rFonts w:ascii="Times New Roman" w:hAnsi="Times New Roman" w:cs="Times New Roman"/>
          <w:sz w:val="20"/>
          <w:szCs w:val="20"/>
        </w:rPr>
        <w:br/>
        <w:t xml:space="preserve">        obecnie realizowane</w:t>
      </w:r>
    </w:p>
    <w:p w14:paraId="7AA33FB3" w14:textId="77777777" w:rsidR="00A17204" w:rsidRPr="00A17204" w:rsidRDefault="00A17204" w:rsidP="00494D60">
      <w:pPr>
        <w:tabs>
          <w:tab w:val="left" w:pos="426"/>
        </w:tabs>
        <w:spacing w:line="276" w:lineRule="auto"/>
        <w:contextualSpacing/>
        <w:jc w:val="both"/>
        <w:rPr>
          <w:rFonts w:ascii="Times New Roman" w:hAnsi="Times New Roman" w:cs="Times New Roman"/>
          <w:sz w:val="20"/>
          <w:szCs w:val="20"/>
        </w:rPr>
      </w:pPr>
      <w:r w:rsidRPr="00A17204">
        <w:rPr>
          <w:rFonts w:ascii="Times New Roman" w:hAnsi="Times New Roman" w:cs="Times New Roman"/>
          <w:sz w:val="20"/>
          <w:szCs w:val="20"/>
        </w:rPr>
        <w:t xml:space="preserve">        Wartość inwestycji: 298 674,87 zł</w:t>
      </w:r>
    </w:p>
    <w:p w14:paraId="63CFB807" w14:textId="77777777" w:rsidR="00A17204" w:rsidRPr="00A17204" w:rsidRDefault="00A17204" w:rsidP="00494D60">
      <w:pPr>
        <w:spacing w:line="276" w:lineRule="auto"/>
        <w:ind w:left="426"/>
        <w:contextualSpacing/>
        <w:jc w:val="both"/>
        <w:rPr>
          <w:rFonts w:ascii="Times New Roman" w:hAnsi="Times New Roman" w:cs="Times New Roman"/>
          <w:sz w:val="20"/>
          <w:szCs w:val="20"/>
        </w:rPr>
      </w:pPr>
      <w:r w:rsidRPr="00A17204">
        <w:rPr>
          <w:rFonts w:ascii="Times New Roman" w:hAnsi="Times New Roman" w:cs="Times New Roman"/>
          <w:sz w:val="20"/>
          <w:szCs w:val="20"/>
        </w:rPr>
        <w:t xml:space="preserve">657 670,73 zł - 95% stanowi dofinansowanie w ramach Programu Polski Ład </w:t>
      </w:r>
    </w:p>
    <w:p w14:paraId="32D3C414" w14:textId="77777777" w:rsidR="00A17204" w:rsidRPr="00A17204" w:rsidRDefault="00A17204" w:rsidP="00091F23">
      <w:pPr>
        <w:numPr>
          <w:ilvl w:val="0"/>
          <w:numId w:val="59"/>
        </w:numPr>
        <w:spacing w:line="276" w:lineRule="auto"/>
        <w:contextualSpacing/>
        <w:jc w:val="both"/>
        <w:rPr>
          <w:rFonts w:ascii="Times New Roman" w:hAnsi="Times New Roman" w:cs="Times New Roman"/>
          <w:sz w:val="20"/>
          <w:szCs w:val="20"/>
        </w:rPr>
      </w:pPr>
      <w:r w:rsidRPr="00A17204">
        <w:rPr>
          <w:rFonts w:ascii="Times New Roman" w:hAnsi="Times New Roman" w:cs="Times New Roman"/>
          <w:sz w:val="20"/>
          <w:szCs w:val="20"/>
        </w:rPr>
        <w:t>614,25 zł – 5% stanowi wkład własny budżetu gminy</w:t>
      </w:r>
    </w:p>
    <w:p w14:paraId="0115FD73" w14:textId="77777777" w:rsidR="00A17204" w:rsidRPr="00A17204" w:rsidRDefault="00A17204" w:rsidP="00091F23">
      <w:pPr>
        <w:numPr>
          <w:ilvl w:val="0"/>
          <w:numId w:val="57"/>
        </w:numPr>
        <w:spacing w:line="276" w:lineRule="auto"/>
        <w:ind w:left="426"/>
        <w:contextualSpacing/>
        <w:rPr>
          <w:rFonts w:ascii="Times New Roman" w:hAnsi="Times New Roman" w:cs="Times New Roman"/>
          <w:bCs/>
          <w:sz w:val="20"/>
          <w:szCs w:val="20"/>
        </w:rPr>
      </w:pPr>
      <w:r w:rsidRPr="00A17204">
        <w:rPr>
          <w:rFonts w:ascii="Times New Roman" w:hAnsi="Times New Roman" w:cs="Times New Roman"/>
          <w:b/>
          <w:bCs/>
          <w:sz w:val="20"/>
          <w:szCs w:val="20"/>
        </w:rPr>
        <w:lastRenderedPageBreak/>
        <w:t>Budowa drogi pieszo-rowerowej wraz z infrastrukturą rekreacyjno-sportową w miejscowości Brzeżno, gm. Brzeżno</w:t>
      </w:r>
      <w:r w:rsidRPr="00A17204">
        <w:rPr>
          <w:rFonts w:ascii="Times New Roman" w:hAnsi="Times New Roman" w:cs="Times New Roman"/>
          <w:bCs/>
          <w:sz w:val="20"/>
          <w:szCs w:val="20"/>
        </w:rPr>
        <w:t xml:space="preserve"> – Koszt ogólny inwestycji </w:t>
      </w:r>
      <w:r w:rsidRPr="00A17204">
        <w:rPr>
          <w:rFonts w:ascii="Times New Roman" w:hAnsi="Times New Roman" w:cs="Times New Roman"/>
          <w:sz w:val="20"/>
          <w:szCs w:val="20"/>
        </w:rPr>
        <w:t>1 500 000,00 zł – obecnie trwa procedura udzielenia zmówienia publicznego</w:t>
      </w:r>
    </w:p>
    <w:p w14:paraId="43A8D182" w14:textId="77777777" w:rsidR="00A17204" w:rsidRPr="00A17204" w:rsidRDefault="00A17204" w:rsidP="00494D60">
      <w:pPr>
        <w:spacing w:line="276" w:lineRule="auto"/>
        <w:ind w:left="426"/>
        <w:contextualSpacing/>
        <w:rPr>
          <w:rFonts w:ascii="Times New Roman" w:hAnsi="Times New Roman" w:cs="Times New Roman"/>
          <w:bCs/>
          <w:sz w:val="20"/>
          <w:szCs w:val="20"/>
        </w:rPr>
      </w:pPr>
    </w:p>
    <w:p w14:paraId="3E7A52ED" w14:textId="77777777" w:rsidR="00A17204" w:rsidRPr="00A17204" w:rsidRDefault="00A17204" w:rsidP="00494D60">
      <w:pPr>
        <w:spacing w:line="276" w:lineRule="auto"/>
        <w:rPr>
          <w:rFonts w:ascii="Times New Roman" w:hAnsi="Times New Roman" w:cs="Times New Roman"/>
          <w:b/>
          <w:bCs/>
          <w:sz w:val="20"/>
          <w:szCs w:val="20"/>
        </w:rPr>
      </w:pPr>
      <w:r w:rsidRPr="00A17204">
        <w:rPr>
          <w:rFonts w:ascii="Times New Roman" w:hAnsi="Times New Roman" w:cs="Times New Roman"/>
          <w:b/>
          <w:bCs/>
          <w:sz w:val="20"/>
          <w:szCs w:val="20"/>
        </w:rPr>
        <w:t>PROGRAM MINISTERSTWA EDUKACJI I NAUKI</w:t>
      </w:r>
    </w:p>
    <w:p w14:paraId="75CC2636" w14:textId="19A1DAA9" w:rsidR="00A17204" w:rsidRDefault="00A17204" w:rsidP="00494D60">
      <w:pPr>
        <w:autoSpaceDE w:val="0"/>
        <w:autoSpaceDN w:val="0"/>
        <w:adjustRightInd w:val="0"/>
        <w:spacing w:after="0" w:line="276" w:lineRule="auto"/>
        <w:jc w:val="both"/>
        <w:rPr>
          <w:rFonts w:ascii="Times New Roman" w:eastAsia="Times New Roman" w:hAnsi="Times New Roman" w:cs="Times New Roman"/>
          <w:sz w:val="20"/>
          <w:szCs w:val="20"/>
          <w:lang w:eastAsia="pl-PL"/>
        </w:rPr>
      </w:pPr>
      <w:r w:rsidRPr="00A17204">
        <w:rPr>
          <w:rFonts w:ascii="Times New Roman" w:hAnsi="Times New Roman" w:cs="Times New Roman"/>
          <w:b/>
          <w:bCs/>
          <w:sz w:val="20"/>
          <w:szCs w:val="20"/>
        </w:rPr>
        <w:t xml:space="preserve">Laboratoria Przyszłości - </w:t>
      </w:r>
      <w:r w:rsidRPr="00A17204">
        <w:rPr>
          <w:rFonts w:ascii="Times New Roman" w:hAnsi="Times New Roman" w:cs="Times New Roman"/>
          <w:sz w:val="20"/>
          <w:szCs w:val="20"/>
        </w:rPr>
        <w:t>wsparcie finansowe w wysokości 70 000,00 zł na realizację inwestycyjnych zadań jednostek samorządu terytorialnego polegających na rozwijaniu szkolnej infrastruktury  tj. za</w:t>
      </w:r>
      <w:r w:rsidRPr="00A17204">
        <w:rPr>
          <w:rFonts w:ascii="Times New Roman" w:eastAsia="Times New Roman" w:hAnsi="Times New Roman" w:cs="Times New Roman"/>
          <w:sz w:val="20"/>
          <w:szCs w:val="20"/>
          <w:lang w:eastAsia="pl-PL"/>
        </w:rPr>
        <w:t>kup i dostawa materiałów, wyposażenia i pomocy dydaktycznych – nowoczesny sprzęt dla szkół – zadanie obecnie realizowane.</w:t>
      </w:r>
    </w:p>
    <w:p w14:paraId="714E441B" w14:textId="6FB0A741" w:rsidR="00A17204" w:rsidRDefault="00A17204" w:rsidP="00494D60">
      <w:pPr>
        <w:autoSpaceDE w:val="0"/>
        <w:autoSpaceDN w:val="0"/>
        <w:adjustRightInd w:val="0"/>
        <w:spacing w:after="0" w:line="276" w:lineRule="auto"/>
        <w:jc w:val="both"/>
        <w:rPr>
          <w:rFonts w:ascii="Times New Roman" w:eastAsia="Times New Roman" w:hAnsi="Times New Roman" w:cs="Times New Roman"/>
          <w:sz w:val="20"/>
          <w:szCs w:val="20"/>
          <w:lang w:eastAsia="pl-PL"/>
        </w:rPr>
      </w:pPr>
    </w:p>
    <w:p w14:paraId="398660EB" w14:textId="04972E18" w:rsidR="00A17204" w:rsidRPr="00A17204" w:rsidRDefault="00A17204" w:rsidP="00091F23">
      <w:pPr>
        <w:pStyle w:val="Akapitzlist"/>
        <w:numPr>
          <w:ilvl w:val="0"/>
          <w:numId w:val="56"/>
        </w:numPr>
        <w:spacing w:after="0"/>
        <w:ind w:left="284" w:hanging="284"/>
        <w:jc w:val="both"/>
        <w:rPr>
          <w:rFonts w:ascii="Times New Roman" w:eastAsia="Times New Roman" w:hAnsi="Times New Roman" w:cs="Times New Roman"/>
          <w:b/>
          <w:bCs/>
          <w:sz w:val="20"/>
          <w:szCs w:val="20"/>
          <w:lang w:eastAsia="pl-PL"/>
        </w:rPr>
      </w:pPr>
      <w:r w:rsidRPr="00A17204">
        <w:rPr>
          <w:rFonts w:ascii="Times New Roman" w:eastAsia="Times New Roman" w:hAnsi="Times New Roman" w:cs="Times New Roman"/>
          <w:b/>
          <w:bCs/>
          <w:sz w:val="20"/>
          <w:szCs w:val="20"/>
          <w:lang w:eastAsia="pl-PL"/>
        </w:rPr>
        <w:t xml:space="preserve">Zadania realizowanie ze środków własnych gminy w 2021 roku przedstawiały się następująco: </w:t>
      </w:r>
    </w:p>
    <w:p w14:paraId="7340ED03" w14:textId="77777777" w:rsidR="00A17204" w:rsidRPr="00662A95" w:rsidRDefault="00A17204" w:rsidP="00091F23">
      <w:pPr>
        <w:pStyle w:val="Akapitzlist"/>
        <w:numPr>
          <w:ilvl w:val="0"/>
          <w:numId w:val="52"/>
        </w:numPr>
        <w:spacing w:after="0"/>
        <w:rPr>
          <w:rFonts w:ascii="Times New Roman" w:eastAsia="Times New Roman" w:hAnsi="Times New Roman" w:cs="Times New Roman"/>
          <w:sz w:val="20"/>
          <w:szCs w:val="20"/>
          <w:lang w:eastAsia="pl-PL"/>
        </w:rPr>
      </w:pPr>
      <w:r w:rsidRPr="00662A95">
        <w:rPr>
          <w:rFonts w:ascii="Times New Roman" w:eastAsia="Times New Roman" w:hAnsi="Times New Roman" w:cs="Times New Roman"/>
          <w:sz w:val="20"/>
          <w:szCs w:val="20"/>
          <w:lang w:eastAsia="pl-PL"/>
        </w:rPr>
        <w:t>Kontynuowano prace polegające na przebudowie budynku mieszkalnego w m. Przyrzecze Grądzkie, dzięki któremu Gmina zyska dwa dodatkowe lokale mieszkalne – koszt 70.000,00 zł brutto,</w:t>
      </w:r>
    </w:p>
    <w:p w14:paraId="1CD17D89" w14:textId="77777777" w:rsidR="00A17204" w:rsidRPr="00662A95" w:rsidRDefault="00A17204" w:rsidP="00091F23">
      <w:pPr>
        <w:pStyle w:val="Akapitzlist"/>
        <w:numPr>
          <w:ilvl w:val="0"/>
          <w:numId w:val="52"/>
        </w:numPr>
        <w:spacing w:after="0"/>
        <w:rPr>
          <w:rFonts w:ascii="Times New Roman" w:eastAsia="Times New Roman" w:hAnsi="Times New Roman" w:cs="Times New Roman"/>
          <w:sz w:val="20"/>
          <w:szCs w:val="20"/>
          <w:lang w:eastAsia="pl-PL"/>
        </w:rPr>
      </w:pPr>
      <w:r w:rsidRPr="00662A95">
        <w:rPr>
          <w:rFonts w:ascii="Times New Roman" w:eastAsia="Times New Roman" w:hAnsi="Times New Roman" w:cs="Times New Roman"/>
          <w:sz w:val="20"/>
          <w:szCs w:val="20"/>
          <w:lang w:eastAsia="pl-PL"/>
        </w:rPr>
        <w:t>Dokonano wymiany kotła gazowego w publicznej Szkole Podstawowej w Brzeżnie – koszt 159.408,00 zł brutto,</w:t>
      </w:r>
    </w:p>
    <w:p w14:paraId="2BC9A48C" w14:textId="77777777" w:rsidR="00A17204" w:rsidRPr="00662A95" w:rsidRDefault="00A17204" w:rsidP="00091F23">
      <w:pPr>
        <w:pStyle w:val="Akapitzlist"/>
        <w:numPr>
          <w:ilvl w:val="0"/>
          <w:numId w:val="52"/>
        </w:numPr>
        <w:spacing w:after="0"/>
        <w:jc w:val="both"/>
        <w:rPr>
          <w:rFonts w:ascii="Times New Roman" w:eastAsia="Times New Roman" w:hAnsi="Times New Roman" w:cs="Times New Roman"/>
          <w:sz w:val="20"/>
          <w:szCs w:val="20"/>
          <w:lang w:eastAsia="pl-PL"/>
        </w:rPr>
      </w:pPr>
      <w:r w:rsidRPr="00662A95">
        <w:rPr>
          <w:rFonts w:ascii="Times New Roman" w:eastAsia="Times New Roman" w:hAnsi="Times New Roman" w:cs="Times New Roman"/>
          <w:sz w:val="20"/>
          <w:szCs w:val="20"/>
          <w:lang w:eastAsia="pl-PL"/>
        </w:rPr>
        <w:t>Wykonano przyłącze kanalizacji sanitarnej dla budynku OSP w Brzeżnie – koszt 70.110,00 zł brutto,</w:t>
      </w:r>
    </w:p>
    <w:p w14:paraId="71BA560A" w14:textId="77777777" w:rsidR="00A17204" w:rsidRPr="00662A95" w:rsidRDefault="00A17204" w:rsidP="00091F23">
      <w:pPr>
        <w:pStyle w:val="Akapitzlist"/>
        <w:numPr>
          <w:ilvl w:val="0"/>
          <w:numId w:val="52"/>
        </w:numPr>
        <w:spacing w:after="0"/>
        <w:jc w:val="both"/>
        <w:rPr>
          <w:rFonts w:ascii="Times New Roman" w:eastAsia="Times New Roman" w:hAnsi="Times New Roman" w:cs="Times New Roman"/>
          <w:sz w:val="20"/>
          <w:szCs w:val="20"/>
          <w:lang w:eastAsia="pl-PL"/>
        </w:rPr>
      </w:pPr>
      <w:r w:rsidRPr="00662A95">
        <w:rPr>
          <w:rFonts w:ascii="Times New Roman" w:eastAsia="Times New Roman" w:hAnsi="Times New Roman" w:cs="Times New Roman"/>
          <w:sz w:val="20"/>
          <w:szCs w:val="20"/>
          <w:lang w:eastAsia="pl-PL"/>
        </w:rPr>
        <w:t>Wykonano rozbudowę sieci wodociągowej w miejscowości Słonowice – koszt 54.120,00 zł brutto</w:t>
      </w:r>
    </w:p>
    <w:p w14:paraId="670D533C" w14:textId="77777777" w:rsidR="00A17204" w:rsidRPr="00A17204" w:rsidRDefault="00A17204" w:rsidP="00494D60">
      <w:pPr>
        <w:autoSpaceDE w:val="0"/>
        <w:autoSpaceDN w:val="0"/>
        <w:adjustRightInd w:val="0"/>
        <w:spacing w:after="0" w:line="276" w:lineRule="auto"/>
        <w:jc w:val="both"/>
        <w:rPr>
          <w:rFonts w:ascii="Times New Roman" w:hAnsi="Times New Roman" w:cs="Times New Roman"/>
          <w:sz w:val="20"/>
          <w:szCs w:val="20"/>
        </w:rPr>
      </w:pPr>
    </w:p>
    <w:bookmarkEnd w:id="58"/>
    <w:p w14:paraId="4E990990" w14:textId="3E8C62CF" w:rsidR="00BF243B" w:rsidRPr="00662A95" w:rsidRDefault="00BF243B" w:rsidP="00494D60">
      <w:pPr>
        <w:spacing w:after="0" w:line="276" w:lineRule="auto"/>
        <w:jc w:val="both"/>
        <w:rPr>
          <w:rFonts w:ascii="Times New Roman" w:eastAsia="Times New Roman" w:hAnsi="Times New Roman" w:cs="Times New Roman"/>
          <w:bCs/>
          <w:sz w:val="20"/>
          <w:szCs w:val="20"/>
          <w:lang w:eastAsia="pl-PL"/>
        </w:rPr>
      </w:pPr>
      <w:r w:rsidRPr="00A17204">
        <w:rPr>
          <w:rFonts w:ascii="Times New Roman" w:eastAsia="Times New Roman" w:hAnsi="Times New Roman" w:cs="Times New Roman"/>
          <w:bCs/>
          <w:sz w:val="20"/>
          <w:szCs w:val="20"/>
          <w:u w:val="single"/>
          <w:lang w:eastAsia="pl-PL"/>
        </w:rPr>
        <w:t>W 2021 roku zakupiono i wykonano</w:t>
      </w:r>
      <w:r w:rsidRPr="00662A95">
        <w:rPr>
          <w:rFonts w:ascii="Times New Roman" w:eastAsia="Times New Roman" w:hAnsi="Times New Roman" w:cs="Times New Roman"/>
          <w:bCs/>
          <w:sz w:val="20"/>
          <w:szCs w:val="20"/>
          <w:lang w:eastAsia="pl-PL"/>
        </w:rPr>
        <w:t>:</w:t>
      </w:r>
    </w:p>
    <w:p w14:paraId="6010BEEA" w14:textId="77777777" w:rsidR="00BF243B" w:rsidRPr="00662A95" w:rsidRDefault="00BF243B" w:rsidP="00091F23">
      <w:pPr>
        <w:pStyle w:val="Akapitzlist"/>
        <w:numPr>
          <w:ilvl w:val="0"/>
          <w:numId w:val="53"/>
        </w:numPr>
        <w:spacing w:after="0"/>
        <w:ind w:left="709"/>
        <w:rPr>
          <w:rFonts w:ascii="Times New Roman" w:hAnsi="Times New Roman" w:cs="Times New Roman"/>
          <w:sz w:val="20"/>
          <w:szCs w:val="20"/>
        </w:rPr>
      </w:pPr>
      <w:r w:rsidRPr="00662A95">
        <w:rPr>
          <w:rFonts w:ascii="Times New Roman" w:eastAsia="Times New Roman" w:hAnsi="Times New Roman" w:cs="Times New Roman"/>
          <w:sz w:val="20"/>
          <w:szCs w:val="20"/>
          <w:lang w:eastAsia="pl-PL"/>
        </w:rPr>
        <w:t xml:space="preserve">Budowa hydrantu </w:t>
      </w:r>
      <w:proofErr w:type="spellStart"/>
      <w:r w:rsidRPr="00662A95">
        <w:rPr>
          <w:rFonts w:ascii="Times New Roman" w:eastAsia="Times New Roman" w:hAnsi="Times New Roman" w:cs="Times New Roman"/>
          <w:sz w:val="20"/>
          <w:szCs w:val="20"/>
          <w:lang w:eastAsia="pl-PL"/>
        </w:rPr>
        <w:t>p.pożarowego</w:t>
      </w:r>
      <w:proofErr w:type="spellEnd"/>
      <w:r w:rsidRPr="00662A95">
        <w:rPr>
          <w:rFonts w:ascii="Times New Roman" w:eastAsia="Times New Roman" w:hAnsi="Times New Roman" w:cs="Times New Roman"/>
          <w:sz w:val="20"/>
          <w:szCs w:val="20"/>
          <w:lang w:eastAsia="pl-PL"/>
        </w:rPr>
        <w:t xml:space="preserve"> zabezpieczającego m.in. świetlicę wiejską w Słonowicach</w:t>
      </w:r>
      <w:r w:rsidRPr="00662A95">
        <w:rPr>
          <w:rFonts w:ascii="Times New Roman" w:hAnsi="Times New Roman" w:cs="Times New Roman"/>
          <w:sz w:val="20"/>
          <w:szCs w:val="20"/>
        </w:rPr>
        <w:t xml:space="preserve"> – koszt 7.785,91 zł brutto,</w:t>
      </w:r>
    </w:p>
    <w:p w14:paraId="7D78FC88" w14:textId="77777777" w:rsidR="00BF243B" w:rsidRPr="00662A95" w:rsidRDefault="00BF243B" w:rsidP="00091F23">
      <w:pPr>
        <w:pStyle w:val="Akapitzlist"/>
        <w:numPr>
          <w:ilvl w:val="0"/>
          <w:numId w:val="53"/>
        </w:numPr>
        <w:spacing w:after="0"/>
        <w:ind w:left="709"/>
        <w:rPr>
          <w:rFonts w:ascii="Times New Roman" w:hAnsi="Times New Roman" w:cs="Times New Roman"/>
          <w:sz w:val="20"/>
          <w:szCs w:val="20"/>
        </w:rPr>
      </w:pPr>
      <w:r w:rsidRPr="00662A95">
        <w:rPr>
          <w:rFonts w:ascii="Times New Roman" w:eastAsia="Times New Roman" w:hAnsi="Times New Roman" w:cs="Times New Roman"/>
          <w:sz w:val="20"/>
          <w:szCs w:val="20"/>
          <w:lang w:eastAsia="pl-PL"/>
        </w:rPr>
        <w:t xml:space="preserve">Dokonano wymiany kotłów gazowych w budynkach OSP Brzeżno, Świetlica Pęczerzyno, Urząd Gminy Brzeżno. Całkowity koszt wraz z montażem wyniósł 39.668,00 zł brutto </w:t>
      </w:r>
    </w:p>
    <w:p w14:paraId="257CF255" w14:textId="77777777" w:rsidR="00BF243B" w:rsidRPr="00662A95" w:rsidRDefault="00BF243B" w:rsidP="00091F23">
      <w:pPr>
        <w:pStyle w:val="Akapitzlist"/>
        <w:numPr>
          <w:ilvl w:val="0"/>
          <w:numId w:val="53"/>
        </w:numPr>
        <w:spacing w:after="0"/>
        <w:ind w:left="709"/>
        <w:rPr>
          <w:rFonts w:ascii="Times New Roman" w:hAnsi="Times New Roman" w:cs="Times New Roman"/>
          <w:sz w:val="20"/>
          <w:szCs w:val="20"/>
        </w:rPr>
      </w:pPr>
      <w:r w:rsidRPr="00662A95">
        <w:rPr>
          <w:rFonts w:ascii="Times New Roman" w:eastAsia="Times New Roman" w:hAnsi="Times New Roman" w:cs="Times New Roman"/>
          <w:sz w:val="20"/>
          <w:szCs w:val="20"/>
          <w:lang w:eastAsia="pl-PL"/>
        </w:rPr>
        <w:t>Zakupiono kosiarkę traktorek na potrzeby własne gminy – koszt 10.450 zł brutto</w:t>
      </w:r>
    </w:p>
    <w:p w14:paraId="45696359" w14:textId="77777777" w:rsidR="00BF243B" w:rsidRPr="00D078DD" w:rsidRDefault="00BF243B" w:rsidP="00091F23">
      <w:pPr>
        <w:pStyle w:val="Akapitzlist"/>
        <w:numPr>
          <w:ilvl w:val="0"/>
          <w:numId w:val="53"/>
        </w:numPr>
        <w:spacing w:after="0"/>
        <w:ind w:left="709"/>
        <w:rPr>
          <w:rFonts w:ascii="Times New Roman" w:hAnsi="Times New Roman" w:cs="Times New Roman"/>
          <w:sz w:val="20"/>
          <w:szCs w:val="20"/>
        </w:rPr>
      </w:pPr>
      <w:r w:rsidRPr="00662A95">
        <w:rPr>
          <w:rFonts w:ascii="Times New Roman" w:eastAsia="Times New Roman" w:hAnsi="Times New Roman" w:cs="Times New Roman"/>
          <w:sz w:val="20"/>
          <w:szCs w:val="20"/>
          <w:lang w:eastAsia="pl-PL"/>
        </w:rPr>
        <w:t>Postawiono 9 lamp solarnych na terenie całej gminy – koszt 31.850 zł. brutto w całości zakupione ze środków z funduszy sołeckich,</w:t>
      </w:r>
    </w:p>
    <w:p w14:paraId="77151735" w14:textId="77777777" w:rsidR="00BF243B" w:rsidRPr="00635752" w:rsidRDefault="00BF243B" w:rsidP="00494D60">
      <w:pPr>
        <w:spacing w:after="0" w:line="276" w:lineRule="auto"/>
        <w:jc w:val="both"/>
        <w:rPr>
          <w:rFonts w:ascii="Times New Roman" w:eastAsia="Times New Roman" w:hAnsi="Times New Roman" w:cs="Times New Roman"/>
          <w:b/>
          <w:sz w:val="24"/>
          <w:szCs w:val="24"/>
          <w:lang w:eastAsia="pl-PL"/>
        </w:rPr>
      </w:pPr>
    </w:p>
    <w:p w14:paraId="4AFA6070" w14:textId="5DDD9153" w:rsidR="00BF243B" w:rsidRPr="00635752" w:rsidRDefault="00BF243B" w:rsidP="00494D60">
      <w:pPr>
        <w:shd w:val="clear" w:color="auto" w:fill="DEEAF6" w:themeFill="accent5" w:themeFillTint="33"/>
        <w:spacing w:after="0" w:line="276" w:lineRule="auto"/>
        <w:jc w:val="center"/>
        <w:rPr>
          <w:rFonts w:ascii="Times New Roman" w:eastAsia="Times New Roman" w:hAnsi="Times New Roman" w:cs="Times New Roman"/>
          <w:b/>
          <w:sz w:val="20"/>
          <w:szCs w:val="20"/>
          <w:lang w:eastAsia="pl-PL"/>
        </w:rPr>
      </w:pPr>
      <w:r w:rsidRPr="00635752">
        <w:rPr>
          <w:rFonts w:ascii="Times New Roman" w:eastAsia="Times New Roman" w:hAnsi="Times New Roman" w:cs="Times New Roman"/>
          <w:b/>
          <w:sz w:val="20"/>
          <w:szCs w:val="20"/>
          <w:lang w:eastAsia="pl-PL"/>
        </w:rPr>
        <w:t>PLANOWANIE PRZESTRZENNE</w:t>
      </w:r>
    </w:p>
    <w:p w14:paraId="7F285033" w14:textId="77777777" w:rsidR="00BF243B" w:rsidRPr="00C84153" w:rsidRDefault="00BF243B" w:rsidP="00494D60">
      <w:pPr>
        <w:pStyle w:val="Akapitzlist"/>
        <w:spacing w:after="0"/>
        <w:jc w:val="both"/>
        <w:rPr>
          <w:rFonts w:ascii="Times New Roman" w:eastAsia="Times New Roman" w:hAnsi="Times New Roman" w:cs="Times New Roman"/>
          <w:color w:val="FF0000"/>
          <w:sz w:val="24"/>
          <w:szCs w:val="24"/>
          <w:lang w:eastAsia="pl-PL"/>
        </w:rPr>
      </w:pPr>
    </w:p>
    <w:p w14:paraId="4AF98437" w14:textId="36227652" w:rsidR="00BF243B" w:rsidRPr="00662A95" w:rsidRDefault="00BF243B" w:rsidP="00494D60">
      <w:pPr>
        <w:spacing w:after="0" w:line="276" w:lineRule="auto"/>
        <w:jc w:val="both"/>
        <w:rPr>
          <w:rFonts w:ascii="Times New Roman" w:eastAsia="Times New Roman" w:hAnsi="Times New Roman" w:cs="Times New Roman"/>
          <w:bCs/>
          <w:sz w:val="20"/>
          <w:szCs w:val="20"/>
          <w:lang w:eastAsia="pl-PL"/>
        </w:rPr>
      </w:pPr>
      <w:r w:rsidRPr="00662A95">
        <w:rPr>
          <w:rFonts w:ascii="Times New Roman" w:eastAsia="Times New Roman" w:hAnsi="Times New Roman" w:cs="Times New Roman"/>
          <w:bCs/>
          <w:sz w:val="20"/>
          <w:szCs w:val="20"/>
          <w:lang w:eastAsia="pl-PL"/>
        </w:rPr>
        <w:t>Podstawowy zarys i kierunki zagospodarowania gminy wyznacza studium uwarunkowań i kierunków</w:t>
      </w:r>
      <w:r w:rsidR="00A24EF1">
        <w:rPr>
          <w:rFonts w:ascii="Times New Roman" w:eastAsia="Times New Roman" w:hAnsi="Times New Roman" w:cs="Times New Roman"/>
          <w:bCs/>
          <w:sz w:val="20"/>
          <w:szCs w:val="20"/>
          <w:lang w:eastAsia="pl-PL"/>
        </w:rPr>
        <w:t xml:space="preserve"> </w:t>
      </w:r>
      <w:r w:rsidRPr="00662A95">
        <w:rPr>
          <w:rFonts w:ascii="Times New Roman" w:eastAsia="Times New Roman" w:hAnsi="Times New Roman" w:cs="Times New Roman"/>
          <w:bCs/>
          <w:sz w:val="20"/>
          <w:szCs w:val="20"/>
          <w:lang w:eastAsia="pl-PL"/>
        </w:rPr>
        <w:t>zagospodarowania przestrzennego gminy Brzeżno. Jest to dokument planistyczny o charakterze ogólnym, obejmujący obszar całej gminy.</w:t>
      </w:r>
    </w:p>
    <w:p w14:paraId="615215C9" w14:textId="77777777" w:rsidR="00BF243B" w:rsidRPr="00662A95" w:rsidRDefault="00BF243B" w:rsidP="00494D60">
      <w:pPr>
        <w:spacing w:after="0" w:line="276" w:lineRule="auto"/>
        <w:jc w:val="both"/>
        <w:rPr>
          <w:rFonts w:ascii="Times New Roman" w:eastAsia="Times New Roman" w:hAnsi="Times New Roman" w:cs="Times New Roman"/>
          <w:bCs/>
          <w:sz w:val="20"/>
          <w:szCs w:val="20"/>
          <w:lang w:eastAsia="pl-PL"/>
        </w:rPr>
      </w:pPr>
      <w:r w:rsidRPr="00662A95">
        <w:rPr>
          <w:rFonts w:ascii="Times New Roman" w:eastAsia="Times New Roman" w:hAnsi="Times New Roman" w:cs="Times New Roman"/>
          <w:bCs/>
          <w:sz w:val="20"/>
          <w:szCs w:val="20"/>
          <w:lang w:eastAsia="pl-PL"/>
        </w:rPr>
        <w:t xml:space="preserve">Uszczegółowienie zasad zagospodarowania terenów opisane jest w czterech obowiązujących na terenie gminy Brzeżno planach zagospodarowania przestrzennego. Zgodnie ze stanem na dzień 31 grudnia 2021 r. obowiązującymi miejscowymi planami zagospodarowania przestrzennego objętych jest 11.084 ha, co stanowi 100% powierzchni gminy. </w:t>
      </w:r>
    </w:p>
    <w:p w14:paraId="251A97C3" w14:textId="77777777" w:rsidR="00BF243B" w:rsidRPr="00662A95" w:rsidRDefault="00BF243B" w:rsidP="00494D60">
      <w:pPr>
        <w:spacing w:after="0" w:line="276" w:lineRule="auto"/>
        <w:jc w:val="both"/>
        <w:rPr>
          <w:rFonts w:ascii="Times New Roman" w:eastAsia="Times New Roman" w:hAnsi="Times New Roman" w:cs="Times New Roman"/>
          <w:bCs/>
          <w:sz w:val="20"/>
          <w:szCs w:val="20"/>
          <w:lang w:eastAsia="pl-PL"/>
        </w:rPr>
      </w:pPr>
      <w:r w:rsidRPr="00662A95">
        <w:rPr>
          <w:rFonts w:ascii="Times New Roman" w:eastAsia="Times New Roman" w:hAnsi="Times New Roman" w:cs="Times New Roman"/>
          <w:bCs/>
          <w:sz w:val="20"/>
          <w:szCs w:val="20"/>
          <w:lang w:eastAsia="pl-PL"/>
        </w:rPr>
        <w:t xml:space="preserve">W 2021 roku trwały prace urbanisty nad „Opracowaniem projektów miejscowych planów zagospodarowania przestrzennego Gminy Brzeżno dla części obrębów ewidencyjnych: Brzeżno, Koszanowo, Półchleb, Rzepczyno, Słonowice, Więcław, Wilczkowo. Zostały także przeprowadzone konsultacje społeczne w tym zakresie pn. „Planowanie z mieszkańcami” na które Gmina otrzymała dofinansowanie od Kujawsko-Pomorskiej Federacji Pozarządowej z Torunia. W ramach konsultacji odbyło się kilkanaście spotkań z mieszkańcami, w których uczestniczył także urbanista. </w:t>
      </w:r>
    </w:p>
    <w:p w14:paraId="083CE238" w14:textId="77777777" w:rsidR="00BF243B" w:rsidRPr="00662A95" w:rsidRDefault="00BF243B" w:rsidP="00494D60">
      <w:pPr>
        <w:spacing w:after="0" w:line="276" w:lineRule="auto"/>
        <w:jc w:val="both"/>
        <w:rPr>
          <w:rFonts w:ascii="Times New Roman" w:eastAsia="Times New Roman" w:hAnsi="Times New Roman" w:cs="Times New Roman"/>
          <w:bCs/>
          <w:sz w:val="20"/>
          <w:szCs w:val="20"/>
          <w:lang w:eastAsia="pl-PL"/>
        </w:rPr>
      </w:pPr>
      <w:r w:rsidRPr="00662A95">
        <w:rPr>
          <w:rFonts w:ascii="Times New Roman" w:eastAsia="Times New Roman" w:hAnsi="Times New Roman" w:cs="Times New Roman"/>
          <w:bCs/>
          <w:sz w:val="20"/>
          <w:szCs w:val="20"/>
          <w:lang w:eastAsia="pl-PL"/>
        </w:rPr>
        <w:t xml:space="preserve">W lipcu 2020 r. opracowywana była także zmiana studium uwarunkowań i kierunków zagospodarowania przestrzennego Gminy Brzeżno dla obszarów położonych w części obrębów ewidencyjnych Słonowice i Rzepczyno. </w:t>
      </w:r>
    </w:p>
    <w:p w14:paraId="22BF31AC" w14:textId="77777777" w:rsidR="00BF243B" w:rsidRPr="00662A95" w:rsidRDefault="00BF243B" w:rsidP="00494D60">
      <w:pPr>
        <w:spacing w:after="0" w:line="276" w:lineRule="auto"/>
        <w:jc w:val="both"/>
        <w:rPr>
          <w:rFonts w:ascii="Times New Roman" w:eastAsia="Times New Roman" w:hAnsi="Times New Roman" w:cs="Times New Roman"/>
          <w:bCs/>
          <w:color w:val="C00000"/>
          <w:sz w:val="20"/>
          <w:szCs w:val="20"/>
          <w:lang w:eastAsia="pl-PL"/>
        </w:rPr>
      </w:pPr>
      <w:r w:rsidRPr="00662A95">
        <w:rPr>
          <w:rFonts w:ascii="Times New Roman" w:eastAsia="Times New Roman" w:hAnsi="Times New Roman" w:cs="Times New Roman"/>
          <w:bCs/>
          <w:sz w:val="20"/>
          <w:szCs w:val="20"/>
          <w:lang w:eastAsia="pl-PL"/>
        </w:rPr>
        <w:t>W czerwcu 2021 r.</w:t>
      </w:r>
      <w:r w:rsidRPr="00662A95">
        <w:rPr>
          <w:rFonts w:ascii="Times New Roman" w:eastAsia="Times New Roman" w:hAnsi="Times New Roman" w:cs="Times New Roman"/>
          <w:sz w:val="20"/>
          <w:szCs w:val="20"/>
          <w:lang w:eastAsia="pl-PL"/>
        </w:rPr>
        <w:t xml:space="preserve"> została podjęta uchwała w sprawie przystąpienia do sporządzenia miejscowego planu zagospodarowania przestrzennego dla części obszarów Gminy Brzeżno, obejmujących tereny położone w obrębach ewidencyjnych Brzeżno, Chomętowo, Koszanowo, </w:t>
      </w:r>
      <w:proofErr w:type="spellStart"/>
      <w:r w:rsidRPr="00662A95">
        <w:rPr>
          <w:rFonts w:ascii="Times New Roman" w:eastAsia="Times New Roman" w:hAnsi="Times New Roman" w:cs="Times New Roman"/>
          <w:sz w:val="20"/>
          <w:szCs w:val="20"/>
          <w:lang w:eastAsia="pl-PL"/>
        </w:rPr>
        <w:t>Mulite</w:t>
      </w:r>
      <w:proofErr w:type="spellEnd"/>
      <w:r w:rsidRPr="00662A95">
        <w:rPr>
          <w:rFonts w:ascii="Times New Roman" w:eastAsia="Times New Roman" w:hAnsi="Times New Roman" w:cs="Times New Roman"/>
          <w:sz w:val="20"/>
          <w:szCs w:val="20"/>
          <w:lang w:eastAsia="pl-PL"/>
        </w:rPr>
        <w:t>, Pęczerzyno, Półchleb, Rzepczyno, Słonowice, Więcław, Wilczkowo. Podjęcie uchwały o przystąpieniu do opracowania planu podyktowane było potrzebami mieszkańców wyrażonymi we wnioskach o dokonanie zmian w obowiązującym planie, dotyczących m.in. możliwości lokalizacji farm fotowoltaicznych.</w:t>
      </w:r>
    </w:p>
    <w:p w14:paraId="1BE15739" w14:textId="77777777" w:rsidR="00BF243B" w:rsidRPr="00662A95" w:rsidRDefault="00BF243B" w:rsidP="00494D60">
      <w:pPr>
        <w:spacing w:after="0" w:line="276" w:lineRule="auto"/>
        <w:jc w:val="both"/>
        <w:rPr>
          <w:rFonts w:ascii="Times New Roman" w:eastAsia="Times New Roman" w:hAnsi="Times New Roman" w:cs="Times New Roman"/>
          <w:bCs/>
          <w:sz w:val="20"/>
          <w:szCs w:val="20"/>
          <w:lang w:eastAsia="pl-PL"/>
        </w:rPr>
      </w:pPr>
      <w:r w:rsidRPr="00662A95">
        <w:rPr>
          <w:rFonts w:ascii="Times New Roman" w:eastAsia="Times New Roman" w:hAnsi="Times New Roman" w:cs="Times New Roman"/>
          <w:bCs/>
          <w:sz w:val="20"/>
          <w:szCs w:val="20"/>
          <w:lang w:eastAsia="pl-PL"/>
        </w:rPr>
        <w:t>Aktualnie obowiązujące plany miejscowe oraz Studium można przeglądać w Systemie Informacji Przestrzennej Gminy Brzeżno pod adresem http://brzezno.e-mapa.net/</w:t>
      </w:r>
    </w:p>
    <w:p w14:paraId="01CA6B68" w14:textId="4694607B" w:rsidR="0020239F" w:rsidRPr="001213D6" w:rsidRDefault="00733E57" w:rsidP="00494D60">
      <w:pPr>
        <w:shd w:val="clear" w:color="auto" w:fill="DEEAF6" w:themeFill="accent5" w:themeFillTint="33"/>
        <w:spacing w:after="0" w:line="276" w:lineRule="auto"/>
        <w:contextualSpacing/>
        <w:jc w:val="center"/>
        <w:rPr>
          <w:rFonts w:ascii="Times New Roman" w:hAnsi="Times New Roman" w:cs="Times New Roman"/>
          <w:b/>
          <w:sz w:val="20"/>
          <w:szCs w:val="20"/>
        </w:rPr>
      </w:pPr>
      <w:r w:rsidRPr="001213D6">
        <w:rPr>
          <w:rFonts w:ascii="Times New Roman" w:hAnsi="Times New Roman" w:cs="Times New Roman"/>
          <w:b/>
          <w:sz w:val="20"/>
          <w:szCs w:val="20"/>
        </w:rPr>
        <w:lastRenderedPageBreak/>
        <w:t>GRUNTY</w:t>
      </w:r>
    </w:p>
    <w:p w14:paraId="18AF50AB" w14:textId="77777777" w:rsidR="00CA39AB" w:rsidRDefault="00CA39AB" w:rsidP="00494D60">
      <w:pPr>
        <w:suppressAutoHyphens/>
        <w:spacing w:after="0" w:line="276" w:lineRule="auto"/>
        <w:jc w:val="both"/>
        <w:rPr>
          <w:rFonts w:ascii="Times New Roman" w:eastAsia="Times New Roman" w:hAnsi="Times New Roman" w:cs="Times New Roman"/>
          <w:color w:val="FF0000"/>
          <w:sz w:val="20"/>
          <w:szCs w:val="20"/>
          <w:lang w:eastAsia="pl-PL"/>
        </w:rPr>
      </w:pPr>
    </w:p>
    <w:p w14:paraId="227FB364"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 xml:space="preserve">Powierzchnia gruntów stanowiących mienie komunalne Gminy Brzeżno wynosi </w:t>
      </w:r>
      <w:r w:rsidRPr="00580023">
        <w:rPr>
          <w:rFonts w:ascii="Times New Roman" w:hAnsi="Times New Roman" w:cs="Times New Roman"/>
          <w:b/>
          <w:sz w:val="20"/>
          <w:szCs w:val="20"/>
        </w:rPr>
        <w:t>225,0175 ha</w:t>
      </w:r>
      <w:r w:rsidRPr="00580023">
        <w:rPr>
          <w:rFonts w:ascii="Times New Roman" w:hAnsi="Times New Roman" w:cs="Times New Roman"/>
          <w:sz w:val="20"/>
          <w:szCs w:val="20"/>
        </w:rPr>
        <w:t xml:space="preserve"> (w tym współwłasność) </w:t>
      </w:r>
    </w:p>
    <w:p w14:paraId="1811D873"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W zasobie gruntów komunalnych posiadamy:</w:t>
      </w:r>
    </w:p>
    <w:p w14:paraId="7FA97470" w14:textId="61E99E46" w:rsidR="00580023" w:rsidRPr="00580023" w:rsidRDefault="00580023" w:rsidP="00091F23">
      <w:pPr>
        <w:numPr>
          <w:ilvl w:val="0"/>
          <w:numId w:val="61"/>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Drogi i grunty zajęte pod drogi*</w:t>
      </w:r>
      <w:r w:rsidR="00555E7D">
        <w:rPr>
          <w:rFonts w:ascii="Times New Roman" w:hAnsi="Times New Roman" w:cs="Times New Roman"/>
          <w:sz w:val="20"/>
          <w:szCs w:val="20"/>
        </w:rPr>
        <w:t xml:space="preserve"> </w:t>
      </w:r>
      <w:r w:rsidRPr="00580023">
        <w:rPr>
          <w:rFonts w:ascii="Times New Roman" w:hAnsi="Times New Roman" w:cs="Times New Roman"/>
          <w:sz w:val="20"/>
          <w:szCs w:val="20"/>
        </w:rPr>
        <w:t>- 135,1299 ha</w:t>
      </w:r>
    </w:p>
    <w:p w14:paraId="22E4E387" w14:textId="144009E3" w:rsidR="00580023" w:rsidRPr="00580023" w:rsidRDefault="00580023" w:rsidP="00091F23">
      <w:pPr>
        <w:numPr>
          <w:ilvl w:val="0"/>
          <w:numId w:val="61"/>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Lasy</w:t>
      </w:r>
      <w:r w:rsidR="00555E7D">
        <w:rPr>
          <w:rFonts w:ascii="Times New Roman" w:hAnsi="Times New Roman" w:cs="Times New Roman"/>
          <w:sz w:val="20"/>
          <w:szCs w:val="20"/>
        </w:rPr>
        <w:t xml:space="preserve"> </w:t>
      </w:r>
      <w:r w:rsidRPr="00580023">
        <w:rPr>
          <w:rFonts w:ascii="Times New Roman" w:hAnsi="Times New Roman" w:cs="Times New Roman"/>
          <w:sz w:val="20"/>
          <w:szCs w:val="20"/>
        </w:rPr>
        <w:t>- 7,2653 ha</w:t>
      </w:r>
    </w:p>
    <w:p w14:paraId="41F968D1" w14:textId="1E220BFF" w:rsidR="00580023" w:rsidRPr="00580023" w:rsidRDefault="00580023" w:rsidP="00091F23">
      <w:pPr>
        <w:numPr>
          <w:ilvl w:val="0"/>
          <w:numId w:val="61"/>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Cmentarze *</w:t>
      </w:r>
      <w:r w:rsidR="00555E7D">
        <w:rPr>
          <w:rFonts w:ascii="Times New Roman" w:hAnsi="Times New Roman" w:cs="Times New Roman"/>
          <w:sz w:val="20"/>
          <w:szCs w:val="20"/>
        </w:rPr>
        <w:t xml:space="preserve"> </w:t>
      </w:r>
      <w:r w:rsidRPr="00580023">
        <w:rPr>
          <w:rFonts w:ascii="Times New Roman" w:hAnsi="Times New Roman" w:cs="Times New Roman"/>
          <w:sz w:val="20"/>
          <w:szCs w:val="20"/>
        </w:rPr>
        <w:t>- 3,5287 ha</w:t>
      </w:r>
    </w:p>
    <w:p w14:paraId="1836EB4D" w14:textId="69AFA94F" w:rsidR="00580023" w:rsidRPr="00580023" w:rsidRDefault="00580023" w:rsidP="00091F23">
      <w:pPr>
        <w:numPr>
          <w:ilvl w:val="0"/>
          <w:numId w:val="61"/>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wydzierżawione osobom fizycznym (na dzień 31.12.2022 r. zakończyła się jedna umowa dzierżawy i trwała procedura wydzierżawienia danej nieruchomości)</w:t>
      </w:r>
      <w:r w:rsidRPr="00580023">
        <w:rPr>
          <w:rFonts w:ascii="Times New Roman" w:hAnsi="Times New Roman" w:cs="Times New Roman"/>
          <w:sz w:val="20"/>
          <w:szCs w:val="20"/>
        </w:rPr>
        <w:tab/>
        <w:t>-</w:t>
      </w:r>
      <w:r w:rsidR="00555E7D">
        <w:rPr>
          <w:rFonts w:ascii="Times New Roman" w:hAnsi="Times New Roman" w:cs="Times New Roman"/>
          <w:sz w:val="20"/>
          <w:szCs w:val="20"/>
        </w:rPr>
        <w:t xml:space="preserve"> </w:t>
      </w:r>
      <w:r w:rsidRPr="00580023">
        <w:rPr>
          <w:rFonts w:ascii="Times New Roman" w:hAnsi="Times New Roman" w:cs="Times New Roman"/>
          <w:sz w:val="20"/>
          <w:szCs w:val="20"/>
        </w:rPr>
        <w:t>33,1844 ha</w:t>
      </w:r>
    </w:p>
    <w:p w14:paraId="0DEDA67E" w14:textId="5A85D368" w:rsidR="00580023" w:rsidRPr="00580023" w:rsidRDefault="00580023" w:rsidP="00091F23">
      <w:pPr>
        <w:numPr>
          <w:ilvl w:val="0"/>
          <w:numId w:val="61"/>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wydzierżawione na cele pozarolnicze</w:t>
      </w:r>
      <w:r w:rsidR="00555E7D">
        <w:rPr>
          <w:rFonts w:ascii="Times New Roman" w:hAnsi="Times New Roman" w:cs="Times New Roman"/>
          <w:sz w:val="20"/>
          <w:szCs w:val="20"/>
        </w:rPr>
        <w:t xml:space="preserve"> </w:t>
      </w:r>
      <w:r w:rsidRPr="00580023">
        <w:rPr>
          <w:rFonts w:ascii="Times New Roman" w:hAnsi="Times New Roman" w:cs="Times New Roman"/>
          <w:sz w:val="20"/>
          <w:szCs w:val="20"/>
        </w:rPr>
        <w:t>-</w:t>
      </w:r>
      <w:r w:rsidR="00555E7D">
        <w:rPr>
          <w:rFonts w:ascii="Times New Roman" w:hAnsi="Times New Roman" w:cs="Times New Roman"/>
          <w:sz w:val="20"/>
          <w:szCs w:val="20"/>
        </w:rPr>
        <w:t xml:space="preserve"> </w:t>
      </w:r>
      <w:r w:rsidRPr="00580023">
        <w:rPr>
          <w:rFonts w:ascii="Times New Roman" w:hAnsi="Times New Roman" w:cs="Times New Roman"/>
          <w:sz w:val="20"/>
          <w:szCs w:val="20"/>
        </w:rPr>
        <w:t>0,0310 ha</w:t>
      </w:r>
    </w:p>
    <w:p w14:paraId="7118E81E" w14:textId="59B0AC8C" w:rsidR="00580023" w:rsidRPr="00580023" w:rsidRDefault="00580023" w:rsidP="00091F23">
      <w:pPr>
        <w:numPr>
          <w:ilvl w:val="0"/>
          <w:numId w:val="61"/>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nieodpłatne użyczenie części nieruchomości dla Ligi Obrony Kraju</w:t>
      </w:r>
      <w:r w:rsidR="00555E7D">
        <w:rPr>
          <w:rFonts w:ascii="Times New Roman" w:hAnsi="Times New Roman" w:cs="Times New Roman"/>
          <w:sz w:val="20"/>
          <w:szCs w:val="20"/>
        </w:rPr>
        <w:t xml:space="preserve"> </w:t>
      </w:r>
      <w:r w:rsidRPr="00580023">
        <w:rPr>
          <w:rFonts w:ascii="Times New Roman" w:hAnsi="Times New Roman" w:cs="Times New Roman"/>
          <w:sz w:val="20"/>
          <w:szCs w:val="20"/>
        </w:rPr>
        <w:t>- 0,28 ha</w:t>
      </w:r>
    </w:p>
    <w:p w14:paraId="638DB784" w14:textId="6AA60BC8" w:rsidR="00580023" w:rsidRPr="00580023" w:rsidRDefault="00580023" w:rsidP="00091F23">
      <w:pPr>
        <w:numPr>
          <w:ilvl w:val="0"/>
          <w:numId w:val="61"/>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działki z przeznaczeniem na garaże, ogródki (Brzeżno)</w:t>
      </w:r>
      <w:r w:rsidR="00555E7D">
        <w:rPr>
          <w:rFonts w:ascii="Times New Roman" w:hAnsi="Times New Roman" w:cs="Times New Roman"/>
          <w:sz w:val="20"/>
          <w:szCs w:val="20"/>
        </w:rPr>
        <w:t xml:space="preserve"> </w:t>
      </w:r>
      <w:r w:rsidRPr="00580023">
        <w:rPr>
          <w:rFonts w:ascii="Times New Roman" w:hAnsi="Times New Roman" w:cs="Times New Roman"/>
          <w:sz w:val="20"/>
          <w:szCs w:val="20"/>
        </w:rPr>
        <w:t>-</w:t>
      </w:r>
      <w:r w:rsidR="00555E7D">
        <w:rPr>
          <w:rFonts w:ascii="Times New Roman" w:hAnsi="Times New Roman" w:cs="Times New Roman"/>
          <w:sz w:val="20"/>
          <w:szCs w:val="20"/>
        </w:rPr>
        <w:t xml:space="preserve"> </w:t>
      </w:r>
      <w:r w:rsidRPr="00580023">
        <w:rPr>
          <w:rFonts w:ascii="Times New Roman" w:hAnsi="Times New Roman" w:cs="Times New Roman"/>
          <w:sz w:val="20"/>
          <w:szCs w:val="20"/>
        </w:rPr>
        <w:t>0,0094 ha</w:t>
      </w:r>
    </w:p>
    <w:p w14:paraId="4EC61D17" w14:textId="0A4C438E" w:rsidR="00580023" w:rsidRPr="00580023" w:rsidRDefault="00580023" w:rsidP="00091F23">
      <w:pPr>
        <w:numPr>
          <w:ilvl w:val="0"/>
          <w:numId w:val="61"/>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pozostałe w bezpośrednim zarządzie Gminy jako place, działki pod zabudowę, tereny zielone, boiska, nieużytki itd. *</w:t>
      </w:r>
      <w:r w:rsidR="00847BB7">
        <w:rPr>
          <w:rFonts w:ascii="Times New Roman" w:hAnsi="Times New Roman" w:cs="Times New Roman"/>
          <w:sz w:val="20"/>
          <w:szCs w:val="20"/>
        </w:rPr>
        <w:t xml:space="preserve"> </w:t>
      </w:r>
      <w:r w:rsidRPr="00580023">
        <w:rPr>
          <w:rFonts w:ascii="Times New Roman" w:hAnsi="Times New Roman" w:cs="Times New Roman"/>
          <w:sz w:val="20"/>
          <w:szCs w:val="20"/>
        </w:rPr>
        <w:t>- 45,6198 ha</w:t>
      </w:r>
    </w:p>
    <w:p w14:paraId="2156E8E7"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 powierzchnia uległa zmniejszeniu w związku z modernizacją ewidencji gruntów i budynków, która została zlecone przez Starostę Świdwińskiego.</w:t>
      </w:r>
    </w:p>
    <w:p w14:paraId="27275762" w14:textId="77777777" w:rsidR="00A24EF1" w:rsidRDefault="00A24EF1" w:rsidP="00555E7D">
      <w:pPr>
        <w:spacing w:after="0" w:line="360" w:lineRule="auto"/>
        <w:jc w:val="both"/>
        <w:rPr>
          <w:rFonts w:ascii="Times New Roman" w:hAnsi="Times New Roman" w:cs="Times New Roman"/>
          <w:b/>
          <w:bCs/>
          <w:sz w:val="20"/>
          <w:szCs w:val="20"/>
        </w:rPr>
      </w:pPr>
    </w:p>
    <w:p w14:paraId="730CA460" w14:textId="6321EA53"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b/>
          <w:bCs/>
          <w:sz w:val="20"/>
          <w:szCs w:val="20"/>
        </w:rPr>
        <w:t xml:space="preserve">LOKALE MIESZKALNE </w:t>
      </w:r>
    </w:p>
    <w:p w14:paraId="470ADAE7"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W zasobie Gminy przez cały rok 2021 znajdowało się 19 lokali  mieszkalnych i 2 lokale po  jednym pokoju.</w:t>
      </w:r>
      <w:r w:rsidRPr="00580023">
        <w:rPr>
          <w:rFonts w:ascii="Times New Roman" w:hAnsi="Times New Roman" w:cs="Times New Roman"/>
          <w:sz w:val="20"/>
          <w:szCs w:val="20"/>
        </w:rPr>
        <w:br/>
        <w:t>Z kolei od listopada na mocy decyzji Wojewody Zachodniopomorskiego nr GN-3.7531.26.2021.PS Gmina nabyła nieodpłatne prawo własności, w udziale 4945/10000, nieruchomość nr 320 o pow. 0,3018 ha położonej</w:t>
      </w:r>
      <w:r w:rsidRPr="00580023">
        <w:rPr>
          <w:rFonts w:ascii="Times New Roman" w:hAnsi="Times New Roman" w:cs="Times New Roman"/>
          <w:sz w:val="20"/>
          <w:szCs w:val="20"/>
        </w:rPr>
        <w:br/>
        <w:t>w obrębie Pęczerzyno. Ww. nieruchomość zabudowana jest budynkiem gospodarczym i mieszkalnym, na który składają się dwa lokale mieszkalne.</w:t>
      </w:r>
    </w:p>
    <w:p w14:paraId="067CBCA5"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Mieszkania socjalne zajmują łącznie pow. 156,35 m</w:t>
      </w:r>
      <w:r w:rsidRPr="00580023">
        <w:rPr>
          <w:rFonts w:ascii="Times New Roman" w:hAnsi="Times New Roman" w:cs="Times New Roman"/>
          <w:sz w:val="20"/>
          <w:szCs w:val="20"/>
          <w:vertAlign w:val="superscript"/>
        </w:rPr>
        <w:t>2</w:t>
      </w:r>
      <w:r w:rsidRPr="00580023">
        <w:rPr>
          <w:rFonts w:ascii="Times New Roman" w:hAnsi="Times New Roman" w:cs="Times New Roman"/>
          <w:sz w:val="20"/>
          <w:szCs w:val="20"/>
        </w:rPr>
        <w:t>,</w:t>
      </w:r>
      <w:r w:rsidRPr="00580023">
        <w:rPr>
          <w:rFonts w:ascii="Times New Roman" w:hAnsi="Times New Roman" w:cs="Times New Roman"/>
          <w:sz w:val="20"/>
          <w:szCs w:val="20"/>
          <w:vertAlign w:val="superscript"/>
        </w:rPr>
        <w:t xml:space="preserve"> </w:t>
      </w:r>
      <w:r w:rsidRPr="00580023">
        <w:rPr>
          <w:rFonts w:ascii="Times New Roman" w:hAnsi="Times New Roman" w:cs="Times New Roman"/>
          <w:sz w:val="20"/>
          <w:szCs w:val="20"/>
        </w:rPr>
        <w:t>mieszkania komunale o łącznej pow. 1 012,34 m</w:t>
      </w:r>
      <w:r w:rsidRPr="00580023">
        <w:rPr>
          <w:rFonts w:ascii="Times New Roman" w:hAnsi="Times New Roman" w:cs="Times New Roman"/>
          <w:sz w:val="20"/>
          <w:szCs w:val="20"/>
          <w:vertAlign w:val="superscript"/>
        </w:rPr>
        <w:t>2</w:t>
      </w:r>
      <w:r w:rsidRPr="00580023">
        <w:rPr>
          <w:rFonts w:ascii="Times New Roman" w:hAnsi="Times New Roman" w:cs="Times New Roman"/>
          <w:sz w:val="20"/>
          <w:szCs w:val="20"/>
        </w:rPr>
        <w:t>.*</w:t>
      </w:r>
    </w:p>
    <w:p w14:paraId="7A5DA88E"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*Różnica w powierzchni mieszkań w porównaniu do roku 2020 wynika z doliczonej powierzchni nabytego n podstawie ww. decyzji Wojewody oraz powstały po wykonaniu inwestycji związanej z remontem mieszkań w miejscowości Grądzkie.</w:t>
      </w:r>
    </w:p>
    <w:p w14:paraId="76184CA3" w14:textId="77777777" w:rsidR="00580023" w:rsidRPr="00580023" w:rsidRDefault="00580023" w:rsidP="00555E7D">
      <w:pPr>
        <w:spacing w:after="0" w:line="360" w:lineRule="auto"/>
        <w:jc w:val="both"/>
        <w:rPr>
          <w:rFonts w:ascii="Times New Roman" w:hAnsi="Times New Roman" w:cs="Times New Roman"/>
          <w:b/>
          <w:bCs/>
          <w:sz w:val="20"/>
          <w:szCs w:val="20"/>
        </w:rPr>
      </w:pPr>
    </w:p>
    <w:p w14:paraId="1D410F90"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b/>
          <w:bCs/>
          <w:sz w:val="20"/>
          <w:szCs w:val="20"/>
        </w:rPr>
        <w:t>LOKALE UŻYTKOWE</w:t>
      </w:r>
    </w:p>
    <w:tbl>
      <w:tblPr>
        <w:tblStyle w:val="Tabela-Siatka"/>
        <w:tblW w:w="8282" w:type="dxa"/>
        <w:tblInd w:w="360" w:type="dxa"/>
        <w:tblLayout w:type="fixed"/>
        <w:tblLook w:val="04A0" w:firstRow="1" w:lastRow="0" w:firstColumn="1" w:lastColumn="0" w:noHBand="0" w:noVBand="1"/>
      </w:tblPr>
      <w:tblGrid>
        <w:gridCol w:w="626"/>
        <w:gridCol w:w="2550"/>
        <w:gridCol w:w="1137"/>
        <w:gridCol w:w="1843"/>
        <w:gridCol w:w="2126"/>
      </w:tblGrid>
      <w:tr w:rsidR="00555E7D" w:rsidRPr="00555E7D" w14:paraId="3C7C7302" w14:textId="77777777" w:rsidTr="00954C19">
        <w:tc>
          <w:tcPr>
            <w:tcW w:w="626" w:type="dxa"/>
          </w:tcPr>
          <w:p w14:paraId="63FED503" w14:textId="77777777" w:rsidR="00580023" w:rsidRPr="00580023" w:rsidRDefault="00580023" w:rsidP="00555E7D">
            <w:pPr>
              <w:spacing w:line="360" w:lineRule="auto"/>
              <w:jc w:val="both"/>
              <w:rPr>
                <w:rFonts w:ascii="Times New Roman" w:hAnsi="Times New Roman" w:cs="Times New Roman"/>
                <w:b/>
                <w:sz w:val="20"/>
                <w:szCs w:val="20"/>
              </w:rPr>
            </w:pPr>
            <w:r w:rsidRPr="00580023">
              <w:rPr>
                <w:rFonts w:ascii="Times New Roman" w:hAnsi="Times New Roman" w:cs="Times New Roman"/>
                <w:b/>
                <w:sz w:val="20"/>
                <w:szCs w:val="20"/>
              </w:rPr>
              <w:t>Lp.</w:t>
            </w:r>
          </w:p>
        </w:tc>
        <w:tc>
          <w:tcPr>
            <w:tcW w:w="2550" w:type="dxa"/>
          </w:tcPr>
          <w:p w14:paraId="423EBBCA" w14:textId="77777777" w:rsidR="00580023" w:rsidRPr="00580023" w:rsidRDefault="00580023" w:rsidP="00555E7D">
            <w:pPr>
              <w:spacing w:line="360" w:lineRule="auto"/>
              <w:jc w:val="both"/>
              <w:rPr>
                <w:rFonts w:ascii="Times New Roman" w:hAnsi="Times New Roman" w:cs="Times New Roman"/>
                <w:b/>
                <w:sz w:val="20"/>
                <w:szCs w:val="20"/>
              </w:rPr>
            </w:pPr>
            <w:r w:rsidRPr="00580023">
              <w:rPr>
                <w:rFonts w:ascii="Times New Roman" w:hAnsi="Times New Roman" w:cs="Times New Roman"/>
                <w:b/>
                <w:sz w:val="20"/>
                <w:szCs w:val="20"/>
              </w:rPr>
              <w:t xml:space="preserve">Miejscowość </w:t>
            </w:r>
          </w:p>
        </w:tc>
        <w:tc>
          <w:tcPr>
            <w:tcW w:w="1137" w:type="dxa"/>
          </w:tcPr>
          <w:p w14:paraId="7BB71D34" w14:textId="77777777" w:rsidR="00580023" w:rsidRPr="00580023" w:rsidRDefault="00580023" w:rsidP="00555E7D">
            <w:pPr>
              <w:spacing w:line="360" w:lineRule="auto"/>
              <w:jc w:val="both"/>
              <w:rPr>
                <w:rFonts w:ascii="Times New Roman" w:hAnsi="Times New Roman" w:cs="Times New Roman"/>
                <w:b/>
                <w:sz w:val="20"/>
                <w:szCs w:val="20"/>
              </w:rPr>
            </w:pPr>
            <w:r w:rsidRPr="00580023">
              <w:rPr>
                <w:rFonts w:ascii="Times New Roman" w:hAnsi="Times New Roman" w:cs="Times New Roman"/>
                <w:b/>
                <w:sz w:val="20"/>
                <w:szCs w:val="20"/>
              </w:rPr>
              <w:t>Nr działki</w:t>
            </w:r>
          </w:p>
        </w:tc>
        <w:tc>
          <w:tcPr>
            <w:tcW w:w="1843" w:type="dxa"/>
          </w:tcPr>
          <w:p w14:paraId="3AE85884" w14:textId="77777777" w:rsidR="00580023" w:rsidRPr="00580023" w:rsidRDefault="00580023" w:rsidP="00555E7D">
            <w:pPr>
              <w:spacing w:line="360" w:lineRule="auto"/>
              <w:jc w:val="both"/>
              <w:rPr>
                <w:rFonts w:ascii="Times New Roman" w:hAnsi="Times New Roman" w:cs="Times New Roman"/>
                <w:b/>
                <w:sz w:val="20"/>
                <w:szCs w:val="20"/>
              </w:rPr>
            </w:pPr>
            <w:r w:rsidRPr="00580023">
              <w:rPr>
                <w:rFonts w:ascii="Times New Roman" w:hAnsi="Times New Roman" w:cs="Times New Roman"/>
                <w:b/>
                <w:sz w:val="20"/>
                <w:szCs w:val="20"/>
              </w:rPr>
              <w:t>Powierzchnia lokalu /m</w:t>
            </w:r>
            <w:r w:rsidRPr="00580023">
              <w:rPr>
                <w:rFonts w:ascii="Times New Roman" w:hAnsi="Times New Roman" w:cs="Times New Roman"/>
                <w:b/>
                <w:sz w:val="20"/>
                <w:szCs w:val="20"/>
                <w:vertAlign w:val="superscript"/>
              </w:rPr>
              <w:t>2</w:t>
            </w:r>
            <w:r w:rsidRPr="00580023">
              <w:rPr>
                <w:rFonts w:ascii="Times New Roman" w:hAnsi="Times New Roman" w:cs="Times New Roman"/>
                <w:b/>
                <w:sz w:val="20"/>
                <w:szCs w:val="20"/>
              </w:rPr>
              <w:t>/</w:t>
            </w:r>
          </w:p>
        </w:tc>
        <w:tc>
          <w:tcPr>
            <w:tcW w:w="2126" w:type="dxa"/>
          </w:tcPr>
          <w:p w14:paraId="7E9886E8" w14:textId="77777777" w:rsidR="00580023" w:rsidRPr="00580023" w:rsidRDefault="00580023" w:rsidP="00555E7D">
            <w:pPr>
              <w:spacing w:line="360" w:lineRule="auto"/>
              <w:jc w:val="both"/>
              <w:rPr>
                <w:rFonts w:ascii="Times New Roman" w:hAnsi="Times New Roman" w:cs="Times New Roman"/>
                <w:b/>
                <w:sz w:val="20"/>
                <w:szCs w:val="20"/>
              </w:rPr>
            </w:pPr>
            <w:r w:rsidRPr="00580023">
              <w:rPr>
                <w:rFonts w:ascii="Times New Roman" w:hAnsi="Times New Roman" w:cs="Times New Roman"/>
                <w:b/>
                <w:sz w:val="20"/>
                <w:szCs w:val="20"/>
              </w:rPr>
              <w:t xml:space="preserve">Uwagi </w:t>
            </w:r>
          </w:p>
        </w:tc>
      </w:tr>
      <w:tr w:rsidR="00555E7D" w:rsidRPr="00555E7D" w14:paraId="69C8BD52" w14:textId="77777777" w:rsidTr="00954C19">
        <w:tc>
          <w:tcPr>
            <w:tcW w:w="626" w:type="dxa"/>
          </w:tcPr>
          <w:p w14:paraId="0D54EFF7"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1.</w:t>
            </w:r>
          </w:p>
        </w:tc>
        <w:tc>
          <w:tcPr>
            <w:tcW w:w="2550" w:type="dxa"/>
          </w:tcPr>
          <w:p w14:paraId="0E86A136"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Brzeżno</w:t>
            </w:r>
          </w:p>
        </w:tc>
        <w:tc>
          <w:tcPr>
            <w:tcW w:w="1137" w:type="dxa"/>
          </w:tcPr>
          <w:p w14:paraId="5DE35D39"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30/3</w:t>
            </w:r>
          </w:p>
        </w:tc>
        <w:tc>
          <w:tcPr>
            <w:tcW w:w="1843" w:type="dxa"/>
          </w:tcPr>
          <w:p w14:paraId="767C2DEB"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80,16</w:t>
            </w:r>
          </w:p>
        </w:tc>
        <w:tc>
          <w:tcPr>
            <w:tcW w:w="2126" w:type="dxa"/>
          </w:tcPr>
          <w:p w14:paraId="14FA84E3"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Poczta Polska</w:t>
            </w:r>
          </w:p>
        </w:tc>
      </w:tr>
      <w:tr w:rsidR="00555E7D" w:rsidRPr="00555E7D" w14:paraId="7722C69D" w14:textId="77777777" w:rsidTr="00954C19">
        <w:tc>
          <w:tcPr>
            <w:tcW w:w="626" w:type="dxa"/>
          </w:tcPr>
          <w:p w14:paraId="5513F038"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2.</w:t>
            </w:r>
          </w:p>
        </w:tc>
        <w:tc>
          <w:tcPr>
            <w:tcW w:w="2550" w:type="dxa"/>
          </w:tcPr>
          <w:p w14:paraId="78F370BA"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Brzeżno</w:t>
            </w:r>
          </w:p>
        </w:tc>
        <w:tc>
          <w:tcPr>
            <w:tcW w:w="1137" w:type="dxa"/>
          </w:tcPr>
          <w:p w14:paraId="2E388E5A"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30/4</w:t>
            </w:r>
          </w:p>
        </w:tc>
        <w:tc>
          <w:tcPr>
            <w:tcW w:w="1843" w:type="dxa"/>
          </w:tcPr>
          <w:p w14:paraId="4AB9D30F"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14,20</w:t>
            </w:r>
          </w:p>
        </w:tc>
        <w:tc>
          <w:tcPr>
            <w:tcW w:w="2126" w:type="dxa"/>
          </w:tcPr>
          <w:p w14:paraId="55E2C169"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Telekomunikacja</w:t>
            </w:r>
          </w:p>
        </w:tc>
      </w:tr>
      <w:tr w:rsidR="00555E7D" w:rsidRPr="00555E7D" w14:paraId="43CECB32" w14:textId="77777777" w:rsidTr="00954C19">
        <w:tc>
          <w:tcPr>
            <w:tcW w:w="626" w:type="dxa"/>
          </w:tcPr>
          <w:p w14:paraId="0C2A5D57"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3.</w:t>
            </w:r>
          </w:p>
        </w:tc>
        <w:tc>
          <w:tcPr>
            <w:tcW w:w="2550" w:type="dxa"/>
          </w:tcPr>
          <w:p w14:paraId="504B8016"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Wilczkowo</w:t>
            </w:r>
          </w:p>
        </w:tc>
        <w:tc>
          <w:tcPr>
            <w:tcW w:w="1137" w:type="dxa"/>
          </w:tcPr>
          <w:p w14:paraId="7B7DAFA5"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57/30</w:t>
            </w:r>
          </w:p>
        </w:tc>
        <w:tc>
          <w:tcPr>
            <w:tcW w:w="1843" w:type="dxa"/>
          </w:tcPr>
          <w:p w14:paraId="1FC83D1D"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30,68*</w:t>
            </w:r>
          </w:p>
        </w:tc>
        <w:tc>
          <w:tcPr>
            <w:tcW w:w="2126" w:type="dxa"/>
          </w:tcPr>
          <w:p w14:paraId="5FDD31DD"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 xml:space="preserve">Sklep </w:t>
            </w:r>
          </w:p>
        </w:tc>
      </w:tr>
      <w:tr w:rsidR="00555E7D" w:rsidRPr="00555E7D" w14:paraId="2CF7B55D" w14:textId="77777777" w:rsidTr="00954C19">
        <w:tc>
          <w:tcPr>
            <w:tcW w:w="626" w:type="dxa"/>
            <w:tcBorders>
              <w:top w:val="nil"/>
            </w:tcBorders>
          </w:tcPr>
          <w:p w14:paraId="6F5603D2"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4.</w:t>
            </w:r>
          </w:p>
        </w:tc>
        <w:tc>
          <w:tcPr>
            <w:tcW w:w="2550" w:type="dxa"/>
            <w:tcBorders>
              <w:top w:val="nil"/>
            </w:tcBorders>
          </w:tcPr>
          <w:p w14:paraId="51DD7424"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Brzeżno</w:t>
            </w:r>
          </w:p>
        </w:tc>
        <w:tc>
          <w:tcPr>
            <w:tcW w:w="1137" w:type="dxa"/>
            <w:tcBorders>
              <w:top w:val="nil"/>
            </w:tcBorders>
          </w:tcPr>
          <w:p w14:paraId="37BD75CD"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259</w:t>
            </w:r>
          </w:p>
        </w:tc>
        <w:tc>
          <w:tcPr>
            <w:tcW w:w="1843" w:type="dxa"/>
            <w:tcBorders>
              <w:top w:val="nil"/>
            </w:tcBorders>
          </w:tcPr>
          <w:p w14:paraId="7A5D0273" w14:textId="77777777" w:rsidR="00580023" w:rsidRPr="00580023" w:rsidRDefault="00580023" w:rsidP="00555E7D">
            <w:pPr>
              <w:spacing w:line="360" w:lineRule="auto"/>
              <w:jc w:val="both"/>
              <w:rPr>
                <w:rFonts w:ascii="Times New Roman" w:hAnsi="Times New Roman" w:cs="Times New Roman"/>
                <w:sz w:val="20"/>
                <w:szCs w:val="20"/>
              </w:rPr>
            </w:pPr>
            <w:r w:rsidRPr="00580023">
              <w:rPr>
                <w:rFonts w:ascii="Times New Roman" w:hAnsi="Times New Roman" w:cs="Times New Roman"/>
                <w:sz w:val="20"/>
                <w:szCs w:val="20"/>
              </w:rPr>
              <w:t>9</w:t>
            </w:r>
          </w:p>
        </w:tc>
        <w:tc>
          <w:tcPr>
            <w:tcW w:w="2126" w:type="dxa"/>
            <w:tcBorders>
              <w:top w:val="nil"/>
            </w:tcBorders>
          </w:tcPr>
          <w:p w14:paraId="5D33F2D5" w14:textId="77777777" w:rsidR="00580023" w:rsidRPr="00580023" w:rsidRDefault="00580023" w:rsidP="00555E7D">
            <w:pPr>
              <w:spacing w:line="360" w:lineRule="auto"/>
              <w:jc w:val="both"/>
              <w:rPr>
                <w:rFonts w:ascii="Times New Roman" w:hAnsi="Times New Roman" w:cs="Times New Roman"/>
                <w:sz w:val="20"/>
                <w:szCs w:val="20"/>
              </w:rPr>
            </w:pPr>
            <w:proofErr w:type="spellStart"/>
            <w:r w:rsidRPr="00580023">
              <w:rPr>
                <w:rFonts w:ascii="Times New Roman" w:hAnsi="Times New Roman" w:cs="Times New Roman"/>
                <w:sz w:val="20"/>
                <w:szCs w:val="20"/>
              </w:rPr>
              <w:t>Inpost</w:t>
            </w:r>
            <w:proofErr w:type="spellEnd"/>
            <w:r w:rsidRPr="00580023">
              <w:rPr>
                <w:rFonts w:ascii="Times New Roman" w:hAnsi="Times New Roman" w:cs="Times New Roman"/>
                <w:sz w:val="20"/>
                <w:szCs w:val="20"/>
              </w:rPr>
              <w:t xml:space="preserve"> paczkomaty Sp. z o.o. - automat </w:t>
            </w:r>
          </w:p>
        </w:tc>
      </w:tr>
    </w:tbl>
    <w:p w14:paraId="35F57E69"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b/>
          <w:bCs/>
          <w:sz w:val="20"/>
          <w:szCs w:val="20"/>
        </w:rPr>
        <w:t>*</w:t>
      </w:r>
      <w:r w:rsidRPr="00580023">
        <w:rPr>
          <w:rFonts w:ascii="Times New Roman" w:hAnsi="Times New Roman" w:cs="Times New Roman"/>
          <w:sz w:val="20"/>
          <w:szCs w:val="20"/>
        </w:rPr>
        <w:t>Powierzchnia lokalu stanowiąca sklep uległa zwiększeniu na mocy aneksu do umowy dzierżawy lokalu użytkowego</w:t>
      </w:r>
    </w:p>
    <w:p w14:paraId="25FF62E1" w14:textId="77777777" w:rsidR="00580023" w:rsidRPr="00580023" w:rsidRDefault="00580023" w:rsidP="00555E7D">
      <w:pPr>
        <w:spacing w:after="0" w:line="360" w:lineRule="auto"/>
        <w:jc w:val="both"/>
        <w:rPr>
          <w:rFonts w:ascii="Times New Roman" w:hAnsi="Times New Roman" w:cs="Times New Roman"/>
          <w:b/>
          <w:bCs/>
          <w:sz w:val="20"/>
          <w:szCs w:val="20"/>
        </w:rPr>
      </w:pPr>
    </w:p>
    <w:p w14:paraId="51811852"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b/>
          <w:bCs/>
          <w:sz w:val="20"/>
          <w:szCs w:val="20"/>
        </w:rPr>
        <w:lastRenderedPageBreak/>
        <w:t>Budynki niemieszkalne</w:t>
      </w:r>
    </w:p>
    <w:p w14:paraId="608EDFAC" w14:textId="77777777" w:rsidR="00580023" w:rsidRPr="00580023" w:rsidRDefault="00580023" w:rsidP="00091F23">
      <w:pPr>
        <w:numPr>
          <w:ilvl w:val="0"/>
          <w:numId w:val="60"/>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Budynek urzędu gminy – Brzeżno,</w:t>
      </w:r>
    </w:p>
    <w:p w14:paraId="6427BA2D" w14:textId="77777777" w:rsidR="00580023" w:rsidRPr="00580023" w:rsidRDefault="00580023" w:rsidP="00091F23">
      <w:pPr>
        <w:numPr>
          <w:ilvl w:val="0"/>
          <w:numId w:val="60"/>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Budynki gospodarcze przy Urzędzie Gminy Brzeżno,</w:t>
      </w:r>
    </w:p>
    <w:p w14:paraId="631E3161" w14:textId="77777777" w:rsidR="00580023" w:rsidRPr="00580023" w:rsidRDefault="00580023" w:rsidP="00091F23">
      <w:pPr>
        <w:numPr>
          <w:ilvl w:val="0"/>
          <w:numId w:val="60"/>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 xml:space="preserve">Udział 3063/10000 w budynku adm. – </w:t>
      </w:r>
      <w:proofErr w:type="spellStart"/>
      <w:r w:rsidRPr="00580023">
        <w:rPr>
          <w:rFonts w:ascii="Times New Roman" w:hAnsi="Times New Roman" w:cs="Times New Roman"/>
          <w:sz w:val="20"/>
          <w:szCs w:val="20"/>
        </w:rPr>
        <w:t>telek</w:t>
      </w:r>
      <w:proofErr w:type="spellEnd"/>
      <w:r w:rsidRPr="00580023">
        <w:rPr>
          <w:rFonts w:ascii="Times New Roman" w:hAnsi="Times New Roman" w:cs="Times New Roman"/>
          <w:sz w:val="20"/>
          <w:szCs w:val="20"/>
        </w:rPr>
        <w:t>. – Brzeżno,</w:t>
      </w:r>
    </w:p>
    <w:p w14:paraId="185938B2" w14:textId="77777777" w:rsidR="00580023" w:rsidRPr="00580023" w:rsidRDefault="00580023" w:rsidP="00091F23">
      <w:pPr>
        <w:numPr>
          <w:ilvl w:val="0"/>
          <w:numId w:val="60"/>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Udział 6140/10000 w biurowcu po PGR (biura GOPS, plac zabaw, siłownia zewnętrzna) – Brzeżno,</w:t>
      </w:r>
    </w:p>
    <w:p w14:paraId="31E0D211" w14:textId="77777777" w:rsidR="00580023" w:rsidRPr="00580023" w:rsidRDefault="00580023" w:rsidP="00091F23">
      <w:pPr>
        <w:numPr>
          <w:ilvl w:val="0"/>
          <w:numId w:val="60"/>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Budynki szkolne (budynek główny szkoły, łącznik, sala gimnastyczna, przedszkole) – Brzeżno,</w:t>
      </w:r>
    </w:p>
    <w:p w14:paraId="18E7A202" w14:textId="77777777" w:rsidR="00580023" w:rsidRPr="00580023" w:rsidRDefault="00580023" w:rsidP="00091F23">
      <w:pPr>
        <w:numPr>
          <w:ilvl w:val="0"/>
          <w:numId w:val="60"/>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świetlice wiejskie (Karsibór, Koszanowo, Pęczerzyno, Półchleb, Przyrzecze, Rzepczyno, Słonowice, Więcław, Wilczkowo,</w:t>
      </w:r>
    </w:p>
    <w:p w14:paraId="093ED350" w14:textId="77777777" w:rsidR="00580023" w:rsidRPr="00580023" w:rsidRDefault="00580023" w:rsidP="00091F23">
      <w:pPr>
        <w:numPr>
          <w:ilvl w:val="0"/>
          <w:numId w:val="60"/>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Gminny Ośrodek Kultury w Brzeżnie ,</w:t>
      </w:r>
    </w:p>
    <w:p w14:paraId="4A3D5A76" w14:textId="77777777" w:rsidR="00580023" w:rsidRPr="00580023" w:rsidRDefault="00580023" w:rsidP="00091F23">
      <w:pPr>
        <w:numPr>
          <w:ilvl w:val="0"/>
          <w:numId w:val="60"/>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Udział w budynku po szkole (punkt przedszkolny) – Słonowice,</w:t>
      </w:r>
    </w:p>
    <w:p w14:paraId="2EC435C3" w14:textId="77777777" w:rsidR="00580023" w:rsidRPr="00580023" w:rsidRDefault="00580023" w:rsidP="00091F23">
      <w:pPr>
        <w:numPr>
          <w:ilvl w:val="0"/>
          <w:numId w:val="60"/>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 xml:space="preserve"> budynek stodoły – Brzeżno,</w:t>
      </w:r>
    </w:p>
    <w:p w14:paraId="384F4BF6" w14:textId="77777777" w:rsidR="00580023" w:rsidRPr="00580023" w:rsidRDefault="00580023" w:rsidP="00091F23">
      <w:pPr>
        <w:numPr>
          <w:ilvl w:val="0"/>
          <w:numId w:val="60"/>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budynki gospodarcze – 3 szt.</w:t>
      </w:r>
    </w:p>
    <w:p w14:paraId="5521F934"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b/>
          <w:bCs/>
          <w:sz w:val="20"/>
          <w:szCs w:val="20"/>
        </w:rPr>
        <w:t>Budynki OSP i strażnice</w:t>
      </w:r>
    </w:p>
    <w:p w14:paraId="13621BC1"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Gmina posiada na stanie budynki będące remizami OSP, w których znajdują się garaże oraz zaplecza socjalne. Na terenie gminy funkcjonują trzy Ochotnicze Straże Pożarne tj. w Brzeżnie, Rzepczynie</w:t>
      </w:r>
      <w:r w:rsidRPr="00580023">
        <w:rPr>
          <w:rFonts w:ascii="Times New Roman" w:hAnsi="Times New Roman" w:cs="Times New Roman"/>
          <w:sz w:val="20"/>
          <w:szCs w:val="20"/>
        </w:rPr>
        <w:br/>
        <w:t>i Słonowicach.</w:t>
      </w:r>
    </w:p>
    <w:p w14:paraId="35CF891D" w14:textId="77777777" w:rsidR="00580023" w:rsidRPr="00580023" w:rsidRDefault="00580023" w:rsidP="00555E7D">
      <w:pPr>
        <w:spacing w:after="0" w:line="360" w:lineRule="auto"/>
        <w:jc w:val="both"/>
        <w:rPr>
          <w:rFonts w:ascii="Times New Roman" w:hAnsi="Times New Roman" w:cs="Times New Roman"/>
          <w:b/>
          <w:sz w:val="20"/>
          <w:szCs w:val="20"/>
        </w:rPr>
      </w:pPr>
    </w:p>
    <w:p w14:paraId="75CBFABE"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b/>
          <w:sz w:val="20"/>
          <w:szCs w:val="20"/>
        </w:rPr>
        <w:t xml:space="preserve">Obiekty komunalne stanowiące współwłasność Gminy Brzeżno </w:t>
      </w:r>
      <w:r w:rsidRPr="00580023">
        <w:rPr>
          <w:rFonts w:ascii="Times New Roman" w:hAnsi="Times New Roman" w:cs="Times New Roman"/>
          <w:sz w:val="20"/>
          <w:szCs w:val="20"/>
        </w:rPr>
        <w:t>(powyżej nie wymienione).</w:t>
      </w:r>
    </w:p>
    <w:p w14:paraId="2D5F49BB" w14:textId="77777777" w:rsidR="00580023" w:rsidRPr="00580023" w:rsidRDefault="00580023" w:rsidP="00091F23">
      <w:pPr>
        <w:numPr>
          <w:ilvl w:val="0"/>
          <w:numId w:val="64"/>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 xml:space="preserve">Udział ½ w działce nr 226 – </w:t>
      </w:r>
      <w:proofErr w:type="spellStart"/>
      <w:r w:rsidRPr="00580023">
        <w:rPr>
          <w:rFonts w:ascii="Times New Roman" w:hAnsi="Times New Roman" w:cs="Times New Roman"/>
          <w:sz w:val="20"/>
          <w:szCs w:val="20"/>
        </w:rPr>
        <w:t>Chomętówko</w:t>
      </w:r>
      <w:proofErr w:type="spellEnd"/>
      <w:r w:rsidRPr="00580023">
        <w:rPr>
          <w:rFonts w:ascii="Times New Roman" w:hAnsi="Times New Roman" w:cs="Times New Roman"/>
          <w:sz w:val="20"/>
          <w:szCs w:val="20"/>
        </w:rPr>
        <w:t>,</w:t>
      </w:r>
    </w:p>
    <w:p w14:paraId="3B9C4467" w14:textId="77777777" w:rsidR="00580023" w:rsidRPr="00580023" w:rsidRDefault="00580023" w:rsidP="00091F23">
      <w:pPr>
        <w:numPr>
          <w:ilvl w:val="0"/>
          <w:numId w:val="65"/>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Udział ½ w działce nr 112/1 – Karsibór,</w:t>
      </w:r>
    </w:p>
    <w:p w14:paraId="74F90978" w14:textId="77777777" w:rsidR="00580023" w:rsidRPr="00580023" w:rsidRDefault="00580023" w:rsidP="00091F23">
      <w:pPr>
        <w:numPr>
          <w:ilvl w:val="0"/>
          <w:numId w:val="65"/>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Udział 2/4 w działce nr 70 – Półchleb,</w:t>
      </w:r>
    </w:p>
    <w:p w14:paraId="10ED2992" w14:textId="77777777" w:rsidR="00580023" w:rsidRPr="00580023" w:rsidRDefault="00580023" w:rsidP="00091F23">
      <w:pPr>
        <w:numPr>
          <w:ilvl w:val="0"/>
          <w:numId w:val="65"/>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 xml:space="preserve">Udział 2/3 w działce nr 34/8 – </w:t>
      </w:r>
      <w:proofErr w:type="spellStart"/>
      <w:r w:rsidRPr="00580023">
        <w:rPr>
          <w:rFonts w:ascii="Times New Roman" w:hAnsi="Times New Roman" w:cs="Times New Roman"/>
          <w:sz w:val="20"/>
          <w:szCs w:val="20"/>
        </w:rPr>
        <w:t>Mulite</w:t>
      </w:r>
      <w:proofErr w:type="spellEnd"/>
      <w:r w:rsidRPr="00580023">
        <w:rPr>
          <w:rFonts w:ascii="Times New Roman" w:hAnsi="Times New Roman" w:cs="Times New Roman"/>
          <w:sz w:val="20"/>
          <w:szCs w:val="20"/>
        </w:rPr>
        <w:t>,</w:t>
      </w:r>
    </w:p>
    <w:p w14:paraId="75608BF2" w14:textId="77777777" w:rsidR="00580023" w:rsidRPr="00580023" w:rsidRDefault="00580023" w:rsidP="00091F23">
      <w:pPr>
        <w:numPr>
          <w:ilvl w:val="0"/>
          <w:numId w:val="65"/>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Udział ½ w działce nr 134 – Słonowice,</w:t>
      </w:r>
    </w:p>
    <w:p w14:paraId="13E5AED0" w14:textId="77777777" w:rsidR="00580023" w:rsidRPr="00580023" w:rsidRDefault="00580023" w:rsidP="00091F23">
      <w:pPr>
        <w:numPr>
          <w:ilvl w:val="0"/>
          <w:numId w:val="65"/>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Udział 1/3 w działce nr 35/1 – Słonowice.</w:t>
      </w:r>
    </w:p>
    <w:p w14:paraId="6D702A9D" w14:textId="77777777" w:rsidR="00580023" w:rsidRPr="00580023" w:rsidRDefault="00580023" w:rsidP="00555E7D">
      <w:pPr>
        <w:spacing w:after="0" w:line="360" w:lineRule="auto"/>
        <w:jc w:val="both"/>
        <w:rPr>
          <w:rFonts w:ascii="Times New Roman" w:hAnsi="Times New Roman" w:cs="Times New Roman"/>
          <w:b/>
          <w:sz w:val="20"/>
          <w:szCs w:val="20"/>
        </w:rPr>
      </w:pPr>
    </w:p>
    <w:p w14:paraId="031FCD10"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b/>
          <w:bCs/>
          <w:sz w:val="20"/>
          <w:szCs w:val="20"/>
        </w:rPr>
        <w:t>Urządzenia techniczne:</w:t>
      </w:r>
    </w:p>
    <w:p w14:paraId="760A9462" w14:textId="77777777" w:rsidR="00580023" w:rsidRPr="00580023" w:rsidRDefault="00580023" w:rsidP="00091F23">
      <w:pPr>
        <w:numPr>
          <w:ilvl w:val="0"/>
          <w:numId w:val="63"/>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Oczyszczalnie ścieków</w:t>
      </w:r>
      <w:r w:rsidRPr="00580023">
        <w:rPr>
          <w:rFonts w:ascii="Times New Roman" w:hAnsi="Times New Roman" w:cs="Times New Roman"/>
          <w:b/>
          <w:bCs/>
          <w:sz w:val="20"/>
          <w:szCs w:val="20"/>
        </w:rPr>
        <w:t xml:space="preserve"> – </w:t>
      </w:r>
      <w:r w:rsidRPr="00580023">
        <w:rPr>
          <w:rFonts w:ascii="Times New Roman" w:hAnsi="Times New Roman" w:cs="Times New Roman"/>
          <w:sz w:val="20"/>
          <w:szCs w:val="20"/>
        </w:rPr>
        <w:t>Brzeżno,</w:t>
      </w:r>
    </w:p>
    <w:p w14:paraId="0EEB6EF0" w14:textId="77777777" w:rsidR="00580023" w:rsidRPr="00580023" w:rsidRDefault="00580023" w:rsidP="00091F23">
      <w:pPr>
        <w:numPr>
          <w:ilvl w:val="0"/>
          <w:numId w:val="63"/>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Hydrofornie</w:t>
      </w:r>
      <w:r w:rsidRPr="00580023">
        <w:rPr>
          <w:rFonts w:ascii="Times New Roman" w:hAnsi="Times New Roman" w:cs="Times New Roman"/>
          <w:b/>
          <w:bCs/>
          <w:sz w:val="20"/>
          <w:szCs w:val="20"/>
        </w:rPr>
        <w:t xml:space="preserve"> – </w:t>
      </w:r>
      <w:r w:rsidRPr="00580023">
        <w:rPr>
          <w:rFonts w:ascii="Times New Roman" w:hAnsi="Times New Roman" w:cs="Times New Roman"/>
          <w:sz w:val="20"/>
          <w:szCs w:val="20"/>
        </w:rPr>
        <w:t>Brzeżno, Słonowice , Więcław (nieczynna), Wilczkowo (nieczynna),</w:t>
      </w:r>
    </w:p>
    <w:p w14:paraId="790BB6FD" w14:textId="77777777" w:rsidR="00580023" w:rsidRPr="00580023" w:rsidRDefault="00580023" w:rsidP="00091F23">
      <w:pPr>
        <w:numPr>
          <w:ilvl w:val="0"/>
          <w:numId w:val="63"/>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 xml:space="preserve">Stacje uzdatniania wody – 2 </w:t>
      </w:r>
      <w:proofErr w:type="spellStart"/>
      <w:r w:rsidRPr="00580023">
        <w:rPr>
          <w:rFonts w:ascii="Times New Roman" w:hAnsi="Times New Roman" w:cs="Times New Roman"/>
          <w:sz w:val="20"/>
          <w:szCs w:val="20"/>
        </w:rPr>
        <w:t>szt</w:t>
      </w:r>
      <w:proofErr w:type="spellEnd"/>
      <w:r w:rsidRPr="00580023">
        <w:rPr>
          <w:rFonts w:ascii="Times New Roman" w:hAnsi="Times New Roman" w:cs="Times New Roman"/>
          <w:sz w:val="20"/>
          <w:szCs w:val="20"/>
        </w:rPr>
        <w:t>,</w:t>
      </w:r>
    </w:p>
    <w:p w14:paraId="517804E4" w14:textId="77777777" w:rsidR="00580023" w:rsidRPr="00580023" w:rsidRDefault="00580023" w:rsidP="00091F23">
      <w:pPr>
        <w:numPr>
          <w:ilvl w:val="0"/>
          <w:numId w:val="63"/>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Sieć wodociągowa – 56,45 km,</w:t>
      </w:r>
    </w:p>
    <w:p w14:paraId="046077C6" w14:textId="77777777" w:rsidR="00580023" w:rsidRPr="00580023" w:rsidRDefault="00580023" w:rsidP="00091F23">
      <w:pPr>
        <w:numPr>
          <w:ilvl w:val="0"/>
          <w:numId w:val="63"/>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Sieć kanalizacji sanitarnej 37,07 km.</w:t>
      </w:r>
    </w:p>
    <w:p w14:paraId="03DF8B59"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Długość sieci wodociągowej i kanalizacyjnej uległy zwiększeniu w związku z inwestycją polegającą na rozbudowie tychże sieci w miejscowości Brzeżno.</w:t>
      </w:r>
    </w:p>
    <w:p w14:paraId="31F19373" w14:textId="77777777" w:rsidR="00580023" w:rsidRPr="00580023" w:rsidRDefault="00580023" w:rsidP="00555E7D">
      <w:pPr>
        <w:spacing w:after="0" w:line="360" w:lineRule="auto"/>
        <w:jc w:val="both"/>
        <w:rPr>
          <w:rFonts w:ascii="Times New Roman" w:hAnsi="Times New Roman" w:cs="Times New Roman"/>
          <w:b/>
          <w:bCs/>
          <w:sz w:val="20"/>
          <w:szCs w:val="20"/>
        </w:rPr>
      </w:pPr>
    </w:p>
    <w:p w14:paraId="1BB26C82" w14:textId="77777777" w:rsidR="00580023" w:rsidRPr="00580023" w:rsidRDefault="00580023" w:rsidP="00555E7D">
      <w:pPr>
        <w:spacing w:after="0" w:line="360" w:lineRule="auto"/>
        <w:jc w:val="both"/>
        <w:rPr>
          <w:rFonts w:ascii="Times New Roman" w:hAnsi="Times New Roman" w:cs="Times New Roman"/>
          <w:sz w:val="20"/>
          <w:szCs w:val="20"/>
        </w:rPr>
      </w:pPr>
      <w:r w:rsidRPr="00580023">
        <w:rPr>
          <w:rFonts w:ascii="Times New Roman" w:hAnsi="Times New Roman" w:cs="Times New Roman"/>
          <w:b/>
          <w:bCs/>
          <w:sz w:val="20"/>
          <w:szCs w:val="20"/>
        </w:rPr>
        <w:t>Z tytułu wykonywania prawa własności w 2021 r. Gmina osiągnęła następujące dochody:</w:t>
      </w:r>
    </w:p>
    <w:p w14:paraId="26F986E1" w14:textId="77777777" w:rsidR="00580023" w:rsidRPr="00580023" w:rsidRDefault="00580023" w:rsidP="00091F23">
      <w:pPr>
        <w:numPr>
          <w:ilvl w:val="0"/>
          <w:numId w:val="62"/>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dzierżawy gruntów rolnych i działek – 8 060,15 zł,</w:t>
      </w:r>
    </w:p>
    <w:p w14:paraId="4DB81C6F" w14:textId="77777777" w:rsidR="00580023" w:rsidRPr="00580023" w:rsidRDefault="00580023" w:rsidP="00091F23">
      <w:pPr>
        <w:numPr>
          <w:ilvl w:val="0"/>
          <w:numId w:val="62"/>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z najmu lokali mieszkalnych – 19 381,50 zł,</w:t>
      </w:r>
    </w:p>
    <w:p w14:paraId="2B27BF18" w14:textId="77777777" w:rsidR="00580023" w:rsidRPr="00580023" w:rsidRDefault="00580023" w:rsidP="00091F23">
      <w:pPr>
        <w:numPr>
          <w:ilvl w:val="0"/>
          <w:numId w:val="62"/>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najmu lokali użytkowych, placówek handlowych i usługowych – 12 180,75 zł,</w:t>
      </w:r>
    </w:p>
    <w:p w14:paraId="2EDABD5B" w14:textId="77777777" w:rsidR="00580023" w:rsidRPr="00580023" w:rsidRDefault="00580023" w:rsidP="00091F23">
      <w:pPr>
        <w:numPr>
          <w:ilvl w:val="0"/>
          <w:numId w:val="62"/>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lastRenderedPageBreak/>
        <w:t>dzierżawy obwodów łowieckich – 10 516,50 zł,</w:t>
      </w:r>
    </w:p>
    <w:p w14:paraId="189F2A65" w14:textId="77777777" w:rsidR="00580023" w:rsidRPr="00580023" w:rsidRDefault="00580023" w:rsidP="00091F23">
      <w:pPr>
        <w:numPr>
          <w:ilvl w:val="0"/>
          <w:numId w:val="62"/>
        </w:numPr>
        <w:spacing w:after="0" w:line="360" w:lineRule="auto"/>
        <w:jc w:val="both"/>
        <w:rPr>
          <w:rFonts w:ascii="Times New Roman" w:hAnsi="Times New Roman" w:cs="Times New Roman"/>
          <w:sz w:val="20"/>
          <w:szCs w:val="20"/>
        </w:rPr>
      </w:pPr>
      <w:r w:rsidRPr="00580023">
        <w:rPr>
          <w:rFonts w:ascii="Times New Roman" w:hAnsi="Times New Roman" w:cs="Times New Roman"/>
          <w:sz w:val="20"/>
          <w:szCs w:val="20"/>
        </w:rPr>
        <w:t>udostępnienia miejsca na cmentarzu – 8 976,50 zł.</w:t>
      </w:r>
    </w:p>
    <w:p w14:paraId="494AB9F4" w14:textId="77777777" w:rsidR="007B5CAC" w:rsidRPr="001213D6" w:rsidRDefault="007B5CAC" w:rsidP="00494D60">
      <w:pPr>
        <w:spacing w:after="0" w:line="276" w:lineRule="auto"/>
        <w:jc w:val="both"/>
        <w:rPr>
          <w:rFonts w:ascii="Times New Roman" w:hAnsi="Times New Roman" w:cs="Times New Roman"/>
          <w:color w:val="FF0000"/>
          <w:sz w:val="20"/>
          <w:szCs w:val="20"/>
        </w:rPr>
      </w:pPr>
    </w:p>
    <w:p w14:paraId="5CE2620F" w14:textId="77777777" w:rsidR="002E61AC" w:rsidRPr="001213D6" w:rsidRDefault="002E61AC" w:rsidP="00494D60">
      <w:pPr>
        <w:spacing w:after="0" w:line="276" w:lineRule="auto"/>
        <w:jc w:val="both"/>
        <w:rPr>
          <w:rFonts w:ascii="Times New Roman" w:hAnsi="Times New Roman" w:cs="Times New Roman"/>
          <w:sz w:val="20"/>
          <w:szCs w:val="20"/>
        </w:rPr>
      </w:pPr>
    </w:p>
    <w:p w14:paraId="73D8BAEB" w14:textId="77777777" w:rsidR="0020239F" w:rsidRPr="001213D6" w:rsidRDefault="008451CD" w:rsidP="00494D60">
      <w:pPr>
        <w:shd w:val="clear" w:color="auto" w:fill="DEEAF6" w:themeFill="accent5" w:themeFillTint="33"/>
        <w:spacing w:after="0"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INFRASTRUKTURA DROGOWA</w:t>
      </w:r>
    </w:p>
    <w:p w14:paraId="5C87C65A" w14:textId="77777777" w:rsidR="00733E57" w:rsidRPr="001213D6" w:rsidRDefault="00733E57" w:rsidP="00494D60">
      <w:pPr>
        <w:spacing w:after="0" w:line="276" w:lineRule="auto"/>
        <w:jc w:val="both"/>
        <w:rPr>
          <w:rFonts w:ascii="Times New Roman" w:hAnsi="Times New Roman" w:cs="Times New Roman"/>
          <w:b/>
          <w:sz w:val="20"/>
          <w:szCs w:val="20"/>
        </w:rPr>
      </w:pPr>
    </w:p>
    <w:p w14:paraId="6D577FAE"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Sieć dróg na terenie Gminy Brzeżno składa się z dróg wojewódzkich, powiatowych i gminnych o łącznej długości 252,4 km, w tym:</w:t>
      </w:r>
    </w:p>
    <w:p w14:paraId="50CA24BB"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p>
    <w:p w14:paraId="75EFF0C6"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Drogi gminne niepubliczne                    -    131,8 km</w:t>
      </w:r>
    </w:p>
    <w:p w14:paraId="10F4C9C7" w14:textId="77777777" w:rsidR="00BA74BC" w:rsidRPr="00BA74BC" w:rsidRDefault="00BA74BC" w:rsidP="00494D60">
      <w:pPr>
        <w:tabs>
          <w:tab w:val="left" w:pos="3450"/>
          <w:tab w:val="left" w:pos="3795"/>
        </w:tabs>
        <w:suppressAutoHyphens/>
        <w:autoSpaceDN w:val="0"/>
        <w:spacing w:after="0" w:line="276" w:lineRule="auto"/>
        <w:textAlignment w:val="baseline"/>
        <w:rPr>
          <w:rFonts w:ascii="Times New Roman" w:eastAsia="NSimSun" w:hAnsi="Times New Roman" w:cs="Arial"/>
          <w:kern w:val="3"/>
          <w:sz w:val="20"/>
          <w:szCs w:val="20"/>
          <w:u w:val="single"/>
          <w:lang w:eastAsia="zh-CN" w:bidi="hi-IN"/>
        </w:rPr>
      </w:pPr>
      <w:r w:rsidRPr="00BA74BC">
        <w:rPr>
          <w:rFonts w:ascii="Times New Roman" w:eastAsia="NSimSun" w:hAnsi="Times New Roman" w:cs="Arial"/>
          <w:kern w:val="3"/>
          <w:sz w:val="20"/>
          <w:szCs w:val="20"/>
          <w:u w:val="single"/>
          <w:lang w:eastAsia="zh-CN" w:bidi="hi-IN"/>
        </w:rPr>
        <w:t>Drogi publiczne                                      -    120,6 km w tym:</w:t>
      </w:r>
    </w:p>
    <w:p w14:paraId="19ED95DC" w14:textId="77777777" w:rsidR="00BA74BC" w:rsidRPr="00BA74BC" w:rsidRDefault="00BA74BC" w:rsidP="00494D60">
      <w:pPr>
        <w:tabs>
          <w:tab w:val="left" w:pos="3570"/>
          <w:tab w:val="left" w:pos="3735"/>
          <w:tab w:val="left" w:pos="3795"/>
        </w:tabs>
        <w:suppressAutoHyphens/>
        <w:autoSpaceDN w:val="0"/>
        <w:spacing w:after="0" w:line="276" w:lineRule="auto"/>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 xml:space="preserve">Drogi gminne                                         -      64,0 km                                </w:t>
      </w:r>
    </w:p>
    <w:p w14:paraId="4A9AE619" w14:textId="77777777" w:rsidR="00BA74BC" w:rsidRPr="00BA74BC" w:rsidRDefault="00BA74BC" w:rsidP="00494D60">
      <w:pPr>
        <w:tabs>
          <w:tab w:val="left" w:pos="3885"/>
          <w:tab w:val="left" w:pos="3975"/>
          <w:tab w:val="left" w:pos="4020"/>
        </w:tabs>
        <w:suppressAutoHyphens/>
        <w:autoSpaceDN w:val="0"/>
        <w:spacing w:after="0" w:line="276" w:lineRule="auto"/>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 xml:space="preserve">Drogi wojewódzkie                                -      15,6 km                </w:t>
      </w:r>
    </w:p>
    <w:p w14:paraId="337A2A5E"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Drogi powiatowe                                    -      41,0 km</w:t>
      </w:r>
    </w:p>
    <w:p w14:paraId="70B83774"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p>
    <w:p w14:paraId="66345F24" w14:textId="77777777" w:rsidR="00BA74BC" w:rsidRPr="00BA74BC" w:rsidRDefault="00BA74BC" w:rsidP="00494D60">
      <w:pPr>
        <w:suppressAutoHyphens/>
        <w:autoSpaceDN w:val="0"/>
        <w:spacing w:after="0" w:line="276" w:lineRule="auto"/>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Drogi wojewódzkie w 100%  pokryte są nawierzchnią bitumiczną.</w:t>
      </w:r>
    </w:p>
    <w:p w14:paraId="0232C79E" w14:textId="77777777" w:rsidR="00BA74BC" w:rsidRPr="00BA74BC" w:rsidRDefault="00BA74BC" w:rsidP="00494D60">
      <w:pPr>
        <w:suppressAutoHyphens/>
        <w:autoSpaceDN w:val="0"/>
        <w:spacing w:after="0" w:line="276" w:lineRule="auto"/>
        <w:textAlignment w:val="baseline"/>
        <w:rPr>
          <w:rFonts w:ascii="Times New Roman" w:eastAsia="NSimSun" w:hAnsi="Times New Roman" w:cs="Arial"/>
          <w:kern w:val="3"/>
          <w:sz w:val="20"/>
          <w:szCs w:val="20"/>
          <w:lang w:eastAsia="zh-CN" w:bidi="hi-IN"/>
        </w:rPr>
      </w:pPr>
    </w:p>
    <w:p w14:paraId="71209C36"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Drogi powiatowe na odcinkach Wilczkowo – Półchleb oraz Rzepczyno – Przyrzecze są drogami gruntowymi. Pozostałe odcinki dróg powiatowych stanowią drogi o nawierzchni bitumicznej, lub brukowej.</w:t>
      </w:r>
    </w:p>
    <w:p w14:paraId="0B15BD15"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p>
    <w:p w14:paraId="5C03839A"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 xml:space="preserve">Drogi gminne w większości stanowią drogi gruntowe, część z tych dróg pokryta jest masą bitumiczną tj. droga             w miejscowości Pęczerzyno oraz w Brzeżnie przy nieruchomościach nad jeziorem. Pozostałe drogi gminne zwłaszcza w miejscowości Brzeżno, Słonowice oraz Pęczerzynie wykonane są z betonu oraz kostki </w:t>
      </w:r>
      <w:proofErr w:type="spellStart"/>
      <w:r w:rsidRPr="00BA74BC">
        <w:rPr>
          <w:rFonts w:ascii="Times New Roman" w:eastAsia="NSimSun" w:hAnsi="Times New Roman" w:cs="Arial"/>
          <w:kern w:val="3"/>
          <w:sz w:val="20"/>
          <w:szCs w:val="20"/>
          <w:lang w:eastAsia="zh-CN" w:bidi="hi-IN"/>
        </w:rPr>
        <w:t>polbrukowej</w:t>
      </w:r>
      <w:proofErr w:type="spellEnd"/>
      <w:r w:rsidRPr="00BA74BC">
        <w:rPr>
          <w:rFonts w:ascii="Times New Roman" w:eastAsia="NSimSun" w:hAnsi="Times New Roman" w:cs="Arial"/>
          <w:kern w:val="3"/>
          <w:sz w:val="20"/>
          <w:szCs w:val="20"/>
          <w:lang w:eastAsia="zh-CN" w:bidi="hi-IN"/>
        </w:rPr>
        <w:t>. Drogi gminne stanowią ważny element uzupełniający sieć dróg na terenie powiatu w komunikacji pomiędzy poszczególnymi miejscowościami.</w:t>
      </w:r>
    </w:p>
    <w:p w14:paraId="0DDC94E6"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p>
    <w:p w14:paraId="6248E8E2"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Nawierzchnia wymienionych dróg wymaga systematycznego utrzymania w prawidłowym stanie technicznym, co ma istotne znaczenie dla bezpieczeństwa w ruchu drogowym, w tym celu dokonano zakupu:</w:t>
      </w:r>
    </w:p>
    <w:p w14:paraId="221B222F" w14:textId="77777777" w:rsidR="00BA74BC" w:rsidRPr="00BA74BC" w:rsidRDefault="00BA74BC" w:rsidP="00091F23">
      <w:pPr>
        <w:numPr>
          <w:ilvl w:val="0"/>
          <w:numId w:val="54"/>
        </w:num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 xml:space="preserve"> kruszywa na remont dróg,</w:t>
      </w:r>
    </w:p>
    <w:p w14:paraId="05FB3720" w14:textId="77777777" w:rsidR="00BA74BC" w:rsidRPr="00BA74BC" w:rsidRDefault="00BA74BC" w:rsidP="00091F23">
      <w:pPr>
        <w:numPr>
          <w:ilvl w:val="0"/>
          <w:numId w:val="54"/>
        </w:num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 xml:space="preserve"> soli drogowej,</w:t>
      </w:r>
    </w:p>
    <w:p w14:paraId="117E7622" w14:textId="77777777" w:rsidR="00BA74BC" w:rsidRPr="00BA74BC" w:rsidRDefault="00BA74BC" w:rsidP="00091F23">
      <w:pPr>
        <w:numPr>
          <w:ilvl w:val="0"/>
          <w:numId w:val="54"/>
        </w:num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 xml:space="preserve"> lemiesza równiarki,</w:t>
      </w:r>
    </w:p>
    <w:p w14:paraId="3B86AFF9" w14:textId="77777777" w:rsidR="00BA74BC" w:rsidRPr="00BA74BC" w:rsidRDefault="00BA74BC" w:rsidP="00091F23">
      <w:pPr>
        <w:numPr>
          <w:ilvl w:val="0"/>
          <w:numId w:val="54"/>
        </w:num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 xml:space="preserve"> pługu śnieżnego,</w:t>
      </w:r>
    </w:p>
    <w:p w14:paraId="3919B115" w14:textId="77777777" w:rsidR="00BA74BC" w:rsidRPr="00BA74BC" w:rsidRDefault="00BA74BC" w:rsidP="00091F23">
      <w:pPr>
        <w:numPr>
          <w:ilvl w:val="0"/>
          <w:numId w:val="54"/>
        </w:num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 xml:space="preserve"> lamp solarnych.</w:t>
      </w:r>
    </w:p>
    <w:p w14:paraId="29AB535D"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p>
    <w:p w14:paraId="2CA9DD5E" w14:textId="77777777" w:rsidR="00BA74BC" w:rsidRPr="00BA74BC" w:rsidRDefault="00BA74BC" w:rsidP="00494D60">
      <w:pPr>
        <w:suppressAutoHyphens/>
        <w:autoSpaceDN w:val="0"/>
        <w:spacing w:after="0" w:line="276" w:lineRule="auto"/>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Dodatkowo wykonano usługę kruszenia gruzu zgromadzonego na placu gminnym, który następnie był wykorzystywany do naprawy dróg gminnych – koszt 35.000,00 zł.</w:t>
      </w:r>
    </w:p>
    <w:p w14:paraId="0B9E3D0A"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p>
    <w:p w14:paraId="50984C99"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Wydatki związane z utrzymaniem dróg gminnych co roku stanowią kluczową pozycję w budżecie gminy. W roku 2021 na wydatki bieżące i utrzymanie dróg przeznaczono kwotę 143 887,46 złotych.</w:t>
      </w:r>
    </w:p>
    <w:p w14:paraId="7DBF6A9C"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p>
    <w:p w14:paraId="3369EB7E"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r w:rsidRPr="00BA74BC">
        <w:rPr>
          <w:rFonts w:ascii="Times New Roman" w:eastAsia="NSimSun" w:hAnsi="Times New Roman" w:cs="Arial"/>
          <w:kern w:val="3"/>
          <w:sz w:val="20"/>
          <w:szCs w:val="20"/>
          <w:lang w:eastAsia="zh-CN" w:bidi="hi-IN"/>
        </w:rPr>
        <w:t>Drogi powiatowe jak i gminne systematycznie są wyrównywane równiarką oraz utwardzane poprzez zastosowanie podbudowy drogowej o strukturze 0-0,31.</w:t>
      </w:r>
    </w:p>
    <w:p w14:paraId="017C0E54" w14:textId="77777777" w:rsidR="00BA74BC" w:rsidRPr="00BA74BC" w:rsidRDefault="00BA74BC" w:rsidP="00494D60">
      <w:pPr>
        <w:suppressAutoHyphens/>
        <w:autoSpaceDN w:val="0"/>
        <w:spacing w:after="0" w:line="276" w:lineRule="auto"/>
        <w:jc w:val="both"/>
        <w:textAlignment w:val="baseline"/>
        <w:rPr>
          <w:rFonts w:ascii="Times New Roman" w:eastAsia="NSimSun" w:hAnsi="Times New Roman" w:cs="Arial"/>
          <w:kern w:val="3"/>
          <w:sz w:val="20"/>
          <w:szCs w:val="20"/>
          <w:lang w:eastAsia="zh-CN" w:bidi="hi-IN"/>
        </w:rPr>
      </w:pPr>
    </w:p>
    <w:p w14:paraId="3F6D5DCF" w14:textId="77777777" w:rsidR="002E61AC" w:rsidRPr="001213D6" w:rsidRDefault="002E61AC" w:rsidP="00494D60">
      <w:pPr>
        <w:spacing w:after="0" w:line="276" w:lineRule="auto"/>
        <w:jc w:val="both"/>
        <w:rPr>
          <w:rFonts w:ascii="Times New Roman" w:hAnsi="Times New Roman" w:cs="Times New Roman"/>
          <w:sz w:val="20"/>
          <w:szCs w:val="20"/>
        </w:rPr>
      </w:pPr>
    </w:p>
    <w:p w14:paraId="61B49E39" w14:textId="77777777" w:rsidR="0085191D" w:rsidRPr="001213D6" w:rsidRDefault="00733E57" w:rsidP="00494D60">
      <w:pPr>
        <w:shd w:val="clear" w:color="auto" w:fill="DEEAF6" w:themeFill="accent5" w:themeFillTint="33"/>
        <w:spacing w:after="0"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OCHRONA ZDROWIA</w:t>
      </w:r>
    </w:p>
    <w:p w14:paraId="6D9F53A1" w14:textId="77777777" w:rsidR="00212CBB" w:rsidRPr="001213D6" w:rsidRDefault="00212CBB" w:rsidP="00494D60">
      <w:pPr>
        <w:spacing w:after="0" w:line="276" w:lineRule="auto"/>
        <w:rPr>
          <w:rFonts w:ascii="Times New Roman" w:hAnsi="Times New Roman" w:cs="Times New Roman"/>
          <w:sz w:val="20"/>
          <w:szCs w:val="20"/>
        </w:rPr>
      </w:pPr>
    </w:p>
    <w:p w14:paraId="100D8AF6" w14:textId="77777777" w:rsidR="00BA74BC" w:rsidRPr="005A51CC" w:rsidRDefault="00BA74BC" w:rsidP="00494D60">
      <w:pPr>
        <w:spacing w:after="0" w:line="276" w:lineRule="auto"/>
        <w:rPr>
          <w:rFonts w:ascii="Times New Roman" w:hAnsi="Times New Roman" w:cs="Times New Roman"/>
          <w:sz w:val="20"/>
          <w:szCs w:val="20"/>
        </w:rPr>
      </w:pPr>
      <w:r w:rsidRPr="005A51CC">
        <w:rPr>
          <w:rFonts w:ascii="Times New Roman" w:hAnsi="Times New Roman" w:cs="Times New Roman"/>
          <w:sz w:val="20"/>
          <w:szCs w:val="20"/>
        </w:rPr>
        <w:t xml:space="preserve">Na terenie gminy zrealizowano programy profilaktyczne: </w:t>
      </w:r>
    </w:p>
    <w:p w14:paraId="7298AFC5" w14:textId="77777777" w:rsidR="00BA74BC" w:rsidRPr="005A51CC" w:rsidRDefault="00BA74BC" w:rsidP="00494D60">
      <w:pPr>
        <w:spacing w:after="0" w:line="276" w:lineRule="auto"/>
        <w:rPr>
          <w:rFonts w:ascii="Times New Roman" w:hAnsi="Times New Roman" w:cs="Times New Roman"/>
          <w:sz w:val="20"/>
          <w:szCs w:val="20"/>
        </w:rPr>
      </w:pPr>
    </w:p>
    <w:p w14:paraId="669BFF71" w14:textId="77777777" w:rsidR="00BA74BC" w:rsidRPr="005A51CC" w:rsidRDefault="00BA74BC" w:rsidP="00494D60">
      <w:pPr>
        <w:spacing w:after="0" w:line="276" w:lineRule="auto"/>
        <w:rPr>
          <w:rFonts w:ascii="Times New Roman" w:hAnsi="Times New Roman" w:cs="Times New Roman"/>
          <w:sz w:val="20"/>
          <w:szCs w:val="20"/>
        </w:rPr>
      </w:pPr>
      <w:r w:rsidRPr="005A51CC">
        <w:rPr>
          <w:rFonts w:ascii="Times New Roman" w:hAnsi="Times New Roman" w:cs="Times New Roman"/>
          <w:sz w:val="20"/>
          <w:szCs w:val="20"/>
        </w:rPr>
        <w:t xml:space="preserve">- „Pierwsza pomoc” (dzieci  6-12 lat, 150 osób) </w:t>
      </w:r>
    </w:p>
    <w:p w14:paraId="09A37B07" w14:textId="77777777" w:rsidR="00BA74BC" w:rsidRPr="005A51CC" w:rsidRDefault="00BA74BC" w:rsidP="00494D60">
      <w:pPr>
        <w:spacing w:after="0" w:line="276" w:lineRule="auto"/>
        <w:rPr>
          <w:rFonts w:ascii="Times New Roman" w:hAnsi="Times New Roman" w:cs="Times New Roman"/>
          <w:sz w:val="20"/>
          <w:szCs w:val="20"/>
        </w:rPr>
      </w:pPr>
      <w:r w:rsidRPr="005A51CC">
        <w:rPr>
          <w:rFonts w:ascii="Times New Roman" w:hAnsi="Times New Roman" w:cs="Times New Roman"/>
          <w:sz w:val="20"/>
          <w:szCs w:val="20"/>
        </w:rPr>
        <w:t>- „Higiena jamy ustnej – przygotowanie do fluoryzacji" (dzieci 6-13 lat, 135 osób)</w:t>
      </w:r>
    </w:p>
    <w:p w14:paraId="5FB38160" w14:textId="77777777" w:rsidR="00BA74BC" w:rsidRPr="005A51CC" w:rsidRDefault="00BA74BC" w:rsidP="00494D60">
      <w:pPr>
        <w:spacing w:after="0" w:line="276" w:lineRule="auto"/>
        <w:rPr>
          <w:rFonts w:ascii="Times New Roman" w:hAnsi="Times New Roman" w:cs="Times New Roman"/>
          <w:sz w:val="20"/>
          <w:szCs w:val="20"/>
        </w:rPr>
      </w:pPr>
      <w:r w:rsidRPr="005A51CC">
        <w:rPr>
          <w:rFonts w:ascii="Times New Roman" w:hAnsi="Times New Roman" w:cs="Times New Roman"/>
          <w:sz w:val="20"/>
          <w:szCs w:val="20"/>
        </w:rPr>
        <w:t>- „Świerzb i wszawica - zapobieganie" (dzieci 11-12 lat, 50 osób)</w:t>
      </w:r>
    </w:p>
    <w:p w14:paraId="047724CF" w14:textId="77777777" w:rsidR="00BA74BC" w:rsidRPr="005A51CC" w:rsidRDefault="00BA74BC" w:rsidP="00494D60">
      <w:pPr>
        <w:spacing w:after="0" w:line="276" w:lineRule="auto"/>
        <w:rPr>
          <w:rFonts w:ascii="Times New Roman" w:hAnsi="Times New Roman" w:cs="Times New Roman"/>
          <w:sz w:val="20"/>
          <w:szCs w:val="20"/>
        </w:rPr>
      </w:pPr>
      <w:r w:rsidRPr="005A51CC">
        <w:rPr>
          <w:rFonts w:ascii="Times New Roman" w:hAnsi="Times New Roman" w:cs="Times New Roman"/>
          <w:sz w:val="20"/>
          <w:szCs w:val="20"/>
        </w:rPr>
        <w:lastRenderedPageBreak/>
        <w:t>- „Akademia dojrzewania” (dzieci 13-14 lat, 47 osób)</w:t>
      </w:r>
    </w:p>
    <w:p w14:paraId="69CBC003" w14:textId="77777777" w:rsidR="00BA74BC" w:rsidRPr="005A51CC" w:rsidRDefault="00BA74BC" w:rsidP="00494D60">
      <w:pPr>
        <w:spacing w:after="0" w:line="276" w:lineRule="auto"/>
        <w:rPr>
          <w:rFonts w:ascii="Times New Roman" w:hAnsi="Times New Roman" w:cs="Times New Roman"/>
          <w:sz w:val="20"/>
          <w:szCs w:val="20"/>
        </w:rPr>
      </w:pPr>
      <w:r w:rsidRPr="005A51CC">
        <w:rPr>
          <w:rFonts w:ascii="Times New Roman" w:hAnsi="Times New Roman" w:cs="Times New Roman"/>
          <w:sz w:val="20"/>
          <w:szCs w:val="20"/>
        </w:rPr>
        <w:t>- „Profilaktyka COVID</w:t>
      </w:r>
      <w:r>
        <w:rPr>
          <w:rFonts w:ascii="Times New Roman" w:hAnsi="Times New Roman" w:cs="Times New Roman"/>
          <w:sz w:val="20"/>
          <w:szCs w:val="20"/>
        </w:rPr>
        <w:t xml:space="preserve"> – cd.</w:t>
      </w:r>
      <w:r w:rsidRPr="005A51CC">
        <w:rPr>
          <w:rFonts w:ascii="Times New Roman" w:hAnsi="Times New Roman" w:cs="Times New Roman"/>
          <w:sz w:val="20"/>
          <w:szCs w:val="20"/>
        </w:rPr>
        <w:t xml:space="preserve">” (dzieci  6-15 lat, 232 osoby) </w:t>
      </w:r>
    </w:p>
    <w:p w14:paraId="48921060" w14:textId="77777777" w:rsidR="00BA74BC" w:rsidRPr="005A51CC" w:rsidRDefault="00BA74BC" w:rsidP="00494D60">
      <w:pPr>
        <w:spacing w:after="0" w:line="276" w:lineRule="auto"/>
        <w:rPr>
          <w:rFonts w:ascii="Times New Roman" w:hAnsi="Times New Roman" w:cs="Times New Roman"/>
          <w:sz w:val="20"/>
          <w:szCs w:val="20"/>
        </w:rPr>
      </w:pPr>
      <w:r w:rsidRPr="005A51CC">
        <w:rPr>
          <w:rFonts w:ascii="Times New Roman" w:hAnsi="Times New Roman" w:cs="Times New Roman"/>
          <w:sz w:val="20"/>
          <w:szCs w:val="20"/>
        </w:rPr>
        <w:t>- „Bezpieczne ferie” (dzieci 6-15 lat, 232 osoby)</w:t>
      </w:r>
    </w:p>
    <w:p w14:paraId="268B1230" w14:textId="77777777" w:rsidR="00BA74BC" w:rsidRPr="005A51CC" w:rsidRDefault="00BA74BC" w:rsidP="00494D60">
      <w:pPr>
        <w:spacing w:after="0" w:line="276" w:lineRule="auto"/>
        <w:rPr>
          <w:rFonts w:ascii="Times New Roman" w:hAnsi="Times New Roman" w:cs="Times New Roman"/>
          <w:sz w:val="20"/>
          <w:szCs w:val="20"/>
        </w:rPr>
      </w:pPr>
      <w:r w:rsidRPr="005A51CC">
        <w:rPr>
          <w:rFonts w:ascii="Times New Roman" w:hAnsi="Times New Roman" w:cs="Times New Roman"/>
          <w:sz w:val="20"/>
          <w:szCs w:val="20"/>
        </w:rPr>
        <w:t>- „Higiena okresu dojrzewania” (dzieci 12-13 lat, 33 osoby)</w:t>
      </w:r>
    </w:p>
    <w:p w14:paraId="404570B6" w14:textId="77777777" w:rsidR="00BA74BC" w:rsidRPr="005A51CC" w:rsidRDefault="00BA74BC" w:rsidP="00494D60">
      <w:pPr>
        <w:spacing w:after="0" w:line="276" w:lineRule="auto"/>
        <w:rPr>
          <w:rFonts w:ascii="Times New Roman" w:hAnsi="Times New Roman" w:cs="Times New Roman"/>
          <w:sz w:val="20"/>
          <w:szCs w:val="20"/>
        </w:rPr>
      </w:pPr>
      <w:r w:rsidRPr="005A51CC">
        <w:rPr>
          <w:rFonts w:ascii="Times New Roman" w:hAnsi="Times New Roman" w:cs="Times New Roman"/>
          <w:sz w:val="20"/>
          <w:szCs w:val="20"/>
        </w:rPr>
        <w:t>- „Mammografia” (kobiety 50-69 lat, 45 kobiet)</w:t>
      </w:r>
    </w:p>
    <w:p w14:paraId="4301D593" w14:textId="77777777" w:rsidR="00BA74BC" w:rsidRPr="005A51CC" w:rsidRDefault="00BA74BC" w:rsidP="00494D60">
      <w:pPr>
        <w:spacing w:after="0" w:line="276" w:lineRule="auto"/>
        <w:rPr>
          <w:rFonts w:ascii="Times New Roman" w:hAnsi="Times New Roman" w:cs="Times New Roman"/>
          <w:sz w:val="20"/>
          <w:szCs w:val="20"/>
        </w:rPr>
      </w:pPr>
    </w:p>
    <w:p w14:paraId="386B51FA" w14:textId="77777777" w:rsidR="00BA74BC" w:rsidRPr="005A51CC" w:rsidRDefault="00BA74BC" w:rsidP="00494D60">
      <w:pPr>
        <w:spacing w:line="276" w:lineRule="auto"/>
        <w:rPr>
          <w:rFonts w:ascii="Times New Roman" w:hAnsi="Times New Roman" w:cs="Times New Roman"/>
          <w:sz w:val="20"/>
          <w:szCs w:val="20"/>
        </w:rPr>
      </w:pPr>
      <w:r w:rsidRPr="005A51CC">
        <w:rPr>
          <w:rFonts w:ascii="Times New Roman" w:hAnsi="Times New Roman" w:cs="Times New Roman"/>
          <w:sz w:val="20"/>
          <w:szCs w:val="20"/>
        </w:rPr>
        <w:t>W 2021 r. 10 podmiotów posiadało zezwolenie na sprzedaż napojów alkoholowych. Z tzw. funduszu korkowego (środków uzyskanych przez gminę z tytułu udzielonych zezwoleń na sprzedaż alkoholu), w 2021 r.</w:t>
      </w:r>
      <w:r>
        <w:rPr>
          <w:rFonts w:ascii="Times New Roman" w:hAnsi="Times New Roman" w:cs="Times New Roman"/>
          <w:sz w:val="20"/>
          <w:szCs w:val="20"/>
        </w:rPr>
        <w:t xml:space="preserve"> </w:t>
      </w:r>
      <w:r w:rsidRPr="005A51CC">
        <w:rPr>
          <w:rFonts w:ascii="Times New Roman" w:hAnsi="Times New Roman" w:cs="Times New Roman"/>
          <w:sz w:val="20"/>
          <w:szCs w:val="20"/>
        </w:rPr>
        <w:t xml:space="preserve">sfinansowane zostały następujące wydatki:                                                                                                                      </w:t>
      </w:r>
      <w:r>
        <w:rPr>
          <w:rFonts w:ascii="Times New Roman" w:hAnsi="Times New Roman" w:cs="Times New Roman"/>
          <w:sz w:val="20"/>
          <w:szCs w:val="20"/>
        </w:rPr>
        <w:t xml:space="preserve">                                             </w:t>
      </w:r>
      <w:r w:rsidRPr="005A51CC">
        <w:rPr>
          <w:rFonts w:ascii="Times New Roman" w:hAnsi="Times New Roman" w:cs="Times New Roman"/>
          <w:sz w:val="20"/>
          <w:szCs w:val="20"/>
        </w:rPr>
        <w:t xml:space="preserve"> • na dofinansowanie prowadzenia przez TPD w Koszalinie placówek opiekuńczo –</w:t>
      </w:r>
      <w:r>
        <w:rPr>
          <w:rFonts w:ascii="Times New Roman" w:hAnsi="Times New Roman" w:cs="Times New Roman"/>
          <w:sz w:val="20"/>
          <w:szCs w:val="20"/>
        </w:rPr>
        <w:t xml:space="preserve"> </w:t>
      </w:r>
      <w:r w:rsidRPr="005A51CC">
        <w:rPr>
          <w:rFonts w:ascii="Times New Roman" w:hAnsi="Times New Roman" w:cs="Times New Roman"/>
          <w:sz w:val="20"/>
          <w:szCs w:val="20"/>
        </w:rPr>
        <w:t>wychowawczych w</w:t>
      </w:r>
      <w:r>
        <w:rPr>
          <w:rFonts w:ascii="Times New Roman" w:hAnsi="Times New Roman" w:cs="Times New Roman"/>
          <w:sz w:val="20"/>
          <w:szCs w:val="20"/>
        </w:rPr>
        <w:t xml:space="preserve"> </w:t>
      </w:r>
      <w:r w:rsidRPr="005A51CC">
        <w:rPr>
          <w:rFonts w:ascii="Times New Roman" w:hAnsi="Times New Roman" w:cs="Times New Roman"/>
          <w:sz w:val="20"/>
          <w:szCs w:val="20"/>
        </w:rPr>
        <w:t xml:space="preserve">miejscowościach Brzeżno i Słonowice przeznaczono 25 000,00 zł,                                                                                                                                                 • na spektakle profilaktyczne dla dzieci i młodzieży z Publicznej Szkoły Podstawowej im. Kard. Ignacego Jeża </w:t>
      </w:r>
      <w:r>
        <w:rPr>
          <w:rFonts w:ascii="Times New Roman" w:hAnsi="Times New Roman" w:cs="Times New Roman"/>
          <w:sz w:val="20"/>
          <w:szCs w:val="20"/>
        </w:rPr>
        <w:t xml:space="preserve">                                        </w:t>
      </w:r>
      <w:r w:rsidRPr="005A51CC">
        <w:rPr>
          <w:rFonts w:ascii="Times New Roman" w:hAnsi="Times New Roman" w:cs="Times New Roman"/>
          <w:sz w:val="20"/>
          <w:szCs w:val="20"/>
        </w:rPr>
        <w:t xml:space="preserve">w Brzeżnie przeznaczono 1 500,00 zł.                                                                   </w:t>
      </w:r>
      <w:r>
        <w:rPr>
          <w:rFonts w:ascii="Times New Roman" w:hAnsi="Times New Roman" w:cs="Times New Roman"/>
          <w:sz w:val="20"/>
          <w:szCs w:val="20"/>
        </w:rPr>
        <w:t xml:space="preserve">                                                                         </w:t>
      </w:r>
      <w:r w:rsidRPr="005A51CC">
        <w:rPr>
          <w:rFonts w:ascii="Times New Roman" w:hAnsi="Times New Roman" w:cs="Times New Roman"/>
          <w:sz w:val="20"/>
          <w:szCs w:val="20"/>
        </w:rPr>
        <w:t>• na dofinansowanie kosztów działalności Poradni Terapii Uzależnienia od Alkoholu i Współuzależnienia w Świdwinie, będącej filią Samodzielnego Publicznego Zakładu Opieki Zdrowotnej Wojewódzkiego Ośrodka Terapii Uzależnienia od Alkoholu i Współuzależnienia w Stanominie przeznaczono 2 500,00 zł.</w:t>
      </w:r>
    </w:p>
    <w:p w14:paraId="0834BB0A" w14:textId="77777777" w:rsidR="00BA74BC" w:rsidRPr="005A51CC" w:rsidRDefault="00BA74BC" w:rsidP="00494D60">
      <w:pPr>
        <w:spacing w:line="276" w:lineRule="auto"/>
        <w:rPr>
          <w:rFonts w:ascii="Times New Roman" w:hAnsi="Times New Roman" w:cs="Times New Roman"/>
          <w:sz w:val="20"/>
          <w:szCs w:val="20"/>
        </w:rPr>
      </w:pPr>
      <w:r w:rsidRPr="005A51CC">
        <w:rPr>
          <w:rFonts w:ascii="Times New Roman" w:hAnsi="Times New Roman" w:cs="Times New Roman"/>
          <w:sz w:val="20"/>
          <w:szCs w:val="20"/>
        </w:rPr>
        <w:t>Do gminnej komisji rozwiązywania problemów alkoholowych wpłynęło 13 zgłoszeń przypadków nadużywania alkoholu.</w:t>
      </w:r>
    </w:p>
    <w:p w14:paraId="0B36F0B4" w14:textId="77777777" w:rsidR="00687487" w:rsidRPr="001213D6" w:rsidRDefault="00687487" w:rsidP="00494D60">
      <w:pPr>
        <w:spacing w:after="0" w:line="276" w:lineRule="auto"/>
        <w:jc w:val="both"/>
        <w:rPr>
          <w:rFonts w:ascii="Times New Roman" w:hAnsi="Times New Roman" w:cs="Times New Roman"/>
          <w:b/>
          <w:sz w:val="20"/>
          <w:szCs w:val="20"/>
        </w:rPr>
      </w:pPr>
    </w:p>
    <w:p w14:paraId="50C351DB" w14:textId="77777777" w:rsidR="0085191D" w:rsidRPr="001213D6" w:rsidRDefault="00733E57" w:rsidP="00494D60">
      <w:pPr>
        <w:shd w:val="clear" w:color="auto" w:fill="DEEAF6" w:themeFill="accent5" w:themeFillTint="33"/>
        <w:spacing w:after="0"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OCHRONA ŚRODOWISKA</w:t>
      </w:r>
    </w:p>
    <w:p w14:paraId="51086703" w14:textId="77777777" w:rsidR="002E61AC" w:rsidRPr="001213D6" w:rsidRDefault="008A0F7B" w:rsidP="00494D60">
      <w:pPr>
        <w:pStyle w:val="NormalnyWeb"/>
        <w:shd w:val="clear" w:color="auto" w:fill="FFFFFF"/>
        <w:spacing w:after="0" w:afterAutospacing="0" w:line="276" w:lineRule="auto"/>
        <w:jc w:val="both"/>
        <w:rPr>
          <w:sz w:val="20"/>
          <w:szCs w:val="20"/>
        </w:rPr>
      </w:pPr>
      <w:r w:rsidRPr="001213D6">
        <w:rPr>
          <w:sz w:val="20"/>
          <w:szCs w:val="20"/>
        </w:rPr>
        <w:t>Obiekty i tereny najcenniejsze pod względem przyrodniczym, objęte w gminie Brzeżno ochroną prawną:</w:t>
      </w:r>
    </w:p>
    <w:p w14:paraId="4A64D201" w14:textId="77777777" w:rsidR="008A0F7B" w:rsidRPr="001213D6" w:rsidRDefault="008A0F7B" w:rsidP="00494D60">
      <w:pPr>
        <w:pStyle w:val="NormalnyWeb"/>
        <w:shd w:val="clear" w:color="auto" w:fill="FFFFFF"/>
        <w:spacing w:before="0" w:beforeAutospacing="0" w:after="0" w:afterAutospacing="0" w:line="276" w:lineRule="auto"/>
        <w:jc w:val="both"/>
        <w:rPr>
          <w:b/>
          <w:sz w:val="20"/>
          <w:szCs w:val="20"/>
          <w:u w:val="single"/>
        </w:rPr>
      </w:pPr>
      <w:r w:rsidRPr="001213D6">
        <w:rPr>
          <w:rStyle w:val="Pogrubienie"/>
          <w:b w:val="0"/>
          <w:sz w:val="20"/>
          <w:szCs w:val="20"/>
          <w:u w:val="single"/>
        </w:rPr>
        <w:t>Zespół Przyrodniczo-Krajobrazowy Karsibór</w:t>
      </w:r>
    </w:p>
    <w:p w14:paraId="18D94A21" w14:textId="77777777" w:rsidR="008A0F7B" w:rsidRPr="001213D6" w:rsidRDefault="008A0F7B" w:rsidP="00494D60">
      <w:pPr>
        <w:pStyle w:val="NormalnyWeb"/>
        <w:shd w:val="clear" w:color="auto" w:fill="FFFFFF"/>
        <w:spacing w:before="0" w:beforeAutospacing="0" w:after="0" w:afterAutospacing="0" w:line="276" w:lineRule="auto"/>
        <w:jc w:val="both"/>
        <w:rPr>
          <w:sz w:val="20"/>
          <w:szCs w:val="20"/>
        </w:rPr>
      </w:pPr>
      <w:r w:rsidRPr="001213D6">
        <w:rPr>
          <w:sz w:val="20"/>
          <w:szCs w:val="20"/>
        </w:rPr>
        <w:t xml:space="preserve">Utworzony w 1998 r. na mocy uchwały Rady Gminy na powierzchni 586 ha, dla ochrony jednego z największych torfowisk bałtyckich na Pomorzu Zachodnim. </w:t>
      </w:r>
    </w:p>
    <w:p w14:paraId="62FD9EB1" w14:textId="77777777" w:rsidR="008A0F7B" w:rsidRPr="001213D6" w:rsidRDefault="008A0F7B" w:rsidP="00494D60">
      <w:pPr>
        <w:pStyle w:val="NormalnyWeb"/>
        <w:shd w:val="clear" w:color="auto" w:fill="FFFFFF"/>
        <w:spacing w:before="0" w:beforeAutospacing="0" w:after="0" w:afterAutospacing="0" w:line="276" w:lineRule="auto"/>
        <w:jc w:val="both"/>
        <w:rPr>
          <w:b/>
          <w:sz w:val="20"/>
          <w:szCs w:val="20"/>
          <w:u w:val="single"/>
        </w:rPr>
      </w:pPr>
      <w:r w:rsidRPr="001213D6">
        <w:rPr>
          <w:rStyle w:val="Pogrubienie"/>
          <w:b w:val="0"/>
          <w:sz w:val="20"/>
          <w:szCs w:val="20"/>
          <w:u w:val="single"/>
        </w:rPr>
        <w:t>Pomniki przyrody</w:t>
      </w:r>
    </w:p>
    <w:p w14:paraId="36BDC9D0" w14:textId="77777777" w:rsidR="008A0F7B" w:rsidRPr="001213D6" w:rsidRDefault="008A0F7B" w:rsidP="00494D60">
      <w:pPr>
        <w:pStyle w:val="NormalnyWeb"/>
        <w:shd w:val="clear" w:color="auto" w:fill="FFFFFF"/>
        <w:spacing w:before="0" w:beforeAutospacing="0" w:after="0" w:afterAutospacing="0" w:line="276" w:lineRule="auto"/>
        <w:jc w:val="both"/>
        <w:rPr>
          <w:sz w:val="20"/>
          <w:szCs w:val="20"/>
        </w:rPr>
      </w:pPr>
      <w:r w:rsidRPr="001213D6">
        <w:rPr>
          <w:sz w:val="20"/>
          <w:szCs w:val="20"/>
        </w:rPr>
        <w:t xml:space="preserve">W gminie Brzeżno znajduje się kilka drzew, objętych ochroną prawną jako pomniki przyrody ożywionej. Najefektowniejsze z nich to dwa sędziwe dęby szypułkowe, rosnące na zboczach zachodniego wybrzeża Jeziora </w:t>
      </w:r>
      <w:proofErr w:type="spellStart"/>
      <w:r w:rsidRPr="001213D6">
        <w:rPr>
          <w:sz w:val="20"/>
          <w:szCs w:val="20"/>
        </w:rPr>
        <w:t>Klęckiego</w:t>
      </w:r>
      <w:proofErr w:type="spellEnd"/>
      <w:r w:rsidRPr="001213D6">
        <w:rPr>
          <w:sz w:val="20"/>
          <w:szCs w:val="20"/>
        </w:rPr>
        <w:t>, w oddziale 655 Nadleśnictwa Świdwin. Są to: Gruby, mający 6,3 m obwodu w pierśnicy, oraz Wysoki, o obwodzie 5,3 m.</w:t>
      </w:r>
    </w:p>
    <w:p w14:paraId="29F3FE6A" w14:textId="77777777" w:rsidR="008A0F7B" w:rsidRPr="001213D6" w:rsidRDefault="008A0F7B" w:rsidP="00494D60">
      <w:pPr>
        <w:pStyle w:val="NormalnyWeb"/>
        <w:shd w:val="clear" w:color="auto" w:fill="FFFFFF"/>
        <w:spacing w:before="0" w:beforeAutospacing="0" w:after="0" w:afterAutospacing="0" w:line="276" w:lineRule="auto"/>
        <w:jc w:val="both"/>
        <w:rPr>
          <w:b/>
          <w:sz w:val="20"/>
          <w:szCs w:val="20"/>
          <w:u w:val="single"/>
        </w:rPr>
      </w:pPr>
      <w:r w:rsidRPr="001213D6">
        <w:rPr>
          <w:rStyle w:val="Pogrubienie"/>
          <w:b w:val="0"/>
          <w:sz w:val="20"/>
          <w:szCs w:val="20"/>
          <w:u w:val="single"/>
        </w:rPr>
        <w:t>Obszar Chronionego Krajobrazu Pojezierze Drawskie</w:t>
      </w:r>
    </w:p>
    <w:p w14:paraId="1073F7C9" w14:textId="1BB611F2" w:rsidR="008A0F7B" w:rsidRPr="001213D6" w:rsidRDefault="008A0F7B" w:rsidP="00494D60">
      <w:pPr>
        <w:pStyle w:val="NormalnyWeb"/>
        <w:shd w:val="clear" w:color="auto" w:fill="FFFFFF"/>
        <w:spacing w:before="0" w:beforeAutospacing="0" w:after="0" w:afterAutospacing="0" w:line="276" w:lineRule="auto"/>
        <w:jc w:val="both"/>
        <w:rPr>
          <w:sz w:val="20"/>
          <w:szCs w:val="20"/>
        </w:rPr>
      </w:pPr>
      <w:r w:rsidRPr="001213D6">
        <w:rPr>
          <w:sz w:val="20"/>
          <w:szCs w:val="20"/>
        </w:rPr>
        <w:t xml:space="preserve">W gminie Brzeżno znajduje się północny fragment Obszaru Chronionego Krajobrazu Pojezierze Drawskie, służącego ochronie najcenniejszej, pod względem geograficznym i przyrodniczym, części Pojezierza. Znajduje się tu największy zbiornik wodny w gminie, będący jednocześnie największym i najczystszym akwenem w powiecie świdwińskim – prawie stuhektarowe Jezioro </w:t>
      </w:r>
      <w:proofErr w:type="spellStart"/>
      <w:r w:rsidRPr="001213D6">
        <w:rPr>
          <w:sz w:val="20"/>
          <w:szCs w:val="20"/>
        </w:rPr>
        <w:t>Klęckie</w:t>
      </w:r>
      <w:proofErr w:type="spellEnd"/>
      <w:r w:rsidRPr="001213D6">
        <w:rPr>
          <w:sz w:val="20"/>
          <w:szCs w:val="20"/>
        </w:rPr>
        <w:t xml:space="preserve">. Składa się ono z trzech polodowcowych, połączonych wąskimi przesmykami oczek, z których największe osiąga głębokość 14 metrów. </w:t>
      </w:r>
    </w:p>
    <w:p w14:paraId="32DB218B" w14:textId="1BA2A6EB" w:rsidR="001134DC" w:rsidRPr="001213D6" w:rsidRDefault="001134DC" w:rsidP="00494D60">
      <w:pPr>
        <w:pStyle w:val="NormalnyWeb"/>
        <w:shd w:val="clear" w:color="auto" w:fill="FFFFFF"/>
        <w:spacing w:before="0" w:beforeAutospacing="0" w:after="0" w:afterAutospacing="0" w:line="276" w:lineRule="auto"/>
        <w:jc w:val="both"/>
        <w:rPr>
          <w:sz w:val="20"/>
          <w:szCs w:val="20"/>
        </w:rPr>
      </w:pPr>
    </w:p>
    <w:p w14:paraId="4BF5943D" w14:textId="77777777" w:rsidR="008A0F7B" w:rsidRPr="001213D6" w:rsidRDefault="008A0F7B" w:rsidP="00494D60">
      <w:pPr>
        <w:pStyle w:val="NormalnyWeb"/>
        <w:shd w:val="clear" w:color="auto" w:fill="FFFFFF"/>
        <w:spacing w:line="276" w:lineRule="auto"/>
        <w:jc w:val="both"/>
        <w:rPr>
          <w:sz w:val="20"/>
          <w:szCs w:val="20"/>
        </w:rPr>
      </w:pPr>
      <w:r w:rsidRPr="001213D6">
        <w:rPr>
          <w:sz w:val="20"/>
          <w:szCs w:val="20"/>
        </w:rPr>
        <w:t>ZNAKOWANE TRASY TURYSTYCZNE</w:t>
      </w:r>
    </w:p>
    <w:p w14:paraId="2744C72C" w14:textId="77777777" w:rsidR="008A0F7B" w:rsidRPr="001213D6" w:rsidRDefault="008A0F7B" w:rsidP="00494D60">
      <w:pPr>
        <w:pStyle w:val="NormalnyWeb"/>
        <w:shd w:val="clear" w:color="auto" w:fill="FFFFFF"/>
        <w:spacing w:after="0" w:afterAutospacing="0" w:line="276" w:lineRule="auto"/>
        <w:jc w:val="both"/>
        <w:rPr>
          <w:b/>
          <w:sz w:val="20"/>
          <w:szCs w:val="20"/>
          <w:u w:val="single"/>
        </w:rPr>
      </w:pPr>
      <w:r w:rsidRPr="001213D6">
        <w:rPr>
          <w:rStyle w:val="Pogrubienie"/>
          <w:b w:val="0"/>
          <w:sz w:val="20"/>
          <w:szCs w:val="20"/>
          <w:u w:val="single"/>
        </w:rPr>
        <w:t>Kocioł Świdwiński</w:t>
      </w:r>
    </w:p>
    <w:p w14:paraId="1499A2C0" w14:textId="5F9821D6" w:rsidR="008A0F7B" w:rsidRDefault="008A0F7B" w:rsidP="00494D60">
      <w:pPr>
        <w:pStyle w:val="NormalnyWeb"/>
        <w:shd w:val="clear" w:color="auto" w:fill="FFFFFF"/>
        <w:spacing w:before="0" w:beforeAutospacing="0" w:after="0" w:afterAutospacing="0" w:line="276" w:lineRule="auto"/>
        <w:jc w:val="both"/>
        <w:rPr>
          <w:sz w:val="20"/>
          <w:szCs w:val="20"/>
        </w:rPr>
      </w:pPr>
      <w:r w:rsidRPr="001213D6">
        <w:rPr>
          <w:sz w:val="20"/>
          <w:szCs w:val="20"/>
        </w:rPr>
        <w:t xml:space="preserve">Pieszo-rowerowy, zielony szlak turystyczny. Trasa wiedzie przez miejscowości, w pobliżu których w dniach 4-7 marca 1945 r. trwały zacięte walki z 10 korpusem SS, dowodzonym przez generała G. </w:t>
      </w:r>
      <w:proofErr w:type="spellStart"/>
      <w:r w:rsidRPr="001213D6">
        <w:rPr>
          <w:sz w:val="20"/>
          <w:szCs w:val="20"/>
        </w:rPr>
        <w:t>Krappe</w:t>
      </w:r>
      <w:proofErr w:type="spellEnd"/>
      <w:r w:rsidRPr="001213D6">
        <w:rPr>
          <w:sz w:val="20"/>
          <w:szCs w:val="20"/>
        </w:rPr>
        <w:t xml:space="preserve">. O krwawej likwidacji ‚Kotła Świdwińskiego’ w lasach między Karsiborem a Przyrzeczem, przypominają pomniki, postawione w okolicznych wsiach ku pamięci walczących i poległych żołnierzy. Szlak Kotła Świdwińskiego rozpoczyna się przy dworcu kolejowym w Świdwinie i kończy u wrót świdwińskiego zamku, przebiegając po drodze przez miejscowości: </w:t>
      </w:r>
      <w:proofErr w:type="spellStart"/>
      <w:r w:rsidRPr="001213D6">
        <w:rPr>
          <w:sz w:val="20"/>
          <w:szCs w:val="20"/>
        </w:rPr>
        <w:t>Świdwinek</w:t>
      </w:r>
      <w:proofErr w:type="spellEnd"/>
      <w:r w:rsidRPr="001213D6">
        <w:rPr>
          <w:sz w:val="20"/>
          <w:szCs w:val="20"/>
        </w:rPr>
        <w:t xml:space="preserve">, Kluczkowo, Cieszeniewo, Bierzwnica, Rycerzewko, Donatowo, </w:t>
      </w:r>
      <w:r w:rsidR="002B0EB9" w:rsidRPr="001213D6">
        <w:rPr>
          <w:sz w:val="20"/>
          <w:szCs w:val="20"/>
        </w:rPr>
        <w:t>K</w:t>
      </w:r>
      <w:r w:rsidRPr="001213D6">
        <w:rPr>
          <w:sz w:val="20"/>
          <w:szCs w:val="20"/>
        </w:rPr>
        <w:t xml:space="preserve">arsibór, Więcław, Brzeżno, Rzepczyno, Przyrzecze, </w:t>
      </w:r>
      <w:proofErr w:type="spellStart"/>
      <w:r w:rsidRPr="001213D6">
        <w:rPr>
          <w:sz w:val="20"/>
          <w:szCs w:val="20"/>
        </w:rPr>
        <w:t>Mulite</w:t>
      </w:r>
      <w:proofErr w:type="spellEnd"/>
      <w:r w:rsidRPr="001213D6">
        <w:rPr>
          <w:sz w:val="20"/>
          <w:szCs w:val="20"/>
        </w:rPr>
        <w:t>, Chomętowo i Koszanowo. Długość szlaku to ok. 65 km.</w:t>
      </w:r>
    </w:p>
    <w:p w14:paraId="6A56F026" w14:textId="2447C0BE" w:rsidR="00EA5A55" w:rsidRDefault="00EA5A55" w:rsidP="00494D60">
      <w:pPr>
        <w:pStyle w:val="NormalnyWeb"/>
        <w:shd w:val="clear" w:color="auto" w:fill="FFFFFF"/>
        <w:spacing w:before="0" w:beforeAutospacing="0" w:after="0" w:afterAutospacing="0" w:line="276" w:lineRule="auto"/>
        <w:jc w:val="both"/>
        <w:rPr>
          <w:sz w:val="20"/>
          <w:szCs w:val="20"/>
        </w:rPr>
      </w:pPr>
    </w:p>
    <w:p w14:paraId="6FB9F1D1" w14:textId="77777777" w:rsidR="00EA5A55" w:rsidRPr="001213D6" w:rsidRDefault="00EA5A55" w:rsidP="00494D60">
      <w:pPr>
        <w:pStyle w:val="NormalnyWeb"/>
        <w:shd w:val="clear" w:color="auto" w:fill="FFFFFF"/>
        <w:spacing w:before="0" w:beforeAutospacing="0" w:after="0" w:afterAutospacing="0" w:line="276" w:lineRule="auto"/>
        <w:jc w:val="both"/>
        <w:rPr>
          <w:sz w:val="20"/>
          <w:szCs w:val="20"/>
        </w:rPr>
      </w:pPr>
    </w:p>
    <w:p w14:paraId="65056954" w14:textId="77777777" w:rsidR="008A0F7B" w:rsidRPr="001213D6" w:rsidRDefault="008A0F7B" w:rsidP="00494D60">
      <w:pPr>
        <w:pStyle w:val="NormalnyWeb"/>
        <w:shd w:val="clear" w:color="auto" w:fill="FFFFFF"/>
        <w:spacing w:before="0" w:beforeAutospacing="0" w:after="0" w:afterAutospacing="0" w:line="276" w:lineRule="auto"/>
        <w:jc w:val="both"/>
        <w:rPr>
          <w:sz w:val="20"/>
          <w:szCs w:val="20"/>
        </w:rPr>
      </w:pPr>
    </w:p>
    <w:p w14:paraId="62DEBD28" w14:textId="77777777" w:rsidR="008A0F7B" w:rsidRPr="001213D6" w:rsidRDefault="008A0F7B" w:rsidP="00494D60">
      <w:pPr>
        <w:pStyle w:val="NormalnyWeb"/>
        <w:shd w:val="clear" w:color="auto" w:fill="FFFFFF"/>
        <w:spacing w:before="0" w:beforeAutospacing="0" w:after="0" w:afterAutospacing="0" w:line="276" w:lineRule="auto"/>
        <w:jc w:val="both"/>
        <w:rPr>
          <w:b/>
          <w:sz w:val="20"/>
          <w:szCs w:val="20"/>
          <w:u w:val="single"/>
        </w:rPr>
      </w:pPr>
      <w:r w:rsidRPr="001213D6">
        <w:rPr>
          <w:rStyle w:val="Pogrubienie"/>
          <w:b w:val="0"/>
          <w:sz w:val="20"/>
          <w:szCs w:val="20"/>
          <w:u w:val="single"/>
        </w:rPr>
        <w:lastRenderedPageBreak/>
        <w:t>Szlak Dziedzictwa Techniki i Architektury</w:t>
      </w:r>
    </w:p>
    <w:p w14:paraId="160B978D" w14:textId="77777777" w:rsidR="008A0F7B" w:rsidRPr="001213D6" w:rsidRDefault="008A0F7B" w:rsidP="00494D60">
      <w:pPr>
        <w:pStyle w:val="NormalnyWeb"/>
        <w:shd w:val="clear" w:color="auto" w:fill="FFFFFF"/>
        <w:spacing w:line="276" w:lineRule="auto"/>
        <w:jc w:val="both"/>
        <w:rPr>
          <w:sz w:val="20"/>
          <w:szCs w:val="20"/>
        </w:rPr>
      </w:pPr>
      <w:r w:rsidRPr="001213D6">
        <w:rPr>
          <w:sz w:val="20"/>
          <w:szCs w:val="20"/>
        </w:rPr>
        <w:t>Czarny szlak rowerowy, stanowiący pętlę, rozpoczynającą się i kończącą w Łobzie. Trasa przebiega w pobliżu XIX- i XX-wiecznych budowli i urządzeń, stanowiących dziedzictwo architektury i techniki – wiatraków, elektrowni wodnych, młynów, a także ważniejszych pałaców i kościołów. Łączna długość szlaku to 48,4 km; przebiega on przez następujące miejscowości: Łobżany, Prusinowo, Poradz, Klępnica, Lipce, Słonowice, Pęczerzyno, Tarnowo, Rynowo, Ro</w:t>
      </w:r>
      <w:r w:rsidR="00042BA0" w:rsidRPr="001213D6">
        <w:rPr>
          <w:sz w:val="20"/>
          <w:szCs w:val="20"/>
        </w:rPr>
        <w:t>ż</w:t>
      </w:r>
      <w:r w:rsidRPr="001213D6">
        <w:rPr>
          <w:sz w:val="20"/>
          <w:szCs w:val="20"/>
        </w:rPr>
        <w:t>nowo Łobeskie, Zagórzyce i Wysiedle.</w:t>
      </w:r>
    </w:p>
    <w:p w14:paraId="55C1C4E7" w14:textId="77777777" w:rsidR="008A0F7B" w:rsidRPr="001213D6" w:rsidRDefault="008A0F7B" w:rsidP="00494D60">
      <w:pPr>
        <w:pStyle w:val="NormalnyWeb"/>
        <w:shd w:val="clear" w:color="auto" w:fill="FFFFFF"/>
        <w:spacing w:after="0" w:afterAutospacing="0" w:line="276" w:lineRule="auto"/>
        <w:jc w:val="both"/>
        <w:rPr>
          <w:b/>
          <w:sz w:val="20"/>
          <w:szCs w:val="20"/>
          <w:u w:val="single"/>
        </w:rPr>
      </w:pPr>
      <w:r w:rsidRPr="001213D6">
        <w:rPr>
          <w:rStyle w:val="Pogrubienie"/>
          <w:b w:val="0"/>
          <w:sz w:val="20"/>
          <w:szCs w:val="20"/>
          <w:u w:val="single"/>
        </w:rPr>
        <w:t>Ścieżka edukacyjna Torfowisko Karsibór</w:t>
      </w:r>
    </w:p>
    <w:p w14:paraId="0AFE7ABC" w14:textId="77777777" w:rsidR="00BA74BC" w:rsidRDefault="008A0F7B" w:rsidP="00494D60">
      <w:pPr>
        <w:spacing w:before="100" w:beforeAutospacing="1" w:after="100" w:afterAutospacing="1" w:line="276" w:lineRule="auto"/>
        <w:jc w:val="both"/>
        <w:rPr>
          <w:rFonts w:ascii="Times New Roman" w:hAnsi="Times New Roman" w:cs="Times New Roman"/>
          <w:sz w:val="20"/>
          <w:szCs w:val="20"/>
        </w:rPr>
      </w:pPr>
      <w:r w:rsidRPr="001213D6">
        <w:rPr>
          <w:rFonts w:ascii="Times New Roman" w:hAnsi="Times New Roman" w:cs="Times New Roman"/>
          <w:sz w:val="20"/>
          <w:szCs w:val="20"/>
        </w:rPr>
        <w:t>Trasę ścieżki wytyczono przez centrum Zespołu Przyrodniczo-Krajobrazowego Karsibór, utworzonego dla ochrony rozległego torfowiska bałtyckiego zlokalizowanego pomiędzy miejscowościami: Rzepczyno, Karsibór i Przyrzecze. Podczas półtoragodzinnego spaceru oznakowaną kolorem żółtym ścieżką, napotkać można rzadkie, bagienne zbiorowiska roślinne, z licznymi gatunkami chronionymi – jak bagno zwyczajne, kruszyna czy rosiczka okrągłolistna. Wzdłuż trasy, w miejscach o utrudnionym dostępie, zainstalowano pomosty umożliwiające przejście przez bagno. Przy ścieżce znajdują się tablice informacyjne, a nad dwoma zarastającymi jeziorami – Bagiennym Dużym i Bagiennym Średnim, zlokalizowano platformy widokowe.</w:t>
      </w:r>
      <w:r w:rsidR="00503EB1" w:rsidRPr="001213D6">
        <w:rPr>
          <w:rFonts w:ascii="Times New Roman" w:hAnsi="Times New Roman" w:cs="Times New Roman"/>
          <w:sz w:val="20"/>
          <w:szCs w:val="20"/>
        </w:rPr>
        <w:t xml:space="preserve"> </w:t>
      </w:r>
    </w:p>
    <w:p w14:paraId="2983552A" w14:textId="77777777" w:rsidR="00BA74BC" w:rsidRPr="005A51CC" w:rsidRDefault="00BA74BC" w:rsidP="00494D60">
      <w:pPr>
        <w:spacing w:before="100" w:beforeAutospacing="1" w:after="100" w:afterAutospacing="1" w:line="276" w:lineRule="auto"/>
        <w:rPr>
          <w:rFonts w:ascii="Times New Roman" w:eastAsia="Times New Roman" w:hAnsi="Times New Roman" w:cs="Times New Roman"/>
          <w:sz w:val="20"/>
          <w:szCs w:val="20"/>
          <w:lang w:eastAsia="pl-PL"/>
        </w:rPr>
      </w:pPr>
      <w:r w:rsidRPr="005A51CC">
        <w:rPr>
          <w:rFonts w:ascii="Times New Roman" w:eastAsia="Times New Roman" w:hAnsi="Times New Roman" w:cs="Times New Roman"/>
          <w:sz w:val="20"/>
          <w:szCs w:val="20"/>
          <w:lang w:eastAsia="pl-PL"/>
        </w:rPr>
        <w:t>Gmina udzieliła 2 dotacje na dofinansowanie kosztów budowy przydomowej oczyszczalni ścieków w miejscowości Pęczerzyno oraz Półchleb.</w:t>
      </w:r>
    </w:p>
    <w:p w14:paraId="2E66ED5F" w14:textId="77777777" w:rsidR="00BA74BC" w:rsidRPr="005A51CC" w:rsidRDefault="00BA74BC" w:rsidP="00494D60">
      <w:pPr>
        <w:spacing w:before="100" w:beforeAutospacing="1" w:after="100" w:afterAutospacing="1" w:line="276" w:lineRule="auto"/>
        <w:rPr>
          <w:rFonts w:ascii="Times New Roman" w:eastAsia="Times New Roman" w:hAnsi="Times New Roman" w:cs="Times New Roman"/>
          <w:sz w:val="20"/>
          <w:szCs w:val="20"/>
          <w:lang w:eastAsia="pl-PL"/>
        </w:rPr>
      </w:pPr>
      <w:r w:rsidRPr="005A51CC">
        <w:rPr>
          <w:rFonts w:ascii="Times New Roman" w:eastAsia="Times New Roman" w:hAnsi="Times New Roman" w:cs="Times New Roman"/>
          <w:sz w:val="20"/>
          <w:szCs w:val="20"/>
          <w:lang w:eastAsia="pl-PL"/>
        </w:rPr>
        <w:t xml:space="preserve">W 2021 r. zrealizowano umowę z Wojewódzkim Funduszem Ochrony Środowiska i Gospodarki Wodnej </w:t>
      </w:r>
      <w:r>
        <w:rPr>
          <w:rFonts w:ascii="Times New Roman" w:eastAsia="Times New Roman" w:hAnsi="Times New Roman" w:cs="Times New Roman"/>
          <w:sz w:val="20"/>
          <w:szCs w:val="20"/>
          <w:lang w:eastAsia="pl-PL"/>
        </w:rPr>
        <w:t xml:space="preserve">                               </w:t>
      </w:r>
      <w:r w:rsidRPr="005A51CC">
        <w:rPr>
          <w:rFonts w:ascii="Times New Roman" w:eastAsia="Times New Roman" w:hAnsi="Times New Roman" w:cs="Times New Roman"/>
          <w:sz w:val="20"/>
          <w:szCs w:val="20"/>
          <w:lang w:eastAsia="pl-PL"/>
        </w:rPr>
        <w:t xml:space="preserve">w Szczecinie dotyczącą „Usuwania wyrobów zawierających azbest z terenu gminy Brzeżno”. Efektem tego było usunięcie z terenu gminy 73 ton azbestu. Całkowity koszt przedsięwzięcia wyniósł 47 330,84 zł, z czego  29 585,90 zł to kwota dofinansowania z </w:t>
      </w:r>
      <w:proofErr w:type="spellStart"/>
      <w:r w:rsidRPr="005A51CC">
        <w:rPr>
          <w:rFonts w:ascii="Times New Roman" w:eastAsia="Times New Roman" w:hAnsi="Times New Roman" w:cs="Times New Roman"/>
          <w:sz w:val="20"/>
          <w:szCs w:val="20"/>
          <w:lang w:eastAsia="pl-PL"/>
        </w:rPr>
        <w:t>WFOŚiGW</w:t>
      </w:r>
      <w:proofErr w:type="spellEnd"/>
      <w:r w:rsidRPr="005A51CC">
        <w:rPr>
          <w:rFonts w:ascii="Times New Roman" w:eastAsia="Times New Roman" w:hAnsi="Times New Roman" w:cs="Times New Roman"/>
          <w:sz w:val="20"/>
          <w:szCs w:val="20"/>
          <w:lang w:eastAsia="pl-PL"/>
        </w:rPr>
        <w:t xml:space="preserve"> w Szczecinie  a 17 744,94 zł to wkład własny gminy.</w:t>
      </w:r>
    </w:p>
    <w:p w14:paraId="3DAD296F" w14:textId="77777777" w:rsidR="00BA74BC" w:rsidRPr="005A51CC" w:rsidRDefault="00BA74BC" w:rsidP="00494D60">
      <w:pPr>
        <w:spacing w:before="100" w:beforeAutospacing="1" w:after="100" w:afterAutospacing="1" w:line="276" w:lineRule="auto"/>
        <w:rPr>
          <w:rFonts w:ascii="Times New Roman" w:eastAsia="Times New Roman" w:hAnsi="Times New Roman" w:cs="Times New Roman"/>
          <w:sz w:val="20"/>
          <w:szCs w:val="20"/>
          <w:lang w:eastAsia="pl-PL"/>
        </w:rPr>
      </w:pPr>
      <w:r w:rsidRPr="005A51CC">
        <w:rPr>
          <w:rFonts w:ascii="Times New Roman" w:eastAsia="Times New Roman" w:hAnsi="Times New Roman" w:cs="Times New Roman"/>
          <w:sz w:val="20"/>
          <w:szCs w:val="20"/>
          <w:lang w:eastAsia="pl-PL"/>
        </w:rPr>
        <w:t xml:space="preserve">W 2021 r. opieką objęto 11 psów. Z czego dwa zostały adoptowane przed trafieniem do schroniska a 7 adoptowano już ze schroniska. Na dzień 31.12.2021 r. pod opieką Gminy pozostały 2 psy. W rejestrze społecznych opiekunów zwierząt było 10 osób. </w:t>
      </w:r>
    </w:p>
    <w:p w14:paraId="623B1D0C" w14:textId="5FB72F26" w:rsidR="00BC78F4" w:rsidRPr="001213D6" w:rsidRDefault="00503C1F" w:rsidP="00494D60">
      <w:pPr>
        <w:spacing w:before="100" w:beforeAutospacing="1" w:after="100" w:afterAutospacing="1" w:line="276" w:lineRule="auto"/>
        <w:jc w:val="both"/>
        <w:rPr>
          <w:rFonts w:ascii="Times New Roman" w:eastAsia="Times New Roman" w:hAnsi="Times New Roman" w:cs="Times New Roman"/>
          <w:sz w:val="20"/>
          <w:szCs w:val="20"/>
          <w:lang w:eastAsia="pl-PL"/>
        </w:rPr>
      </w:pPr>
      <w:r w:rsidRPr="001213D6">
        <w:rPr>
          <w:rFonts w:ascii="Times New Roman" w:eastAsia="Times New Roman" w:hAnsi="Times New Roman" w:cs="Times New Roman"/>
          <w:sz w:val="20"/>
          <w:szCs w:val="20"/>
          <w:lang w:eastAsia="pl-PL"/>
        </w:rPr>
        <w:t>CZYSTE POWIETRZE</w:t>
      </w:r>
    </w:p>
    <w:p w14:paraId="6C9D6F08" w14:textId="1E729EAE" w:rsidR="00503C1F" w:rsidRPr="001213D6" w:rsidRDefault="00503C1F" w:rsidP="00494D60">
      <w:pPr>
        <w:spacing w:after="0" w:line="276" w:lineRule="auto"/>
        <w:jc w:val="both"/>
        <w:rPr>
          <w:rFonts w:ascii="Times New Roman" w:hAnsi="Times New Roman" w:cs="Times New Roman"/>
          <w:sz w:val="20"/>
          <w:szCs w:val="20"/>
        </w:rPr>
      </w:pPr>
      <w:r w:rsidRPr="001213D6">
        <w:rPr>
          <w:rFonts w:ascii="Times New Roman" w:hAnsi="Times New Roman" w:cs="Times New Roman"/>
          <w:sz w:val="20"/>
          <w:szCs w:val="20"/>
        </w:rPr>
        <w:t xml:space="preserve">Gmina Brzeżno od sierpnia 2019 r. współpracuje z Wojewódzkim Funduszem Ochrony Środowiska i Gospodarki Wodnej w Szczecinie przy wdrażaniu Programu Czyste Powietrze. Do zadań gminy, należy pomoc mieszkańcom przy przygotowywaniu wniosków o dofinansowanie, sprawdzanie ich poprawności, a także prowadzenie działań doradczych. </w:t>
      </w:r>
    </w:p>
    <w:p w14:paraId="6EB965E3" w14:textId="77777777" w:rsidR="00503C1F" w:rsidRPr="001213D6" w:rsidRDefault="00503C1F" w:rsidP="00494D60">
      <w:pPr>
        <w:spacing w:after="0" w:line="276" w:lineRule="auto"/>
        <w:jc w:val="both"/>
        <w:rPr>
          <w:rFonts w:ascii="Times New Roman" w:hAnsi="Times New Roman" w:cs="Times New Roman"/>
          <w:sz w:val="20"/>
          <w:szCs w:val="20"/>
        </w:rPr>
      </w:pPr>
      <w:r w:rsidRPr="001213D6">
        <w:rPr>
          <w:rFonts w:ascii="Times New Roman" w:hAnsi="Times New Roman" w:cs="Times New Roman"/>
          <w:sz w:val="20"/>
          <w:szCs w:val="20"/>
        </w:rPr>
        <w:t xml:space="preserve">Program, którego celem jest eliminacja zanieczyszczeń emitowanych do atmosfery i poprawa efektywności energetycznej budynków – pozwala uzyskać atrakcyjne dofinansowanie do 100% wartości inwestycji na wymianę źródła ciepła na ekologiczne, a także m.in. na kompleksową termomodernizację domu jednorodzinnego. Co ważne, beneficjenci – w zależności od dochodu na członka rodziny - mogą otrzymać nawet do 90% bezzwrotnej dotacji. </w:t>
      </w:r>
    </w:p>
    <w:p w14:paraId="318D0637" w14:textId="77777777" w:rsidR="00BA74BC" w:rsidRDefault="00BA74BC" w:rsidP="00494D60">
      <w:pPr>
        <w:spacing w:before="100" w:beforeAutospacing="1" w:after="100" w:afterAutospacing="1" w:line="276" w:lineRule="auto"/>
        <w:rPr>
          <w:rFonts w:ascii="Times New Roman" w:hAnsi="Times New Roman" w:cs="Times New Roman"/>
          <w:sz w:val="20"/>
          <w:szCs w:val="20"/>
        </w:rPr>
      </w:pPr>
      <w:r w:rsidRPr="005A51CC">
        <w:rPr>
          <w:rFonts w:ascii="Times New Roman" w:hAnsi="Times New Roman" w:cs="Times New Roman"/>
          <w:sz w:val="20"/>
          <w:szCs w:val="20"/>
        </w:rPr>
        <w:t>W roku 2021 dwa gospodarstwa domowe z terenu gminy Brzeżno uzyskały dofinansowanie z programu Czyste Powietrze.</w:t>
      </w:r>
    </w:p>
    <w:p w14:paraId="2702B67A" w14:textId="77777777" w:rsidR="0085191D" w:rsidRPr="001213D6" w:rsidRDefault="00733E57" w:rsidP="00494D60">
      <w:pPr>
        <w:shd w:val="clear" w:color="auto" w:fill="DEEAF6" w:themeFill="accent5" w:themeFillTint="33"/>
        <w:spacing w:after="0"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PRZEDSIĘBIORCY</w:t>
      </w:r>
    </w:p>
    <w:p w14:paraId="098404C0" w14:textId="72CC7C1C" w:rsidR="00B82680" w:rsidRDefault="00B82680" w:rsidP="00494D60">
      <w:pPr>
        <w:spacing w:line="276" w:lineRule="auto"/>
        <w:rPr>
          <w:rFonts w:ascii="Times New Roman" w:hAnsi="Times New Roman" w:cs="Times New Roman"/>
          <w:sz w:val="20"/>
          <w:szCs w:val="20"/>
        </w:rPr>
      </w:pPr>
    </w:p>
    <w:p w14:paraId="61B04B41" w14:textId="77777777" w:rsidR="00BA74BC" w:rsidRPr="005A51CC" w:rsidRDefault="00BA74BC" w:rsidP="00494D60">
      <w:pPr>
        <w:spacing w:line="276" w:lineRule="auto"/>
        <w:rPr>
          <w:rFonts w:ascii="Times New Roman" w:hAnsi="Times New Roman" w:cs="Times New Roman"/>
          <w:sz w:val="20"/>
          <w:szCs w:val="20"/>
        </w:rPr>
      </w:pPr>
      <w:r w:rsidRPr="005A51CC">
        <w:rPr>
          <w:rFonts w:ascii="Times New Roman" w:hAnsi="Times New Roman" w:cs="Times New Roman"/>
          <w:sz w:val="20"/>
          <w:szCs w:val="20"/>
        </w:rPr>
        <w:t xml:space="preserve">Na dzień 31.12.2021 r. na terenie gminy funkcjonowało 80 przedsiębiorstw, z czego w przeciągu ubiegłego roku nową działalność otworzyło 12 przedsiębiorców, 5 zamknęło działalność, 4 zawiesiło a 2 wznowiło. Przedsiębiorstwa prowadzą działalność w następującym zakresie:                   </w:t>
      </w:r>
    </w:p>
    <w:p w14:paraId="4343EC7B" w14:textId="77777777" w:rsidR="00BA74BC" w:rsidRDefault="00BA74BC" w:rsidP="00494D60">
      <w:pPr>
        <w:spacing w:line="276" w:lineRule="auto"/>
        <w:rPr>
          <w:rFonts w:ascii="Times New Roman" w:hAnsi="Times New Roman" w:cs="Times New Roman"/>
          <w:sz w:val="20"/>
          <w:szCs w:val="20"/>
        </w:rPr>
      </w:pPr>
      <w:r w:rsidRPr="005A51CC">
        <w:rPr>
          <w:rFonts w:ascii="Times New Roman" w:hAnsi="Times New Roman" w:cs="Times New Roman"/>
          <w:sz w:val="20"/>
          <w:szCs w:val="20"/>
        </w:rPr>
        <w:t xml:space="preserve">-sprzedaż detaliczna -20                                                          -usługi budowlane –17                                                                                                                                          -usługi medyczne -8                                                                -usługi ogrodnicze -6                                                                                                                                      </w:t>
      </w:r>
      <w:r w:rsidRPr="005A51CC">
        <w:rPr>
          <w:rFonts w:ascii="Times New Roman" w:hAnsi="Times New Roman" w:cs="Times New Roman"/>
          <w:sz w:val="20"/>
          <w:szCs w:val="20"/>
        </w:rPr>
        <w:lastRenderedPageBreak/>
        <w:t>-warsztaty samochodowe -6                                                    -transport -5                                                                                                                                                       -usługi rolnicze -4                                                                   -pozostała działalność -4                                                                                                                              -doradztwo -2                                                                          -gospodarka leśna -2                                                                                                                               -projektowanie -1                                                                    -ubezpieczenia -1                                                                                                                                         -wytwarzanie energii elektrycznej -1                                      -działalność artystyczna -1                                                                                                                            -p.poż -1                                                                                  -punkt apteczny –1</w:t>
      </w:r>
    </w:p>
    <w:p w14:paraId="1FD40BCB" w14:textId="77777777" w:rsidR="00BA74BC" w:rsidRDefault="00BA74BC" w:rsidP="00494D60">
      <w:pPr>
        <w:spacing w:line="276" w:lineRule="auto"/>
        <w:rPr>
          <w:rFonts w:ascii="Times New Roman" w:hAnsi="Times New Roman" w:cs="Times New Roman"/>
          <w:sz w:val="20"/>
          <w:szCs w:val="20"/>
        </w:rPr>
      </w:pPr>
      <w:r>
        <w:rPr>
          <w:rFonts w:ascii="Times New Roman" w:hAnsi="Times New Roman" w:cs="Times New Roman"/>
          <w:sz w:val="20"/>
          <w:szCs w:val="20"/>
        </w:rPr>
        <w:t>Na terenie naszej gminy funkcjonuje 7 Gospodarstw Agroturystycznych z czego 3 zostały otwarte w 2021 r.</w:t>
      </w:r>
    </w:p>
    <w:p w14:paraId="4376232D" w14:textId="77777777" w:rsidR="00733E57" w:rsidRPr="001213D6" w:rsidRDefault="00733E57" w:rsidP="00494D60">
      <w:pPr>
        <w:spacing w:after="0" w:line="276" w:lineRule="auto"/>
        <w:jc w:val="both"/>
        <w:rPr>
          <w:rFonts w:ascii="Times New Roman" w:hAnsi="Times New Roman" w:cs="Times New Roman"/>
          <w:b/>
          <w:sz w:val="20"/>
          <w:szCs w:val="20"/>
        </w:rPr>
      </w:pPr>
      <w:bookmarkStart w:id="59" w:name="_Hlk8375420"/>
    </w:p>
    <w:p w14:paraId="263054A9" w14:textId="77777777" w:rsidR="0085191D" w:rsidRPr="001213D6" w:rsidRDefault="00733E57" w:rsidP="00494D60">
      <w:pPr>
        <w:shd w:val="clear" w:color="auto" w:fill="DEEAF6" w:themeFill="accent5" w:themeFillTint="33"/>
        <w:spacing w:after="0"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KULTURA I SPORT</w:t>
      </w:r>
    </w:p>
    <w:p w14:paraId="79C6D315" w14:textId="77777777" w:rsidR="004702F6" w:rsidRDefault="004702F6" w:rsidP="00494D60">
      <w:pPr>
        <w:spacing w:after="0" w:line="276" w:lineRule="auto"/>
        <w:jc w:val="both"/>
        <w:rPr>
          <w:rFonts w:ascii="Times New Roman" w:hAnsi="Times New Roman" w:cs="Times New Roman"/>
          <w:b/>
          <w:sz w:val="20"/>
          <w:szCs w:val="20"/>
        </w:rPr>
      </w:pPr>
    </w:p>
    <w:p w14:paraId="70B6C1E0" w14:textId="50CD9480" w:rsidR="004702F6" w:rsidRPr="004702F6" w:rsidRDefault="004702F6" w:rsidP="00494D60">
      <w:pPr>
        <w:spacing w:after="0" w:line="276" w:lineRule="auto"/>
        <w:jc w:val="both"/>
        <w:rPr>
          <w:rFonts w:ascii="Times New Roman" w:hAnsi="Times New Roman" w:cs="Times New Roman"/>
          <w:sz w:val="20"/>
          <w:szCs w:val="20"/>
        </w:rPr>
      </w:pPr>
      <w:r w:rsidRPr="004702F6">
        <w:rPr>
          <w:rFonts w:ascii="Times New Roman" w:hAnsi="Times New Roman" w:cs="Times New Roman"/>
          <w:sz w:val="20"/>
          <w:szCs w:val="20"/>
        </w:rPr>
        <w:t xml:space="preserve">Na terenie gminy w 2021 r. w zakresie sportu i kultury zorganizowano: </w:t>
      </w:r>
    </w:p>
    <w:p w14:paraId="2E38916E" w14:textId="77777777" w:rsidR="004702F6" w:rsidRPr="004702F6" w:rsidRDefault="004702F6" w:rsidP="00091F23">
      <w:pPr>
        <w:numPr>
          <w:ilvl w:val="0"/>
          <w:numId w:val="16"/>
        </w:numPr>
        <w:spacing w:after="0" w:line="276" w:lineRule="auto"/>
        <w:ind w:left="426"/>
        <w:contextualSpacing/>
        <w:jc w:val="both"/>
        <w:rPr>
          <w:rFonts w:ascii="Times New Roman" w:hAnsi="Times New Roman" w:cs="Times New Roman"/>
          <w:sz w:val="20"/>
          <w:szCs w:val="20"/>
        </w:rPr>
      </w:pPr>
      <w:r w:rsidRPr="004702F6">
        <w:rPr>
          <w:rFonts w:ascii="Times New Roman" w:hAnsi="Times New Roman" w:cs="Times New Roman"/>
          <w:sz w:val="20"/>
          <w:szCs w:val="20"/>
        </w:rPr>
        <w:t>Turnieje piłki nożnej dla dzieci.</w:t>
      </w:r>
    </w:p>
    <w:p w14:paraId="4B3007E5" w14:textId="77777777" w:rsidR="004702F6" w:rsidRPr="004702F6" w:rsidRDefault="004702F6" w:rsidP="00091F23">
      <w:pPr>
        <w:numPr>
          <w:ilvl w:val="0"/>
          <w:numId w:val="16"/>
        </w:numPr>
        <w:spacing w:after="0" w:line="276" w:lineRule="auto"/>
        <w:ind w:left="426"/>
        <w:contextualSpacing/>
        <w:jc w:val="both"/>
        <w:rPr>
          <w:rFonts w:ascii="Times New Roman" w:hAnsi="Times New Roman" w:cs="Times New Roman"/>
          <w:sz w:val="20"/>
          <w:szCs w:val="20"/>
        </w:rPr>
      </w:pPr>
      <w:r w:rsidRPr="004702F6">
        <w:rPr>
          <w:rFonts w:ascii="Times New Roman" w:hAnsi="Times New Roman" w:cs="Times New Roman"/>
          <w:sz w:val="20"/>
          <w:szCs w:val="20"/>
        </w:rPr>
        <w:t xml:space="preserve">Turniej piłki nożnej dla dorosłych – </w:t>
      </w:r>
      <w:r w:rsidRPr="004702F6">
        <w:rPr>
          <w:rFonts w:ascii="Times New Roman" w:hAnsi="Times New Roman" w:cs="Times New Roman"/>
          <w:spacing w:val="8"/>
          <w:sz w:val="20"/>
          <w:szCs w:val="20"/>
        </w:rPr>
        <w:t xml:space="preserve">„Memoriał im. Zenona </w:t>
      </w:r>
      <w:proofErr w:type="spellStart"/>
      <w:r w:rsidRPr="004702F6">
        <w:rPr>
          <w:rFonts w:ascii="Times New Roman" w:hAnsi="Times New Roman" w:cs="Times New Roman"/>
          <w:spacing w:val="8"/>
          <w:sz w:val="20"/>
          <w:szCs w:val="20"/>
        </w:rPr>
        <w:t>Diakuna</w:t>
      </w:r>
      <w:proofErr w:type="spellEnd"/>
      <w:r w:rsidRPr="004702F6">
        <w:rPr>
          <w:rFonts w:ascii="Times New Roman" w:hAnsi="Times New Roman" w:cs="Times New Roman"/>
          <w:spacing w:val="8"/>
          <w:sz w:val="20"/>
          <w:szCs w:val="20"/>
        </w:rPr>
        <w:t>”.</w:t>
      </w:r>
    </w:p>
    <w:p w14:paraId="0CABBB5B" w14:textId="77777777" w:rsidR="004702F6" w:rsidRPr="004702F6" w:rsidRDefault="004702F6" w:rsidP="00091F23">
      <w:pPr>
        <w:numPr>
          <w:ilvl w:val="0"/>
          <w:numId w:val="16"/>
        </w:numPr>
        <w:spacing w:after="0" w:line="276" w:lineRule="auto"/>
        <w:ind w:left="426"/>
        <w:contextualSpacing/>
        <w:jc w:val="both"/>
        <w:rPr>
          <w:rFonts w:ascii="Times New Roman" w:hAnsi="Times New Roman" w:cs="Times New Roman"/>
          <w:sz w:val="20"/>
          <w:szCs w:val="20"/>
        </w:rPr>
      </w:pPr>
      <w:r w:rsidRPr="004702F6">
        <w:rPr>
          <w:rFonts w:ascii="Times New Roman" w:hAnsi="Times New Roman" w:cs="Times New Roman"/>
          <w:sz w:val="20"/>
          <w:szCs w:val="20"/>
        </w:rPr>
        <w:t xml:space="preserve">Marszobieg </w:t>
      </w:r>
      <w:proofErr w:type="spellStart"/>
      <w:r w:rsidRPr="004702F6">
        <w:rPr>
          <w:rFonts w:ascii="Times New Roman" w:hAnsi="Times New Roman" w:cs="Times New Roman"/>
          <w:sz w:val="20"/>
          <w:szCs w:val="20"/>
        </w:rPr>
        <w:t>Brzeżnieński</w:t>
      </w:r>
      <w:proofErr w:type="spellEnd"/>
      <w:r w:rsidRPr="004702F6">
        <w:rPr>
          <w:rFonts w:ascii="Times New Roman" w:hAnsi="Times New Roman" w:cs="Times New Roman"/>
          <w:sz w:val="20"/>
          <w:szCs w:val="20"/>
        </w:rPr>
        <w:t xml:space="preserve"> „Ruszaj z nami”.</w:t>
      </w:r>
    </w:p>
    <w:p w14:paraId="333F3966" w14:textId="77777777" w:rsidR="004702F6" w:rsidRPr="004702F6" w:rsidRDefault="004702F6" w:rsidP="00091F23">
      <w:pPr>
        <w:numPr>
          <w:ilvl w:val="0"/>
          <w:numId w:val="16"/>
        </w:numPr>
        <w:spacing w:after="0" w:line="276" w:lineRule="auto"/>
        <w:ind w:left="426"/>
        <w:contextualSpacing/>
        <w:jc w:val="both"/>
        <w:rPr>
          <w:rFonts w:ascii="Times New Roman" w:hAnsi="Times New Roman" w:cs="Times New Roman"/>
          <w:sz w:val="20"/>
          <w:szCs w:val="20"/>
        </w:rPr>
      </w:pPr>
      <w:r w:rsidRPr="004702F6">
        <w:rPr>
          <w:rFonts w:ascii="Times New Roman" w:hAnsi="Times New Roman" w:cs="Times New Roman"/>
          <w:sz w:val="20"/>
          <w:szCs w:val="20"/>
        </w:rPr>
        <w:t>Konkurs – Moja Piękna Przestrzeń - na najpiękniejszy ogród lub balkon</w:t>
      </w:r>
    </w:p>
    <w:p w14:paraId="1B89BF65" w14:textId="77777777" w:rsidR="004702F6" w:rsidRPr="004702F6" w:rsidRDefault="004702F6" w:rsidP="00494D60">
      <w:pPr>
        <w:spacing w:after="0" w:line="276" w:lineRule="auto"/>
        <w:jc w:val="both"/>
        <w:rPr>
          <w:rFonts w:ascii="Times New Roman" w:hAnsi="Times New Roman" w:cs="Times New Roman"/>
          <w:sz w:val="20"/>
          <w:szCs w:val="20"/>
        </w:rPr>
      </w:pPr>
    </w:p>
    <w:p w14:paraId="0E804828" w14:textId="77777777" w:rsidR="004702F6" w:rsidRPr="004702F6" w:rsidRDefault="004702F6" w:rsidP="00494D60">
      <w:pPr>
        <w:spacing w:after="0" w:line="276" w:lineRule="auto"/>
        <w:jc w:val="both"/>
        <w:rPr>
          <w:rFonts w:ascii="Times New Roman" w:hAnsi="Times New Roman" w:cs="Times New Roman"/>
          <w:sz w:val="20"/>
          <w:szCs w:val="20"/>
        </w:rPr>
      </w:pPr>
      <w:r w:rsidRPr="004702F6">
        <w:rPr>
          <w:rFonts w:ascii="Times New Roman" w:hAnsi="Times New Roman" w:cs="Times New Roman"/>
          <w:sz w:val="20"/>
          <w:szCs w:val="20"/>
        </w:rPr>
        <w:t>Obchody wyzwolenia Ziem Gminy Brzeżno, Obchody Konstytucji 3 Maja, Obchody rocznicy Odzyskania Niepodległości</w:t>
      </w:r>
    </w:p>
    <w:p w14:paraId="6A5CDE6D" w14:textId="77777777" w:rsidR="004702F6" w:rsidRPr="004702F6" w:rsidRDefault="004702F6" w:rsidP="00494D60">
      <w:pPr>
        <w:spacing w:after="0" w:line="276" w:lineRule="auto"/>
        <w:jc w:val="both"/>
        <w:rPr>
          <w:rFonts w:ascii="Times New Roman" w:hAnsi="Times New Roman" w:cs="Times New Roman"/>
          <w:sz w:val="20"/>
          <w:szCs w:val="20"/>
        </w:rPr>
      </w:pPr>
    </w:p>
    <w:p w14:paraId="07CDE8C6" w14:textId="77777777" w:rsidR="004702F6" w:rsidRPr="004702F6" w:rsidRDefault="004702F6" w:rsidP="00494D60">
      <w:pPr>
        <w:spacing w:line="276" w:lineRule="auto"/>
        <w:contextualSpacing/>
        <w:jc w:val="both"/>
        <w:rPr>
          <w:rFonts w:ascii="Times New Roman" w:hAnsi="Times New Roman" w:cs="Times New Roman"/>
          <w:sz w:val="20"/>
          <w:szCs w:val="20"/>
        </w:rPr>
      </w:pPr>
      <w:r w:rsidRPr="004702F6">
        <w:rPr>
          <w:rFonts w:ascii="Times New Roman" w:hAnsi="Times New Roman" w:cs="Times New Roman"/>
          <w:sz w:val="20"/>
          <w:szCs w:val="20"/>
        </w:rPr>
        <w:t xml:space="preserve">Obiekty sportowe i kulturalne znajdujące się na terenie Gminy Brzeżno: </w:t>
      </w:r>
    </w:p>
    <w:p w14:paraId="016799FF" w14:textId="77777777" w:rsidR="004702F6" w:rsidRPr="004702F6" w:rsidRDefault="004702F6" w:rsidP="00494D60">
      <w:pPr>
        <w:spacing w:line="276" w:lineRule="auto"/>
        <w:ind w:left="142"/>
        <w:contextualSpacing/>
        <w:jc w:val="both"/>
        <w:rPr>
          <w:rFonts w:ascii="Times New Roman" w:hAnsi="Times New Roman" w:cs="Times New Roman"/>
          <w:sz w:val="20"/>
          <w:szCs w:val="20"/>
        </w:rPr>
      </w:pPr>
      <w:r w:rsidRPr="004702F6">
        <w:rPr>
          <w:rFonts w:ascii="Times New Roman" w:hAnsi="Times New Roman" w:cs="Times New Roman"/>
          <w:sz w:val="20"/>
          <w:szCs w:val="20"/>
        </w:rPr>
        <w:t xml:space="preserve">- 9 świetlic wiejskich, </w:t>
      </w:r>
    </w:p>
    <w:p w14:paraId="7E8B8999" w14:textId="77777777" w:rsidR="004702F6" w:rsidRPr="004702F6" w:rsidRDefault="004702F6" w:rsidP="00494D60">
      <w:pPr>
        <w:spacing w:line="276" w:lineRule="auto"/>
        <w:ind w:left="142"/>
        <w:contextualSpacing/>
        <w:jc w:val="both"/>
        <w:rPr>
          <w:rFonts w:ascii="Times New Roman" w:hAnsi="Times New Roman" w:cs="Times New Roman"/>
          <w:sz w:val="20"/>
          <w:szCs w:val="20"/>
        </w:rPr>
      </w:pPr>
      <w:r w:rsidRPr="004702F6">
        <w:rPr>
          <w:rFonts w:ascii="Times New Roman" w:hAnsi="Times New Roman" w:cs="Times New Roman"/>
          <w:sz w:val="20"/>
          <w:szCs w:val="20"/>
        </w:rPr>
        <w:t>- Gminny Ośrodek Kultury i Biblioteka w Brzeżnie</w:t>
      </w:r>
    </w:p>
    <w:p w14:paraId="4A2ABB1A" w14:textId="77777777" w:rsidR="004702F6" w:rsidRPr="004702F6" w:rsidRDefault="004702F6" w:rsidP="00494D60">
      <w:pPr>
        <w:spacing w:line="276" w:lineRule="auto"/>
        <w:ind w:left="142"/>
        <w:contextualSpacing/>
        <w:jc w:val="both"/>
        <w:rPr>
          <w:rFonts w:ascii="Times New Roman" w:hAnsi="Times New Roman" w:cs="Times New Roman"/>
          <w:sz w:val="20"/>
          <w:szCs w:val="20"/>
        </w:rPr>
      </w:pPr>
      <w:r w:rsidRPr="004702F6">
        <w:rPr>
          <w:rFonts w:ascii="Times New Roman" w:hAnsi="Times New Roman" w:cs="Times New Roman"/>
          <w:sz w:val="20"/>
          <w:szCs w:val="20"/>
        </w:rPr>
        <w:t xml:space="preserve">- 9 placów zabaw, z tego 3 powstały w ramach funduszu sołeckiego </w:t>
      </w:r>
    </w:p>
    <w:p w14:paraId="6458B7E0" w14:textId="77777777" w:rsidR="004702F6" w:rsidRPr="004702F6" w:rsidRDefault="004702F6" w:rsidP="00494D60">
      <w:pPr>
        <w:spacing w:line="276" w:lineRule="auto"/>
        <w:ind w:left="142"/>
        <w:contextualSpacing/>
        <w:jc w:val="both"/>
        <w:rPr>
          <w:rFonts w:ascii="Times New Roman" w:hAnsi="Times New Roman" w:cs="Times New Roman"/>
          <w:sz w:val="20"/>
          <w:szCs w:val="20"/>
        </w:rPr>
      </w:pPr>
      <w:r w:rsidRPr="004702F6">
        <w:rPr>
          <w:rFonts w:ascii="Times New Roman" w:hAnsi="Times New Roman" w:cs="Times New Roman"/>
          <w:sz w:val="20"/>
          <w:szCs w:val="20"/>
        </w:rPr>
        <w:t xml:space="preserve">- Boisko Orlik w Brzeżnie </w:t>
      </w:r>
    </w:p>
    <w:p w14:paraId="3A92E7A3" w14:textId="77777777" w:rsidR="004702F6" w:rsidRPr="004702F6" w:rsidRDefault="004702F6" w:rsidP="00494D60">
      <w:pPr>
        <w:spacing w:line="276" w:lineRule="auto"/>
        <w:ind w:left="142"/>
        <w:contextualSpacing/>
        <w:jc w:val="both"/>
        <w:rPr>
          <w:rFonts w:ascii="Times New Roman" w:hAnsi="Times New Roman" w:cs="Times New Roman"/>
          <w:sz w:val="20"/>
          <w:szCs w:val="20"/>
        </w:rPr>
      </w:pPr>
      <w:r w:rsidRPr="004702F6">
        <w:rPr>
          <w:rFonts w:ascii="Times New Roman" w:hAnsi="Times New Roman" w:cs="Times New Roman"/>
          <w:sz w:val="20"/>
          <w:szCs w:val="20"/>
        </w:rPr>
        <w:t>- 4 siłownie zewnętrzne Brzeżno, Słonowice, Więcław, Wilczkowo</w:t>
      </w:r>
    </w:p>
    <w:p w14:paraId="30CD3B32" w14:textId="77777777" w:rsidR="004702F6" w:rsidRPr="004702F6" w:rsidRDefault="004702F6" w:rsidP="00494D60">
      <w:pPr>
        <w:spacing w:line="276" w:lineRule="auto"/>
        <w:ind w:left="142"/>
        <w:contextualSpacing/>
        <w:jc w:val="both"/>
        <w:rPr>
          <w:rFonts w:ascii="Times New Roman" w:hAnsi="Times New Roman" w:cs="Times New Roman"/>
          <w:sz w:val="20"/>
          <w:szCs w:val="20"/>
        </w:rPr>
      </w:pPr>
      <w:r w:rsidRPr="004702F6">
        <w:rPr>
          <w:rFonts w:ascii="Times New Roman" w:hAnsi="Times New Roman" w:cs="Times New Roman"/>
          <w:sz w:val="20"/>
          <w:szCs w:val="20"/>
        </w:rPr>
        <w:t>- siłownia w Brzeżnie</w:t>
      </w:r>
    </w:p>
    <w:p w14:paraId="4C64C4FB" w14:textId="27BB4700" w:rsidR="004702F6" w:rsidRDefault="004702F6" w:rsidP="00494D60">
      <w:pPr>
        <w:spacing w:line="276" w:lineRule="auto"/>
        <w:contextualSpacing/>
        <w:jc w:val="both"/>
        <w:rPr>
          <w:rFonts w:ascii="Times New Roman" w:hAnsi="Times New Roman" w:cs="Times New Roman"/>
          <w:sz w:val="20"/>
          <w:szCs w:val="20"/>
        </w:rPr>
      </w:pPr>
      <w:r w:rsidRPr="004702F6">
        <w:rPr>
          <w:rFonts w:ascii="Times New Roman" w:hAnsi="Times New Roman" w:cs="Times New Roman"/>
          <w:sz w:val="20"/>
          <w:szCs w:val="20"/>
        </w:rPr>
        <w:t xml:space="preserve">Na terenem gminy działa zespół ludowy „Leszczyna” z Pęczerzyna. </w:t>
      </w:r>
    </w:p>
    <w:p w14:paraId="569FA4FD" w14:textId="77777777" w:rsidR="00494D60" w:rsidRPr="004702F6" w:rsidRDefault="00494D60" w:rsidP="00494D60">
      <w:pPr>
        <w:spacing w:line="276" w:lineRule="auto"/>
        <w:contextualSpacing/>
        <w:jc w:val="both"/>
        <w:rPr>
          <w:rFonts w:ascii="Times New Roman" w:hAnsi="Times New Roman" w:cs="Times New Roman"/>
          <w:sz w:val="20"/>
          <w:szCs w:val="20"/>
        </w:rPr>
      </w:pPr>
    </w:p>
    <w:p w14:paraId="2E9A83A2" w14:textId="77777777" w:rsidR="004702F6" w:rsidRPr="001213D6" w:rsidRDefault="004702F6" w:rsidP="00494D60">
      <w:pPr>
        <w:spacing w:after="0" w:line="276" w:lineRule="auto"/>
        <w:jc w:val="both"/>
        <w:rPr>
          <w:rFonts w:ascii="Times New Roman" w:hAnsi="Times New Roman" w:cs="Times New Roman"/>
          <w:b/>
          <w:sz w:val="20"/>
          <w:szCs w:val="20"/>
        </w:rPr>
      </w:pPr>
    </w:p>
    <w:bookmarkEnd w:id="59"/>
    <w:p w14:paraId="57A0877F" w14:textId="008C27ED" w:rsidR="000B4219" w:rsidRPr="001213D6" w:rsidRDefault="004702F6" w:rsidP="00494D60">
      <w:pPr>
        <w:pStyle w:val="Akapitzlist"/>
        <w:shd w:val="clear" w:color="auto" w:fill="DEEAF6" w:themeFill="accent5" w:themeFillTint="33"/>
        <w:spacing w:after="0"/>
        <w:ind w:left="0"/>
        <w:jc w:val="center"/>
        <w:rPr>
          <w:rFonts w:ascii="Times New Roman" w:hAnsi="Times New Roman" w:cs="Times New Roman"/>
          <w:b/>
          <w:sz w:val="20"/>
          <w:szCs w:val="20"/>
        </w:rPr>
      </w:pPr>
      <w:r>
        <w:rPr>
          <w:rFonts w:ascii="Times New Roman" w:hAnsi="Times New Roman" w:cs="Times New Roman"/>
          <w:b/>
          <w:sz w:val="20"/>
          <w:szCs w:val="20"/>
        </w:rPr>
        <w:t xml:space="preserve">GMINNY OŚRODEK KULTURY I </w:t>
      </w:r>
      <w:r w:rsidR="00733E57" w:rsidRPr="001213D6">
        <w:rPr>
          <w:rFonts w:ascii="Times New Roman" w:hAnsi="Times New Roman" w:cs="Times New Roman"/>
          <w:b/>
          <w:sz w:val="20"/>
          <w:szCs w:val="20"/>
        </w:rPr>
        <w:t>BIBLIOTEK</w:t>
      </w:r>
      <w:r>
        <w:rPr>
          <w:rFonts w:ascii="Times New Roman" w:hAnsi="Times New Roman" w:cs="Times New Roman"/>
          <w:b/>
          <w:sz w:val="20"/>
          <w:szCs w:val="20"/>
        </w:rPr>
        <w:t>A</w:t>
      </w:r>
    </w:p>
    <w:p w14:paraId="4BF5ACC5" w14:textId="2527CCEF" w:rsidR="000F7A0B" w:rsidRDefault="000F7A0B" w:rsidP="00494D60">
      <w:pPr>
        <w:spacing w:line="276" w:lineRule="auto"/>
        <w:jc w:val="both"/>
        <w:rPr>
          <w:rFonts w:ascii="Times New Roman" w:hAnsi="Times New Roman" w:cs="Times New Roman"/>
          <w:sz w:val="20"/>
          <w:szCs w:val="20"/>
        </w:rPr>
      </w:pPr>
    </w:p>
    <w:p w14:paraId="4F901C56" w14:textId="28C790C0" w:rsidR="004702F6" w:rsidRPr="004702F6" w:rsidRDefault="004702F6" w:rsidP="00494D60">
      <w:pPr>
        <w:spacing w:line="276" w:lineRule="auto"/>
        <w:jc w:val="both"/>
        <w:rPr>
          <w:rFonts w:ascii="Times New Roman" w:hAnsi="Times New Roman" w:cs="Times New Roman"/>
          <w:sz w:val="20"/>
          <w:szCs w:val="20"/>
        </w:rPr>
      </w:pPr>
      <w:r w:rsidRPr="004702F6">
        <w:rPr>
          <w:rFonts w:ascii="Times New Roman" w:hAnsi="Times New Roman" w:cs="Times New Roman"/>
          <w:sz w:val="20"/>
          <w:szCs w:val="20"/>
        </w:rPr>
        <w:t>Zgodnie z uchwałą i wpisem do rejestru Instytucji Kultury Gminy Brzeżno z dniem 1 marca 2021 r. działalność rozpoczął Gminny Ośrodek Kultury i Biblioteka w Brzeżnie</w:t>
      </w:r>
      <w:r>
        <w:rPr>
          <w:rFonts w:ascii="Times New Roman" w:hAnsi="Times New Roman" w:cs="Times New Roman"/>
          <w:sz w:val="20"/>
          <w:szCs w:val="20"/>
        </w:rPr>
        <w:t>.</w:t>
      </w:r>
      <w:r w:rsidRPr="004702F6">
        <w:rPr>
          <w:rFonts w:ascii="Times New Roman" w:hAnsi="Times New Roman" w:cs="Times New Roman"/>
          <w:sz w:val="20"/>
          <w:szCs w:val="20"/>
        </w:rPr>
        <w:t xml:space="preserve"> Przedmiotem działalności jest tworzenie, upowszechnianie i ochrona kultury oraz zaspokajanie potrzeb czytelniczych społeczeństwa. </w:t>
      </w:r>
    </w:p>
    <w:p w14:paraId="669BE722" w14:textId="77777777" w:rsidR="004702F6" w:rsidRPr="004702F6" w:rsidRDefault="004702F6" w:rsidP="00494D60">
      <w:pPr>
        <w:spacing w:line="276" w:lineRule="auto"/>
        <w:jc w:val="both"/>
        <w:rPr>
          <w:rFonts w:ascii="Times New Roman" w:hAnsi="Times New Roman" w:cs="Times New Roman"/>
          <w:sz w:val="20"/>
          <w:szCs w:val="20"/>
        </w:rPr>
      </w:pPr>
      <w:r w:rsidRPr="004702F6">
        <w:rPr>
          <w:rFonts w:ascii="Times New Roman" w:hAnsi="Times New Roman" w:cs="Times New Roman"/>
          <w:sz w:val="20"/>
          <w:szCs w:val="20"/>
        </w:rPr>
        <w:t xml:space="preserve">Pierwszy półroczny okres działalności polegał na wykonaniu szeregu spraw merytorycznych potrzebnych </w:t>
      </w:r>
      <w:r w:rsidRPr="004702F6">
        <w:rPr>
          <w:rFonts w:ascii="Times New Roman" w:hAnsi="Times New Roman" w:cs="Times New Roman"/>
          <w:sz w:val="20"/>
          <w:szCs w:val="20"/>
        </w:rPr>
        <w:br/>
        <w:t xml:space="preserve">do rozpoczęcia działalności tj. nadano instytucji nr NIP, Regon, rachunek bankowy, przeprowadzono nabór pracowników oraz przeniesiono do nowo wybudowanego obiektu Gminną Bibliotekę Publiczną. </w:t>
      </w:r>
    </w:p>
    <w:p w14:paraId="05FEDFAB" w14:textId="77777777" w:rsidR="004702F6" w:rsidRPr="004702F6" w:rsidRDefault="004702F6" w:rsidP="00494D60">
      <w:pPr>
        <w:spacing w:line="276" w:lineRule="auto"/>
        <w:jc w:val="both"/>
        <w:rPr>
          <w:rFonts w:ascii="Times New Roman" w:hAnsi="Times New Roman" w:cs="Times New Roman"/>
          <w:sz w:val="20"/>
          <w:szCs w:val="20"/>
        </w:rPr>
      </w:pPr>
      <w:r w:rsidRPr="004702F6">
        <w:rPr>
          <w:rFonts w:ascii="Times New Roman" w:hAnsi="Times New Roman" w:cs="Times New Roman"/>
          <w:sz w:val="20"/>
          <w:szCs w:val="20"/>
        </w:rPr>
        <w:t>Obecnie instytucja zatrudnia 6 osób na stanowiskach: bibliotekarz - 2 osoby, animator kultury -  1 osoba, główny księgowy - 1 osoba, pracownik sprzątający -  1 osoba, dyrektor – 1 osoba.</w:t>
      </w:r>
    </w:p>
    <w:p w14:paraId="1DD74E35" w14:textId="77777777" w:rsidR="004702F6" w:rsidRPr="004702F6" w:rsidRDefault="004702F6" w:rsidP="00494D60">
      <w:pPr>
        <w:spacing w:after="0" w:line="276" w:lineRule="auto"/>
        <w:jc w:val="both"/>
        <w:rPr>
          <w:rFonts w:ascii="Times New Roman" w:hAnsi="Times New Roman" w:cs="Times New Roman"/>
          <w:sz w:val="20"/>
          <w:szCs w:val="20"/>
        </w:rPr>
      </w:pPr>
      <w:r w:rsidRPr="004702F6">
        <w:rPr>
          <w:rFonts w:ascii="Times New Roman" w:hAnsi="Times New Roman" w:cs="Times New Roman"/>
          <w:sz w:val="20"/>
          <w:szCs w:val="20"/>
        </w:rPr>
        <w:t>Działalność Instytucji Kultury rozpoczęła się w trudnym okresie pandemii, pomimo tego przeprowadzono wiele działań:</w:t>
      </w:r>
    </w:p>
    <w:p w14:paraId="67E00BBC" w14:textId="77777777" w:rsidR="004702F6" w:rsidRPr="004702F6" w:rsidRDefault="004702F6" w:rsidP="00091F23">
      <w:pPr>
        <w:numPr>
          <w:ilvl w:val="0"/>
          <w:numId w:val="55"/>
        </w:numPr>
        <w:spacing w:after="0" w:line="276" w:lineRule="auto"/>
        <w:contextualSpacing/>
        <w:jc w:val="both"/>
        <w:rPr>
          <w:rFonts w:ascii="Times New Roman" w:hAnsi="Times New Roman" w:cs="Times New Roman"/>
          <w:sz w:val="20"/>
          <w:szCs w:val="20"/>
        </w:rPr>
      </w:pPr>
      <w:r w:rsidRPr="004702F6">
        <w:rPr>
          <w:rFonts w:ascii="Times New Roman" w:hAnsi="Times New Roman" w:cs="Times New Roman"/>
          <w:sz w:val="20"/>
          <w:szCs w:val="20"/>
        </w:rPr>
        <w:t>W okresie wakacyjnym odbyły się dwa cykle wakacyjnych zajęć  dla dzieci. Były to tygodniowe spotkania, na których zorganizowane zostały zajęcia plastyczne, muzyczne oraz gry i zabawy.</w:t>
      </w:r>
    </w:p>
    <w:p w14:paraId="192F2C40" w14:textId="77777777" w:rsidR="004702F6" w:rsidRPr="004702F6" w:rsidRDefault="004702F6" w:rsidP="00091F23">
      <w:pPr>
        <w:numPr>
          <w:ilvl w:val="0"/>
          <w:numId w:val="55"/>
        </w:numPr>
        <w:spacing w:after="0" w:line="276" w:lineRule="auto"/>
        <w:contextualSpacing/>
        <w:jc w:val="both"/>
        <w:rPr>
          <w:rFonts w:ascii="Times New Roman" w:hAnsi="Times New Roman" w:cs="Times New Roman"/>
          <w:sz w:val="20"/>
          <w:szCs w:val="20"/>
        </w:rPr>
      </w:pPr>
      <w:r w:rsidRPr="004702F6">
        <w:rPr>
          <w:rFonts w:ascii="Times New Roman" w:hAnsi="Times New Roman" w:cs="Times New Roman"/>
          <w:sz w:val="20"/>
          <w:szCs w:val="20"/>
        </w:rPr>
        <w:t xml:space="preserve">Od miesiąca września wprowadzono tzw. Kreatywne piątki. Są to różnorodne warsztaty plastyczne skierowane dla dzieci i młodzieży, które rozwijają wyobraźnię, umiejętności manualne oraz uczą kreatywności.  </w:t>
      </w:r>
    </w:p>
    <w:p w14:paraId="41C15DE1" w14:textId="77777777" w:rsidR="004702F6" w:rsidRPr="004702F6" w:rsidRDefault="004702F6" w:rsidP="00091F23">
      <w:pPr>
        <w:numPr>
          <w:ilvl w:val="0"/>
          <w:numId w:val="55"/>
        </w:numPr>
        <w:spacing w:after="0" w:line="276" w:lineRule="auto"/>
        <w:contextualSpacing/>
        <w:jc w:val="both"/>
        <w:rPr>
          <w:rFonts w:ascii="Times New Roman" w:hAnsi="Times New Roman" w:cs="Times New Roman"/>
          <w:sz w:val="20"/>
          <w:szCs w:val="20"/>
        </w:rPr>
      </w:pPr>
      <w:r w:rsidRPr="004702F6">
        <w:rPr>
          <w:rFonts w:ascii="Times New Roman" w:hAnsi="Times New Roman" w:cs="Times New Roman"/>
          <w:sz w:val="20"/>
          <w:szCs w:val="20"/>
        </w:rPr>
        <w:t xml:space="preserve">Dla osób dorosłych zorganizowano warsztaty bukieciarskie, </w:t>
      </w:r>
      <w:proofErr w:type="spellStart"/>
      <w:r w:rsidRPr="004702F6">
        <w:rPr>
          <w:rFonts w:ascii="Times New Roman" w:hAnsi="Times New Roman" w:cs="Times New Roman"/>
          <w:sz w:val="20"/>
          <w:szCs w:val="20"/>
        </w:rPr>
        <w:t>decoupage</w:t>
      </w:r>
      <w:proofErr w:type="spellEnd"/>
      <w:r w:rsidRPr="004702F6">
        <w:rPr>
          <w:rFonts w:ascii="Times New Roman" w:hAnsi="Times New Roman" w:cs="Times New Roman"/>
          <w:sz w:val="20"/>
          <w:szCs w:val="20"/>
        </w:rPr>
        <w:t xml:space="preserve"> oraz Mikołajkowe Karaoke.</w:t>
      </w:r>
    </w:p>
    <w:p w14:paraId="323B5748" w14:textId="77777777" w:rsidR="004702F6" w:rsidRPr="004702F6" w:rsidRDefault="004702F6" w:rsidP="00091F23">
      <w:pPr>
        <w:numPr>
          <w:ilvl w:val="0"/>
          <w:numId w:val="55"/>
        </w:numPr>
        <w:spacing w:after="0" w:line="276" w:lineRule="auto"/>
        <w:contextualSpacing/>
        <w:jc w:val="both"/>
        <w:rPr>
          <w:rFonts w:ascii="Times New Roman" w:hAnsi="Times New Roman" w:cs="Times New Roman"/>
          <w:sz w:val="20"/>
          <w:szCs w:val="20"/>
        </w:rPr>
      </w:pPr>
      <w:r w:rsidRPr="004702F6">
        <w:rPr>
          <w:rFonts w:ascii="Times New Roman" w:hAnsi="Times New Roman" w:cs="Times New Roman"/>
          <w:sz w:val="20"/>
          <w:szCs w:val="20"/>
        </w:rPr>
        <w:t>Najważniejsze imprezy, które odbyły się w Centrum Kultury to:</w:t>
      </w:r>
    </w:p>
    <w:p w14:paraId="29903721" w14:textId="77777777" w:rsidR="004702F6" w:rsidRPr="004702F6" w:rsidRDefault="004702F6" w:rsidP="00494D60">
      <w:pPr>
        <w:spacing w:after="0" w:line="276" w:lineRule="auto"/>
        <w:ind w:left="720"/>
        <w:contextualSpacing/>
        <w:jc w:val="both"/>
        <w:rPr>
          <w:rFonts w:ascii="Times New Roman" w:hAnsi="Times New Roman" w:cs="Times New Roman"/>
          <w:sz w:val="20"/>
          <w:szCs w:val="20"/>
        </w:rPr>
      </w:pPr>
      <w:r w:rsidRPr="004702F6">
        <w:rPr>
          <w:rFonts w:ascii="Times New Roman" w:hAnsi="Times New Roman" w:cs="Times New Roman"/>
          <w:sz w:val="20"/>
          <w:szCs w:val="20"/>
        </w:rPr>
        <w:t>- otwarcie Centrum 5 listopada 2021 r.</w:t>
      </w:r>
    </w:p>
    <w:p w14:paraId="1C9FBBE4" w14:textId="77777777" w:rsidR="004702F6" w:rsidRPr="004702F6" w:rsidRDefault="004702F6" w:rsidP="00494D60">
      <w:pPr>
        <w:spacing w:after="0" w:line="276" w:lineRule="auto"/>
        <w:ind w:left="720"/>
        <w:contextualSpacing/>
        <w:jc w:val="both"/>
        <w:rPr>
          <w:rFonts w:ascii="Times New Roman" w:hAnsi="Times New Roman" w:cs="Times New Roman"/>
          <w:sz w:val="20"/>
          <w:szCs w:val="20"/>
        </w:rPr>
      </w:pPr>
      <w:r w:rsidRPr="004702F6">
        <w:rPr>
          <w:rFonts w:ascii="Times New Roman" w:hAnsi="Times New Roman" w:cs="Times New Roman"/>
          <w:sz w:val="20"/>
          <w:szCs w:val="20"/>
        </w:rPr>
        <w:lastRenderedPageBreak/>
        <w:t xml:space="preserve">- Dzień chłopaka </w:t>
      </w:r>
    </w:p>
    <w:p w14:paraId="36F7D792" w14:textId="77777777" w:rsidR="004702F6" w:rsidRPr="004702F6" w:rsidRDefault="004702F6" w:rsidP="00494D60">
      <w:pPr>
        <w:spacing w:after="0" w:line="276" w:lineRule="auto"/>
        <w:ind w:left="720"/>
        <w:contextualSpacing/>
        <w:jc w:val="both"/>
        <w:rPr>
          <w:rFonts w:ascii="Times New Roman" w:hAnsi="Times New Roman" w:cs="Times New Roman"/>
          <w:sz w:val="20"/>
          <w:szCs w:val="20"/>
        </w:rPr>
      </w:pPr>
      <w:r w:rsidRPr="004702F6">
        <w:rPr>
          <w:rFonts w:ascii="Times New Roman" w:hAnsi="Times New Roman" w:cs="Times New Roman"/>
          <w:sz w:val="20"/>
          <w:szCs w:val="20"/>
        </w:rPr>
        <w:t>- Święto Dyni</w:t>
      </w:r>
    </w:p>
    <w:p w14:paraId="5D15C94A" w14:textId="77777777" w:rsidR="004702F6" w:rsidRPr="004702F6" w:rsidRDefault="004702F6" w:rsidP="00494D60">
      <w:pPr>
        <w:spacing w:after="0" w:line="276" w:lineRule="auto"/>
        <w:ind w:left="720"/>
        <w:contextualSpacing/>
        <w:jc w:val="both"/>
        <w:rPr>
          <w:rFonts w:ascii="Times New Roman" w:hAnsi="Times New Roman" w:cs="Times New Roman"/>
          <w:sz w:val="20"/>
          <w:szCs w:val="20"/>
        </w:rPr>
      </w:pPr>
      <w:r w:rsidRPr="004702F6">
        <w:rPr>
          <w:rFonts w:ascii="Times New Roman" w:hAnsi="Times New Roman" w:cs="Times New Roman"/>
          <w:sz w:val="20"/>
          <w:szCs w:val="20"/>
        </w:rPr>
        <w:t>- Spotkanie z Mikołajem ( współpraca z OSP Brzeżno, Rada Sołecka Brzeżno, Leśnictwo Brzeżno, LOK Koło „Sokół” w Brzeżnie oraz koło Wędkarskie Rekin Brzeżno)</w:t>
      </w:r>
    </w:p>
    <w:p w14:paraId="27D80023" w14:textId="77777777" w:rsidR="004702F6" w:rsidRPr="004702F6" w:rsidRDefault="004702F6" w:rsidP="00494D60">
      <w:pPr>
        <w:spacing w:after="0" w:line="276" w:lineRule="auto"/>
        <w:ind w:left="720"/>
        <w:contextualSpacing/>
        <w:jc w:val="both"/>
        <w:rPr>
          <w:rFonts w:ascii="Times New Roman" w:hAnsi="Times New Roman" w:cs="Times New Roman"/>
          <w:sz w:val="20"/>
          <w:szCs w:val="20"/>
        </w:rPr>
      </w:pPr>
    </w:p>
    <w:p w14:paraId="248A19E8" w14:textId="77777777" w:rsidR="004702F6" w:rsidRPr="004702F6" w:rsidRDefault="004702F6" w:rsidP="00494D60">
      <w:pPr>
        <w:spacing w:after="0" w:line="276" w:lineRule="auto"/>
        <w:ind w:left="720"/>
        <w:contextualSpacing/>
        <w:jc w:val="both"/>
        <w:rPr>
          <w:rFonts w:ascii="Times New Roman" w:hAnsi="Times New Roman" w:cs="Times New Roman"/>
          <w:sz w:val="20"/>
          <w:szCs w:val="20"/>
        </w:rPr>
      </w:pPr>
    </w:p>
    <w:p w14:paraId="61108EEE" w14:textId="77777777" w:rsidR="004702F6" w:rsidRPr="004702F6" w:rsidRDefault="004702F6" w:rsidP="00494D60">
      <w:pPr>
        <w:spacing w:line="276" w:lineRule="auto"/>
        <w:jc w:val="both"/>
        <w:rPr>
          <w:rFonts w:ascii="Times New Roman" w:hAnsi="Times New Roman" w:cs="Times New Roman"/>
          <w:sz w:val="20"/>
          <w:szCs w:val="20"/>
        </w:rPr>
      </w:pPr>
      <w:r w:rsidRPr="004702F6">
        <w:rPr>
          <w:rFonts w:ascii="Times New Roman" w:hAnsi="Times New Roman" w:cs="Times New Roman"/>
          <w:sz w:val="20"/>
          <w:szCs w:val="20"/>
        </w:rPr>
        <w:t xml:space="preserve">Działalność Centrum Kultury związana jest również z funkcjonowaniem Gminnej Biblioteki w Brzeżnie oraz filii w Słonowicach. Biblioteki włączają się aktywnie w działalność jednostki. </w:t>
      </w:r>
    </w:p>
    <w:p w14:paraId="53481C66" w14:textId="77777777" w:rsidR="004702F6" w:rsidRPr="004702F6" w:rsidRDefault="004702F6" w:rsidP="00494D60">
      <w:pPr>
        <w:spacing w:line="276" w:lineRule="auto"/>
        <w:jc w:val="both"/>
        <w:rPr>
          <w:rFonts w:ascii="Times New Roman" w:hAnsi="Times New Roman" w:cs="Times New Roman"/>
          <w:sz w:val="20"/>
          <w:szCs w:val="20"/>
        </w:rPr>
      </w:pPr>
      <w:r w:rsidRPr="004702F6">
        <w:rPr>
          <w:rFonts w:ascii="Times New Roman" w:hAnsi="Times New Roman" w:cs="Times New Roman"/>
          <w:sz w:val="20"/>
          <w:szCs w:val="20"/>
        </w:rPr>
        <w:t>W 2021 r. Biblioteki zrealizowały szereg działań tj.:</w:t>
      </w:r>
    </w:p>
    <w:p w14:paraId="10764A07" w14:textId="77777777" w:rsidR="004702F6" w:rsidRPr="004702F6" w:rsidRDefault="004702F6" w:rsidP="00494D60">
      <w:pPr>
        <w:spacing w:line="276" w:lineRule="auto"/>
        <w:jc w:val="both"/>
        <w:rPr>
          <w:rFonts w:ascii="Times New Roman" w:hAnsi="Times New Roman" w:cs="Times New Roman"/>
          <w:sz w:val="20"/>
          <w:szCs w:val="20"/>
        </w:rPr>
      </w:pPr>
      <w:r w:rsidRPr="004702F6">
        <w:rPr>
          <w:rFonts w:ascii="Times New Roman" w:hAnsi="Times New Roman" w:cs="Times New Roman"/>
          <w:sz w:val="20"/>
          <w:szCs w:val="20"/>
        </w:rPr>
        <w:t xml:space="preserve">- w ramach działalności edukacyjnej zorganizowano szereg spotkań tematycznych, wystaw ekspozycji </w:t>
      </w:r>
      <w:r w:rsidRPr="004702F6">
        <w:rPr>
          <w:rFonts w:ascii="Times New Roman" w:hAnsi="Times New Roman" w:cs="Times New Roman"/>
          <w:sz w:val="20"/>
          <w:szCs w:val="20"/>
        </w:rPr>
        <w:br/>
        <w:t xml:space="preserve">i fotografii, zorganizowano konkursy plastyczne: „Tradycje wielkanocne”, „Sowa mądra głowa”, przeprowadzono wiele kreatywnych zajęć; </w:t>
      </w:r>
    </w:p>
    <w:p w14:paraId="2502A145" w14:textId="77777777" w:rsidR="004702F6" w:rsidRPr="004702F6" w:rsidRDefault="004702F6" w:rsidP="00494D60">
      <w:pPr>
        <w:spacing w:line="276" w:lineRule="auto"/>
        <w:jc w:val="both"/>
        <w:rPr>
          <w:rFonts w:ascii="Times New Roman" w:hAnsi="Times New Roman" w:cs="Times New Roman"/>
          <w:sz w:val="20"/>
          <w:szCs w:val="20"/>
        </w:rPr>
      </w:pPr>
      <w:r w:rsidRPr="004702F6">
        <w:rPr>
          <w:rFonts w:ascii="Times New Roman" w:hAnsi="Times New Roman" w:cs="Times New Roman"/>
          <w:sz w:val="20"/>
          <w:szCs w:val="20"/>
        </w:rPr>
        <w:t xml:space="preserve">- w ramach działalności czytelniczej: filia w Słonowicach zorganizowała narodowe czytanie „Moralność Pani Dulskiej”, </w:t>
      </w:r>
    </w:p>
    <w:p w14:paraId="70F1ACC7" w14:textId="77777777" w:rsidR="004702F6" w:rsidRPr="004702F6" w:rsidRDefault="004702F6" w:rsidP="00494D60">
      <w:pPr>
        <w:spacing w:line="276" w:lineRule="auto"/>
        <w:jc w:val="both"/>
        <w:rPr>
          <w:rFonts w:ascii="Times New Roman" w:hAnsi="Times New Roman" w:cs="Times New Roman"/>
          <w:sz w:val="20"/>
          <w:szCs w:val="20"/>
        </w:rPr>
      </w:pPr>
      <w:r w:rsidRPr="004702F6">
        <w:rPr>
          <w:rFonts w:ascii="Times New Roman" w:hAnsi="Times New Roman" w:cs="Times New Roman"/>
          <w:sz w:val="20"/>
          <w:szCs w:val="20"/>
        </w:rPr>
        <w:t xml:space="preserve">Instytucja Kultury przystąpiła również do programu: „ Mała książka Wielki człowiek” jest to zachęcanie do czytelnictwa dzieci w wieku od 3 do 6 lat oraz Narodowego Programu Rozwoju Czytelnictwa: w ramach działania Zakup i zdalny dostęp do nowości wydawniczych zakupiono łącznie 176 książek. Na to działanie z Ministerstwa Kultury, Dziedzictwa Narodowego i Sportu instytucja otrzymała dotację w wysokości 1 699,99 zł, wkład własny to 2 113,80 zł. </w:t>
      </w:r>
    </w:p>
    <w:p w14:paraId="7726A520" w14:textId="35FE4A26" w:rsidR="000B4219" w:rsidRPr="001213D6" w:rsidRDefault="007A66E9" w:rsidP="00494D60">
      <w:pPr>
        <w:shd w:val="clear" w:color="auto" w:fill="DEEAF6" w:themeFill="accent5" w:themeFillTint="33"/>
        <w:spacing w:after="0"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 xml:space="preserve">REALIZACJA UCHWAŁ I </w:t>
      </w:r>
      <w:r w:rsidR="00733E57" w:rsidRPr="001213D6">
        <w:rPr>
          <w:rFonts w:ascii="Times New Roman" w:hAnsi="Times New Roman" w:cs="Times New Roman"/>
          <w:b/>
          <w:sz w:val="20"/>
          <w:szCs w:val="20"/>
        </w:rPr>
        <w:t>KONSULTACJE SPOŁECZNE</w:t>
      </w:r>
    </w:p>
    <w:p w14:paraId="2099C020" w14:textId="77777777" w:rsidR="00846501" w:rsidRPr="001213D6" w:rsidRDefault="00846501" w:rsidP="00494D60">
      <w:pPr>
        <w:spacing w:after="0" w:line="276" w:lineRule="auto"/>
        <w:jc w:val="both"/>
        <w:rPr>
          <w:rFonts w:ascii="Times New Roman" w:hAnsi="Times New Roman" w:cs="Times New Roman"/>
          <w:b/>
          <w:sz w:val="20"/>
          <w:szCs w:val="20"/>
        </w:rPr>
      </w:pPr>
    </w:p>
    <w:p w14:paraId="0F9F5202" w14:textId="06EDB121" w:rsidR="00EB7E05" w:rsidRPr="001213D6" w:rsidRDefault="006A342E" w:rsidP="00494D60">
      <w:pPr>
        <w:spacing w:after="0" w:line="276" w:lineRule="auto"/>
        <w:jc w:val="both"/>
        <w:rPr>
          <w:rFonts w:ascii="Times New Roman" w:hAnsi="Times New Roman" w:cs="Times New Roman"/>
          <w:sz w:val="20"/>
          <w:szCs w:val="20"/>
        </w:rPr>
      </w:pPr>
      <w:r w:rsidRPr="001213D6">
        <w:rPr>
          <w:rFonts w:ascii="Times New Roman" w:hAnsi="Times New Roman" w:cs="Times New Roman"/>
          <w:sz w:val="20"/>
          <w:szCs w:val="20"/>
        </w:rPr>
        <w:t xml:space="preserve"> </w:t>
      </w:r>
      <w:r w:rsidR="00846501" w:rsidRPr="001213D6">
        <w:rPr>
          <w:rFonts w:ascii="Times New Roman" w:hAnsi="Times New Roman" w:cs="Times New Roman"/>
          <w:sz w:val="20"/>
          <w:szCs w:val="20"/>
        </w:rPr>
        <w:tab/>
      </w:r>
      <w:r w:rsidR="00A424E2" w:rsidRPr="001213D6">
        <w:rPr>
          <w:rFonts w:ascii="Times New Roman" w:hAnsi="Times New Roman" w:cs="Times New Roman"/>
          <w:sz w:val="20"/>
          <w:szCs w:val="20"/>
        </w:rPr>
        <w:t>Wszystkie podjęte  w 20</w:t>
      </w:r>
      <w:r w:rsidR="00CD5F9F" w:rsidRPr="001213D6">
        <w:rPr>
          <w:rFonts w:ascii="Times New Roman" w:hAnsi="Times New Roman" w:cs="Times New Roman"/>
          <w:sz w:val="20"/>
          <w:szCs w:val="20"/>
        </w:rPr>
        <w:t>2</w:t>
      </w:r>
      <w:r w:rsidR="00A31093">
        <w:rPr>
          <w:rFonts w:ascii="Times New Roman" w:hAnsi="Times New Roman" w:cs="Times New Roman"/>
          <w:sz w:val="20"/>
          <w:szCs w:val="20"/>
        </w:rPr>
        <w:t>1</w:t>
      </w:r>
      <w:r w:rsidR="00A424E2" w:rsidRPr="001213D6">
        <w:rPr>
          <w:rFonts w:ascii="Times New Roman" w:hAnsi="Times New Roman" w:cs="Times New Roman"/>
          <w:sz w:val="20"/>
          <w:szCs w:val="20"/>
        </w:rPr>
        <w:t xml:space="preserve"> roku uchwały</w:t>
      </w:r>
      <w:r w:rsidR="00A86E79" w:rsidRPr="001213D6">
        <w:rPr>
          <w:rFonts w:ascii="Times New Roman" w:hAnsi="Times New Roman" w:cs="Times New Roman"/>
          <w:sz w:val="20"/>
          <w:szCs w:val="20"/>
        </w:rPr>
        <w:t xml:space="preserve"> Rady Gminy w Brzeżnie są umieszczona</w:t>
      </w:r>
      <w:r w:rsidR="00846501" w:rsidRPr="001213D6">
        <w:rPr>
          <w:rFonts w:ascii="Times New Roman" w:hAnsi="Times New Roman" w:cs="Times New Roman"/>
          <w:sz w:val="20"/>
          <w:szCs w:val="20"/>
        </w:rPr>
        <w:t xml:space="preserve"> </w:t>
      </w:r>
      <w:r w:rsidR="00A86E79" w:rsidRPr="001213D6">
        <w:rPr>
          <w:rFonts w:ascii="Times New Roman" w:hAnsi="Times New Roman" w:cs="Times New Roman"/>
          <w:sz w:val="20"/>
          <w:szCs w:val="20"/>
        </w:rPr>
        <w:t xml:space="preserve">Biuletynie Informacji </w:t>
      </w:r>
      <w:r w:rsidR="00846501" w:rsidRPr="001213D6">
        <w:rPr>
          <w:rFonts w:ascii="Times New Roman" w:hAnsi="Times New Roman" w:cs="Times New Roman"/>
          <w:sz w:val="20"/>
          <w:szCs w:val="20"/>
        </w:rPr>
        <w:softHyphen/>
      </w:r>
      <w:r w:rsidR="00A86E79" w:rsidRPr="001213D6">
        <w:rPr>
          <w:rFonts w:ascii="Times New Roman" w:hAnsi="Times New Roman" w:cs="Times New Roman"/>
          <w:sz w:val="20"/>
          <w:szCs w:val="20"/>
        </w:rPr>
        <w:t xml:space="preserve">Publicznej Gminy Brzeżno i </w:t>
      </w:r>
      <w:r w:rsidR="00A424E2" w:rsidRPr="001213D6">
        <w:rPr>
          <w:rFonts w:ascii="Times New Roman" w:hAnsi="Times New Roman" w:cs="Times New Roman"/>
          <w:sz w:val="20"/>
          <w:szCs w:val="20"/>
        </w:rPr>
        <w:t xml:space="preserve"> były</w:t>
      </w:r>
      <w:r w:rsidR="00A86E79" w:rsidRPr="001213D6">
        <w:rPr>
          <w:rFonts w:ascii="Times New Roman" w:hAnsi="Times New Roman" w:cs="Times New Roman"/>
          <w:sz w:val="20"/>
          <w:szCs w:val="20"/>
        </w:rPr>
        <w:t xml:space="preserve"> oraz są</w:t>
      </w:r>
      <w:r w:rsidR="00A424E2" w:rsidRPr="001213D6">
        <w:rPr>
          <w:rFonts w:ascii="Times New Roman" w:hAnsi="Times New Roman" w:cs="Times New Roman"/>
          <w:sz w:val="20"/>
          <w:szCs w:val="20"/>
        </w:rPr>
        <w:t xml:space="preserve"> realizowane zgodnie z</w:t>
      </w:r>
      <w:r w:rsidR="00F808F1" w:rsidRPr="001213D6">
        <w:rPr>
          <w:rFonts w:ascii="Times New Roman" w:hAnsi="Times New Roman" w:cs="Times New Roman"/>
          <w:sz w:val="20"/>
          <w:szCs w:val="20"/>
        </w:rPr>
        <w:t xml:space="preserve"> </w:t>
      </w:r>
      <w:r w:rsidR="00A424E2" w:rsidRPr="001213D6">
        <w:rPr>
          <w:rFonts w:ascii="Times New Roman" w:hAnsi="Times New Roman" w:cs="Times New Roman"/>
          <w:sz w:val="20"/>
          <w:szCs w:val="20"/>
        </w:rPr>
        <w:t>ich</w:t>
      </w:r>
      <w:r w:rsidR="00846501" w:rsidRPr="001213D6">
        <w:rPr>
          <w:rFonts w:ascii="Times New Roman" w:hAnsi="Times New Roman" w:cs="Times New Roman"/>
          <w:sz w:val="20"/>
          <w:szCs w:val="20"/>
        </w:rPr>
        <w:t xml:space="preserve"> </w:t>
      </w:r>
      <w:r w:rsidR="00A424E2" w:rsidRPr="001213D6">
        <w:rPr>
          <w:rFonts w:ascii="Times New Roman" w:hAnsi="Times New Roman" w:cs="Times New Roman"/>
          <w:sz w:val="20"/>
          <w:szCs w:val="20"/>
        </w:rPr>
        <w:t>zapisami</w:t>
      </w:r>
      <w:r w:rsidR="00EB7E05" w:rsidRPr="001213D6">
        <w:rPr>
          <w:rFonts w:ascii="Times New Roman" w:hAnsi="Times New Roman" w:cs="Times New Roman"/>
          <w:sz w:val="20"/>
          <w:szCs w:val="20"/>
        </w:rPr>
        <w:t>.</w:t>
      </w:r>
    </w:p>
    <w:p w14:paraId="04F257A8" w14:textId="77777777" w:rsidR="000F7A0B" w:rsidRPr="001213D6" w:rsidRDefault="000F7A0B" w:rsidP="00494D60">
      <w:pPr>
        <w:spacing w:after="0" w:line="276" w:lineRule="auto"/>
        <w:jc w:val="both"/>
        <w:rPr>
          <w:rFonts w:ascii="Times New Roman" w:hAnsi="Times New Roman" w:cs="Times New Roman"/>
          <w:sz w:val="20"/>
          <w:szCs w:val="20"/>
        </w:rPr>
      </w:pPr>
    </w:p>
    <w:p w14:paraId="078F7ECA" w14:textId="67B0F037" w:rsidR="00F5398E" w:rsidRDefault="00EB7E05" w:rsidP="00494D60">
      <w:pPr>
        <w:spacing w:after="0" w:line="276" w:lineRule="auto"/>
        <w:jc w:val="center"/>
        <w:rPr>
          <w:rFonts w:ascii="Times New Roman" w:hAnsi="Times New Roman" w:cs="Times New Roman"/>
          <w:sz w:val="20"/>
          <w:szCs w:val="20"/>
        </w:rPr>
      </w:pPr>
      <w:r w:rsidRPr="001213D6">
        <w:rPr>
          <w:rFonts w:ascii="Times New Roman" w:hAnsi="Times New Roman" w:cs="Times New Roman"/>
          <w:sz w:val="20"/>
          <w:szCs w:val="20"/>
        </w:rPr>
        <w:t>Uchwały podjęte w 20</w:t>
      </w:r>
      <w:r w:rsidR="00CD5F9F" w:rsidRPr="001213D6">
        <w:rPr>
          <w:rFonts w:ascii="Times New Roman" w:hAnsi="Times New Roman" w:cs="Times New Roman"/>
          <w:sz w:val="20"/>
          <w:szCs w:val="20"/>
        </w:rPr>
        <w:t>2</w:t>
      </w:r>
      <w:r w:rsidR="00A31093">
        <w:rPr>
          <w:rFonts w:ascii="Times New Roman" w:hAnsi="Times New Roman" w:cs="Times New Roman"/>
          <w:sz w:val="20"/>
          <w:szCs w:val="20"/>
        </w:rPr>
        <w:t>1</w:t>
      </w:r>
      <w:r w:rsidRPr="001213D6">
        <w:rPr>
          <w:rFonts w:ascii="Times New Roman" w:hAnsi="Times New Roman" w:cs="Times New Roman"/>
          <w:sz w:val="20"/>
          <w:szCs w:val="20"/>
        </w:rPr>
        <w:t>rok</w:t>
      </w:r>
    </w:p>
    <w:tbl>
      <w:tblPr>
        <w:tblW w:w="9923" w:type="dxa"/>
        <w:tblInd w:w="-147" w:type="dxa"/>
        <w:tblLayout w:type="fixed"/>
        <w:tblCellMar>
          <w:left w:w="70" w:type="dxa"/>
          <w:right w:w="70" w:type="dxa"/>
        </w:tblCellMar>
        <w:tblLook w:val="04A0" w:firstRow="1" w:lastRow="0" w:firstColumn="1" w:lastColumn="0" w:noHBand="0" w:noVBand="1"/>
      </w:tblPr>
      <w:tblGrid>
        <w:gridCol w:w="1276"/>
        <w:gridCol w:w="1701"/>
        <w:gridCol w:w="5812"/>
        <w:gridCol w:w="1134"/>
      </w:tblGrid>
      <w:tr w:rsidR="00A31093" w:rsidRPr="001E600C" w14:paraId="34B96387" w14:textId="77777777" w:rsidTr="00934167">
        <w:trPr>
          <w:trHeight w:val="274"/>
        </w:trPr>
        <w:tc>
          <w:tcPr>
            <w:tcW w:w="992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5B10FD6" w14:textId="77777777" w:rsidR="00A31093" w:rsidRPr="001E600C"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1E600C">
              <w:rPr>
                <w:rFonts w:ascii="Times New Roman" w:eastAsia="Times New Roman" w:hAnsi="Times New Roman" w:cs="Times New Roman"/>
                <w:b/>
                <w:bCs/>
                <w:color w:val="000000"/>
                <w:sz w:val="20"/>
                <w:szCs w:val="20"/>
                <w:lang w:eastAsia="pl-PL"/>
              </w:rPr>
              <w:t>REALIZACJA UCHWAŁ RADY GMINY BRZEŻNO W 202</w:t>
            </w:r>
            <w:r>
              <w:rPr>
                <w:rFonts w:ascii="Times New Roman" w:eastAsia="Times New Roman" w:hAnsi="Times New Roman" w:cs="Times New Roman"/>
                <w:b/>
                <w:bCs/>
                <w:color w:val="000000"/>
                <w:sz w:val="20"/>
                <w:szCs w:val="20"/>
                <w:lang w:eastAsia="pl-PL"/>
              </w:rPr>
              <w:t>1</w:t>
            </w:r>
            <w:r w:rsidRPr="001E600C">
              <w:rPr>
                <w:rFonts w:ascii="Times New Roman" w:eastAsia="Times New Roman" w:hAnsi="Times New Roman" w:cs="Times New Roman"/>
                <w:b/>
                <w:bCs/>
                <w:color w:val="000000"/>
                <w:sz w:val="20"/>
                <w:szCs w:val="20"/>
                <w:lang w:eastAsia="pl-PL"/>
              </w:rPr>
              <w:t xml:space="preserve"> ROKU.</w:t>
            </w:r>
          </w:p>
        </w:tc>
      </w:tr>
      <w:tr w:rsidR="00A31093" w:rsidRPr="001E600C" w14:paraId="1716F097" w14:textId="77777777" w:rsidTr="00934167">
        <w:trPr>
          <w:trHeight w:val="393"/>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C0344" w14:textId="77777777" w:rsidR="00A31093" w:rsidRPr="001E600C" w:rsidRDefault="00A31093" w:rsidP="00494D60">
            <w:pPr>
              <w:spacing w:after="0" w:line="276" w:lineRule="auto"/>
              <w:jc w:val="center"/>
              <w:rPr>
                <w:rFonts w:ascii="Times New Roman" w:eastAsia="Times New Roman" w:hAnsi="Times New Roman" w:cs="Times New Roman"/>
                <w:b/>
                <w:bCs/>
                <w:color w:val="000000"/>
                <w:sz w:val="20"/>
                <w:szCs w:val="20"/>
                <w:lang w:eastAsia="pl-PL"/>
              </w:rPr>
            </w:pPr>
            <w:r w:rsidRPr="001E600C">
              <w:rPr>
                <w:rFonts w:ascii="Times New Roman" w:eastAsia="Times New Roman" w:hAnsi="Times New Roman" w:cs="Times New Roman"/>
                <w:b/>
                <w:bCs/>
                <w:color w:val="000000"/>
                <w:sz w:val="20"/>
                <w:szCs w:val="20"/>
                <w:lang w:eastAsia="pl-PL"/>
              </w:rPr>
              <w:t>Nr protokołu</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861DA4" w14:textId="77777777" w:rsidR="00A31093" w:rsidRPr="001E600C" w:rsidRDefault="00A31093" w:rsidP="00494D60">
            <w:pPr>
              <w:spacing w:after="0" w:line="276" w:lineRule="auto"/>
              <w:jc w:val="center"/>
              <w:rPr>
                <w:rFonts w:ascii="Times New Roman" w:eastAsia="Times New Roman" w:hAnsi="Times New Roman" w:cs="Times New Roman"/>
                <w:b/>
                <w:bCs/>
                <w:color w:val="000000"/>
                <w:sz w:val="20"/>
                <w:szCs w:val="20"/>
                <w:lang w:eastAsia="pl-PL"/>
              </w:rPr>
            </w:pPr>
            <w:r w:rsidRPr="001E600C">
              <w:rPr>
                <w:rFonts w:ascii="Times New Roman" w:eastAsia="Times New Roman" w:hAnsi="Times New Roman" w:cs="Times New Roman"/>
                <w:b/>
                <w:bCs/>
                <w:color w:val="000000"/>
                <w:sz w:val="20"/>
                <w:szCs w:val="20"/>
                <w:lang w:eastAsia="pl-PL"/>
              </w:rPr>
              <w:t>Numer i data uchwały</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A2C29E4" w14:textId="77777777" w:rsidR="00A31093" w:rsidRPr="001E600C" w:rsidRDefault="00A31093" w:rsidP="00494D60">
            <w:pPr>
              <w:spacing w:after="0" w:line="276" w:lineRule="auto"/>
              <w:jc w:val="center"/>
              <w:rPr>
                <w:rFonts w:ascii="Times New Roman" w:eastAsia="Times New Roman" w:hAnsi="Times New Roman" w:cs="Times New Roman"/>
                <w:b/>
                <w:bCs/>
                <w:color w:val="000000"/>
                <w:sz w:val="20"/>
                <w:szCs w:val="20"/>
                <w:lang w:eastAsia="pl-PL"/>
              </w:rPr>
            </w:pPr>
            <w:r w:rsidRPr="001E600C">
              <w:rPr>
                <w:rFonts w:ascii="Times New Roman" w:eastAsia="Times New Roman" w:hAnsi="Times New Roman" w:cs="Times New Roman"/>
                <w:b/>
                <w:bCs/>
                <w:color w:val="000000"/>
                <w:sz w:val="20"/>
                <w:szCs w:val="20"/>
                <w:lang w:eastAsia="pl-PL"/>
              </w:rPr>
              <w:t>W sprawie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4FFFD9" w14:textId="77777777" w:rsidR="00A31093" w:rsidRPr="001E600C" w:rsidRDefault="00A31093" w:rsidP="00494D60">
            <w:pPr>
              <w:spacing w:after="0" w:line="276" w:lineRule="auto"/>
              <w:jc w:val="center"/>
              <w:rPr>
                <w:rFonts w:ascii="Times New Roman" w:eastAsia="Times New Roman" w:hAnsi="Times New Roman" w:cs="Times New Roman"/>
                <w:b/>
                <w:bCs/>
                <w:color w:val="000000"/>
                <w:sz w:val="20"/>
                <w:szCs w:val="20"/>
                <w:lang w:eastAsia="pl-PL"/>
              </w:rPr>
            </w:pPr>
            <w:r w:rsidRPr="001E600C">
              <w:rPr>
                <w:rFonts w:ascii="Times New Roman" w:eastAsia="Times New Roman" w:hAnsi="Times New Roman" w:cs="Times New Roman"/>
                <w:b/>
                <w:bCs/>
                <w:color w:val="000000"/>
                <w:sz w:val="20"/>
                <w:szCs w:val="20"/>
                <w:lang w:eastAsia="pl-PL"/>
              </w:rPr>
              <w:t>Termin wykonania</w:t>
            </w:r>
          </w:p>
        </w:tc>
      </w:tr>
      <w:tr w:rsidR="00A31093" w:rsidRPr="00736F2E" w14:paraId="76B73A91" w14:textId="77777777" w:rsidTr="00934167">
        <w:trPr>
          <w:trHeight w:val="370"/>
        </w:trPr>
        <w:tc>
          <w:tcPr>
            <w:tcW w:w="1276"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661892A4" w14:textId="77777777" w:rsidR="00A31093" w:rsidRPr="00736F2E" w:rsidRDefault="00A31093" w:rsidP="00494D60">
            <w:pPr>
              <w:spacing w:after="0" w:line="276" w:lineRule="auto"/>
              <w:jc w:val="center"/>
              <w:rPr>
                <w:rFonts w:ascii="Times New Roman" w:eastAsia="Times New Roman" w:hAnsi="Times New Roman" w:cs="Times New Roman"/>
                <w:b/>
                <w:bCs/>
                <w:color w:val="000000"/>
                <w:sz w:val="20"/>
                <w:szCs w:val="20"/>
                <w:lang w:eastAsia="pl-PL"/>
              </w:rPr>
            </w:pPr>
            <w:r w:rsidRPr="00736F2E">
              <w:rPr>
                <w:rFonts w:ascii="Times New Roman" w:eastAsia="Times New Roman" w:hAnsi="Times New Roman" w:cs="Times New Roman"/>
                <w:b/>
                <w:bCs/>
                <w:color w:val="000000"/>
                <w:sz w:val="20"/>
                <w:szCs w:val="20"/>
                <w:lang w:eastAsia="pl-PL"/>
              </w:rPr>
              <w:t>XXII/2021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7BE89D9"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XXII/129/2021</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43BB35BB"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uchwalenia budżetu Gminy Brzeżno na rok 2021.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0090FFE"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27.01.2021</w:t>
            </w:r>
          </w:p>
        </w:tc>
      </w:tr>
      <w:tr w:rsidR="00A31093" w:rsidRPr="00736F2E" w14:paraId="3D796C91" w14:textId="77777777" w:rsidTr="00934167">
        <w:trPr>
          <w:trHeight w:val="402"/>
        </w:trPr>
        <w:tc>
          <w:tcPr>
            <w:tcW w:w="1276" w:type="dxa"/>
            <w:vMerge w:val="restart"/>
            <w:tcBorders>
              <w:top w:val="nil"/>
              <w:left w:val="single" w:sz="4" w:space="0" w:color="auto"/>
              <w:right w:val="single" w:sz="4" w:space="0" w:color="auto"/>
            </w:tcBorders>
            <w:shd w:val="clear" w:color="auto" w:fill="auto"/>
            <w:noWrap/>
            <w:vAlign w:val="center"/>
            <w:hideMark/>
          </w:tcPr>
          <w:p w14:paraId="6E4ECED3"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p w14:paraId="60616FC2"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p w14:paraId="1509501A"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p w14:paraId="2152BB21"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p w14:paraId="7DE1B7FA"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p w14:paraId="575BED9A"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14:paraId="7CB7097A"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XXII/130/2021</w:t>
            </w:r>
          </w:p>
        </w:tc>
        <w:tc>
          <w:tcPr>
            <w:tcW w:w="5812" w:type="dxa"/>
            <w:tcBorders>
              <w:top w:val="nil"/>
              <w:left w:val="nil"/>
              <w:bottom w:val="single" w:sz="4" w:space="0" w:color="auto"/>
              <w:right w:val="single" w:sz="4" w:space="0" w:color="auto"/>
            </w:tcBorders>
            <w:shd w:val="clear" w:color="auto" w:fill="auto"/>
            <w:hideMark/>
          </w:tcPr>
          <w:p w14:paraId="14F39A0A"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uchwalenia zmiany Wieloletniej Prognozy Finansowej Gminy Brzeżno na lata 2021-2029</w:t>
            </w:r>
          </w:p>
        </w:tc>
        <w:tc>
          <w:tcPr>
            <w:tcW w:w="1134" w:type="dxa"/>
            <w:tcBorders>
              <w:top w:val="nil"/>
              <w:left w:val="nil"/>
              <w:bottom w:val="single" w:sz="4" w:space="0" w:color="auto"/>
              <w:right w:val="single" w:sz="4" w:space="0" w:color="auto"/>
            </w:tcBorders>
            <w:shd w:val="clear" w:color="auto" w:fill="auto"/>
            <w:noWrap/>
            <w:vAlign w:val="center"/>
            <w:hideMark/>
          </w:tcPr>
          <w:p w14:paraId="606929E7"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27.01.2021</w:t>
            </w:r>
          </w:p>
        </w:tc>
      </w:tr>
      <w:tr w:rsidR="00A31093" w:rsidRPr="00736F2E" w14:paraId="60FA71DD" w14:textId="77777777" w:rsidTr="00934167">
        <w:trPr>
          <w:trHeight w:val="365"/>
        </w:trPr>
        <w:tc>
          <w:tcPr>
            <w:tcW w:w="1276" w:type="dxa"/>
            <w:vMerge/>
            <w:tcBorders>
              <w:left w:val="single" w:sz="4" w:space="0" w:color="auto"/>
              <w:right w:val="single" w:sz="4" w:space="0" w:color="auto"/>
            </w:tcBorders>
            <w:shd w:val="clear" w:color="auto" w:fill="auto"/>
            <w:noWrap/>
            <w:vAlign w:val="center"/>
            <w:hideMark/>
          </w:tcPr>
          <w:p w14:paraId="7646D4DC"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1660E220"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XXII/131/2021</w:t>
            </w:r>
          </w:p>
        </w:tc>
        <w:tc>
          <w:tcPr>
            <w:tcW w:w="5812" w:type="dxa"/>
            <w:tcBorders>
              <w:top w:val="nil"/>
              <w:left w:val="nil"/>
              <w:bottom w:val="single" w:sz="4" w:space="0" w:color="auto"/>
              <w:right w:val="single" w:sz="4" w:space="0" w:color="auto"/>
            </w:tcBorders>
            <w:shd w:val="clear" w:color="auto" w:fill="auto"/>
            <w:vAlign w:val="center"/>
            <w:hideMark/>
          </w:tcPr>
          <w:p w14:paraId="1DCFB62D"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uchwalenia planu pracy Rady Gminy Brzeżno na 2021 rok.</w:t>
            </w:r>
          </w:p>
        </w:tc>
        <w:tc>
          <w:tcPr>
            <w:tcW w:w="1134" w:type="dxa"/>
            <w:tcBorders>
              <w:top w:val="nil"/>
              <w:left w:val="nil"/>
              <w:bottom w:val="single" w:sz="4" w:space="0" w:color="auto"/>
              <w:right w:val="single" w:sz="4" w:space="0" w:color="auto"/>
            </w:tcBorders>
            <w:shd w:val="clear" w:color="auto" w:fill="auto"/>
            <w:noWrap/>
            <w:vAlign w:val="center"/>
            <w:hideMark/>
          </w:tcPr>
          <w:p w14:paraId="448C99F0"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27.01.2021</w:t>
            </w:r>
          </w:p>
        </w:tc>
      </w:tr>
      <w:tr w:rsidR="00A31093" w:rsidRPr="00736F2E" w14:paraId="5A6B5100" w14:textId="77777777" w:rsidTr="00934167">
        <w:trPr>
          <w:trHeight w:val="556"/>
        </w:trPr>
        <w:tc>
          <w:tcPr>
            <w:tcW w:w="1276" w:type="dxa"/>
            <w:vMerge/>
            <w:tcBorders>
              <w:left w:val="single" w:sz="4" w:space="0" w:color="auto"/>
              <w:right w:val="single" w:sz="4" w:space="0" w:color="auto"/>
            </w:tcBorders>
            <w:shd w:val="clear" w:color="auto" w:fill="auto"/>
            <w:noWrap/>
            <w:vAlign w:val="center"/>
            <w:hideMark/>
          </w:tcPr>
          <w:p w14:paraId="02EF17C9"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29702E19"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XXII/132/2021</w:t>
            </w:r>
          </w:p>
        </w:tc>
        <w:tc>
          <w:tcPr>
            <w:tcW w:w="5812" w:type="dxa"/>
            <w:tcBorders>
              <w:top w:val="nil"/>
              <w:left w:val="nil"/>
              <w:bottom w:val="single" w:sz="4" w:space="0" w:color="auto"/>
              <w:right w:val="single" w:sz="4" w:space="0" w:color="auto"/>
            </w:tcBorders>
            <w:shd w:val="clear" w:color="auto" w:fill="auto"/>
            <w:vAlign w:val="center"/>
            <w:hideMark/>
          </w:tcPr>
          <w:p w14:paraId="4FA531C7"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zatwierdzenia planów pracy komisji rewizyjnej, komisji skarg, wniosków i petycji oraz stałych komisji Rady Gminy Brzeżno na 2021 rok.</w:t>
            </w:r>
          </w:p>
        </w:tc>
        <w:tc>
          <w:tcPr>
            <w:tcW w:w="1134" w:type="dxa"/>
            <w:tcBorders>
              <w:top w:val="nil"/>
              <w:left w:val="nil"/>
              <w:bottom w:val="single" w:sz="4" w:space="0" w:color="auto"/>
              <w:right w:val="single" w:sz="4" w:space="0" w:color="auto"/>
            </w:tcBorders>
            <w:shd w:val="clear" w:color="auto" w:fill="auto"/>
            <w:noWrap/>
            <w:vAlign w:val="center"/>
            <w:hideMark/>
          </w:tcPr>
          <w:p w14:paraId="0F736EB8"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27.01.2021</w:t>
            </w:r>
          </w:p>
        </w:tc>
      </w:tr>
      <w:tr w:rsidR="00A31093" w:rsidRPr="00736F2E" w14:paraId="32EB272C" w14:textId="77777777" w:rsidTr="00934167">
        <w:trPr>
          <w:trHeight w:val="423"/>
        </w:trPr>
        <w:tc>
          <w:tcPr>
            <w:tcW w:w="1276" w:type="dxa"/>
            <w:vMerge/>
            <w:tcBorders>
              <w:left w:val="single" w:sz="4" w:space="0" w:color="auto"/>
              <w:right w:val="single" w:sz="4" w:space="0" w:color="auto"/>
            </w:tcBorders>
            <w:shd w:val="clear" w:color="auto" w:fill="auto"/>
            <w:noWrap/>
            <w:vAlign w:val="center"/>
            <w:hideMark/>
          </w:tcPr>
          <w:p w14:paraId="620F43C4"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7EA79D13"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XXII/133/2021</w:t>
            </w:r>
          </w:p>
        </w:tc>
        <w:tc>
          <w:tcPr>
            <w:tcW w:w="5812" w:type="dxa"/>
            <w:tcBorders>
              <w:top w:val="nil"/>
              <w:left w:val="nil"/>
              <w:bottom w:val="single" w:sz="4" w:space="0" w:color="auto"/>
              <w:right w:val="single" w:sz="4" w:space="0" w:color="auto"/>
            </w:tcBorders>
            <w:shd w:val="clear" w:color="auto" w:fill="auto"/>
            <w:vAlign w:val="center"/>
            <w:hideMark/>
          </w:tcPr>
          <w:p w14:paraId="7F41F129"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przeznaczenia do sprzedaży w drodze przetargu nieruchomości stanowiących własność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1FCDBD7D"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27.01.2021</w:t>
            </w:r>
          </w:p>
        </w:tc>
      </w:tr>
      <w:tr w:rsidR="00A31093" w:rsidRPr="00736F2E" w14:paraId="3AC56183" w14:textId="77777777" w:rsidTr="00934167">
        <w:trPr>
          <w:trHeight w:val="516"/>
        </w:trPr>
        <w:tc>
          <w:tcPr>
            <w:tcW w:w="1276" w:type="dxa"/>
            <w:vMerge/>
            <w:tcBorders>
              <w:left w:val="single" w:sz="4" w:space="0" w:color="auto"/>
              <w:right w:val="single" w:sz="4" w:space="0" w:color="auto"/>
            </w:tcBorders>
            <w:shd w:val="clear" w:color="auto" w:fill="auto"/>
            <w:noWrap/>
            <w:vAlign w:val="center"/>
            <w:hideMark/>
          </w:tcPr>
          <w:p w14:paraId="024A96C2"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028646CE"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XXII/134/2021</w:t>
            </w:r>
          </w:p>
        </w:tc>
        <w:tc>
          <w:tcPr>
            <w:tcW w:w="5812" w:type="dxa"/>
            <w:tcBorders>
              <w:top w:val="nil"/>
              <w:left w:val="nil"/>
              <w:bottom w:val="single" w:sz="4" w:space="0" w:color="auto"/>
              <w:right w:val="single" w:sz="4" w:space="0" w:color="auto"/>
            </w:tcBorders>
            <w:shd w:val="clear" w:color="auto" w:fill="auto"/>
            <w:vAlign w:val="center"/>
            <w:hideMark/>
          </w:tcPr>
          <w:p w14:paraId="7456F466"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wyrażenia zgody na wydzierżawienie nieruchomości stanowiącej własność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46EADA4C"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27.01.2021</w:t>
            </w:r>
          </w:p>
        </w:tc>
      </w:tr>
      <w:tr w:rsidR="00A31093" w:rsidRPr="00736F2E" w14:paraId="1CD9F9E0" w14:textId="77777777" w:rsidTr="00934167">
        <w:trPr>
          <w:trHeight w:val="552"/>
        </w:trPr>
        <w:tc>
          <w:tcPr>
            <w:tcW w:w="1276" w:type="dxa"/>
            <w:vMerge/>
            <w:tcBorders>
              <w:left w:val="single" w:sz="4" w:space="0" w:color="auto"/>
              <w:bottom w:val="single" w:sz="4" w:space="0" w:color="auto"/>
              <w:right w:val="single" w:sz="4" w:space="0" w:color="auto"/>
            </w:tcBorders>
            <w:shd w:val="clear" w:color="auto" w:fill="auto"/>
            <w:noWrap/>
            <w:vAlign w:val="center"/>
            <w:hideMark/>
          </w:tcPr>
          <w:p w14:paraId="413AB881"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04C50582"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XXII/135/2021</w:t>
            </w:r>
          </w:p>
        </w:tc>
        <w:tc>
          <w:tcPr>
            <w:tcW w:w="5812" w:type="dxa"/>
            <w:tcBorders>
              <w:top w:val="nil"/>
              <w:left w:val="nil"/>
              <w:bottom w:val="single" w:sz="4" w:space="0" w:color="auto"/>
              <w:right w:val="single" w:sz="4" w:space="0" w:color="auto"/>
            </w:tcBorders>
            <w:shd w:val="clear" w:color="auto" w:fill="auto"/>
            <w:vAlign w:val="center"/>
            <w:hideMark/>
          </w:tcPr>
          <w:p w14:paraId="1570FB22"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przeznaczenia do sprzedaży w drodze przetargu nieruchomości stanowiącej własność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2A5F15F4"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27.01.2021</w:t>
            </w:r>
          </w:p>
        </w:tc>
      </w:tr>
      <w:tr w:rsidR="00A31093" w:rsidRPr="00736F2E" w14:paraId="22EE52CC" w14:textId="77777777" w:rsidTr="00934167">
        <w:trPr>
          <w:trHeight w:val="418"/>
        </w:trPr>
        <w:tc>
          <w:tcPr>
            <w:tcW w:w="1276" w:type="dxa"/>
            <w:tcBorders>
              <w:top w:val="nil"/>
              <w:left w:val="single" w:sz="4" w:space="0" w:color="auto"/>
              <w:bottom w:val="single" w:sz="4" w:space="0" w:color="auto"/>
              <w:right w:val="single" w:sz="4" w:space="0" w:color="auto"/>
            </w:tcBorders>
            <w:shd w:val="clear" w:color="000000" w:fill="EEECE1"/>
            <w:noWrap/>
            <w:vAlign w:val="center"/>
            <w:hideMark/>
          </w:tcPr>
          <w:p w14:paraId="7153BDBF" w14:textId="77777777" w:rsidR="00A31093" w:rsidRPr="00736F2E" w:rsidRDefault="00A31093" w:rsidP="00494D60">
            <w:pPr>
              <w:spacing w:after="0" w:line="276" w:lineRule="auto"/>
              <w:jc w:val="center"/>
              <w:rPr>
                <w:rFonts w:ascii="Times New Roman" w:eastAsia="Times New Roman" w:hAnsi="Times New Roman" w:cs="Times New Roman"/>
                <w:b/>
                <w:bCs/>
                <w:color w:val="000000"/>
                <w:sz w:val="20"/>
                <w:szCs w:val="20"/>
                <w:lang w:eastAsia="pl-PL"/>
              </w:rPr>
            </w:pPr>
            <w:r w:rsidRPr="00736F2E">
              <w:rPr>
                <w:rFonts w:ascii="Times New Roman" w:eastAsia="Times New Roman" w:hAnsi="Times New Roman" w:cs="Times New Roman"/>
                <w:b/>
                <w:bCs/>
                <w:color w:val="000000"/>
                <w:sz w:val="20"/>
                <w:szCs w:val="20"/>
                <w:lang w:eastAsia="pl-PL"/>
              </w:rPr>
              <w:t>XXIII/2021</w:t>
            </w:r>
          </w:p>
        </w:tc>
        <w:tc>
          <w:tcPr>
            <w:tcW w:w="1701" w:type="dxa"/>
            <w:tcBorders>
              <w:top w:val="nil"/>
              <w:left w:val="nil"/>
              <w:bottom w:val="single" w:sz="4" w:space="0" w:color="auto"/>
              <w:right w:val="single" w:sz="4" w:space="0" w:color="auto"/>
            </w:tcBorders>
            <w:shd w:val="clear" w:color="auto" w:fill="auto"/>
            <w:noWrap/>
            <w:vAlign w:val="center"/>
            <w:hideMark/>
          </w:tcPr>
          <w:p w14:paraId="34A32B25"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XXIII/136/2021</w:t>
            </w:r>
          </w:p>
        </w:tc>
        <w:tc>
          <w:tcPr>
            <w:tcW w:w="5812" w:type="dxa"/>
            <w:tcBorders>
              <w:top w:val="nil"/>
              <w:left w:val="nil"/>
              <w:bottom w:val="single" w:sz="4" w:space="0" w:color="auto"/>
              <w:right w:val="single" w:sz="4" w:space="0" w:color="auto"/>
            </w:tcBorders>
            <w:shd w:val="clear" w:color="auto" w:fill="auto"/>
            <w:noWrap/>
            <w:vAlign w:val="center"/>
            <w:hideMark/>
          </w:tcPr>
          <w:p w14:paraId="72BAED80"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zmian budżetu gminy na 2021 rok.</w:t>
            </w:r>
          </w:p>
        </w:tc>
        <w:tc>
          <w:tcPr>
            <w:tcW w:w="1134" w:type="dxa"/>
            <w:tcBorders>
              <w:top w:val="nil"/>
              <w:left w:val="nil"/>
              <w:bottom w:val="single" w:sz="4" w:space="0" w:color="auto"/>
              <w:right w:val="single" w:sz="4" w:space="0" w:color="auto"/>
            </w:tcBorders>
            <w:shd w:val="clear" w:color="auto" w:fill="auto"/>
            <w:noWrap/>
            <w:vAlign w:val="center"/>
            <w:hideMark/>
          </w:tcPr>
          <w:p w14:paraId="08363726"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30.03.2021</w:t>
            </w:r>
          </w:p>
        </w:tc>
      </w:tr>
      <w:tr w:rsidR="00A31093" w:rsidRPr="00736F2E" w14:paraId="13C8EC81" w14:textId="77777777" w:rsidTr="00934167">
        <w:trPr>
          <w:trHeight w:val="410"/>
        </w:trPr>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EB131C"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14:paraId="7448D915"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XXIII/137/2021</w:t>
            </w:r>
          </w:p>
        </w:tc>
        <w:tc>
          <w:tcPr>
            <w:tcW w:w="5812" w:type="dxa"/>
            <w:tcBorders>
              <w:top w:val="nil"/>
              <w:left w:val="nil"/>
              <w:bottom w:val="single" w:sz="4" w:space="0" w:color="auto"/>
              <w:right w:val="single" w:sz="4" w:space="0" w:color="auto"/>
            </w:tcBorders>
            <w:shd w:val="clear" w:color="auto" w:fill="auto"/>
            <w:vAlign w:val="center"/>
            <w:hideMark/>
          </w:tcPr>
          <w:p w14:paraId="29BCF883"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xml:space="preserve">w sprawie uchwalenia zmiany Wieloletniej Prognozy Finansowej Gminy Brzeżno na lata 2021 - 2028 </w:t>
            </w:r>
          </w:p>
        </w:tc>
        <w:tc>
          <w:tcPr>
            <w:tcW w:w="1134" w:type="dxa"/>
            <w:tcBorders>
              <w:top w:val="nil"/>
              <w:left w:val="nil"/>
              <w:bottom w:val="single" w:sz="4" w:space="0" w:color="auto"/>
              <w:right w:val="single" w:sz="4" w:space="0" w:color="auto"/>
            </w:tcBorders>
            <w:shd w:val="clear" w:color="auto" w:fill="auto"/>
            <w:noWrap/>
            <w:vAlign w:val="center"/>
            <w:hideMark/>
          </w:tcPr>
          <w:p w14:paraId="5196730F"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30.03.2021</w:t>
            </w:r>
          </w:p>
        </w:tc>
      </w:tr>
      <w:tr w:rsidR="00A31093" w:rsidRPr="00736F2E" w14:paraId="08728B44" w14:textId="77777777" w:rsidTr="00934167">
        <w:trPr>
          <w:trHeight w:val="1069"/>
        </w:trPr>
        <w:tc>
          <w:tcPr>
            <w:tcW w:w="1276" w:type="dxa"/>
            <w:vMerge/>
            <w:tcBorders>
              <w:top w:val="nil"/>
              <w:left w:val="single" w:sz="4" w:space="0" w:color="auto"/>
              <w:bottom w:val="single" w:sz="4" w:space="0" w:color="000000"/>
              <w:right w:val="single" w:sz="4" w:space="0" w:color="auto"/>
            </w:tcBorders>
            <w:vAlign w:val="center"/>
            <w:hideMark/>
          </w:tcPr>
          <w:p w14:paraId="1E25D37A"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2C2EB528"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XXIII/138/2021</w:t>
            </w:r>
          </w:p>
        </w:tc>
        <w:tc>
          <w:tcPr>
            <w:tcW w:w="5812" w:type="dxa"/>
            <w:tcBorders>
              <w:top w:val="nil"/>
              <w:left w:val="nil"/>
              <w:bottom w:val="single" w:sz="4" w:space="0" w:color="auto"/>
              <w:right w:val="single" w:sz="4" w:space="0" w:color="auto"/>
            </w:tcBorders>
            <w:shd w:val="clear" w:color="auto" w:fill="auto"/>
            <w:vAlign w:val="center"/>
            <w:hideMark/>
          </w:tcPr>
          <w:p w14:paraId="16E87E19"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zmieniająca uchwałę w sprawie szczegółowego sposobu i zakresu świadczenia usług w zakresie odbierania odpadów komunalnych od właścicieli nieruchomości i zagospodarowania tych odpadów w zamian za uiszczoną przez właściciela nieruchomości opłatę za gospodarowanie odpadami komunalnymi</w:t>
            </w:r>
          </w:p>
        </w:tc>
        <w:tc>
          <w:tcPr>
            <w:tcW w:w="1134" w:type="dxa"/>
            <w:tcBorders>
              <w:top w:val="nil"/>
              <w:left w:val="nil"/>
              <w:bottom w:val="single" w:sz="4" w:space="0" w:color="auto"/>
              <w:right w:val="single" w:sz="4" w:space="0" w:color="auto"/>
            </w:tcBorders>
            <w:shd w:val="clear" w:color="auto" w:fill="auto"/>
            <w:noWrap/>
            <w:vAlign w:val="center"/>
            <w:hideMark/>
          </w:tcPr>
          <w:p w14:paraId="703A5241"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30.03.2021</w:t>
            </w:r>
          </w:p>
        </w:tc>
      </w:tr>
      <w:tr w:rsidR="00A31093" w:rsidRPr="00736F2E" w14:paraId="35300A8F" w14:textId="77777777" w:rsidTr="00934167">
        <w:trPr>
          <w:trHeight w:val="977"/>
        </w:trPr>
        <w:tc>
          <w:tcPr>
            <w:tcW w:w="1276" w:type="dxa"/>
            <w:vMerge/>
            <w:tcBorders>
              <w:top w:val="nil"/>
              <w:left w:val="single" w:sz="4" w:space="0" w:color="auto"/>
              <w:bottom w:val="single" w:sz="4" w:space="0" w:color="000000"/>
              <w:right w:val="single" w:sz="4" w:space="0" w:color="auto"/>
            </w:tcBorders>
            <w:vAlign w:val="center"/>
            <w:hideMark/>
          </w:tcPr>
          <w:p w14:paraId="2D5568BA"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409F63D0"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XXIII/139/2021</w:t>
            </w:r>
          </w:p>
        </w:tc>
        <w:tc>
          <w:tcPr>
            <w:tcW w:w="5812" w:type="dxa"/>
            <w:tcBorders>
              <w:top w:val="nil"/>
              <w:left w:val="nil"/>
              <w:bottom w:val="single" w:sz="4" w:space="0" w:color="auto"/>
              <w:right w:val="single" w:sz="4" w:space="0" w:color="auto"/>
            </w:tcBorders>
            <w:shd w:val="clear" w:color="auto" w:fill="auto"/>
            <w:vAlign w:val="center"/>
            <w:hideMark/>
          </w:tcPr>
          <w:p w14:paraId="3DC4FDE7"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zmiany uchwały nr XIV/77/2019 Rady Gminy Brzeżno z dnia 18 listopada 2019 r. w sprawie przystąpienia do sporządzenia miejscowego planu zagospodarowania przestrzennego Gminy Brzeżno w części obrębu ewidencyjnego Koszanowo.</w:t>
            </w:r>
          </w:p>
        </w:tc>
        <w:tc>
          <w:tcPr>
            <w:tcW w:w="1134" w:type="dxa"/>
            <w:tcBorders>
              <w:top w:val="nil"/>
              <w:left w:val="nil"/>
              <w:bottom w:val="single" w:sz="4" w:space="0" w:color="auto"/>
              <w:right w:val="single" w:sz="4" w:space="0" w:color="auto"/>
            </w:tcBorders>
            <w:shd w:val="clear" w:color="auto" w:fill="auto"/>
            <w:noWrap/>
            <w:vAlign w:val="center"/>
            <w:hideMark/>
          </w:tcPr>
          <w:p w14:paraId="494D4A81"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30.01.2021</w:t>
            </w:r>
          </w:p>
        </w:tc>
      </w:tr>
      <w:tr w:rsidR="00A31093" w:rsidRPr="00736F2E" w14:paraId="44B62D51" w14:textId="77777777" w:rsidTr="00934167">
        <w:trPr>
          <w:trHeight w:val="723"/>
        </w:trPr>
        <w:tc>
          <w:tcPr>
            <w:tcW w:w="1276" w:type="dxa"/>
            <w:vMerge/>
            <w:tcBorders>
              <w:top w:val="nil"/>
              <w:left w:val="single" w:sz="4" w:space="0" w:color="auto"/>
              <w:bottom w:val="single" w:sz="4" w:space="0" w:color="000000"/>
              <w:right w:val="single" w:sz="4" w:space="0" w:color="auto"/>
            </w:tcBorders>
            <w:vAlign w:val="center"/>
            <w:hideMark/>
          </w:tcPr>
          <w:p w14:paraId="0F11E5AC"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3CA4A32B"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XXIII/140/2021</w:t>
            </w:r>
          </w:p>
        </w:tc>
        <w:tc>
          <w:tcPr>
            <w:tcW w:w="5812" w:type="dxa"/>
            <w:tcBorders>
              <w:top w:val="nil"/>
              <w:left w:val="nil"/>
              <w:bottom w:val="single" w:sz="4" w:space="0" w:color="auto"/>
              <w:right w:val="single" w:sz="4" w:space="0" w:color="auto"/>
            </w:tcBorders>
            <w:shd w:val="clear" w:color="auto" w:fill="auto"/>
            <w:vAlign w:val="center"/>
            <w:hideMark/>
          </w:tcPr>
          <w:p w14:paraId="13147E7E"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xml:space="preserve">w sprawie Programu Opieki nad Zwierzętami Bezdomnymi oraz Zapobiegania Bezdomności Zwierząt na Terenie Gminy Brzeżno w roku 2021 </w:t>
            </w:r>
          </w:p>
        </w:tc>
        <w:tc>
          <w:tcPr>
            <w:tcW w:w="1134" w:type="dxa"/>
            <w:tcBorders>
              <w:top w:val="nil"/>
              <w:left w:val="nil"/>
              <w:bottom w:val="single" w:sz="4" w:space="0" w:color="auto"/>
              <w:right w:val="single" w:sz="4" w:space="0" w:color="auto"/>
            </w:tcBorders>
            <w:shd w:val="clear" w:color="auto" w:fill="auto"/>
            <w:noWrap/>
            <w:vAlign w:val="center"/>
            <w:hideMark/>
          </w:tcPr>
          <w:p w14:paraId="14456165"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30.01.2021</w:t>
            </w:r>
          </w:p>
        </w:tc>
      </w:tr>
      <w:tr w:rsidR="00A31093" w:rsidRPr="00736F2E" w14:paraId="55A27E29" w14:textId="77777777" w:rsidTr="00934167">
        <w:trPr>
          <w:trHeight w:val="694"/>
        </w:trPr>
        <w:tc>
          <w:tcPr>
            <w:tcW w:w="1276" w:type="dxa"/>
            <w:vMerge/>
            <w:tcBorders>
              <w:top w:val="nil"/>
              <w:left w:val="single" w:sz="4" w:space="0" w:color="auto"/>
              <w:bottom w:val="single" w:sz="4" w:space="0" w:color="000000"/>
              <w:right w:val="single" w:sz="4" w:space="0" w:color="auto"/>
            </w:tcBorders>
            <w:vAlign w:val="center"/>
            <w:hideMark/>
          </w:tcPr>
          <w:p w14:paraId="1BF55D29"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2F03B47A"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XXIII/141/2021</w:t>
            </w:r>
          </w:p>
        </w:tc>
        <w:tc>
          <w:tcPr>
            <w:tcW w:w="5812" w:type="dxa"/>
            <w:tcBorders>
              <w:top w:val="nil"/>
              <w:left w:val="nil"/>
              <w:bottom w:val="single" w:sz="4" w:space="0" w:color="auto"/>
              <w:right w:val="single" w:sz="4" w:space="0" w:color="auto"/>
            </w:tcBorders>
            <w:shd w:val="clear" w:color="auto" w:fill="auto"/>
            <w:vAlign w:val="bottom"/>
            <w:hideMark/>
          </w:tcPr>
          <w:p w14:paraId="3C2F8A35"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przyjęcia Gminnego Programu Przeciwdziałania Przemocy w Rodzinie oraz Ochrony Ofiar Przemocy w Rodzinie w Gminie Brzeżno na lata 2021-2024</w:t>
            </w:r>
          </w:p>
        </w:tc>
        <w:tc>
          <w:tcPr>
            <w:tcW w:w="1134" w:type="dxa"/>
            <w:tcBorders>
              <w:top w:val="nil"/>
              <w:left w:val="nil"/>
              <w:bottom w:val="single" w:sz="4" w:space="0" w:color="auto"/>
              <w:right w:val="single" w:sz="4" w:space="0" w:color="auto"/>
            </w:tcBorders>
            <w:shd w:val="clear" w:color="auto" w:fill="auto"/>
            <w:noWrap/>
            <w:vAlign w:val="center"/>
            <w:hideMark/>
          </w:tcPr>
          <w:p w14:paraId="06D5DD96"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30.03.2021</w:t>
            </w:r>
          </w:p>
        </w:tc>
      </w:tr>
      <w:tr w:rsidR="00A31093" w:rsidRPr="00736F2E" w14:paraId="6F0B4F9D" w14:textId="77777777" w:rsidTr="00934167">
        <w:trPr>
          <w:trHeight w:val="340"/>
        </w:trPr>
        <w:tc>
          <w:tcPr>
            <w:tcW w:w="1276" w:type="dxa"/>
            <w:tcBorders>
              <w:top w:val="nil"/>
              <w:left w:val="single" w:sz="4" w:space="0" w:color="auto"/>
              <w:bottom w:val="single" w:sz="4" w:space="0" w:color="auto"/>
              <w:right w:val="single" w:sz="4" w:space="0" w:color="auto"/>
            </w:tcBorders>
            <w:shd w:val="clear" w:color="000000" w:fill="EEECE1"/>
            <w:noWrap/>
            <w:vAlign w:val="center"/>
            <w:hideMark/>
          </w:tcPr>
          <w:p w14:paraId="55CECD59" w14:textId="77777777" w:rsidR="00A31093" w:rsidRPr="00736F2E" w:rsidRDefault="00A31093" w:rsidP="00494D60">
            <w:pPr>
              <w:spacing w:after="0" w:line="276" w:lineRule="auto"/>
              <w:jc w:val="center"/>
              <w:rPr>
                <w:rFonts w:ascii="Times New Roman" w:eastAsia="Times New Roman" w:hAnsi="Times New Roman" w:cs="Times New Roman"/>
                <w:b/>
                <w:bCs/>
                <w:color w:val="000000"/>
                <w:sz w:val="20"/>
                <w:szCs w:val="20"/>
                <w:lang w:eastAsia="pl-PL"/>
              </w:rPr>
            </w:pPr>
            <w:r w:rsidRPr="00736F2E">
              <w:rPr>
                <w:rFonts w:ascii="Times New Roman" w:eastAsia="Times New Roman" w:hAnsi="Times New Roman" w:cs="Times New Roman"/>
                <w:b/>
                <w:bCs/>
                <w:color w:val="000000"/>
                <w:sz w:val="20"/>
                <w:szCs w:val="20"/>
                <w:lang w:eastAsia="pl-PL"/>
              </w:rPr>
              <w:t>XXIV/2021</w:t>
            </w:r>
          </w:p>
        </w:tc>
        <w:tc>
          <w:tcPr>
            <w:tcW w:w="1701" w:type="dxa"/>
            <w:tcBorders>
              <w:top w:val="nil"/>
              <w:left w:val="nil"/>
              <w:bottom w:val="single" w:sz="4" w:space="0" w:color="auto"/>
              <w:right w:val="single" w:sz="4" w:space="0" w:color="auto"/>
            </w:tcBorders>
            <w:shd w:val="clear" w:color="auto" w:fill="auto"/>
            <w:noWrap/>
            <w:vAlign w:val="center"/>
            <w:hideMark/>
          </w:tcPr>
          <w:p w14:paraId="79A8C318"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XXIV/142/2021</w:t>
            </w:r>
          </w:p>
        </w:tc>
        <w:tc>
          <w:tcPr>
            <w:tcW w:w="5812" w:type="dxa"/>
            <w:tcBorders>
              <w:top w:val="nil"/>
              <w:left w:val="nil"/>
              <w:bottom w:val="single" w:sz="4" w:space="0" w:color="auto"/>
              <w:right w:val="single" w:sz="4" w:space="0" w:color="auto"/>
            </w:tcBorders>
            <w:shd w:val="clear" w:color="auto" w:fill="auto"/>
            <w:vAlign w:val="center"/>
            <w:hideMark/>
          </w:tcPr>
          <w:p w14:paraId="5A5161E8"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zmian budżetu gminy na 2021 rok.</w:t>
            </w:r>
          </w:p>
        </w:tc>
        <w:tc>
          <w:tcPr>
            <w:tcW w:w="1134" w:type="dxa"/>
            <w:tcBorders>
              <w:top w:val="nil"/>
              <w:left w:val="nil"/>
              <w:bottom w:val="single" w:sz="4" w:space="0" w:color="auto"/>
              <w:right w:val="single" w:sz="4" w:space="0" w:color="auto"/>
            </w:tcBorders>
            <w:shd w:val="clear" w:color="auto" w:fill="auto"/>
            <w:noWrap/>
            <w:vAlign w:val="center"/>
            <w:hideMark/>
          </w:tcPr>
          <w:p w14:paraId="7F25FA96"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27.05.2021</w:t>
            </w:r>
          </w:p>
        </w:tc>
      </w:tr>
      <w:tr w:rsidR="00A31093" w:rsidRPr="00736F2E" w14:paraId="7B7B8138" w14:textId="77777777" w:rsidTr="00934167">
        <w:trPr>
          <w:trHeight w:val="418"/>
        </w:trPr>
        <w:tc>
          <w:tcPr>
            <w:tcW w:w="1276" w:type="dxa"/>
            <w:vMerge w:val="restart"/>
            <w:tcBorders>
              <w:top w:val="nil"/>
              <w:left w:val="single" w:sz="4" w:space="0" w:color="auto"/>
              <w:right w:val="single" w:sz="4" w:space="0" w:color="auto"/>
            </w:tcBorders>
            <w:shd w:val="clear" w:color="auto" w:fill="auto"/>
            <w:noWrap/>
            <w:vAlign w:val="bottom"/>
            <w:hideMark/>
          </w:tcPr>
          <w:p w14:paraId="1FFA3572"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p w14:paraId="5CE1102F"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p w14:paraId="4136B6A3"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14:paraId="6B0963B4"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XXIV/143/2021</w:t>
            </w:r>
          </w:p>
        </w:tc>
        <w:tc>
          <w:tcPr>
            <w:tcW w:w="5812" w:type="dxa"/>
            <w:tcBorders>
              <w:top w:val="nil"/>
              <w:left w:val="nil"/>
              <w:bottom w:val="single" w:sz="4" w:space="0" w:color="auto"/>
              <w:right w:val="single" w:sz="4" w:space="0" w:color="auto"/>
            </w:tcBorders>
            <w:shd w:val="clear" w:color="auto" w:fill="auto"/>
            <w:vAlign w:val="center"/>
            <w:hideMark/>
          </w:tcPr>
          <w:p w14:paraId="6242DE15"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zmieniająca uchwałę w sprawie Regulaminu utrzymania czystości i porządku na trenie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3A4EC8D6"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27.05.2021</w:t>
            </w:r>
          </w:p>
        </w:tc>
      </w:tr>
      <w:tr w:rsidR="00A31093" w:rsidRPr="00736F2E" w14:paraId="4CD95589" w14:textId="77777777" w:rsidTr="00934167">
        <w:trPr>
          <w:trHeight w:val="368"/>
        </w:trPr>
        <w:tc>
          <w:tcPr>
            <w:tcW w:w="1276" w:type="dxa"/>
            <w:vMerge/>
            <w:tcBorders>
              <w:left w:val="single" w:sz="4" w:space="0" w:color="auto"/>
              <w:right w:val="single" w:sz="4" w:space="0" w:color="auto"/>
            </w:tcBorders>
            <w:shd w:val="clear" w:color="auto" w:fill="auto"/>
            <w:noWrap/>
            <w:vAlign w:val="bottom"/>
            <w:hideMark/>
          </w:tcPr>
          <w:p w14:paraId="4C194C7C"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019816BB"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XXIV/144/2021</w:t>
            </w:r>
          </w:p>
        </w:tc>
        <w:tc>
          <w:tcPr>
            <w:tcW w:w="5812" w:type="dxa"/>
            <w:tcBorders>
              <w:top w:val="nil"/>
              <w:left w:val="nil"/>
              <w:bottom w:val="single" w:sz="4" w:space="0" w:color="auto"/>
              <w:right w:val="single" w:sz="4" w:space="0" w:color="auto"/>
            </w:tcBorders>
            <w:shd w:val="clear" w:color="auto" w:fill="auto"/>
            <w:vAlign w:val="bottom"/>
            <w:hideMark/>
          </w:tcPr>
          <w:p w14:paraId="42ACA3B4"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Przyjęcia Oceny Zasobów Pomocy Społecznej Gminy Brzeżno za 2020 rok</w:t>
            </w:r>
          </w:p>
        </w:tc>
        <w:tc>
          <w:tcPr>
            <w:tcW w:w="1134" w:type="dxa"/>
            <w:tcBorders>
              <w:top w:val="nil"/>
              <w:left w:val="nil"/>
              <w:bottom w:val="single" w:sz="4" w:space="0" w:color="auto"/>
              <w:right w:val="single" w:sz="4" w:space="0" w:color="auto"/>
            </w:tcBorders>
            <w:shd w:val="clear" w:color="auto" w:fill="auto"/>
            <w:noWrap/>
            <w:vAlign w:val="center"/>
            <w:hideMark/>
          </w:tcPr>
          <w:p w14:paraId="74110AD4"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27.05.2021</w:t>
            </w:r>
          </w:p>
        </w:tc>
      </w:tr>
      <w:tr w:rsidR="00A31093" w:rsidRPr="00736F2E" w14:paraId="52D8CD4C" w14:textId="77777777" w:rsidTr="00934167">
        <w:trPr>
          <w:trHeight w:val="553"/>
        </w:trPr>
        <w:tc>
          <w:tcPr>
            <w:tcW w:w="1276" w:type="dxa"/>
            <w:vMerge/>
            <w:tcBorders>
              <w:left w:val="single" w:sz="4" w:space="0" w:color="auto"/>
              <w:bottom w:val="single" w:sz="4" w:space="0" w:color="auto"/>
              <w:right w:val="single" w:sz="4" w:space="0" w:color="auto"/>
            </w:tcBorders>
            <w:shd w:val="clear" w:color="auto" w:fill="auto"/>
            <w:noWrap/>
            <w:vAlign w:val="bottom"/>
            <w:hideMark/>
          </w:tcPr>
          <w:p w14:paraId="48B33F9C"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1F9C3185"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XXIV/145/2021</w:t>
            </w:r>
          </w:p>
        </w:tc>
        <w:tc>
          <w:tcPr>
            <w:tcW w:w="5812" w:type="dxa"/>
            <w:tcBorders>
              <w:top w:val="nil"/>
              <w:left w:val="nil"/>
              <w:bottom w:val="single" w:sz="4" w:space="0" w:color="auto"/>
              <w:right w:val="single" w:sz="4" w:space="0" w:color="auto"/>
            </w:tcBorders>
            <w:shd w:val="clear" w:color="auto" w:fill="auto"/>
            <w:vAlign w:val="bottom"/>
            <w:hideMark/>
          </w:tcPr>
          <w:p w14:paraId="462479BB"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xml:space="preserve">w sprawie wyrażenia zgody na zawarcie umowy w zakresie świadczenia usługi publicznego transportu zbiorowego i określenia linii komunikacyjnych wytypowanych do objęcia dopłatą wynikającą z ustawy o Funduszu rozwoju przewozów autobusowych o charakterze użyteczności publicznej. </w:t>
            </w:r>
          </w:p>
        </w:tc>
        <w:tc>
          <w:tcPr>
            <w:tcW w:w="1134" w:type="dxa"/>
            <w:tcBorders>
              <w:top w:val="nil"/>
              <w:left w:val="nil"/>
              <w:bottom w:val="single" w:sz="4" w:space="0" w:color="auto"/>
              <w:right w:val="single" w:sz="4" w:space="0" w:color="auto"/>
            </w:tcBorders>
            <w:shd w:val="clear" w:color="auto" w:fill="auto"/>
            <w:noWrap/>
            <w:vAlign w:val="center"/>
            <w:hideMark/>
          </w:tcPr>
          <w:p w14:paraId="005EE08A"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27.05.2021</w:t>
            </w:r>
          </w:p>
        </w:tc>
      </w:tr>
      <w:tr w:rsidR="00A31093" w:rsidRPr="00736F2E" w14:paraId="09CAAEC4" w14:textId="77777777" w:rsidTr="00934167">
        <w:trPr>
          <w:trHeight w:val="304"/>
        </w:trPr>
        <w:tc>
          <w:tcPr>
            <w:tcW w:w="1276"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6248BB2B" w14:textId="77777777" w:rsidR="00A31093" w:rsidRPr="00736F2E" w:rsidRDefault="00A31093" w:rsidP="00494D60">
            <w:pPr>
              <w:spacing w:after="0" w:line="276" w:lineRule="auto"/>
              <w:jc w:val="center"/>
              <w:rPr>
                <w:rFonts w:ascii="Times New Roman" w:eastAsia="Times New Roman" w:hAnsi="Times New Roman" w:cs="Times New Roman"/>
                <w:b/>
                <w:bCs/>
                <w:color w:val="000000"/>
                <w:sz w:val="20"/>
                <w:szCs w:val="20"/>
                <w:lang w:eastAsia="pl-PL"/>
              </w:rPr>
            </w:pPr>
            <w:r w:rsidRPr="00736F2E">
              <w:rPr>
                <w:rFonts w:ascii="Times New Roman" w:eastAsia="Times New Roman" w:hAnsi="Times New Roman" w:cs="Times New Roman"/>
                <w:b/>
                <w:bCs/>
                <w:color w:val="000000"/>
                <w:sz w:val="20"/>
                <w:szCs w:val="20"/>
                <w:lang w:eastAsia="pl-PL"/>
              </w:rPr>
              <w:t>XXV/2021</w:t>
            </w:r>
          </w:p>
        </w:tc>
        <w:tc>
          <w:tcPr>
            <w:tcW w:w="1701" w:type="dxa"/>
            <w:tcBorders>
              <w:top w:val="nil"/>
              <w:left w:val="nil"/>
              <w:bottom w:val="single" w:sz="4" w:space="0" w:color="auto"/>
              <w:right w:val="single" w:sz="4" w:space="0" w:color="auto"/>
            </w:tcBorders>
            <w:shd w:val="clear" w:color="auto" w:fill="auto"/>
            <w:noWrap/>
            <w:vAlign w:val="center"/>
            <w:hideMark/>
          </w:tcPr>
          <w:p w14:paraId="1B4151B1"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XXV/146/2021</w:t>
            </w:r>
          </w:p>
        </w:tc>
        <w:tc>
          <w:tcPr>
            <w:tcW w:w="5812" w:type="dxa"/>
            <w:tcBorders>
              <w:top w:val="nil"/>
              <w:left w:val="nil"/>
              <w:bottom w:val="single" w:sz="4" w:space="0" w:color="auto"/>
              <w:right w:val="single" w:sz="4" w:space="0" w:color="auto"/>
            </w:tcBorders>
            <w:shd w:val="clear" w:color="auto" w:fill="auto"/>
            <w:vAlign w:val="center"/>
            <w:hideMark/>
          </w:tcPr>
          <w:p w14:paraId="33E7AA73"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zmian budżetu gminy na 2021 rok.</w:t>
            </w:r>
          </w:p>
        </w:tc>
        <w:tc>
          <w:tcPr>
            <w:tcW w:w="1134" w:type="dxa"/>
            <w:tcBorders>
              <w:top w:val="nil"/>
              <w:left w:val="nil"/>
              <w:bottom w:val="single" w:sz="4" w:space="0" w:color="auto"/>
              <w:right w:val="single" w:sz="4" w:space="0" w:color="auto"/>
            </w:tcBorders>
            <w:shd w:val="clear" w:color="auto" w:fill="auto"/>
            <w:noWrap/>
            <w:vAlign w:val="center"/>
            <w:hideMark/>
          </w:tcPr>
          <w:p w14:paraId="5982CBA0"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18.06.2021</w:t>
            </w:r>
          </w:p>
        </w:tc>
      </w:tr>
      <w:tr w:rsidR="00A31093" w:rsidRPr="00736F2E" w14:paraId="38E85DF6" w14:textId="77777777" w:rsidTr="00934167">
        <w:trPr>
          <w:trHeight w:val="411"/>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F9F4F6C"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5DB6C13E"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XXV/147/2021</w:t>
            </w:r>
          </w:p>
        </w:tc>
        <w:tc>
          <w:tcPr>
            <w:tcW w:w="5812" w:type="dxa"/>
            <w:tcBorders>
              <w:top w:val="nil"/>
              <w:left w:val="nil"/>
              <w:bottom w:val="single" w:sz="4" w:space="0" w:color="auto"/>
              <w:right w:val="single" w:sz="4" w:space="0" w:color="auto"/>
            </w:tcBorders>
            <w:shd w:val="clear" w:color="auto" w:fill="auto"/>
            <w:vAlign w:val="center"/>
            <w:hideMark/>
          </w:tcPr>
          <w:p w14:paraId="47204DA7"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przystąpienia do sporządzenia miejscowego planu zagospodarowania przestrzennego</w:t>
            </w:r>
          </w:p>
        </w:tc>
        <w:tc>
          <w:tcPr>
            <w:tcW w:w="1134" w:type="dxa"/>
            <w:tcBorders>
              <w:top w:val="nil"/>
              <w:left w:val="nil"/>
              <w:bottom w:val="single" w:sz="4" w:space="0" w:color="auto"/>
              <w:right w:val="single" w:sz="4" w:space="0" w:color="auto"/>
            </w:tcBorders>
            <w:shd w:val="clear" w:color="auto" w:fill="auto"/>
            <w:noWrap/>
            <w:vAlign w:val="center"/>
            <w:hideMark/>
          </w:tcPr>
          <w:p w14:paraId="3D4FC93F"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18.06.2021</w:t>
            </w:r>
          </w:p>
        </w:tc>
      </w:tr>
      <w:tr w:rsidR="00A31093" w:rsidRPr="00736F2E" w14:paraId="4D51C42A" w14:textId="77777777" w:rsidTr="00934167">
        <w:trPr>
          <w:trHeight w:val="645"/>
        </w:trPr>
        <w:tc>
          <w:tcPr>
            <w:tcW w:w="1276" w:type="dxa"/>
            <w:vMerge/>
            <w:tcBorders>
              <w:top w:val="single" w:sz="4" w:space="0" w:color="000000"/>
              <w:left w:val="single" w:sz="4" w:space="0" w:color="auto"/>
              <w:bottom w:val="single" w:sz="4" w:space="0" w:color="000000"/>
              <w:right w:val="single" w:sz="4" w:space="0" w:color="auto"/>
            </w:tcBorders>
            <w:vAlign w:val="center"/>
            <w:hideMark/>
          </w:tcPr>
          <w:p w14:paraId="45698BAC"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7D200F23"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XXV/148/2021</w:t>
            </w:r>
          </w:p>
        </w:tc>
        <w:tc>
          <w:tcPr>
            <w:tcW w:w="5812" w:type="dxa"/>
            <w:tcBorders>
              <w:top w:val="nil"/>
              <w:left w:val="nil"/>
              <w:bottom w:val="single" w:sz="4" w:space="0" w:color="auto"/>
              <w:right w:val="single" w:sz="4" w:space="0" w:color="auto"/>
            </w:tcBorders>
            <w:shd w:val="clear" w:color="auto" w:fill="auto"/>
            <w:hideMark/>
          </w:tcPr>
          <w:p w14:paraId="51F1A0C2"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ustalenia Regulaminu korzystania z cmentarzy komunalnych oraz ustalenia cennika opłat za usługi cmentarne na terenie cmentarzy komunalnych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3DB113CF"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18.06.2021</w:t>
            </w:r>
          </w:p>
        </w:tc>
      </w:tr>
      <w:tr w:rsidR="00A31093" w:rsidRPr="00736F2E" w14:paraId="124F1B9B" w14:textId="77777777" w:rsidTr="00934167">
        <w:trPr>
          <w:trHeight w:val="127"/>
        </w:trPr>
        <w:tc>
          <w:tcPr>
            <w:tcW w:w="1276" w:type="dxa"/>
            <w:vMerge/>
            <w:tcBorders>
              <w:top w:val="single" w:sz="4" w:space="0" w:color="000000"/>
              <w:left w:val="single" w:sz="4" w:space="0" w:color="auto"/>
              <w:bottom w:val="single" w:sz="4" w:space="0" w:color="000000"/>
              <w:right w:val="single" w:sz="4" w:space="0" w:color="auto"/>
            </w:tcBorders>
            <w:vAlign w:val="center"/>
            <w:hideMark/>
          </w:tcPr>
          <w:p w14:paraId="54DF6289"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18D41576"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XXV/149/2021</w:t>
            </w:r>
          </w:p>
        </w:tc>
        <w:tc>
          <w:tcPr>
            <w:tcW w:w="5812" w:type="dxa"/>
            <w:tcBorders>
              <w:top w:val="nil"/>
              <w:left w:val="nil"/>
              <w:bottom w:val="single" w:sz="4" w:space="0" w:color="auto"/>
              <w:right w:val="single" w:sz="4" w:space="0" w:color="auto"/>
            </w:tcBorders>
            <w:shd w:val="clear" w:color="auto" w:fill="auto"/>
            <w:vAlign w:val="center"/>
            <w:hideMark/>
          </w:tcPr>
          <w:p w14:paraId="1B4814BB"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ustalenia górnych stawek opłat ponoszonych przez właścicieli nieruchomości za usługi w zakresie  opróżniania zbiorników bezodpływowych i transportu nieczystości ciekłych.</w:t>
            </w:r>
          </w:p>
        </w:tc>
        <w:tc>
          <w:tcPr>
            <w:tcW w:w="1134" w:type="dxa"/>
            <w:tcBorders>
              <w:top w:val="nil"/>
              <w:left w:val="nil"/>
              <w:bottom w:val="single" w:sz="4" w:space="0" w:color="auto"/>
              <w:right w:val="single" w:sz="4" w:space="0" w:color="auto"/>
            </w:tcBorders>
            <w:shd w:val="clear" w:color="auto" w:fill="auto"/>
            <w:noWrap/>
            <w:vAlign w:val="center"/>
            <w:hideMark/>
          </w:tcPr>
          <w:p w14:paraId="374FFAA3"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18.06.2021</w:t>
            </w:r>
          </w:p>
        </w:tc>
      </w:tr>
      <w:tr w:rsidR="00A31093" w:rsidRPr="00736F2E" w14:paraId="085BBBAE" w14:textId="77777777" w:rsidTr="00934167">
        <w:trPr>
          <w:trHeight w:val="576"/>
        </w:trPr>
        <w:tc>
          <w:tcPr>
            <w:tcW w:w="1276" w:type="dxa"/>
            <w:vMerge/>
            <w:tcBorders>
              <w:top w:val="single" w:sz="4" w:space="0" w:color="000000"/>
              <w:left w:val="single" w:sz="4" w:space="0" w:color="auto"/>
              <w:bottom w:val="single" w:sz="4" w:space="0" w:color="000000"/>
              <w:right w:val="single" w:sz="4" w:space="0" w:color="auto"/>
            </w:tcBorders>
            <w:vAlign w:val="center"/>
            <w:hideMark/>
          </w:tcPr>
          <w:p w14:paraId="7FE2BB5B"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83A9F26"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XXV/150/2021</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3BF84FD8"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ustalenia średniej ceny jednostki paliwa w Gminie Brzeżno na rok szkolny 2021/2022.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1BDF8B"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18.06.2021</w:t>
            </w:r>
          </w:p>
        </w:tc>
      </w:tr>
      <w:tr w:rsidR="00A31093" w:rsidRPr="00736F2E" w14:paraId="560E5AB6" w14:textId="77777777" w:rsidTr="00934167">
        <w:trPr>
          <w:trHeight w:val="315"/>
        </w:trPr>
        <w:tc>
          <w:tcPr>
            <w:tcW w:w="1276" w:type="dxa"/>
            <w:vMerge/>
            <w:tcBorders>
              <w:top w:val="single" w:sz="4" w:space="0" w:color="000000"/>
              <w:left w:val="single" w:sz="4" w:space="0" w:color="auto"/>
              <w:bottom w:val="single" w:sz="4" w:space="0" w:color="000000"/>
              <w:right w:val="single" w:sz="4" w:space="0" w:color="auto"/>
            </w:tcBorders>
            <w:vAlign w:val="center"/>
            <w:hideMark/>
          </w:tcPr>
          <w:p w14:paraId="423BB011"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06DE5C50"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XXV/151/2021</w:t>
            </w:r>
          </w:p>
        </w:tc>
        <w:tc>
          <w:tcPr>
            <w:tcW w:w="5812" w:type="dxa"/>
            <w:tcBorders>
              <w:top w:val="nil"/>
              <w:left w:val="nil"/>
              <w:bottom w:val="single" w:sz="4" w:space="0" w:color="auto"/>
              <w:right w:val="single" w:sz="4" w:space="0" w:color="auto"/>
            </w:tcBorders>
            <w:shd w:val="clear" w:color="auto" w:fill="auto"/>
            <w:vAlign w:val="center"/>
            <w:hideMark/>
          </w:tcPr>
          <w:p w14:paraId="1B881E44"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udzielenia Wójtowi Gminy Brzeżno wotum zaufania</w:t>
            </w:r>
          </w:p>
        </w:tc>
        <w:tc>
          <w:tcPr>
            <w:tcW w:w="1134" w:type="dxa"/>
            <w:tcBorders>
              <w:top w:val="nil"/>
              <w:left w:val="nil"/>
              <w:bottom w:val="single" w:sz="4" w:space="0" w:color="auto"/>
              <w:right w:val="single" w:sz="4" w:space="0" w:color="auto"/>
            </w:tcBorders>
            <w:shd w:val="clear" w:color="auto" w:fill="auto"/>
            <w:noWrap/>
            <w:vAlign w:val="center"/>
            <w:hideMark/>
          </w:tcPr>
          <w:p w14:paraId="4FFDC8D4"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18.06.2021</w:t>
            </w:r>
          </w:p>
        </w:tc>
      </w:tr>
      <w:tr w:rsidR="00A31093" w:rsidRPr="00736F2E" w14:paraId="16DE77BE" w14:textId="77777777" w:rsidTr="00934167">
        <w:trPr>
          <w:trHeight w:val="509"/>
        </w:trPr>
        <w:tc>
          <w:tcPr>
            <w:tcW w:w="1276" w:type="dxa"/>
            <w:vMerge/>
            <w:tcBorders>
              <w:top w:val="single" w:sz="4" w:space="0" w:color="000000"/>
              <w:left w:val="single" w:sz="4" w:space="0" w:color="auto"/>
              <w:bottom w:val="single" w:sz="4" w:space="0" w:color="000000"/>
              <w:right w:val="single" w:sz="4" w:space="0" w:color="auto"/>
            </w:tcBorders>
            <w:vAlign w:val="center"/>
            <w:hideMark/>
          </w:tcPr>
          <w:p w14:paraId="7FBACEF5"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3CA27AD9"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XXV/152/2021</w:t>
            </w:r>
          </w:p>
        </w:tc>
        <w:tc>
          <w:tcPr>
            <w:tcW w:w="5812" w:type="dxa"/>
            <w:tcBorders>
              <w:top w:val="nil"/>
              <w:left w:val="nil"/>
              <w:bottom w:val="single" w:sz="4" w:space="0" w:color="auto"/>
              <w:right w:val="single" w:sz="4" w:space="0" w:color="auto"/>
            </w:tcBorders>
            <w:shd w:val="clear" w:color="auto" w:fill="auto"/>
            <w:vAlign w:val="center"/>
            <w:hideMark/>
          </w:tcPr>
          <w:p w14:paraId="404FBBC3"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zatwierdzenia sprawozdania finansowego wraz ze sprawozdaniem z wykonania budżetu gminy za 2020 rok</w:t>
            </w:r>
          </w:p>
        </w:tc>
        <w:tc>
          <w:tcPr>
            <w:tcW w:w="1134" w:type="dxa"/>
            <w:tcBorders>
              <w:top w:val="nil"/>
              <w:left w:val="nil"/>
              <w:bottom w:val="single" w:sz="4" w:space="0" w:color="auto"/>
              <w:right w:val="single" w:sz="4" w:space="0" w:color="auto"/>
            </w:tcBorders>
            <w:shd w:val="clear" w:color="auto" w:fill="auto"/>
            <w:noWrap/>
            <w:vAlign w:val="center"/>
            <w:hideMark/>
          </w:tcPr>
          <w:p w14:paraId="4DE2F504"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18.06.2021</w:t>
            </w:r>
          </w:p>
        </w:tc>
      </w:tr>
      <w:tr w:rsidR="00A31093" w:rsidRPr="00736F2E" w14:paraId="6D552206" w14:textId="77777777" w:rsidTr="00934167">
        <w:trPr>
          <w:trHeight w:val="416"/>
        </w:trPr>
        <w:tc>
          <w:tcPr>
            <w:tcW w:w="1276" w:type="dxa"/>
            <w:vMerge/>
            <w:tcBorders>
              <w:top w:val="single" w:sz="4" w:space="0" w:color="000000"/>
              <w:left w:val="single" w:sz="4" w:space="0" w:color="auto"/>
              <w:bottom w:val="single" w:sz="4" w:space="0" w:color="000000"/>
              <w:right w:val="single" w:sz="4" w:space="0" w:color="auto"/>
            </w:tcBorders>
            <w:vAlign w:val="center"/>
            <w:hideMark/>
          </w:tcPr>
          <w:p w14:paraId="6FA46CF7"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1F541BC"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XXV/153/2021</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08E78279"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absolutorium dla Wójta Gminy z tytułu wykonania budżetu za 2020 rok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484FFC6"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18.06.2021</w:t>
            </w:r>
          </w:p>
        </w:tc>
      </w:tr>
      <w:tr w:rsidR="00A31093" w:rsidRPr="00736F2E" w14:paraId="545C43B2" w14:textId="77777777" w:rsidTr="00934167">
        <w:trPr>
          <w:trHeight w:val="415"/>
        </w:trPr>
        <w:tc>
          <w:tcPr>
            <w:tcW w:w="1276" w:type="dxa"/>
            <w:tcBorders>
              <w:top w:val="nil"/>
              <w:left w:val="single" w:sz="4" w:space="0" w:color="auto"/>
              <w:bottom w:val="single" w:sz="4" w:space="0" w:color="auto"/>
              <w:right w:val="single" w:sz="4" w:space="0" w:color="auto"/>
            </w:tcBorders>
            <w:shd w:val="clear" w:color="000000" w:fill="EEECE1"/>
            <w:noWrap/>
            <w:vAlign w:val="center"/>
            <w:hideMark/>
          </w:tcPr>
          <w:p w14:paraId="76072AE0" w14:textId="77777777" w:rsidR="00A31093" w:rsidRPr="00736F2E" w:rsidRDefault="00A31093" w:rsidP="00494D60">
            <w:pPr>
              <w:spacing w:after="0" w:line="276" w:lineRule="auto"/>
              <w:jc w:val="center"/>
              <w:rPr>
                <w:rFonts w:ascii="Times New Roman" w:eastAsia="Times New Roman" w:hAnsi="Times New Roman" w:cs="Times New Roman"/>
                <w:b/>
                <w:bCs/>
                <w:color w:val="000000"/>
                <w:sz w:val="20"/>
                <w:szCs w:val="20"/>
                <w:lang w:eastAsia="pl-PL"/>
              </w:rPr>
            </w:pPr>
            <w:r w:rsidRPr="00736F2E">
              <w:rPr>
                <w:rFonts w:ascii="Times New Roman" w:eastAsia="Times New Roman" w:hAnsi="Times New Roman" w:cs="Times New Roman"/>
                <w:b/>
                <w:bCs/>
                <w:color w:val="000000"/>
                <w:sz w:val="20"/>
                <w:szCs w:val="20"/>
                <w:lang w:eastAsia="pl-PL"/>
              </w:rPr>
              <w:t>XXVI/2021</w:t>
            </w:r>
          </w:p>
        </w:tc>
        <w:tc>
          <w:tcPr>
            <w:tcW w:w="1701" w:type="dxa"/>
            <w:tcBorders>
              <w:top w:val="nil"/>
              <w:left w:val="nil"/>
              <w:bottom w:val="single" w:sz="4" w:space="0" w:color="auto"/>
              <w:right w:val="single" w:sz="4" w:space="0" w:color="auto"/>
            </w:tcBorders>
            <w:shd w:val="clear" w:color="auto" w:fill="auto"/>
            <w:noWrap/>
            <w:vAlign w:val="center"/>
            <w:hideMark/>
          </w:tcPr>
          <w:p w14:paraId="0C04C665"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XXVI/154/2021</w:t>
            </w:r>
          </w:p>
        </w:tc>
        <w:tc>
          <w:tcPr>
            <w:tcW w:w="5812" w:type="dxa"/>
            <w:tcBorders>
              <w:top w:val="nil"/>
              <w:left w:val="nil"/>
              <w:bottom w:val="single" w:sz="4" w:space="0" w:color="auto"/>
              <w:right w:val="single" w:sz="4" w:space="0" w:color="auto"/>
            </w:tcBorders>
            <w:shd w:val="clear" w:color="auto" w:fill="auto"/>
            <w:vAlign w:val="center"/>
            <w:hideMark/>
          </w:tcPr>
          <w:p w14:paraId="2E3BBD46"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zmian budżetu gminy na 2021 rok.</w:t>
            </w:r>
          </w:p>
        </w:tc>
        <w:tc>
          <w:tcPr>
            <w:tcW w:w="1134" w:type="dxa"/>
            <w:tcBorders>
              <w:top w:val="nil"/>
              <w:left w:val="nil"/>
              <w:bottom w:val="single" w:sz="4" w:space="0" w:color="auto"/>
              <w:right w:val="single" w:sz="4" w:space="0" w:color="auto"/>
            </w:tcBorders>
            <w:shd w:val="clear" w:color="auto" w:fill="auto"/>
            <w:noWrap/>
            <w:vAlign w:val="center"/>
            <w:hideMark/>
          </w:tcPr>
          <w:p w14:paraId="44D90331"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29.09.2021</w:t>
            </w:r>
          </w:p>
        </w:tc>
      </w:tr>
      <w:tr w:rsidR="00A31093" w:rsidRPr="00736F2E" w14:paraId="0384CEE7" w14:textId="77777777" w:rsidTr="00934167">
        <w:trPr>
          <w:trHeight w:val="416"/>
        </w:trPr>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9DD5C8"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14:paraId="2C1F5CDB"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XXVI/155/2021</w:t>
            </w:r>
          </w:p>
        </w:tc>
        <w:tc>
          <w:tcPr>
            <w:tcW w:w="5812" w:type="dxa"/>
            <w:tcBorders>
              <w:top w:val="nil"/>
              <w:left w:val="nil"/>
              <w:bottom w:val="single" w:sz="4" w:space="0" w:color="auto"/>
              <w:right w:val="single" w:sz="4" w:space="0" w:color="auto"/>
            </w:tcBorders>
            <w:shd w:val="clear" w:color="auto" w:fill="auto"/>
            <w:vAlign w:val="center"/>
            <w:hideMark/>
          </w:tcPr>
          <w:p w14:paraId="4A3A197F"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xml:space="preserve">w sprawie uchwalenia zmiany Wieloletniej Prognozy Finansowej Gminy Brzeżno na lata 2021 - 2029 </w:t>
            </w:r>
          </w:p>
        </w:tc>
        <w:tc>
          <w:tcPr>
            <w:tcW w:w="1134" w:type="dxa"/>
            <w:tcBorders>
              <w:top w:val="nil"/>
              <w:left w:val="nil"/>
              <w:bottom w:val="single" w:sz="4" w:space="0" w:color="auto"/>
              <w:right w:val="single" w:sz="4" w:space="0" w:color="auto"/>
            </w:tcBorders>
            <w:shd w:val="clear" w:color="auto" w:fill="auto"/>
            <w:noWrap/>
            <w:vAlign w:val="center"/>
            <w:hideMark/>
          </w:tcPr>
          <w:p w14:paraId="31F0F21B"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29.09.2021</w:t>
            </w:r>
          </w:p>
        </w:tc>
      </w:tr>
      <w:tr w:rsidR="00A31093" w:rsidRPr="00736F2E" w14:paraId="1CA393A0" w14:textId="77777777" w:rsidTr="00934167">
        <w:trPr>
          <w:trHeight w:val="508"/>
        </w:trPr>
        <w:tc>
          <w:tcPr>
            <w:tcW w:w="1276" w:type="dxa"/>
            <w:vMerge/>
            <w:tcBorders>
              <w:top w:val="nil"/>
              <w:left w:val="single" w:sz="4" w:space="0" w:color="auto"/>
              <w:bottom w:val="single" w:sz="4" w:space="0" w:color="000000"/>
              <w:right w:val="single" w:sz="4" w:space="0" w:color="auto"/>
            </w:tcBorders>
            <w:vAlign w:val="center"/>
            <w:hideMark/>
          </w:tcPr>
          <w:p w14:paraId="19022646"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0283014F"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XXVI/156/2021</w:t>
            </w:r>
          </w:p>
        </w:tc>
        <w:tc>
          <w:tcPr>
            <w:tcW w:w="5812" w:type="dxa"/>
            <w:tcBorders>
              <w:top w:val="nil"/>
              <w:left w:val="nil"/>
              <w:bottom w:val="single" w:sz="4" w:space="0" w:color="auto"/>
              <w:right w:val="single" w:sz="4" w:space="0" w:color="auto"/>
            </w:tcBorders>
            <w:shd w:val="clear" w:color="auto" w:fill="auto"/>
            <w:vAlign w:val="center"/>
            <w:hideMark/>
          </w:tcPr>
          <w:p w14:paraId="76D5D7D0"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stawek podatku od nieruchomości na 2022 rok</w:t>
            </w:r>
          </w:p>
        </w:tc>
        <w:tc>
          <w:tcPr>
            <w:tcW w:w="1134" w:type="dxa"/>
            <w:tcBorders>
              <w:top w:val="nil"/>
              <w:left w:val="nil"/>
              <w:bottom w:val="single" w:sz="4" w:space="0" w:color="auto"/>
              <w:right w:val="single" w:sz="4" w:space="0" w:color="auto"/>
            </w:tcBorders>
            <w:shd w:val="clear" w:color="auto" w:fill="auto"/>
            <w:noWrap/>
            <w:vAlign w:val="center"/>
            <w:hideMark/>
          </w:tcPr>
          <w:p w14:paraId="04C5358A"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29.09.2021</w:t>
            </w:r>
          </w:p>
        </w:tc>
      </w:tr>
      <w:tr w:rsidR="00A31093" w:rsidRPr="00736F2E" w14:paraId="1E67CA37" w14:textId="77777777" w:rsidTr="00934167">
        <w:trPr>
          <w:trHeight w:val="841"/>
        </w:trPr>
        <w:tc>
          <w:tcPr>
            <w:tcW w:w="1276" w:type="dxa"/>
            <w:vMerge/>
            <w:tcBorders>
              <w:top w:val="nil"/>
              <w:left w:val="single" w:sz="4" w:space="0" w:color="auto"/>
              <w:bottom w:val="single" w:sz="4" w:space="0" w:color="000000"/>
              <w:right w:val="single" w:sz="4" w:space="0" w:color="auto"/>
            </w:tcBorders>
            <w:vAlign w:val="center"/>
            <w:hideMark/>
          </w:tcPr>
          <w:p w14:paraId="4A632635"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58BDAB39"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XXVI/157/2021</w:t>
            </w:r>
          </w:p>
        </w:tc>
        <w:tc>
          <w:tcPr>
            <w:tcW w:w="5812" w:type="dxa"/>
            <w:tcBorders>
              <w:top w:val="nil"/>
              <w:left w:val="nil"/>
              <w:bottom w:val="single" w:sz="4" w:space="0" w:color="auto"/>
              <w:right w:val="single" w:sz="4" w:space="0" w:color="auto"/>
            </w:tcBorders>
            <w:shd w:val="clear" w:color="auto" w:fill="auto"/>
            <w:vAlign w:val="center"/>
            <w:hideMark/>
          </w:tcPr>
          <w:p w14:paraId="7F5EA017"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xml:space="preserve">w sprawie zakresu i formy informacji o przebiegu wykonania budżetu gminy, informacji o kształtowaniu się wieloletniej prognozy finansowej oraz   informacji o  przebiegu wykonania planów </w:t>
            </w:r>
            <w:r w:rsidRPr="00736F2E">
              <w:rPr>
                <w:rFonts w:ascii="Times New Roman" w:eastAsia="Times New Roman" w:hAnsi="Times New Roman" w:cs="Times New Roman"/>
                <w:color w:val="000000"/>
                <w:sz w:val="20"/>
                <w:szCs w:val="20"/>
                <w:lang w:eastAsia="pl-PL"/>
              </w:rPr>
              <w:lastRenderedPageBreak/>
              <w:t xml:space="preserve">finansowych samorządowej instytucji kultury za pierwsze półrocze roku budżetowego </w:t>
            </w:r>
          </w:p>
        </w:tc>
        <w:tc>
          <w:tcPr>
            <w:tcW w:w="1134" w:type="dxa"/>
            <w:tcBorders>
              <w:top w:val="nil"/>
              <w:left w:val="nil"/>
              <w:bottom w:val="single" w:sz="4" w:space="0" w:color="auto"/>
              <w:right w:val="single" w:sz="4" w:space="0" w:color="auto"/>
            </w:tcBorders>
            <w:shd w:val="clear" w:color="auto" w:fill="auto"/>
            <w:noWrap/>
            <w:vAlign w:val="center"/>
            <w:hideMark/>
          </w:tcPr>
          <w:p w14:paraId="6C309241"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lastRenderedPageBreak/>
              <w:t>29.09.2021</w:t>
            </w:r>
          </w:p>
        </w:tc>
      </w:tr>
      <w:tr w:rsidR="00A31093" w:rsidRPr="00736F2E" w14:paraId="2EA4A1DF" w14:textId="77777777" w:rsidTr="00934167">
        <w:trPr>
          <w:trHeight w:val="486"/>
        </w:trPr>
        <w:tc>
          <w:tcPr>
            <w:tcW w:w="1276" w:type="dxa"/>
            <w:vMerge/>
            <w:tcBorders>
              <w:top w:val="nil"/>
              <w:left w:val="single" w:sz="4" w:space="0" w:color="auto"/>
              <w:bottom w:val="single" w:sz="4" w:space="0" w:color="000000"/>
              <w:right w:val="single" w:sz="4" w:space="0" w:color="auto"/>
            </w:tcBorders>
            <w:vAlign w:val="center"/>
            <w:hideMark/>
          </w:tcPr>
          <w:p w14:paraId="0EC56A8A"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4694D958"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XXVI/158/2021</w:t>
            </w:r>
          </w:p>
        </w:tc>
        <w:tc>
          <w:tcPr>
            <w:tcW w:w="5812" w:type="dxa"/>
            <w:tcBorders>
              <w:top w:val="nil"/>
              <w:left w:val="nil"/>
              <w:bottom w:val="single" w:sz="4" w:space="0" w:color="auto"/>
              <w:right w:val="single" w:sz="4" w:space="0" w:color="auto"/>
            </w:tcBorders>
            <w:shd w:val="clear" w:color="auto" w:fill="auto"/>
            <w:vAlign w:val="center"/>
            <w:hideMark/>
          </w:tcPr>
          <w:p w14:paraId="5762DB0F"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trybu prac nad projektem uchwały budżetowej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067AC357"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29.09.2021</w:t>
            </w:r>
          </w:p>
        </w:tc>
      </w:tr>
      <w:tr w:rsidR="00A31093" w:rsidRPr="00736F2E" w14:paraId="5B84F91F" w14:textId="77777777" w:rsidTr="00934167">
        <w:trPr>
          <w:trHeight w:val="452"/>
        </w:trPr>
        <w:tc>
          <w:tcPr>
            <w:tcW w:w="1276" w:type="dxa"/>
            <w:vMerge/>
            <w:tcBorders>
              <w:top w:val="nil"/>
              <w:left w:val="single" w:sz="4" w:space="0" w:color="auto"/>
              <w:bottom w:val="single" w:sz="4" w:space="0" w:color="000000"/>
              <w:right w:val="single" w:sz="4" w:space="0" w:color="auto"/>
            </w:tcBorders>
            <w:vAlign w:val="center"/>
            <w:hideMark/>
          </w:tcPr>
          <w:p w14:paraId="7CE2A380"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1DA76E3F"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XXVI/159/2021</w:t>
            </w:r>
          </w:p>
        </w:tc>
        <w:tc>
          <w:tcPr>
            <w:tcW w:w="5812" w:type="dxa"/>
            <w:tcBorders>
              <w:top w:val="nil"/>
              <w:left w:val="nil"/>
              <w:bottom w:val="single" w:sz="4" w:space="0" w:color="auto"/>
              <w:right w:val="single" w:sz="4" w:space="0" w:color="auto"/>
            </w:tcBorders>
            <w:shd w:val="clear" w:color="auto" w:fill="auto"/>
            <w:vAlign w:val="center"/>
            <w:hideMark/>
          </w:tcPr>
          <w:p w14:paraId="3B3D2D65"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przeznaczenia do sprzedaży w drodze przetargu nieruchomości stanowiącej własność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3503529C"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29.09.2020</w:t>
            </w:r>
          </w:p>
        </w:tc>
      </w:tr>
      <w:tr w:rsidR="00A31093" w:rsidRPr="00736F2E" w14:paraId="1E239C95" w14:textId="77777777" w:rsidTr="00934167">
        <w:trPr>
          <w:trHeight w:val="513"/>
        </w:trPr>
        <w:tc>
          <w:tcPr>
            <w:tcW w:w="1276" w:type="dxa"/>
            <w:vMerge/>
            <w:tcBorders>
              <w:top w:val="nil"/>
              <w:left w:val="single" w:sz="4" w:space="0" w:color="auto"/>
              <w:bottom w:val="single" w:sz="4" w:space="0" w:color="000000"/>
              <w:right w:val="single" w:sz="4" w:space="0" w:color="auto"/>
            </w:tcBorders>
            <w:vAlign w:val="center"/>
            <w:hideMark/>
          </w:tcPr>
          <w:p w14:paraId="1755FAEC"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5887EF59"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XXVI/160/2021</w:t>
            </w:r>
          </w:p>
        </w:tc>
        <w:tc>
          <w:tcPr>
            <w:tcW w:w="5812" w:type="dxa"/>
            <w:tcBorders>
              <w:top w:val="nil"/>
              <w:left w:val="nil"/>
              <w:bottom w:val="single" w:sz="4" w:space="0" w:color="auto"/>
              <w:right w:val="single" w:sz="4" w:space="0" w:color="auto"/>
            </w:tcBorders>
            <w:shd w:val="clear" w:color="auto" w:fill="auto"/>
            <w:vAlign w:val="center"/>
            <w:hideMark/>
          </w:tcPr>
          <w:p w14:paraId="71F60B56"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określenia wzoru wniosku o przyznanie dodatku energetycznego</w:t>
            </w:r>
          </w:p>
        </w:tc>
        <w:tc>
          <w:tcPr>
            <w:tcW w:w="1134" w:type="dxa"/>
            <w:tcBorders>
              <w:top w:val="nil"/>
              <w:left w:val="nil"/>
              <w:bottom w:val="single" w:sz="4" w:space="0" w:color="auto"/>
              <w:right w:val="single" w:sz="4" w:space="0" w:color="auto"/>
            </w:tcBorders>
            <w:shd w:val="clear" w:color="auto" w:fill="auto"/>
            <w:noWrap/>
            <w:vAlign w:val="center"/>
            <w:hideMark/>
          </w:tcPr>
          <w:p w14:paraId="071DD290"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29.09.2021</w:t>
            </w:r>
          </w:p>
        </w:tc>
      </w:tr>
      <w:tr w:rsidR="00A31093" w:rsidRPr="00736F2E" w14:paraId="7E2BFE8A" w14:textId="77777777" w:rsidTr="00934167">
        <w:trPr>
          <w:trHeight w:val="549"/>
        </w:trPr>
        <w:tc>
          <w:tcPr>
            <w:tcW w:w="1276" w:type="dxa"/>
            <w:vMerge/>
            <w:tcBorders>
              <w:top w:val="nil"/>
              <w:left w:val="single" w:sz="4" w:space="0" w:color="auto"/>
              <w:bottom w:val="single" w:sz="4" w:space="0" w:color="000000"/>
              <w:right w:val="single" w:sz="4" w:space="0" w:color="auto"/>
            </w:tcBorders>
            <w:vAlign w:val="center"/>
            <w:hideMark/>
          </w:tcPr>
          <w:p w14:paraId="573AB16E"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01B5B6BC"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XXVI/161/2021</w:t>
            </w:r>
          </w:p>
        </w:tc>
        <w:tc>
          <w:tcPr>
            <w:tcW w:w="5812" w:type="dxa"/>
            <w:tcBorders>
              <w:top w:val="nil"/>
              <w:left w:val="nil"/>
              <w:bottom w:val="single" w:sz="4" w:space="0" w:color="auto"/>
              <w:right w:val="single" w:sz="4" w:space="0" w:color="auto"/>
            </w:tcBorders>
            <w:shd w:val="clear" w:color="auto" w:fill="auto"/>
            <w:vAlign w:val="center"/>
            <w:hideMark/>
          </w:tcPr>
          <w:p w14:paraId="333001BF"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określenia wzoru wniosku o przyznanie dodatku mieszkaniowego oraz wzoru deklaracji o dochodach gospodarstwa domowego</w:t>
            </w:r>
          </w:p>
        </w:tc>
        <w:tc>
          <w:tcPr>
            <w:tcW w:w="1134" w:type="dxa"/>
            <w:tcBorders>
              <w:top w:val="nil"/>
              <w:left w:val="nil"/>
              <w:bottom w:val="single" w:sz="4" w:space="0" w:color="auto"/>
              <w:right w:val="single" w:sz="4" w:space="0" w:color="auto"/>
            </w:tcBorders>
            <w:shd w:val="clear" w:color="auto" w:fill="auto"/>
            <w:noWrap/>
            <w:vAlign w:val="center"/>
            <w:hideMark/>
          </w:tcPr>
          <w:p w14:paraId="53BFBFC0"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29.09.2021</w:t>
            </w:r>
          </w:p>
        </w:tc>
      </w:tr>
      <w:tr w:rsidR="00A31093" w:rsidRPr="00736F2E" w14:paraId="4057A2BE" w14:textId="77777777" w:rsidTr="00934167">
        <w:trPr>
          <w:trHeight w:val="431"/>
        </w:trPr>
        <w:tc>
          <w:tcPr>
            <w:tcW w:w="1276" w:type="dxa"/>
            <w:tcBorders>
              <w:top w:val="single" w:sz="4" w:space="0" w:color="000000"/>
              <w:left w:val="single" w:sz="4" w:space="0" w:color="auto"/>
              <w:bottom w:val="single" w:sz="4" w:space="0" w:color="auto"/>
              <w:right w:val="nil"/>
            </w:tcBorders>
            <w:shd w:val="clear" w:color="000000" w:fill="DDD9C4"/>
            <w:noWrap/>
            <w:vAlign w:val="center"/>
            <w:hideMark/>
          </w:tcPr>
          <w:p w14:paraId="78D0F382" w14:textId="77777777" w:rsidR="00A31093" w:rsidRPr="00736F2E" w:rsidRDefault="00A31093" w:rsidP="00494D60">
            <w:pPr>
              <w:spacing w:after="0" w:line="276" w:lineRule="auto"/>
              <w:jc w:val="center"/>
              <w:rPr>
                <w:rFonts w:ascii="Times New Roman" w:eastAsia="Times New Roman" w:hAnsi="Times New Roman" w:cs="Times New Roman"/>
                <w:b/>
                <w:bCs/>
                <w:color w:val="000000"/>
                <w:sz w:val="20"/>
                <w:szCs w:val="20"/>
                <w:lang w:eastAsia="pl-PL"/>
              </w:rPr>
            </w:pPr>
            <w:r w:rsidRPr="00736F2E">
              <w:rPr>
                <w:rFonts w:ascii="Times New Roman" w:eastAsia="Times New Roman" w:hAnsi="Times New Roman" w:cs="Times New Roman"/>
                <w:b/>
                <w:bCs/>
                <w:color w:val="000000"/>
                <w:sz w:val="20"/>
                <w:szCs w:val="20"/>
                <w:lang w:eastAsia="pl-PL"/>
              </w:rPr>
              <w:t>XXVII/2021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31ABA57"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XXVII/162/2021</w:t>
            </w:r>
          </w:p>
        </w:tc>
        <w:tc>
          <w:tcPr>
            <w:tcW w:w="5812" w:type="dxa"/>
            <w:tcBorders>
              <w:top w:val="nil"/>
              <w:left w:val="nil"/>
              <w:bottom w:val="single" w:sz="4" w:space="0" w:color="auto"/>
              <w:right w:val="single" w:sz="4" w:space="0" w:color="auto"/>
            </w:tcBorders>
            <w:shd w:val="clear" w:color="auto" w:fill="auto"/>
            <w:vAlign w:val="center"/>
            <w:hideMark/>
          </w:tcPr>
          <w:p w14:paraId="336B55AD"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zmian budżetu gminy na 2021 rok.</w:t>
            </w:r>
          </w:p>
        </w:tc>
        <w:tc>
          <w:tcPr>
            <w:tcW w:w="1134" w:type="dxa"/>
            <w:tcBorders>
              <w:top w:val="nil"/>
              <w:left w:val="nil"/>
              <w:bottom w:val="single" w:sz="4" w:space="0" w:color="auto"/>
              <w:right w:val="single" w:sz="4" w:space="0" w:color="auto"/>
            </w:tcBorders>
            <w:shd w:val="clear" w:color="auto" w:fill="auto"/>
            <w:noWrap/>
            <w:vAlign w:val="center"/>
            <w:hideMark/>
          </w:tcPr>
          <w:p w14:paraId="37C29EEC"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30.11.2021</w:t>
            </w:r>
          </w:p>
        </w:tc>
      </w:tr>
      <w:tr w:rsidR="00A31093" w:rsidRPr="00736F2E" w14:paraId="1337A66C" w14:textId="77777777" w:rsidTr="00934167">
        <w:trPr>
          <w:trHeight w:val="409"/>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D0B3926"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tc>
        <w:tc>
          <w:tcPr>
            <w:tcW w:w="1701" w:type="dxa"/>
            <w:tcBorders>
              <w:top w:val="nil"/>
              <w:left w:val="nil"/>
              <w:bottom w:val="single" w:sz="4" w:space="0" w:color="auto"/>
              <w:right w:val="single" w:sz="4" w:space="0" w:color="auto"/>
            </w:tcBorders>
            <w:shd w:val="clear" w:color="auto" w:fill="auto"/>
            <w:noWrap/>
            <w:vAlign w:val="center"/>
            <w:hideMark/>
          </w:tcPr>
          <w:p w14:paraId="329C56C0"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XXVII/163/2021</w:t>
            </w:r>
          </w:p>
        </w:tc>
        <w:tc>
          <w:tcPr>
            <w:tcW w:w="5812" w:type="dxa"/>
            <w:tcBorders>
              <w:top w:val="nil"/>
              <w:left w:val="nil"/>
              <w:bottom w:val="single" w:sz="4" w:space="0" w:color="auto"/>
              <w:right w:val="single" w:sz="4" w:space="0" w:color="auto"/>
            </w:tcBorders>
            <w:shd w:val="clear" w:color="auto" w:fill="auto"/>
            <w:vAlign w:val="center"/>
            <w:hideMark/>
          </w:tcPr>
          <w:p w14:paraId="32B8C59D"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obniżenia ceny skupu żyta przyjmowanej jako podstawa  obliczania podatku rolnego.</w:t>
            </w:r>
          </w:p>
        </w:tc>
        <w:tc>
          <w:tcPr>
            <w:tcW w:w="1134" w:type="dxa"/>
            <w:tcBorders>
              <w:top w:val="nil"/>
              <w:left w:val="nil"/>
              <w:bottom w:val="single" w:sz="4" w:space="0" w:color="auto"/>
              <w:right w:val="single" w:sz="4" w:space="0" w:color="auto"/>
            </w:tcBorders>
            <w:shd w:val="clear" w:color="auto" w:fill="auto"/>
            <w:noWrap/>
            <w:vAlign w:val="center"/>
            <w:hideMark/>
          </w:tcPr>
          <w:p w14:paraId="7581E4E9"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30.11.2021</w:t>
            </w:r>
          </w:p>
        </w:tc>
      </w:tr>
      <w:tr w:rsidR="00A31093" w:rsidRPr="00736F2E" w14:paraId="3D04A3EB" w14:textId="77777777" w:rsidTr="00934167">
        <w:trPr>
          <w:trHeight w:val="502"/>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58F846BD"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47BEA1C4"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XXVII/164/2021</w:t>
            </w:r>
          </w:p>
        </w:tc>
        <w:tc>
          <w:tcPr>
            <w:tcW w:w="5812" w:type="dxa"/>
            <w:tcBorders>
              <w:top w:val="nil"/>
              <w:left w:val="nil"/>
              <w:bottom w:val="single" w:sz="4" w:space="0" w:color="auto"/>
              <w:right w:val="single" w:sz="4" w:space="0" w:color="auto"/>
            </w:tcBorders>
            <w:shd w:val="clear" w:color="auto" w:fill="auto"/>
            <w:vAlign w:val="center"/>
            <w:hideMark/>
          </w:tcPr>
          <w:p w14:paraId="7750C5A0"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określenia stawek podatku od środków transportowych obowiązujących  na terenie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70BA7AC4"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30.11.2021</w:t>
            </w:r>
          </w:p>
        </w:tc>
      </w:tr>
      <w:tr w:rsidR="00A31093" w:rsidRPr="00736F2E" w14:paraId="44F33247" w14:textId="77777777" w:rsidTr="00934167">
        <w:trPr>
          <w:trHeight w:val="300"/>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76114BCE"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10960B16"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XXVII/165/2021</w:t>
            </w:r>
          </w:p>
        </w:tc>
        <w:tc>
          <w:tcPr>
            <w:tcW w:w="5812" w:type="dxa"/>
            <w:tcBorders>
              <w:top w:val="nil"/>
              <w:left w:val="nil"/>
              <w:bottom w:val="single" w:sz="4" w:space="0" w:color="auto"/>
              <w:right w:val="single" w:sz="4" w:space="0" w:color="auto"/>
            </w:tcBorders>
            <w:shd w:val="clear" w:color="auto" w:fill="auto"/>
            <w:vAlign w:val="center"/>
            <w:hideMark/>
          </w:tcPr>
          <w:p w14:paraId="6733F82C"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ustalenia wynagrodzenia dla Wójta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4FC49E21"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30.11.2021</w:t>
            </w:r>
          </w:p>
        </w:tc>
      </w:tr>
      <w:tr w:rsidR="00A31093" w:rsidRPr="00736F2E" w14:paraId="2F9C1774" w14:textId="77777777" w:rsidTr="00934167">
        <w:trPr>
          <w:trHeight w:val="528"/>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40DCA2E9"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6B62ABAB"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XXVII/166/2021</w:t>
            </w:r>
          </w:p>
        </w:tc>
        <w:tc>
          <w:tcPr>
            <w:tcW w:w="5812" w:type="dxa"/>
            <w:tcBorders>
              <w:top w:val="nil"/>
              <w:left w:val="nil"/>
              <w:bottom w:val="single" w:sz="4" w:space="0" w:color="auto"/>
              <w:right w:val="single" w:sz="4" w:space="0" w:color="auto"/>
            </w:tcBorders>
            <w:shd w:val="clear" w:color="auto" w:fill="auto"/>
            <w:vAlign w:val="center"/>
            <w:hideMark/>
          </w:tcPr>
          <w:p w14:paraId="4360B5F5"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diet dla radnych Rady Gminy Brzeżno oraz przewodniczących organu wykonawczego jednostki pomocniczej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70315523"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30.11.2021</w:t>
            </w:r>
          </w:p>
        </w:tc>
      </w:tr>
      <w:tr w:rsidR="00A31093" w:rsidRPr="00736F2E" w14:paraId="0D2E3BE0" w14:textId="77777777" w:rsidTr="00934167">
        <w:trPr>
          <w:trHeight w:val="552"/>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123C7ACF"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35401D7C"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XXVII/167/2021</w:t>
            </w:r>
          </w:p>
        </w:tc>
        <w:tc>
          <w:tcPr>
            <w:tcW w:w="5812" w:type="dxa"/>
            <w:tcBorders>
              <w:top w:val="nil"/>
              <w:left w:val="nil"/>
              <w:bottom w:val="single" w:sz="4" w:space="0" w:color="auto"/>
              <w:right w:val="single" w:sz="4" w:space="0" w:color="auto"/>
            </w:tcBorders>
            <w:shd w:val="clear" w:color="auto" w:fill="auto"/>
            <w:vAlign w:val="center"/>
            <w:hideMark/>
          </w:tcPr>
          <w:p w14:paraId="77B7E00E"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uchwalenia Programu współpracy Gminy Brzeżno z organizacjami pozarządowymi oraz innymi podmiotami prowadzącymi działalność pożytku publicznego na 2022 rok.</w:t>
            </w:r>
          </w:p>
        </w:tc>
        <w:tc>
          <w:tcPr>
            <w:tcW w:w="1134" w:type="dxa"/>
            <w:tcBorders>
              <w:top w:val="nil"/>
              <w:left w:val="nil"/>
              <w:bottom w:val="single" w:sz="4" w:space="0" w:color="auto"/>
              <w:right w:val="single" w:sz="4" w:space="0" w:color="auto"/>
            </w:tcBorders>
            <w:shd w:val="clear" w:color="auto" w:fill="auto"/>
            <w:noWrap/>
            <w:vAlign w:val="center"/>
            <w:hideMark/>
          </w:tcPr>
          <w:p w14:paraId="641B7A43"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30.11.2021</w:t>
            </w:r>
          </w:p>
        </w:tc>
      </w:tr>
      <w:tr w:rsidR="00A31093" w:rsidRPr="00736F2E" w14:paraId="008DC28F" w14:textId="77777777" w:rsidTr="00934167">
        <w:trPr>
          <w:trHeight w:val="703"/>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41BBCA8E"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5C567CAE"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XXVII/168/2021</w:t>
            </w:r>
          </w:p>
        </w:tc>
        <w:tc>
          <w:tcPr>
            <w:tcW w:w="5812" w:type="dxa"/>
            <w:tcBorders>
              <w:top w:val="nil"/>
              <w:left w:val="nil"/>
              <w:bottom w:val="single" w:sz="4" w:space="0" w:color="auto"/>
              <w:right w:val="single" w:sz="4" w:space="0" w:color="auto"/>
            </w:tcBorders>
            <w:shd w:val="clear" w:color="auto" w:fill="auto"/>
            <w:vAlign w:val="center"/>
            <w:hideMark/>
          </w:tcPr>
          <w:p w14:paraId="7CFA09E8"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określenia zasad udzielania dotacji celowej z budżetu gminy w zakresie dofinansowania budowy studni wierconych na potrzeby budynków mieszkalnych na terenie Gminy Brzeżno</w:t>
            </w:r>
          </w:p>
        </w:tc>
        <w:tc>
          <w:tcPr>
            <w:tcW w:w="1134" w:type="dxa"/>
            <w:tcBorders>
              <w:top w:val="nil"/>
              <w:left w:val="nil"/>
              <w:bottom w:val="single" w:sz="4" w:space="0" w:color="auto"/>
              <w:right w:val="single" w:sz="4" w:space="0" w:color="auto"/>
            </w:tcBorders>
            <w:shd w:val="clear" w:color="auto" w:fill="auto"/>
            <w:noWrap/>
            <w:vAlign w:val="center"/>
            <w:hideMark/>
          </w:tcPr>
          <w:p w14:paraId="1F5AFC4C"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30.11.2021</w:t>
            </w:r>
          </w:p>
        </w:tc>
      </w:tr>
      <w:tr w:rsidR="00A31093" w:rsidRPr="00736F2E" w14:paraId="030F265A" w14:textId="77777777" w:rsidTr="00934167">
        <w:trPr>
          <w:trHeight w:val="1124"/>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596D9E59"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5D60913A"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XXVII/169/2021</w:t>
            </w:r>
          </w:p>
        </w:tc>
        <w:tc>
          <w:tcPr>
            <w:tcW w:w="5812" w:type="dxa"/>
            <w:tcBorders>
              <w:top w:val="nil"/>
              <w:left w:val="nil"/>
              <w:bottom w:val="single" w:sz="4" w:space="0" w:color="auto"/>
              <w:right w:val="single" w:sz="4" w:space="0" w:color="auto"/>
            </w:tcBorders>
            <w:shd w:val="clear" w:color="auto" w:fill="auto"/>
            <w:vAlign w:val="center"/>
            <w:hideMark/>
          </w:tcPr>
          <w:p w14:paraId="5CB03BA8"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wyrażenia zgody na zawarcie umowy w zakresie świadczenia usługi publicznego transportu zbiorowego i określenia linii komunikacyjnych wytypowanych do objęcia dopłatą wynikającą z ustawy o Funduszu rozwoju przewozów autobusowych o charakterze użyteczności publicznej.</w:t>
            </w:r>
          </w:p>
        </w:tc>
        <w:tc>
          <w:tcPr>
            <w:tcW w:w="1134" w:type="dxa"/>
            <w:tcBorders>
              <w:top w:val="nil"/>
              <w:left w:val="nil"/>
              <w:bottom w:val="single" w:sz="4" w:space="0" w:color="auto"/>
              <w:right w:val="single" w:sz="4" w:space="0" w:color="auto"/>
            </w:tcBorders>
            <w:shd w:val="clear" w:color="auto" w:fill="auto"/>
            <w:noWrap/>
            <w:vAlign w:val="center"/>
            <w:hideMark/>
          </w:tcPr>
          <w:p w14:paraId="6FED70D9"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30.03.2022</w:t>
            </w:r>
          </w:p>
        </w:tc>
      </w:tr>
      <w:tr w:rsidR="00A31093" w:rsidRPr="00736F2E" w14:paraId="778DAE5D" w14:textId="77777777" w:rsidTr="00934167">
        <w:trPr>
          <w:trHeight w:val="545"/>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773F055C"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center"/>
            <w:hideMark/>
          </w:tcPr>
          <w:p w14:paraId="47BDA33E"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XXVII/170/2021</w:t>
            </w:r>
          </w:p>
        </w:tc>
        <w:tc>
          <w:tcPr>
            <w:tcW w:w="5812" w:type="dxa"/>
            <w:tcBorders>
              <w:top w:val="nil"/>
              <w:left w:val="nil"/>
              <w:bottom w:val="single" w:sz="4" w:space="0" w:color="auto"/>
              <w:right w:val="single" w:sz="4" w:space="0" w:color="auto"/>
            </w:tcBorders>
            <w:shd w:val="clear" w:color="auto" w:fill="auto"/>
            <w:vAlign w:val="center"/>
            <w:hideMark/>
          </w:tcPr>
          <w:p w14:paraId="512C6600"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przyjęcia Gminnego Programu Wspierania Rodziny dla Gminy Brzeżno na lata 2022 – 2024</w:t>
            </w:r>
          </w:p>
        </w:tc>
        <w:tc>
          <w:tcPr>
            <w:tcW w:w="1134" w:type="dxa"/>
            <w:tcBorders>
              <w:top w:val="nil"/>
              <w:left w:val="nil"/>
              <w:bottom w:val="single" w:sz="4" w:space="0" w:color="auto"/>
              <w:right w:val="single" w:sz="4" w:space="0" w:color="auto"/>
            </w:tcBorders>
            <w:shd w:val="clear" w:color="auto" w:fill="auto"/>
            <w:noWrap/>
            <w:vAlign w:val="center"/>
            <w:hideMark/>
          </w:tcPr>
          <w:p w14:paraId="2F51FE18"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30.11.2021</w:t>
            </w:r>
          </w:p>
        </w:tc>
      </w:tr>
      <w:tr w:rsidR="00A31093" w:rsidRPr="00736F2E" w14:paraId="6F8FEA98" w14:textId="77777777" w:rsidTr="00934167">
        <w:trPr>
          <w:trHeight w:val="397"/>
        </w:trPr>
        <w:tc>
          <w:tcPr>
            <w:tcW w:w="1276" w:type="dxa"/>
            <w:tcBorders>
              <w:top w:val="nil"/>
              <w:left w:val="single" w:sz="4" w:space="0" w:color="auto"/>
              <w:bottom w:val="single" w:sz="4" w:space="0" w:color="000000"/>
              <w:right w:val="nil"/>
            </w:tcBorders>
            <w:shd w:val="clear" w:color="000000" w:fill="DDD9C4"/>
            <w:vAlign w:val="center"/>
            <w:hideMark/>
          </w:tcPr>
          <w:p w14:paraId="11672936" w14:textId="77777777" w:rsidR="00A31093" w:rsidRPr="00736F2E" w:rsidRDefault="00A31093" w:rsidP="00494D60">
            <w:pPr>
              <w:spacing w:after="0" w:line="276" w:lineRule="auto"/>
              <w:jc w:val="center"/>
              <w:rPr>
                <w:rFonts w:ascii="Times New Roman" w:eastAsia="Times New Roman" w:hAnsi="Times New Roman" w:cs="Times New Roman"/>
                <w:b/>
                <w:bCs/>
                <w:color w:val="000000"/>
                <w:sz w:val="20"/>
                <w:szCs w:val="20"/>
                <w:lang w:eastAsia="pl-PL"/>
              </w:rPr>
            </w:pPr>
            <w:r w:rsidRPr="00736F2E">
              <w:rPr>
                <w:rFonts w:ascii="Times New Roman" w:eastAsia="Times New Roman" w:hAnsi="Times New Roman" w:cs="Times New Roman"/>
                <w:b/>
                <w:bCs/>
                <w:color w:val="000000"/>
                <w:sz w:val="20"/>
                <w:szCs w:val="20"/>
                <w:lang w:eastAsia="pl-PL"/>
              </w:rPr>
              <w:t>XXVIII/2021</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A4C72C"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XXVIII/171/2021</w:t>
            </w:r>
          </w:p>
        </w:tc>
        <w:tc>
          <w:tcPr>
            <w:tcW w:w="5812" w:type="dxa"/>
            <w:tcBorders>
              <w:top w:val="nil"/>
              <w:left w:val="nil"/>
              <w:bottom w:val="single" w:sz="4" w:space="0" w:color="auto"/>
              <w:right w:val="single" w:sz="4" w:space="0" w:color="auto"/>
            </w:tcBorders>
            <w:shd w:val="clear" w:color="auto" w:fill="auto"/>
            <w:vAlign w:val="center"/>
            <w:hideMark/>
          </w:tcPr>
          <w:p w14:paraId="7579B28E"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uchwalenia Budżetu Gminy Brzeżno na rok 2022 .</w:t>
            </w:r>
          </w:p>
        </w:tc>
        <w:tc>
          <w:tcPr>
            <w:tcW w:w="1134" w:type="dxa"/>
            <w:tcBorders>
              <w:top w:val="nil"/>
              <w:left w:val="nil"/>
              <w:bottom w:val="single" w:sz="4" w:space="0" w:color="auto"/>
              <w:right w:val="single" w:sz="4" w:space="0" w:color="auto"/>
            </w:tcBorders>
            <w:shd w:val="clear" w:color="auto" w:fill="auto"/>
            <w:vAlign w:val="center"/>
            <w:hideMark/>
          </w:tcPr>
          <w:p w14:paraId="58C3EE0A"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22.12.2021</w:t>
            </w:r>
          </w:p>
        </w:tc>
      </w:tr>
      <w:tr w:rsidR="00A31093" w:rsidRPr="00736F2E" w14:paraId="4DFAEA0C" w14:textId="77777777" w:rsidTr="00934167">
        <w:trPr>
          <w:trHeight w:val="418"/>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27B7CF"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 </w:t>
            </w:r>
          </w:p>
        </w:tc>
        <w:tc>
          <w:tcPr>
            <w:tcW w:w="1701" w:type="dxa"/>
            <w:tcBorders>
              <w:top w:val="nil"/>
              <w:left w:val="nil"/>
              <w:bottom w:val="single" w:sz="4" w:space="0" w:color="auto"/>
              <w:right w:val="single" w:sz="4" w:space="0" w:color="auto"/>
            </w:tcBorders>
            <w:shd w:val="clear" w:color="auto" w:fill="auto"/>
            <w:vAlign w:val="center"/>
            <w:hideMark/>
          </w:tcPr>
          <w:p w14:paraId="31C3844D"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XXVIII/172/2021</w:t>
            </w:r>
          </w:p>
        </w:tc>
        <w:tc>
          <w:tcPr>
            <w:tcW w:w="5812" w:type="dxa"/>
            <w:tcBorders>
              <w:top w:val="nil"/>
              <w:left w:val="nil"/>
              <w:bottom w:val="single" w:sz="4" w:space="0" w:color="auto"/>
              <w:right w:val="single" w:sz="4" w:space="0" w:color="auto"/>
            </w:tcBorders>
            <w:shd w:val="clear" w:color="auto" w:fill="auto"/>
            <w:vAlign w:val="center"/>
            <w:hideMark/>
          </w:tcPr>
          <w:p w14:paraId="34B73A71"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Wieloletniej Prognozy Finansowej Gminy Brzeżno na lata 2022-2027.</w:t>
            </w:r>
          </w:p>
        </w:tc>
        <w:tc>
          <w:tcPr>
            <w:tcW w:w="1134" w:type="dxa"/>
            <w:tcBorders>
              <w:top w:val="nil"/>
              <w:left w:val="nil"/>
              <w:bottom w:val="single" w:sz="4" w:space="0" w:color="auto"/>
              <w:right w:val="single" w:sz="4" w:space="0" w:color="auto"/>
            </w:tcBorders>
            <w:shd w:val="clear" w:color="auto" w:fill="auto"/>
            <w:vAlign w:val="center"/>
            <w:hideMark/>
          </w:tcPr>
          <w:p w14:paraId="7449CAED"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22.12.2021</w:t>
            </w:r>
          </w:p>
        </w:tc>
      </w:tr>
      <w:tr w:rsidR="00A31093" w:rsidRPr="00736F2E" w14:paraId="0FB39EFC" w14:textId="77777777" w:rsidTr="00934167">
        <w:trPr>
          <w:trHeight w:val="411"/>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2DF1A341"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A10C6BD"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XXVIII/173/2021</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60A4F722"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zmian budżetu gminy na 2021 rok.</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A9AF37"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22.12.2021</w:t>
            </w:r>
          </w:p>
        </w:tc>
      </w:tr>
      <w:tr w:rsidR="00A31093" w:rsidRPr="00736F2E" w14:paraId="04087019" w14:textId="77777777" w:rsidTr="00934167">
        <w:trPr>
          <w:trHeight w:val="411"/>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78E6E064"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C3B5B08"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XXVIII/174/2021</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14:paraId="1C2021BE"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w sprawie przyjęcia Gminnego Programu Profilaktyki i Rozwiązywania Problemów Alkoholowych oraz Przeciwdziałania Narkomanii w Gminie Brzeżno na rok 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7BB35B7"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22.12.2021</w:t>
            </w:r>
          </w:p>
        </w:tc>
      </w:tr>
      <w:tr w:rsidR="00A31093" w:rsidRPr="00736F2E" w14:paraId="7C886EFE" w14:textId="77777777" w:rsidTr="00934167">
        <w:trPr>
          <w:trHeight w:val="704"/>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52C10E8D"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vAlign w:val="center"/>
            <w:hideMark/>
          </w:tcPr>
          <w:p w14:paraId="53581C26"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XXVIII/175/2021</w:t>
            </w:r>
          </w:p>
        </w:tc>
        <w:tc>
          <w:tcPr>
            <w:tcW w:w="5812" w:type="dxa"/>
            <w:tcBorders>
              <w:top w:val="nil"/>
              <w:left w:val="nil"/>
              <w:bottom w:val="single" w:sz="4" w:space="0" w:color="auto"/>
              <w:right w:val="single" w:sz="4" w:space="0" w:color="auto"/>
            </w:tcBorders>
            <w:shd w:val="clear" w:color="auto" w:fill="auto"/>
            <w:vAlign w:val="center"/>
            <w:hideMark/>
          </w:tcPr>
          <w:p w14:paraId="763CD157" w14:textId="77777777" w:rsidR="00A31093" w:rsidRPr="00736F2E" w:rsidRDefault="00A31093" w:rsidP="00494D60">
            <w:pPr>
              <w:spacing w:after="0" w:line="276" w:lineRule="auto"/>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zmieniająca uchwałę w sprawie określenia zasad udzielania dotacji celowej z budżetu gminy w zakresie dofinansowania budowy studni wierconych na potrzeby budynków mieszkalnych  na terenie Gminy Brzeżno</w:t>
            </w:r>
          </w:p>
        </w:tc>
        <w:tc>
          <w:tcPr>
            <w:tcW w:w="1134" w:type="dxa"/>
            <w:tcBorders>
              <w:top w:val="nil"/>
              <w:left w:val="nil"/>
              <w:bottom w:val="single" w:sz="4" w:space="0" w:color="auto"/>
              <w:right w:val="single" w:sz="4" w:space="0" w:color="auto"/>
            </w:tcBorders>
            <w:shd w:val="clear" w:color="auto" w:fill="auto"/>
            <w:vAlign w:val="center"/>
            <w:hideMark/>
          </w:tcPr>
          <w:p w14:paraId="1637FA42" w14:textId="77777777" w:rsidR="00A31093" w:rsidRPr="00736F2E" w:rsidRDefault="00A31093" w:rsidP="00494D60">
            <w:pPr>
              <w:spacing w:after="0" w:line="276" w:lineRule="auto"/>
              <w:jc w:val="center"/>
              <w:rPr>
                <w:rFonts w:ascii="Times New Roman" w:eastAsia="Times New Roman" w:hAnsi="Times New Roman" w:cs="Times New Roman"/>
                <w:color w:val="000000"/>
                <w:sz w:val="20"/>
                <w:szCs w:val="20"/>
                <w:lang w:eastAsia="pl-PL"/>
              </w:rPr>
            </w:pPr>
            <w:r w:rsidRPr="00736F2E">
              <w:rPr>
                <w:rFonts w:ascii="Times New Roman" w:eastAsia="Times New Roman" w:hAnsi="Times New Roman" w:cs="Times New Roman"/>
                <w:color w:val="000000"/>
                <w:sz w:val="20"/>
                <w:szCs w:val="20"/>
                <w:lang w:eastAsia="pl-PL"/>
              </w:rPr>
              <w:t>22.12.2021</w:t>
            </w:r>
          </w:p>
        </w:tc>
      </w:tr>
    </w:tbl>
    <w:p w14:paraId="09FC54C9" w14:textId="304D5E97" w:rsidR="00A31093" w:rsidRDefault="00A31093" w:rsidP="00494D60">
      <w:pPr>
        <w:spacing w:after="0" w:line="276" w:lineRule="auto"/>
        <w:jc w:val="center"/>
        <w:rPr>
          <w:rFonts w:ascii="Times New Roman" w:hAnsi="Times New Roman" w:cs="Times New Roman"/>
          <w:sz w:val="20"/>
          <w:szCs w:val="20"/>
        </w:rPr>
      </w:pPr>
    </w:p>
    <w:p w14:paraId="28B4E273" w14:textId="4B7ED2FD" w:rsidR="00A31093" w:rsidRDefault="00A31093" w:rsidP="00862402">
      <w:pPr>
        <w:spacing w:line="276" w:lineRule="auto"/>
        <w:ind w:firstLine="708"/>
        <w:contextualSpacing/>
        <w:jc w:val="both"/>
        <w:rPr>
          <w:rFonts w:ascii="Times New Roman" w:hAnsi="Times New Roman" w:cs="Times New Roman"/>
          <w:sz w:val="20"/>
          <w:szCs w:val="20"/>
        </w:rPr>
      </w:pPr>
      <w:r w:rsidRPr="00A31093">
        <w:rPr>
          <w:rFonts w:ascii="Times New Roman" w:hAnsi="Times New Roman" w:cs="Times New Roman"/>
          <w:sz w:val="20"/>
          <w:szCs w:val="20"/>
        </w:rPr>
        <w:t>W 2021 r. konsultacjom społecznym, została poddana uchwała dotycząca: uchwalenia Programu współpracy Gminy Brzeżno z organizacjami pozarządowymi oraz innym podmiotami prowadzącymi działalność pożytku publicznego na 2021 rok. Sposób przeprowadzonej konsultacji jest zgodny</w:t>
      </w:r>
      <w:r>
        <w:rPr>
          <w:rFonts w:ascii="Times New Roman" w:hAnsi="Times New Roman" w:cs="Times New Roman"/>
          <w:sz w:val="20"/>
          <w:szCs w:val="20"/>
        </w:rPr>
        <w:t xml:space="preserve"> </w:t>
      </w:r>
      <w:r w:rsidRPr="00A31093">
        <w:rPr>
          <w:rFonts w:ascii="Times New Roman" w:hAnsi="Times New Roman" w:cs="Times New Roman"/>
          <w:sz w:val="20"/>
          <w:szCs w:val="20"/>
        </w:rPr>
        <w:t xml:space="preserve">z zapisami § 5 ust. 1 pkt. 1 Uchwały Nr L/204/2010 Rady Gminy Brzeżno z dnia 28 września 2010 r. w sprawie szczegółowego sposobu </w:t>
      </w:r>
      <w:r w:rsidRPr="00A31093">
        <w:rPr>
          <w:rFonts w:ascii="Times New Roman" w:hAnsi="Times New Roman" w:cs="Times New Roman"/>
          <w:sz w:val="20"/>
          <w:szCs w:val="20"/>
        </w:rPr>
        <w:lastRenderedPageBreak/>
        <w:t>konsultowania z radami działalności pożytku publicznego lub organizacjami pozarządowymi i podmiotami wymienionymi w art. 3 ust. 3 ustawy o działalności pożytku publicznego i wolontariacie, projektów aktów prawa miejscowego w dziedzinach dotyczących działalności statutowej tych organizacji. Konsultacje zostały przeprowadzone w formie zamieszczenia informacji Wójta Gminy Brzeżno wraz z projektem uchwały w Biuletynie Informacji Publicznej Urzędu Gminy Brzeżno oraz na tablicy ogłoszeń Urzędu Gminy Brzeżno w celu uzyskania opinii od organizacji pozarządowych oraz innych podmiotów prowadzących działalność pożytku publicznego. W wyznaczonym terminie konsultacji nie wpłynęły żadne opinie i uwagi na temat projektu Programu.</w:t>
      </w:r>
    </w:p>
    <w:p w14:paraId="5B711BAF" w14:textId="1D3FF85F" w:rsidR="00EA5A55" w:rsidRDefault="00EA5A55" w:rsidP="00862402">
      <w:pPr>
        <w:spacing w:line="276" w:lineRule="auto"/>
        <w:ind w:firstLine="708"/>
        <w:contextualSpacing/>
        <w:jc w:val="both"/>
        <w:rPr>
          <w:rFonts w:ascii="Times New Roman" w:hAnsi="Times New Roman" w:cs="Times New Roman"/>
          <w:sz w:val="20"/>
          <w:szCs w:val="20"/>
        </w:rPr>
      </w:pPr>
    </w:p>
    <w:p w14:paraId="3A28084A" w14:textId="77777777" w:rsidR="00EA5A55" w:rsidRDefault="00EA5A55" w:rsidP="00862402">
      <w:pPr>
        <w:spacing w:line="276" w:lineRule="auto"/>
        <w:ind w:firstLine="708"/>
        <w:contextualSpacing/>
        <w:jc w:val="both"/>
        <w:rPr>
          <w:rFonts w:ascii="Times New Roman" w:hAnsi="Times New Roman" w:cs="Times New Roman"/>
          <w:sz w:val="20"/>
          <w:szCs w:val="20"/>
        </w:rPr>
      </w:pPr>
    </w:p>
    <w:p w14:paraId="16A7CC87" w14:textId="77777777" w:rsidR="008E029E" w:rsidRPr="001213D6" w:rsidRDefault="00733E57" w:rsidP="00494D60">
      <w:pPr>
        <w:shd w:val="clear" w:color="auto" w:fill="DEEAF6" w:themeFill="accent5" w:themeFillTint="33"/>
        <w:spacing w:after="0"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ORGANIZACJE POZARZĄDOWE</w:t>
      </w:r>
    </w:p>
    <w:p w14:paraId="534AA8B1" w14:textId="77777777" w:rsidR="00B87258" w:rsidRDefault="00B87258" w:rsidP="00494D60">
      <w:pPr>
        <w:spacing w:after="0" w:line="276" w:lineRule="auto"/>
        <w:jc w:val="both"/>
        <w:rPr>
          <w:rFonts w:ascii="Times New Roman" w:hAnsi="Times New Roman" w:cs="Times New Roman"/>
          <w:sz w:val="20"/>
          <w:szCs w:val="20"/>
        </w:rPr>
      </w:pPr>
    </w:p>
    <w:p w14:paraId="4F5B7D87" w14:textId="122FEAAD"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 xml:space="preserve">Na ternie gminy działa 5 stowarzyszeń: OSP Brzeżno, OSP Słonowice, OSP Rzepczyno, Gminny Ludowy Klub Sportowy „Olimpia” Brzeżno, LOK „Brzeżno”. Organizacje mają status Stowarzyszenia. </w:t>
      </w:r>
    </w:p>
    <w:p w14:paraId="03EB72DF" w14:textId="77777777" w:rsidR="00B87258" w:rsidRPr="00B87258" w:rsidRDefault="00B87258" w:rsidP="00494D60">
      <w:pPr>
        <w:spacing w:after="0" w:line="276" w:lineRule="auto"/>
        <w:jc w:val="both"/>
        <w:rPr>
          <w:rFonts w:ascii="Times New Roman" w:hAnsi="Times New Roman" w:cs="Times New Roman"/>
          <w:sz w:val="20"/>
          <w:szCs w:val="20"/>
        </w:rPr>
      </w:pPr>
    </w:p>
    <w:p w14:paraId="48D96F64" w14:textId="1154E8B1"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 xml:space="preserve">W 2021 r. w ramach współpracy z organizacjami pozarządowymi w formie otwartego konkursu na realizację zadania w zakresie przeciwdziałania alkoholizmowi i narkomanii ogłoszono 1 konkurs. Wpłynęła 1 oferta. </w:t>
      </w:r>
      <w:r w:rsidRPr="00B87258">
        <w:rPr>
          <w:rFonts w:ascii="Times New Roman" w:hAnsi="Times New Roman" w:cs="Times New Roman"/>
          <w:sz w:val="20"/>
          <w:szCs w:val="20"/>
        </w:rPr>
        <w:br/>
        <w:t xml:space="preserve">Z Beneficjentem: Towarzystwo Przyjaciół Dzieci, Oddział Okręgowy w Koszalinie zawarto umowę. Nazwa zadania pn. „Prowadzenie Placówek Wsparcia Dziennego w formie podwórkowej w Gminie Brzeżno”. Stowarzyszenie otrzymało wsparcie w wysokości 25 000,00 zł. </w:t>
      </w:r>
    </w:p>
    <w:p w14:paraId="5893335B"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W ramach trybu pozakonkursowego wpłynęła 1 oferta. Z Beneficjentem: Parafia Rzymskokatolicka pw. MBNP w Świdwinie zawarto umowę. Środki finansowe w wysokości 10 000,00 zł przeznaczono na zagospodarowanie otoczenia Kościoła Filialnego w Słonowicach.</w:t>
      </w:r>
    </w:p>
    <w:p w14:paraId="3E5E02A7" w14:textId="2CD2C611" w:rsidR="00733E57"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Współpraca z organizacjami pozarządowymi opierała się w formie finansowego wsparcia realizacji zadań publicznych, publikowania na stronie internetowej gminy oraz w miesięczniku Panorama Powiatu Świdwińskiego informacji dotyczących działań podejmowanych przez organizacje pozarządowe, prowadzenia i aktualizowania na stronie internetowej gminy elektronicznej bazy danych o organizacjach działających na terenie gminy oraz udostępnianie w ramach potrzeb lokali na spotkania danych organizacji.</w:t>
      </w:r>
    </w:p>
    <w:p w14:paraId="2D054315" w14:textId="77777777" w:rsidR="00EA5A55" w:rsidRPr="00B87258" w:rsidRDefault="00EA5A55" w:rsidP="00494D60">
      <w:pPr>
        <w:spacing w:after="0" w:line="276" w:lineRule="auto"/>
        <w:jc w:val="both"/>
        <w:rPr>
          <w:rFonts w:ascii="Times New Roman" w:hAnsi="Times New Roman" w:cs="Times New Roman"/>
          <w:b/>
          <w:sz w:val="20"/>
          <w:szCs w:val="20"/>
        </w:rPr>
      </w:pPr>
    </w:p>
    <w:p w14:paraId="639CCCD3" w14:textId="77777777" w:rsidR="00FF2B6B" w:rsidRPr="001213D6" w:rsidRDefault="00FF2B6B" w:rsidP="00494D60">
      <w:pPr>
        <w:pStyle w:val="Default"/>
        <w:spacing w:line="276" w:lineRule="auto"/>
        <w:jc w:val="both"/>
        <w:rPr>
          <w:color w:val="auto"/>
          <w:sz w:val="20"/>
          <w:szCs w:val="20"/>
        </w:rPr>
      </w:pPr>
    </w:p>
    <w:p w14:paraId="36991005" w14:textId="54808070" w:rsidR="00F5398E" w:rsidRPr="001213D6" w:rsidRDefault="00733E57" w:rsidP="00494D60">
      <w:pPr>
        <w:shd w:val="clear" w:color="auto" w:fill="DEEAF6" w:themeFill="accent5" w:themeFillTint="33"/>
        <w:spacing w:after="0"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OŚWIATA</w:t>
      </w:r>
    </w:p>
    <w:p w14:paraId="1C6C7E0D" w14:textId="092C812F" w:rsidR="0069544C" w:rsidRPr="001213D6" w:rsidRDefault="0069544C" w:rsidP="00494D60">
      <w:pPr>
        <w:spacing w:after="0" w:line="276" w:lineRule="auto"/>
        <w:contextualSpacing/>
        <w:jc w:val="both"/>
        <w:rPr>
          <w:rFonts w:ascii="Times New Roman" w:eastAsia="Calibri" w:hAnsi="Times New Roman" w:cs="Times New Roman"/>
          <w:sz w:val="20"/>
          <w:szCs w:val="20"/>
        </w:rPr>
      </w:pPr>
    </w:p>
    <w:p w14:paraId="58656F60" w14:textId="77777777" w:rsidR="00B87258" w:rsidRPr="00B87258" w:rsidRDefault="00B87258" w:rsidP="00494D60">
      <w:pPr>
        <w:spacing w:after="0" w:line="276" w:lineRule="auto"/>
        <w:ind w:left="-76"/>
        <w:jc w:val="both"/>
        <w:rPr>
          <w:rFonts w:ascii="Times New Roman" w:hAnsi="Times New Roman" w:cs="Times New Roman"/>
          <w:sz w:val="20"/>
          <w:szCs w:val="20"/>
        </w:rPr>
      </w:pPr>
      <w:r w:rsidRPr="00B87258">
        <w:rPr>
          <w:rFonts w:ascii="Times New Roman" w:hAnsi="Times New Roman" w:cs="Times New Roman"/>
          <w:sz w:val="20"/>
          <w:szCs w:val="20"/>
        </w:rPr>
        <w:t xml:space="preserve">Na terenie gminy w 2021 r. działają następujące placówki oświatowe: </w:t>
      </w:r>
    </w:p>
    <w:p w14:paraId="466EA6CB" w14:textId="77777777" w:rsidR="00B87258" w:rsidRPr="00B87258" w:rsidRDefault="00B87258" w:rsidP="00494D60">
      <w:pPr>
        <w:spacing w:after="0" w:line="276" w:lineRule="auto"/>
        <w:ind w:left="-76"/>
        <w:jc w:val="both"/>
        <w:rPr>
          <w:rFonts w:ascii="Times New Roman" w:hAnsi="Times New Roman" w:cs="Times New Roman"/>
          <w:sz w:val="20"/>
          <w:szCs w:val="20"/>
        </w:rPr>
      </w:pPr>
      <w:r w:rsidRPr="00B87258">
        <w:rPr>
          <w:rFonts w:ascii="Times New Roman" w:hAnsi="Times New Roman" w:cs="Times New Roman"/>
          <w:sz w:val="20"/>
          <w:szCs w:val="20"/>
        </w:rPr>
        <w:t xml:space="preserve">- Publiczna Szkoła Podstawowa im. Kard Ignacego Jeża w Brzeżnie, dla której organem prowadzącym jest Gmina Brzeżno </w:t>
      </w:r>
    </w:p>
    <w:p w14:paraId="1E018953" w14:textId="77777777" w:rsidR="00B87258" w:rsidRPr="00B87258" w:rsidRDefault="00B87258" w:rsidP="00494D60">
      <w:pPr>
        <w:spacing w:after="0" w:line="276" w:lineRule="auto"/>
        <w:ind w:left="-76"/>
        <w:jc w:val="both"/>
        <w:rPr>
          <w:rFonts w:ascii="Times New Roman" w:hAnsi="Times New Roman" w:cs="Times New Roman"/>
          <w:sz w:val="20"/>
          <w:szCs w:val="20"/>
        </w:rPr>
      </w:pPr>
      <w:r w:rsidRPr="00B87258">
        <w:rPr>
          <w:rFonts w:ascii="Times New Roman" w:hAnsi="Times New Roman" w:cs="Times New Roman"/>
          <w:sz w:val="20"/>
          <w:szCs w:val="20"/>
        </w:rPr>
        <w:t xml:space="preserve">- Niepubliczne Przedszkole zlokalizowane w miejscowości Brzeżno </w:t>
      </w:r>
      <w:proofErr w:type="spellStart"/>
      <w:r w:rsidRPr="00B87258">
        <w:rPr>
          <w:rFonts w:ascii="Times New Roman" w:hAnsi="Times New Roman" w:cs="Times New Roman"/>
          <w:sz w:val="20"/>
          <w:szCs w:val="20"/>
        </w:rPr>
        <w:t>pn</w:t>
      </w:r>
      <w:proofErr w:type="spellEnd"/>
      <w:r w:rsidRPr="00B87258">
        <w:rPr>
          <w:rFonts w:ascii="Times New Roman" w:hAnsi="Times New Roman" w:cs="Times New Roman"/>
          <w:sz w:val="20"/>
          <w:szCs w:val="20"/>
        </w:rPr>
        <w:t xml:space="preserve"> „Rumcajs”, prowadzone przez Stowarzyszenie Towarzystwo Przyjaciół Dzieci w Koszalinie. </w:t>
      </w:r>
    </w:p>
    <w:p w14:paraId="3BFDE4E2" w14:textId="77777777" w:rsidR="00B87258" w:rsidRPr="00B87258" w:rsidRDefault="00B87258" w:rsidP="00494D60">
      <w:pPr>
        <w:spacing w:after="0" w:line="276" w:lineRule="auto"/>
        <w:ind w:left="-76"/>
        <w:jc w:val="both"/>
        <w:rPr>
          <w:rFonts w:ascii="Times New Roman" w:hAnsi="Times New Roman" w:cs="Times New Roman"/>
          <w:sz w:val="20"/>
          <w:szCs w:val="20"/>
        </w:rPr>
      </w:pPr>
      <w:r w:rsidRPr="00B87258">
        <w:rPr>
          <w:rFonts w:ascii="Times New Roman" w:hAnsi="Times New Roman" w:cs="Times New Roman"/>
          <w:sz w:val="20"/>
          <w:szCs w:val="20"/>
        </w:rPr>
        <w:t xml:space="preserve">- Młodzieżowy Ośrodek Wychowawczy w Rzepczynie – prowadzony przez Towarzystwo Salezjańskie. </w:t>
      </w:r>
    </w:p>
    <w:p w14:paraId="164280A1" w14:textId="77777777" w:rsidR="00B87258" w:rsidRPr="00B87258" w:rsidRDefault="00B87258" w:rsidP="00494D60">
      <w:pPr>
        <w:spacing w:after="0" w:line="276" w:lineRule="auto"/>
        <w:ind w:left="-76"/>
        <w:jc w:val="both"/>
        <w:rPr>
          <w:rFonts w:ascii="Times New Roman" w:hAnsi="Times New Roman" w:cs="Times New Roman"/>
          <w:b/>
          <w:bCs/>
          <w:sz w:val="20"/>
          <w:szCs w:val="20"/>
        </w:rPr>
      </w:pPr>
    </w:p>
    <w:p w14:paraId="104D61C1" w14:textId="77777777" w:rsidR="00B87258" w:rsidRPr="00B87258" w:rsidRDefault="00B87258" w:rsidP="00494D60">
      <w:pPr>
        <w:spacing w:after="0" w:line="276" w:lineRule="auto"/>
        <w:ind w:left="-76"/>
        <w:jc w:val="both"/>
        <w:rPr>
          <w:rFonts w:ascii="Times New Roman" w:eastAsia="Calibri" w:hAnsi="Times New Roman" w:cs="Times New Roman"/>
          <w:b/>
          <w:sz w:val="20"/>
          <w:szCs w:val="20"/>
        </w:rPr>
      </w:pPr>
      <w:r w:rsidRPr="00B87258">
        <w:rPr>
          <w:rFonts w:ascii="Times New Roman" w:hAnsi="Times New Roman" w:cs="Times New Roman"/>
          <w:b/>
          <w:bCs/>
          <w:sz w:val="20"/>
          <w:szCs w:val="20"/>
        </w:rPr>
        <w:t xml:space="preserve">Publiczna Szkoła Podstawowa </w:t>
      </w:r>
      <w:r w:rsidRPr="00B87258">
        <w:rPr>
          <w:rFonts w:ascii="Times New Roman" w:eastAsia="Calibri" w:hAnsi="Times New Roman" w:cs="Times New Roman"/>
          <w:b/>
          <w:sz w:val="20"/>
          <w:szCs w:val="20"/>
        </w:rPr>
        <w:t>w okresie od 01.01. 2021 r. -  31.08.2021 r</w:t>
      </w:r>
      <w:bookmarkStart w:id="60" w:name="_Hlk40351203"/>
      <w:bookmarkStart w:id="61" w:name="_Hlk8801680"/>
      <w:r w:rsidRPr="00B87258">
        <w:rPr>
          <w:rFonts w:ascii="Times New Roman" w:eastAsia="Calibri" w:hAnsi="Times New Roman" w:cs="Times New Roman"/>
          <w:b/>
          <w:sz w:val="20"/>
          <w:szCs w:val="20"/>
        </w:rPr>
        <w:t>.</w:t>
      </w:r>
    </w:p>
    <w:p w14:paraId="03ABE49C" w14:textId="77777777" w:rsidR="00B87258" w:rsidRPr="00B87258" w:rsidRDefault="00B87258" w:rsidP="00091F23">
      <w:pPr>
        <w:numPr>
          <w:ilvl w:val="0"/>
          <w:numId w:val="6"/>
        </w:numPr>
        <w:spacing w:after="0" w:line="276" w:lineRule="auto"/>
        <w:contextualSpacing/>
        <w:jc w:val="both"/>
        <w:rPr>
          <w:rFonts w:ascii="Times New Roman" w:hAnsi="Times New Roman" w:cs="Times New Roman"/>
          <w:sz w:val="20"/>
          <w:szCs w:val="20"/>
        </w:rPr>
      </w:pPr>
      <w:r w:rsidRPr="00B87258">
        <w:rPr>
          <w:rFonts w:ascii="Times New Roman" w:hAnsi="Times New Roman" w:cs="Times New Roman"/>
          <w:sz w:val="20"/>
          <w:szCs w:val="20"/>
        </w:rPr>
        <w:t xml:space="preserve">Ogólna liczba uczniów wyniosła: 233 uczniów </w:t>
      </w:r>
    </w:p>
    <w:p w14:paraId="746DF0B0" w14:textId="77777777" w:rsidR="00B87258" w:rsidRPr="00B87258" w:rsidRDefault="00B87258" w:rsidP="00494D60">
      <w:pPr>
        <w:spacing w:after="0" w:line="276" w:lineRule="auto"/>
        <w:ind w:left="284"/>
        <w:jc w:val="both"/>
        <w:rPr>
          <w:rFonts w:ascii="Times New Roman" w:hAnsi="Times New Roman" w:cs="Times New Roman"/>
          <w:sz w:val="20"/>
          <w:szCs w:val="20"/>
        </w:rPr>
      </w:pPr>
      <w:r w:rsidRPr="00B87258">
        <w:rPr>
          <w:rFonts w:ascii="Times New Roman" w:hAnsi="Times New Roman" w:cs="Times New Roman"/>
          <w:sz w:val="20"/>
          <w:szCs w:val="20"/>
        </w:rPr>
        <w:t xml:space="preserve">w tym: </w:t>
      </w:r>
    </w:p>
    <w:p w14:paraId="38B77CBC" w14:textId="77777777" w:rsidR="00B87258" w:rsidRPr="00B87258" w:rsidRDefault="00B87258" w:rsidP="00091F23">
      <w:pPr>
        <w:numPr>
          <w:ilvl w:val="0"/>
          <w:numId w:val="17"/>
        </w:numPr>
        <w:spacing w:after="0" w:line="276" w:lineRule="auto"/>
        <w:contextualSpacing/>
        <w:jc w:val="both"/>
        <w:rPr>
          <w:rFonts w:ascii="Times New Roman" w:hAnsi="Times New Roman" w:cs="Times New Roman"/>
          <w:sz w:val="20"/>
          <w:szCs w:val="20"/>
        </w:rPr>
      </w:pPr>
      <w:bookmarkStart w:id="62" w:name="_Hlk71710908"/>
      <w:r w:rsidRPr="00B87258">
        <w:rPr>
          <w:rFonts w:ascii="Times New Roman" w:hAnsi="Times New Roman" w:cs="Times New Roman"/>
          <w:sz w:val="20"/>
          <w:szCs w:val="20"/>
        </w:rPr>
        <w:t xml:space="preserve">Oddziały przedszkolne – 41 </w:t>
      </w:r>
    </w:p>
    <w:p w14:paraId="7239083E" w14:textId="77777777" w:rsidR="00B87258" w:rsidRPr="00B87258" w:rsidRDefault="00B87258" w:rsidP="00091F23">
      <w:pPr>
        <w:numPr>
          <w:ilvl w:val="0"/>
          <w:numId w:val="17"/>
        </w:numPr>
        <w:spacing w:after="0" w:line="276" w:lineRule="auto"/>
        <w:contextualSpacing/>
        <w:jc w:val="both"/>
        <w:rPr>
          <w:rFonts w:ascii="Times New Roman" w:hAnsi="Times New Roman" w:cs="Times New Roman"/>
          <w:sz w:val="20"/>
          <w:szCs w:val="20"/>
        </w:rPr>
      </w:pPr>
      <w:r w:rsidRPr="00B87258">
        <w:rPr>
          <w:rFonts w:ascii="Times New Roman" w:hAnsi="Times New Roman" w:cs="Times New Roman"/>
          <w:sz w:val="20"/>
          <w:szCs w:val="20"/>
        </w:rPr>
        <w:t>Klasy I – VIII SP - 192</w:t>
      </w:r>
    </w:p>
    <w:bookmarkEnd w:id="62"/>
    <w:p w14:paraId="10FE2B76" w14:textId="77777777" w:rsidR="00B87258" w:rsidRPr="00B87258" w:rsidRDefault="00B87258" w:rsidP="00494D60">
      <w:pPr>
        <w:spacing w:after="0" w:line="276" w:lineRule="auto"/>
        <w:ind w:left="284"/>
        <w:jc w:val="both"/>
        <w:rPr>
          <w:rFonts w:ascii="Times New Roman" w:hAnsi="Times New Roman" w:cs="Times New Roman"/>
          <w:sz w:val="20"/>
          <w:szCs w:val="20"/>
        </w:rPr>
      </w:pPr>
    </w:p>
    <w:p w14:paraId="01D607F1" w14:textId="77777777" w:rsidR="00B87258" w:rsidRPr="00B87258" w:rsidRDefault="00B87258" w:rsidP="00091F23">
      <w:pPr>
        <w:numPr>
          <w:ilvl w:val="0"/>
          <w:numId w:val="6"/>
        </w:numPr>
        <w:spacing w:line="276" w:lineRule="auto"/>
        <w:contextualSpacing/>
        <w:jc w:val="both"/>
        <w:rPr>
          <w:rFonts w:ascii="Times New Roman" w:hAnsi="Times New Roman" w:cs="Times New Roman"/>
          <w:sz w:val="20"/>
          <w:szCs w:val="20"/>
        </w:rPr>
      </w:pPr>
      <w:r w:rsidRPr="00B87258">
        <w:rPr>
          <w:rFonts w:ascii="Times New Roman" w:hAnsi="Times New Roman" w:cs="Times New Roman"/>
          <w:sz w:val="20"/>
          <w:szCs w:val="20"/>
        </w:rPr>
        <w:t>Liczba oddziałów: 13</w:t>
      </w:r>
    </w:p>
    <w:p w14:paraId="0AFB5343" w14:textId="77777777" w:rsidR="00B87258" w:rsidRPr="00B87258" w:rsidRDefault="00B87258" w:rsidP="00494D60">
      <w:pPr>
        <w:spacing w:line="276" w:lineRule="auto"/>
        <w:ind w:left="284"/>
        <w:contextualSpacing/>
        <w:jc w:val="both"/>
        <w:rPr>
          <w:rFonts w:ascii="Times New Roman" w:hAnsi="Times New Roman" w:cs="Times New Roman"/>
          <w:sz w:val="20"/>
          <w:szCs w:val="20"/>
        </w:rPr>
      </w:pPr>
      <w:r w:rsidRPr="00B87258">
        <w:rPr>
          <w:rFonts w:ascii="Times New Roman" w:hAnsi="Times New Roman" w:cs="Times New Roman"/>
          <w:sz w:val="20"/>
          <w:szCs w:val="20"/>
        </w:rPr>
        <w:t>w tym:</w:t>
      </w:r>
    </w:p>
    <w:p w14:paraId="66B5F959" w14:textId="77777777" w:rsidR="00B87258" w:rsidRPr="00B87258" w:rsidRDefault="00B87258" w:rsidP="00091F23">
      <w:pPr>
        <w:numPr>
          <w:ilvl w:val="0"/>
          <w:numId w:val="18"/>
        </w:numPr>
        <w:spacing w:line="276" w:lineRule="auto"/>
        <w:contextualSpacing/>
        <w:jc w:val="both"/>
        <w:rPr>
          <w:rFonts w:ascii="Times New Roman" w:hAnsi="Times New Roman" w:cs="Times New Roman"/>
          <w:sz w:val="20"/>
          <w:szCs w:val="20"/>
        </w:rPr>
      </w:pPr>
      <w:r w:rsidRPr="00B87258">
        <w:rPr>
          <w:rFonts w:ascii="Times New Roman" w:hAnsi="Times New Roman" w:cs="Times New Roman"/>
          <w:sz w:val="20"/>
          <w:szCs w:val="20"/>
        </w:rPr>
        <w:t>Oddziały przedszkolne (5, 6 latki) - 2</w:t>
      </w:r>
    </w:p>
    <w:p w14:paraId="6E2BAB27" w14:textId="77777777" w:rsidR="00B87258" w:rsidRPr="00B87258" w:rsidRDefault="00B87258" w:rsidP="00091F23">
      <w:pPr>
        <w:numPr>
          <w:ilvl w:val="0"/>
          <w:numId w:val="18"/>
        </w:numPr>
        <w:spacing w:line="276" w:lineRule="auto"/>
        <w:contextualSpacing/>
        <w:jc w:val="both"/>
        <w:rPr>
          <w:rFonts w:ascii="Times New Roman" w:hAnsi="Times New Roman" w:cs="Times New Roman"/>
          <w:sz w:val="20"/>
          <w:szCs w:val="20"/>
        </w:rPr>
      </w:pPr>
      <w:r w:rsidRPr="00B87258">
        <w:rPr>
          <w:rFonts w:ascii="Times New Roman" w:hAnsi="Times New Roman" w:cs="Times New Roman"/>
          <w:sz w:val="20"/>
          <w:szCs w:val="20"/>
        </w:rPr>
        <w:t>Klasy I – III SP – 3</w:t>
      </w:r>
    </w:p>
    <w:p w14:paraId="1C51F44D" w14:textId="77777777" w:rsidR="00B87258" w:rsidRPr="00B87258" w:rsidRDefault="00B87258" w:rsidP="00091F23">
      <w:pPr>
        <w:numPr>
          <w:ilvl w:val="0"/>
          <w:numId w:val="18"/>
        </w:numPr>
        <w:spacing w:line="276" w:lineRule="auto"/>
        <w:contextualSpacing/>
        <w:jc w:val="both"/>
        <w:rPr>
          <w:rFonts w:ascii="Times New Roman" w:hAnsi="Times New Roman" w:cs="Times New Roman"/>
          <w:sz w:val="20"/>
          <w:szCs w:val="20"/>
        </w:rPr>
      </w:pPr>
      <w:r w:rsidRPr="00B87258">
        <w:rPr>
          <w:rFonts w:ascii="Times New Roman" w:hAnsi="Times New Roman" w:cs="Times New Roman"/>
          <w:sz w:val="20"/>
          <w:szCs w:val="20"/>
        </w:rPr>
        <w:t xml:space="preserve">Klasy IV – VIII – 8 </w:t>
      </w:r>
    </w:p>
    <w:p w14:paraId="0F15EEA4"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 xml:space="preserve">Biorąc po uwagę stopień zawodowy nauczyciela zatrudnienie w szkole przedstawiało się następująco: </w:t>
      </w:r>
    </w:p>
    <w:p w14:paraId="5770B3B0"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 xml:space="preserve">- dyplomowanych – 23 nauczycieli </w:t>
      </w:r>
      <w:bookmarkStart w:id="63" w:name="_Hlk71711169"/>
      <w:r w:rsidRPr="00B87258">
        <w:rPr>
          <w:rFonts w:ascii="Times New Roman" w:hAnsi="Times New Roman" w:cs="Times New Roman"/>
          <w:sz w:val="20"/>
          <w:szCs w:val="20"/>
        </w:rPr>
        <w:t>( w tym 1 dyrektor, 1 wicedyrektor)</w:t>
      </w:r>
      <w:bookmarkEnd w:id="63"/>
    </w:p>
    <w:p w14:paraId="19AA43ED"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 mianowanych – 3 nauczycieli</w:t>
      </w:r>
    </w:p>
    <w:p w14:paraId="33FC9E89"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lastRenderedPageBreak/>
        <w:t>- kontraktowych – 1 nauczyciel</w:t>
      </w:r>
    </w:p>
    <w:p w14:paraId="7D5AB386"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 stażysta – 0 nauczycieli</w:t>
      </w:r>
    </w:p>
    <w:p w14:paraId="1BA62001" w14:textId="77777777" w:rsidR="00B87258" w:rsidRPr="00B87258" w:rsidRDefault="00B87258" w:rsidP="00494D60">
      <w:pPr>
        <w:spacing w:line="276" w:lineRule="auto"/>
        <w:jc w:val="both"/>
        <w:rPr>
          <w:rFonts w:ascii="Times New Roman" w:hAnsi="Times New Roman" w:cs="Times New Roman"/>
          <w:sz w:val="20"/>
          <w:szCs w:val="20"/>
        </w:rPr>
      </w:pPr>
      <w:r w:rsidRPr="00B87258">
        <w:rPr>
          <w:rFonts w:ascii="Times New Roman" w:hAnsi="Times New Roman" w:cs="Times New Roman"/>
          <w:sz w:val="20"/>
          <w:szCs w:val="20"/>
        </w:rPr>
        <w:t>W szkole zatrudnionych jest 27 nauczycieli w tym: 22 pełnozatrudnionych, 5 zatrudnionych w niepełnym etacie.</w:t>
      </w:r>
    </w:p>
    <w:p w14:paraId="4F2697CF"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Ponadto w szkole zatrudnionych jest 3 pracowników administracji i 6 pracowników obsługi</w:t>
      </w:r>
    </w:p>
    <w:p w14:paraId="169ACB0D" w14:textId="77777777" w:rsidR="00B87258" w:rsidRPr="00B87258" w:rsidRDefault="00B87258" w:rsidP="00494D60">
      <w:pPr>
        <w:spacing w:after="0" w:line="276" w:lineRule="auto"/>
        <w:jc w:val="both"/>
        <w:rPr>
          <w:rFonts w:ascii="Times New Roman" w:hAnsi="Times New Roman" w:cs="Times New Roman"/>
          <w:color w:val="FF0000"/>
          <w:sz w:val="20"/>
          <w:szCs w:val="20"/>
        </w:rPr>
      </w:pPr>
      <w:r w:rsidRPr="00B87258">
        <w:rPr>
          <w:rFonts w:ascii="Times New Roman" w:hAnsi="Times New Roman" w:cs="Times New Roman"/>
          <w:sz w:val="20"/>
          <w:szCs w:val="20"/>
        </w:rPr>
        <w:t>( w tym 1 osoba – umowa z PUP w Świdwinie)</w:t>
      </w:r>
    </w:p>
    <w:p w14:paraId="4B6C65F3" w14:textId="77777777" w:rsidR="00B87258" w:rsidRPr="00B87258" w:rsidRDefault="00B87258" w:rsidP="00494D60">
      <w:pPr>
        <w:spacing w:after="0" w:line="276" w:lineRule="auto"/>
        <w:jc w:val="both"/>
        <w:rPr>
          <w:rFonts w:ascii="Times New Roman" w:eastAsia="Calibri" w:hAnsi="Times New Roman" w:cs="Times New Roman"/>
          <w:b/>
          <w:sz w:val="20"/>
          <w:szCs w:val="20"/>
        </w:rPr>
      </w:pPr>
    </w:p>
    <w:p w14:paraId="6373CBD2" w14:textId="77777777" w:rsidR="00B87258" w:rsidRPr="00B87258" w:rsidRDefault="00B87258" w:rsidP="00494D60">
      <w:pPr>
        <w:spacing w:after="0" w:line="276" w:lineRule="auto"/>
        <w:ind w:left="-76"/>
        <w:jc w:val="both"/>
        <w:rPr>
          <w:rFonts w:ascii="Times New Roman" w:hAnsi="Times New Roman" w:cs="Times New Roman"/>
          <w:sz w:val="20"/>
          <w:szCs w:val="20"/>
        </w:rPr>
      </w:pPr>
      <w:r w:rsidRPr="00B87258">
        <w:rPr>
          <w:rFonts w:ascii="Times New Roman" w:hAnsi="Times New Roman" w:cs="Times New Roman"/>
          <w:b/>
          <w:bCs/>
          <w:sz w:val="20"/>
          <w:szCs w:val="20"/>
        </w:rPr>
        <w:t xml:space="preserve">Publiczna Szkoła Podstawowa </w:t>
      </w:r>
      <w:r w:rsidRPr="00B87258">
        <w:rPr>
          <w:rFonts w:ascii="Times New Roman" w:eastAsia="Calibri" w:hAnsi="Times New Roman" w:cs="Times New Roman"/>
          <w:b/>
          <w:sz w:val="20"/>
          <w:szCs w:val="20"/>
        </w:rPr>
        <w:t>w okresie od 01.09.2021 r. -  31.12.2021r</w:t>
      </w:r>
      <w:bookmarkEnd w:id="60"/>
      <w:r w:rsidRPr="00B87258">
        <w:rPr>
          <w:rFonts w:ascii="Times New Roman" w:eastAsia="Calibri" w:hAnsi="Times New Roman" w:cs="Times New Roman"/>
          <w:b/>
          <w:sz w:val="20"/>
          <w:szCs w:val="20"/>
        </w:rPr>
        <w:t xml:space="preserve">. </w:t>
      </w:r>
    </w:p>
    <w:p w14:paraId="6C5F2F9F" w14:textId="77777777" w:rsidR="00B87258" w:rsidRPr="00B87258" w:rsidRDefault="00B87258" w:rsidP="00091F23">
      <w:pPr>
        <w:numPr>
          <w:ilvl w:val="0"/>
          <w:numId w:val="7"/>
        </w:numPr>
        <w:spacing w:after="0" w:line="276" w:lineRule="auto"/>
        <w:contextualSpacing/>
        <w:jc w:val="both"/>
        <w:rPr>
          <w:rFonts w:ascii="Times New Roman" w:hAnsi="Times New Roman" w:cs="Times New Roman"/>
          <w:sz w:val="20"/>
          <w:szCs w:val="20"/>
        </w:rPr>
      </w:pPr>
      <w:r w:rsidRPr="00B87258">
        <w:rPr>
          <w:rFonts w:ascii="Times New Roman" w:hAnsi="Times New Roman" w:cs="Times New Roman"/>
          <w:sz w:val="20"/>
          <w:szCs w:val="20"/>
        </w:rPr>
        <w:t xml:space="preserve">Ogólna liczba uczniów wyniosła: 232 uczniów </w:t>
      </w:r>
    </w:p>
    <w:p w14:paraId="1AB2DC07" w14:textId="77777777" w:rsidR="00B87258" w:rsidRPr="00B87258" w:rsidRDefault="00B87258" w:rsidP="00494D60">
      <w:pPr>
        <w:spacing w:after="0" w:line="276" w:lineRule="auto"/>
        <w:ind w:left="284"/>
        <w:jc w:val="both"/>
        <w:rPr>
          <w:rFonts w:ascii="Times New Roman" w:hAnsi="Times New Roman" w:cs="Times New Roman"/>
          <w:sz w:val="20"/>
          <w:szCs w:val="20"/>
        </w:rPr>
      </w:pPr>
      <w:r w:rsidRPr="00B87258">
        <w:rPr>
          <w:rFonts w:ascii="Times New Roman" w:hAnsi="Times New Roman" w:cs="Times New Roman"/>
          <w:sz w:val="20"/>
          <w:szCs w:val="20"/>
        </w:rPr>
        <w:t xml:space="preserve">w tym: </w:t>
      </w:r>
    </w:p>
    <w:p w14:paraId="5AAFB65C" w14:textId="77777777" w:rsidR="00B87258" w:rsidRPr="00B87258" w:rsidRDefault="00B87258" w:rsidP="00494D60">
      <w:pPr>
        <w:spacing w:line="276" w:lineRule="auto"/>
        <w:ind w:left="284"/>
        <w:contextualSpacing/>
        <w:jc w:val="both"/>
        <w:rPr>
          <w:rFonts w:ascii="Times New Roman" w:hAnsi="Times New Roman" w:cs="Times New Roman"/>
          <w:sz w:val="20"/>
          <w:szCs w:val="20"/>
        </w:rPr>
      </w:pPr>
      <w:r w:rsidRPr="00B87258">
        <w:rPr>
          <w:rFonts w:ascii="Times New Roman" w:hAnsi="Times New Roman" w:cs="Times New Roman"/>
          <w:sz w:val="20"/>
          <w:szCs w:val="20"/>
        </w:rPr>
        <w:t>•</w:t>
      </w:r>
      <w:r w:rsidRPr="00B87258">
        <w:rPr>
          <w:rFonts w:ascii="Times New Roman" w:hAnsi="Times New Roman" w:cs="Times New Roman"/>
          <w:sz w:val="20"/>
          <w:szCs w:val="20"/>
        </w:rPr>
        <w:tab/>
        <w:t>Oddziały przedszkolne – 30</w:t>
      </w:r>
    </w:p>
    <w:p w14:paraId="21F3BBA5" w14:textId="77777777" w:rsidR="00B87258" w:rsidRPr="00B87258" w:rsidRDefault="00B87258" w:rsidP="00494D60">
      <w:pPr>
        <w:spacing w:line="276" w:lineRule="auto"/>
        <w:ind w:left="284"/>
        <w:contextualSpacing/>
        <w:jc w:val="both"/>
        <w:rPr>
          <w:rFonts w:ascii="Times New Roman" w:hAnsi="Times New Roman" w:cs="Times New Roman"/>
          <w:sz w:val="20"/>
          <w:szCs w:val="20"/>
        </w:rPr>
      </w:pPr>
      <w:r w:rsidRPr="00B87258">
        <w:rPr>
          <w:rFonts w:ascii="Times New Roman" w:hAnsi="Times New Roman" w:cs="Times New Roman"/>
          <w:sz w:val="20"/>
          <w:szCs w:val="20"/>
        </w:rPr>
        <w:t>•</w:t>
      </w:r>
      <w:r w:rsidRPr="00B87258">
        <w:rPr>
          <w:rFonts w:ascii="Times New Roman" w:hAnsi="Times New Roman" w:cs="Times New Roman"/>
          <w:sz w:val="20"/>
          <w:szCs w:val="20"/>
        </w:rPr>
        <w:tab/>
        <w:t>Klasy I – VIII SP – 202</w:t>
      </w:r>
    </w:p>
    <w:p w14:paraId="1E7262B7" w14:textId="77777777" w:rsidR="00B87258" w:rsidRPr="00B87258" w:rsidRDefault="00B87258" w:rsidP="00494D60">
      <w:pPr>
        <w:spacing w:line="276" w:lineRule="auto"/>
        <w:ind w:left="284"/>
        <w:contextualSpacing/>
        <w:jc w:val="both"/>
        <w:rPr>
          <w:rFonts w:ascii="Times New Roman" w:hAnsi="Times New Roman" w:cs="Times New Roman"/>
          <w:color w:val="FF0000"/>
          <w:sz w:val="20"/>
          <w:szCs w:val="20"/>
        </w:rPr>
      </w:pPr>
    </w:p>
    <w:p w14:paraId="2541BBAE" w14:textId="77777777" w:rsidR="00B87258" w:rsidRPr="00B87258" w:rsidRDefault="00B87258" w:rsidP="00091F23">
      <w:pPr>
        <w:numPr>
          <w:ilvl w:val="0"/>
          <w:numId w:val="7"/>
        </w:numPr>
        <w:spacing w:line="276" w:lineRule="auto"/>
        <w:contextualSpacing/>
        <w:jc w:val="both"/>
        <w:rPr>
          <w:rFonts w:ascii="Times New Roman" w:hAnsi="Times New Roman" w:cs="Times New Roman"/>
          <w:sz w:val="20"/>
          <w:szCs w:val="20"/>
        </w:rPr>
      </w:pPr>
      <w:r w:rsidRPr="00B87258">
        <w:rPr>
          <w:rFonts w:ascii="Times New Roman" w:hAnsi="Times New Roman" w:cs="Times New Roman"/>
          <w:sz w:val="20"/>
          <w:szCs w:val="20"/>
        </w:rPr>
        <w:t>Liczba oddziałów: 14</w:t>
      </w:r>
    </w:p>
    <w:p w14:paraId="65C9DAB3" w14:textId="77777777" w:rsidR="00B87258" w:rsidRPr="00B87258" w:rsidRDefault="00B87258" w:rsidP="00494D60">
      <w:pPr>
        <w:spacing w:line="276" w:lineRule="auto"/>
        <w:ind w:left="284"/>
        <w:contextualSpacing/>
        <w:jc w:val="both"/>
        <w:rPr>
          <w:rFonts w:ascii="Times New Roman" w:hAnsi="Times New Roman" w:cs="Times New Roman"/>
          <w:sz w:val="20"/>
          <w:szCs w:val="20"/>
        </w:rPr>
      </w:pPr>
      <w:r w:rsidRPr="00B87258">
        <w:rPr>
          <w:rFonts w:ascii="Times New Roman" w:hAnsi="Times New Roman" w:cs="Times New Roman"/>
          <w:sz w:val="20"/>
          <w:szCs w:val="20"/>
        </w:rPr>
        <w:t>w tym:</w:t>
      </w:r>
    </w:p>
    <w:p w14:paraId="0BD7F2BA" w14:textId="77777777" w:rsidR="00B87258" w:rsidRPr="00B87258" w:rsidRDefault="00B87258" w:rsidP="00091F23">
      <w:pPr>
        <w:numPr>
          <w:ilvl w:val="0"/>
          <w:numId w:val="18"/>
        </w:numPr>
        <w:spacing w:line="276" w:lineRule="auto"/>
        <w:contextualSpacing/>
        <w:jc w:val="both"/>
        <w:rPr>
          <w:rFonts w:ascii="Times New Roman" w:hAnsi="Times New Roman" w:cs="Times New Roman"/>
          <w:sz w:val="20"/>
          <w:szCs w:val="20"/>
        </w:rPr>
      </w:pPr>
      <w:bookmarkStart w:id="64" w:name="_Hlk40353101"/>
      <w:r w:rsidRPr="00B87258">
        <w:rPr>
          <w:rFonts w:ascii="Times New Roman" w:hAnsi="Times New Roman" w:cs="Times New Roman"/>
          <w:sz w:val="20"/>
          <w:szCs w:val="20"/>
        </w:rPr>
        <w:t>Oddziały przedszkolne (5, 6 latki)  - 2</w:t>
      </w:r>
    </w:p>
    <w:p w14:paraId="76877A0C" w14:textId="77777777" w:rsidR="00B87258" w:rsidRPr="00B87258" w:rsidRDefault="00B87258" w:rsidP="00091F23">
      <w:pPr>
        <w:numPr>
          <w:ilvl w:val="0"/>
          <w:numId w:val="18"/>
        </w:numPr>
        <w:spacing w:line="276" w:lineRule="auto"/>
        <w:contextualSpacing/>
        <w:jc w:val="both"/>
        <w:rPr>
          <w:rFonts w:ascii="Times New Roman" w:hAnsi="Times New Roman" w:cs="Times New Roman"/>
          <w:sz w:val="20"/>
          <w:szCs w:val="20"/>
        </w:rPr>
      </w:pPr>
      <w:r w:rsidRPr="00B87258">
        <w:rPr>
          <w:rFonts w:ascii="Times New Roman" w:hAnsi="Times New Roman" w:cs="Times New Roman"/>
          <w:sz w:val="20"/>
          <w:szCs w:val="20"/>
        </w:rPr>
        <w:t>Klasy I – III SP – 4</w:t>
      </w:r>
    </w:p>
    <w:p w14:paraId="46620C34" w14:textId="77777777" w:rsidR="00B87258" w:rsidRPr="00B87258" w:rsidRDefault="00B87258" w:rsidP="00091F23">
      <w:pPr>
        <w:numPr>
          <w:ilvl w:val="0"/>
          <w:numId w:val="18"/>
        </w:numPr>
        <w:spacing w:line="276" w:lineRule="auto"/>
        <w:contextualSpacing/>
        <w:jc w:val="both"/>
        <w:rPr>
          <w:rFonts w:ascii="Times New Roman" w:hAnsi="Times New Roman" w:cs="Times New Roman"/>
          <w:sz w:val="20"/>
          <w:szCs w:val="20"/>
        </w:rPr>
      </w:pPr>
      <w:r w:rsidRPr="00B87258">
        <w:rPr>
          <w:rFonts w:ascii="Times New Roman" w:hAnsi="Times New Roman" w:cs="Times New Roman"/>
          <w:sz w:val="20"/>
          <w:szCs w:val="20"/>
        </w:rPr>
        <w:t xml:space="preserve">Klasy IV – VII – 8 </w:t>
      </w:r>
    </w:p>
    <w:p w14:paraId="3A7B0BD2" w14:textId="77777777" w:rsidR="00B87258" w:rsidRPr="00B87258" w:rsidRDefault="00B87258" w:rsidP="00494D60">
      <w:pPr>
        <w:spacing w:line="276" w:lineRule="auto"/>
        <w:jc w:val="both"/>
        <w:rPr>
          <w:rFonts w:ascii="Times New Roman" w:hAnsi="Times New Roman" w:cs="Times New Roman"/>
          <w:sz w:val="20"/>
          <w:szCs w:val="20"/>
        </w:rPr>
      </w:pPr>
      <w:r w:rsidRPr="00B87258">
        <w:rPr>
          <w:rFonts w:ascii="Times New Roman" w:hAnsi="Times New Roman" w:cs="Times New Roman"/>
          <w:sz w:val="20"/>
          <w:szCs w:val="20"/>
        </w:rPr>
        <w:t>W szkole zatrudnionych jest 27 nauczycieli w tym: 23 pełnozatrudnionych, 4 zatrudnionych w niepełnym etacie.</w:t>
      </w:r>
    </w:p>
    <w:p w14:paraId="1D814478" w14:textId="77777777" w:rsidR="00B87258" w:rsidRPr="00B87258" w:rsidRDefault="00B87258" w:rsidP="00494D60">
      <w:pPr>
        <w:spacing w:after="0" w:line="276" w:lineRule="auto"/>
        <w:jc w:val="both"/>
        <w:rPr>
          <w:rFonts w:ascii="Times New Roman" w:hAnsi="Times New Roman" w:cs="Times New Roman"/>
          <w:sz w:val="20"/>
          <w:szCs w:val="20"/>
        </w:rPr>
      </w:pPr>
      <w:bookmarkStart w:id="65" w:name="_Hlk40353034"/>
      <w:bookmarkEnd w:id="64"/>
      <w:r w:rsidRPr="00B87258">
        <w:rPr>
          <w:rFonts w:ascii="Times New Roman" w:hAnsi="Times New Roman" w:cs="Times New Roman"/>
          <w:sz w:val="20"/>
          <w:szCs w:val="20"/>
        </w:rPr>
        <w:t xml:space="preserve">Biorąc po uwagę stopień zawodowy nauczyciela zatrudnienie w szkole przedstawiało się następująco: </w:t>
      </w:r>
    </w:p>
    <w:p w14:paraId="032C6685"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 dyplomowanych – 22 nauczycieli ( w tym 1 dyrektor 1 wicedyrektor)</w:t>
      </w:r>
    </w:p>
    <w:p w14:paraId="5965B543"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 mianowanych –  3 nauczycieli</w:t>
      </w:r>
    </w:p>
    <w:p w14:paraId="2DE7A6FB"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 kontraktowych – 1 nauczyciel</w:t>
      </w:r>
    </w:p>
    <w:p w14:paraId="2AFDBB49"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 stażysta – 1 nauczycieli</w:t>
      </w:r>
    </w:p>
    <w:p w14:paraId="630699A9" w14:textId="77777777" w:rsidR="00B87258" w:rsidRPr="00B87258" w:rsidRDefault="00B87258" w:rsidP="00494D60">
      <w:pPr>
        <w:spacing w:after="0" w:line="276" w:lineRule="auto"/>
        <w:ind w:left="-142"/>
        <w:jc w:val="both"/>
        <w:rPr>
          <w:rFonts w:ascii="Times New Roman" w:hAnsi="Times New Roman" w:cs="Times New Roman"/>
          <w:sz w:val="20"/>
          <w:szCs w:val="20"/>
        </w:rPr>
      </w:pPr>
    </w:p>
    <w:p w14:paraId="0F41E6CD"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Ponadto w szkole zatrudnionych było 3 pracowników administracji i 7 pracowników obsługi</w:t>
      </w:r>
      <w:bookmarkEnd w:id="61"/>
      <w:r w:rsidRPr="00B87258">
        <w:rPr>
          <w:rFonts w:ascii="Times New Roman" w:hAnsi="Times New Roman" w:cs="Times New Roman"/>
          <w:sz w:val="20"/>
          <w:szCs w:val="20"/>
        </w:rPr>
        <w:t xml:space="preserve"> </w:t>
      </w:r>
      <w:r w:rsidRPr="00B87258">
        <w:rPr>
          <w:rFonts w:ascii="Times New Roman" w:hAnsi="Times New Roman" w:cs="Times New Roman"/>
          <w:sz w:val="20"/>
          <w:szCs w:val="20"/>
        </w:rPr>
        <w:br/>
        <w:t>(w tym 2 osoby – umowa z PUP w Świdwinie)</w:t>
      </w:r>
    </w:p>
    <w:bookmarkEnd w:id="65"/>
    <w:p w14:paraId="6E400A5B" w14:textId="77777777" w:rsidR="00B87258" w:rsidRPr="00B87258" w:rsidRDefault="00B87258" w:rsidP="00494D60">
      <w:pPr>
        <w:spacing w:after="0" w:line="276" w:lineRule="auto"/>
        <w:contextualSpacing/>
        <w:rPr>
          <w:rFonts w:ascii="Times New Roman" w:eastAsia="Calibri" w:hAnsi="Times New Roman" w:cs="Times New Roman"/>
          <w:b/>
          <w:sz w:val="20"/>
          <w:szCs w:val="20"/>
        </w:rPr>
      </w:pPr>
    </w:p>
    <w:p w14:paraId="73165BAE" w14:textId="77777777" w:rsidR="00B87258" w:rsidRPr="00B87258" w:rsidRDefault="00B87258" w:rsidP="00494D60">
      <w:pPr>
        <w:spacing w:after="0" w:line="276" w:lineRule="auto"/>
        <w:contextualSpacing/>
        <w:jc w:val="both"/>
        <w:rPr>
          <w:rFonts w:ascii="Times New Roman" w:eastAsia="Calibri" w:hAnsi="Times New Roman" w:cs="Times New Roman"/>
          <w:b/>
          <w:sz w:val="20"/>
          <w:szCs w:val="20"/>
        </w:rPr>
      </w:pPr>
      <w:r w:rsidRPr="00B87258">
        <w:rPr>
          <w:rFonts w:ascii="Times New Roman" w:eastAsia="Calibri" w:hAnsi="Times New Roman" w:cs="Times New Roman"/>
          <w:b/>
          <w:sz w:val="20"/>
          <w:szCs w:val="20"/>
        </w:rPr>
        <w:t>II   Analiza egzaminu gimnazjalnego i egzaminu ósmoklasisty:</w:t>
      </w:r>
    </w:p>
    <w:p w14:paraId="3BC81A52" w14:textId="77777777" w:rsidR="00B87258" w:rsidRPr="00B87258" w:rsidRDefault="00B87258" w:rsidP="00494D60">
      <w:pPr>
        <w:spacing w:after="0" w:line="276" w:lineRule="auto"/>
        <w:contextualSpacing/>
        <w:jc w:val="both"/>
        <w:rPr>
          <w:rFonts w:ascii="Times New Roman" w:eastAsia="Calibri" w:hAnsi="Times New Roman" w:cs="Times New Roman"/>
          <w:b/>
          <w:sz w:val="20"/>
          <w:szCs w:val="20"/>
        </w:rPr>
      </w:pPr>
    </w:p>
    <w:p w14:paraId="06A69C3A" w14:textId="77777777" w:rsidR="00B87258" w:rsidRPr="00B87258" w:rsidRDefault="00B87258" w:rsidP="00494D60">
      <w:pPr>
        <w:spacing w:line="276" w:lineRule="auto"/>
        <w:ind w:firstLine="708"/>
        <w:jc w:val="both"/>
        <w:rPr>
          <w:rFonts w:ascii="Times New Roman" w:hAnsi="Times New Roman" w:cs="Times New Roman"/>
          <w:sz w:val="20"/>
          <w:szCs w:val="20"/>
        </w:rPr>
      </w:pPr>
      <w:r w:rsidRPr="00B87258">
        <w:rPr>
          <w:rFonts w:ascii="Times New Roman" w:hAnsi="Times New Roman" w:cs="Times New Roman"/>
          <w:sz w:val="20"/>
          <w:szCs w:val="20"/>
        </w:rPr>
        <w:t xml:space="preserve">W czerwcu  2021 roku  16 uczniów  klas ósmych przystąpiło do  egzaminu ósmoklasisty z języka polskiego, matematyki i języka angielskiego. </w:t>
      </w:r>
    </w:p>
    <w:tbl>
      <w:tblPr>
        <w:tblStyle w:val="Tabela-Siatka"/>
        <w:tblW w:w="0" w:type="auto"/>
        <w:tblInd w:w="108" w:type="dxa"/>
        <w:tblLook w:val="04A0" w:firstRow="1" w:lastRow="0" w:firstColumn="1" w:lastColumn="0" w:noHBand="0" w:noVBand="1"/>
      </w:tblPr>
      <w:tblGrid>
        <w:gridCol w:w="1838"/>
        <w:gridCol w:w="1115"/>
        <w:gridCol w:w="1527"/>
        <w:gridCol w:w="1528"/>
        <w:gridCol w:w="1561"/>
        <w:gridCol w:w="1526"/>
      </w:tblGrid>
      <w:tr w:rsidR="00B87258" w:rsidRPr="00B87258" w14:paraId="3B6B4BAA" w14:textId="77777777" w:rsidTr="00934167">
        <w:tc>
          <w:tcPr>
            <w:tcW w:w="9131" w:type="dxa"/>
            <w:gridSpan w:val="6"/>
          </w:tcPr>
          <w:p w14:paraId="40C407C8" w14:textId="77777777" w:rsidR="00B87258" w:rsidRPr="00B87258" w:rsidRDefault="00B87258" w:rsidP="00494D60">
            <w:pPr>
              <w:spacing w:line="276" w:lineRule="auto"/>
              <w:jc w:val="center"/>
              <w:rPr>
                <w:sz w:val="20"/>
                <w:szCs w:val="20"/>
              </w:rPr>
            </w:pPr>
            <w:r w:rsidRPr="00B87258">
              <w:rPr>
                <w:sz w:val="20"/>
                <w:szCs w:val="20"/>
              </w:rPr>
              <w:t>Wyniki  procentowe</w:t>
            </w:r>
          </w:p>
        </w:tc>
      </w:tr>
      <w:tr w:rsidR="00B87258" w:rsidRPr="00B87258" w14:paraId="301EE688" w14:textId="77777777" w:rsidTr="00934167">
        <w:tc>
          <w:tcPr>
            <w:tcW w:w="1843" w:type="dxa"/>
          </w:tcPr>
          <w:p w14:paraId="1E428197" w14:textId="77777777" w:rsidR="00B87258" w:rsidRPr="00B87258" w:rsidRDefault="00B87258" w:rsidP="00494D60">
            <w:pPr>
              <w:spacing w:line="276" w:lineRule="auto"/>
              <w:jc w:val="both"/>
              <w:rPr>
                <w:sz w:val="20"/>
                <w:szCs w:val="20"/>
              </w:rPr>
            </w:pPr>
            <w:r w:rsidRPr="00B87258">
              <w:rPr>
                <w:sz w:val="20"/>
                <w:szCs w:val="20"/>
              </w:rPr>
              <w:t>Zakres egzaminu</w:t>
            </w:r>
          </w:p>
        </w:tc>
        <w:tc>
          <w:tcPr>
            <w:tcW w:w="1119" w:type="dxa"/>
          </w:tcPr>
          <w:p w14:paraId="7872469C" w14:textId="77777777" w:rsidR="00B87258" w:rsidRPr="00B87258" w:rsidRDefault="00B87258" w:rsidP="00494D60">
            <w:pPr>
              <w:spacing w:line="276" w:lineRule="auto"/>
              <w:jc w:val="center"/>
              <w:rPr>
                <w:sz w:val="20"/>
                <w:szCs w:val="20"/>
              </w:rPr>
            </w:pPr>
            <w:r w:rsidRPr="00B87258">
              <w:rPr>
                <w:sz w:val="20"/>
                <w:szCs w:val="20"/>
              </w:rPr>
              <w:t>szkoła</w:t>
            </w:r>
          </w:p>
        </w:tc>
        <w:tc>
          <w:tcPr>
            <w:tcW w:w="1535" w:type="dxa"/>
          </w:tcPr>
          <w:p w14:paraId="530BB6D2" w14:textId="77777777" w:rsidR="00B87258" w:rsidRPr="00B87258" w:rsidRDefault="00B87258" w:rsidP="00494D60">
            <w:pPr>
              <w:spacing w:line="276" w:lineRule="auto"/>
              <w:jc w:val="center"/>
              <w:rPr>
                <w:sz w:val="20"/>
                <w:szCs w:val="20"/>
              </w:rPr>
            </w:pPr>
            <w:r w:rsidRPr="00B87258">
              <w:rPr>
                <w:sz w:val="20"/>
                <w:szCs w:val="20"/>
              </w:rPr>
              <w:t>gmina</w:t>
            </w:r>
          </w:p>
        </w:tc>
        <w:tc>
          <w:tcPr>
            <w:tcW w:w="1535" w:type="dxa"/>
          </w:tcPr>
          <w:p w14:paraId="037182B7" w14:textId="77777777" w:rsidR="00B87258" w:rsidRPr="00B87258" w:rsidRDefault="00B87258" w:rsidP="00494D60">
            <w:pPr>
              <w:spacing w:line="276" w:lineRule="auto"/>
              <w:jc w:val="center"/>
              <w:rPr>
                <w:sz w:val="20"/>
                <w:szCs w:val="20"/>
              </w:rPr>
            </w:pPr>
            <w:r w:rsidRPr="00B87258">
              <w:rPr>
                <w:sz w:val="20"/>
                <w:szCs w:val="20"/>
              </w:rPr>
              <w:t>powiat</w:t>
            </w:r>
          </w:p>
        </w:tc>
        <w:tc>
          <w:tcPr>
            <w:tcW w:w="1563" w:type="dxa"/>
          </w:tcPr>
          <w:p w14:paraId="34B05397" w14:textId="77777777" w:rsidR="00B87258" w:rsidRPr="00B87258" w:rsidRDefault="00B87258" w:rsidP="00494D60">
            <w:pPr>
              <w:spacing w:line="276" w:lineRule="auto"/>
              <w:jc w:val="center"/>
              <w:rPr>
                <w:sz w:val="20"/>
                <w:szCs w:val="20"/>
              </w:rPr>
            </w:pPr>
            <w:r w:rsidRPr="00B87258">
              <w:rPr>
                <w:sz w:val="20"/>
                <w:szCs w:val="20"/>
              </w:rPr>
              <w:t>województwo</w:t>
            </w:r>
          </w:p>
        </w:tc>
        <w:tc>
          <w:tcPr>
            <w:tcW w:w="1536" w:type="dxa"/>
          </w:tcPr>
          <w:p w14:paraId="6B8388AB" w14:textId="77777777" w:rsidR="00B87258" w:rsidRPr="00B87258" w:rsidRDefault="00B87258" w:rsidP="00494D60">
            <w:pPr>
              <w:spacing w:line="276" w:lineRule="auto"/>
              <w:jc w:val="center"/>
              <w:rPr>
                <w:sz w:val="20"/>
                <w:szCs w:val="20"/>
              </w:rPr>
            </w:pPr>
            <w:r w:rsidRPr="00B87258">
              <w:rPr>
                <w:sz w:val="20"/>
                <w:szCs w:val="20"/>
              </w:rPr>
              <w:t>kraj</w:t>
            </w:r>
          </w:p>
        </w:tc>
      </w:tr>
      <w:tr w:rsidR="00B87258" w:rsidRPr="00B87258" w14:paraId="17EFD4E6" w14:textId="77777777" w:rsidTr="00934167">
        <w:tc>
          <w:tcPr>
            <w:tcW w:w="1843" w:type="dxa"/>
          </w:tcPr>
          <w:p w14:paraId="2C7EC427" w14:textId="77777777" w:rsidR="00B87258" w:rsidRPr="00B87258" w:rsidRDefault="00B87258" w:rsidP="00494D60">
            <w:pPr>
              <w:spacing w:line="276" w:lineRule="auto"/>
              <w:jc w:val="both"/>
              <w:rPr>
                <w:sz w:val="20"/>
                <w:szCs w:val="20"/>
              </w:rPr>
            </w:pPr>
            <w:r w:rsidRPr="00B87258">
              <w:rPr>
                <w:sz w:val="20"/>
                <w:szCs w:val="20"/>
              </w:rPr>
              <w:t>język polski</w:t>
            </w:r>
          </w:p>
        </w:tc>
        <w:tc>
          <w:tcPr>
            <w:tcW w:w="1119" w:type="dxa"/>
          </w:tcPr>
          <w:p w14:paraId="1637D05B" w14:textId="77777777" w:rsidR="00B87258" w:rsidRPr="00B87258" w:rsidRDefault="00B87258" w:rsidP="00494D60">
            <w:pPr>
              <w:spacing w:line="276" w:lineRule="auto"/>
              <w:jc w:val="center"/>
              <w:rPr>
                <w:sz w:val="20"/>
                <w:szCs w:val="20"/>
              </w:rPr>
            </w:pPr>
            <w:r w:rsidRPr="00B87258">
              <w:rPr>
                <w:sz w:val="20"/>
                <w:szCs w:val="20"/>
              </w:rPr>
              <w:t>63</w:t>
            </w:r>
          </w:p>
        </w:tc>
        <w:tc>
          <w:tcPr>
            <w:tcW w:w="1535" w:type="dxa"/>
          </w:tcPr>
          <w:p w14:paraId="7640F1C5" w14:textId="77777777" w:rsidR="00B87258" w:rsidRPr="00B87258" w:rsidRDefault="00B87258" w:rsidP="00494D60">
            <w:pPr>
              <w:spacing w:line="276" w:lineRule="auto"/>
              <w:jc w:val="center"/>
              <w:rPr>
                <w:sz w:val="20"/>
                <w:szCs w:val="20"/>
              </w:rPr>
            </w:pPr>
            <w:r w:rsidRPr="00B87258">
              <w:rPr>
                <w:sz w:val="20"/>
                <w:szCs w:val="20"/>
              </w:rPr>
              <w:t>49</w:t>
            </w:r>
          </w:p>
        </w:tc>
        <w:tc>
          <w:tcPr>
            <w:tcW w:w="1535" w:type="dxa"/>
          </w:tcPr>
          <w:p w14:paraId="3488140B" w14:textId="77777777" w:rsidR="00B87258" w:rsidRPr="00B87258" w:rsidRDefault="00B87258" w:rsidP="00494D60">
            <w:pPr>
              <w:spacing w:line="276" w:lineRule="auto"/>
              <w:jc w:val="center"/>
              <w:rPr>
                <w:sz w:val="20"/>
                <w:szCs w:val="20"/>
              </w:rPr>
            </w:pPr>
            <w:r w:rsidRPr="00B87258">
              <w:rPr>
                <w:sz w:val="20"/>
                <w:szCs w:val="20"/>
              </w:rPr>
              <w:t>52</w:t>
            </w:r>
          </w:p>
        </w:tc>
        <w:tc>
          <w:tcPr>
            <w:tcW w:w="1563" w:type="dxa"/>
          </w:tcPr>
          <w:p w14:paraId="6375BF0A" w14:textId="77777777" w:rsidR="00B87258" w:rsidRPr="00B87258" w:rsidRDefault="00B87258" w:rsidP="00494D60">
            <w:pPr>
              <w:spacing w:line="276" w:lineRule="auto"/>
              <w:jc w:val="center"/>
              <w:rPr>
                <w:sz w:val="20"/>
                <w:szCs w:val="20"/>
              </w:rPr>
            </w:pPr>
            <w:r w:rsidRPr="00B87258">
              <w:rPr>
                <w:sz w:val="20"/>
                <w:szCs w:val="20"/>
              </w:rPr>
              <w:t>56</w:t>
            </w:r>
          </w:p>
        </w:tc>
        <w:tc>
          <w:tcPr>
            <w:tcW w:w="1536" w:type="dxa"/>
          </w:tcPr>
          <w:p w14:paraId="372EC2B1" w14:textId="77777777" w:rsidR="00B87258" w:rsidRPr="00B87258" w:rsidRDefault="00B87258" w:rsidP="00494D60">
            <w:pPr>
              <w:spacing w:line="276" w:lineRule="auto"/>
              <w:jc w:val="center"/>
              <w:rPr>
                <w:sz w:val="20"/>
                <w:szCs w:val="20"/>
              </w:rPr>
            </w:pPr>
            <w:r w:rsidRPr="00B87258">
              <w:rPr>
                <w:sz w:val="20"/>
                <w:szCs w:val="20"/>
              </w:rPr>
              <w:t>60</w:t>
            </w:r>
          </w:p>
        </w:tc>
      </w:tr>
      <w:tr w:rsidR="00B87258" w:rsidRPr="00B87258" w14:paraId="6315E22C" w14:textId="77777777" w:rsidTr="00934167">
        <w:tc>
          <w:tcPr>
            <w:tcW w:w="1843" w:type="dxa"/>
          </w:tcPr>
          <w:p w14:paraId="66C731CD" w14:textId="77777777" w:rsidR="00B87258" w:rsidRPr="00B87258" w:rsidRDefault="00B87258" w:rsidP="00494D60">
            <w:pPr>
              <w:spacing w:line="276" w:lineRule="auto"/>
              <w:jc w:val="both"/>
              <w:rPr>
                <w:sz w:val="20"/>
                <w:szCs w:val="20"/>
              </w:rPr>
            </w:pPr>
            <w:r w:rsidRPr="00B87258">
              <w:rPr>
                <w:sz w:val="20"/>
                <w:szCs w:val="20"/>
              </w:rPr>
              <w:t>matematyka</w:t>
            </w:r>
          </w:p>
        </w:tc>
        <w:tc>
          <w:tcPr>
            <w:tcW w:w="1119" w:type="dxa"/>
          </w:tcPr>
          <w:p w14:paraId="02CE72CC" w14:textId="77777777" w:rsidR="00B87258" w:rsidRPr="00B87258" w:rsidRDefault="00B87258" w:rsidP="00494D60">
            <w:pPr>
              <w:spacing w:line="276" w:lineRule="auto"/>
              <w:jc w:val="center"/>
              <w:rPr>
                <w:sz w:val="20"/>
                <w:szCs w:val="20"/>
              </w:rPr>
            </w:pPr>
            <w:r w:rsidRPr="00B87258">
              <w:rPr>
                <w:sz w:val="20"/>
                <w:szCs w:val="20"/>
              </w:rPr>
              <w:t>39</w:t>
            </w:r>
          </w:p>
        </w:tc>
        <w:tc>
          <w:tcPr>
            <w:tcW w:w="1535" w:type="dxa"/>
          </w:tcPr>
          <w:p w14:paraId="4516B01C" w14:textId="77777777" w:rsidR="00B87258" w:rsidRPr="00B87258" w:rsidRDefault="00B87258" w:rsidP="00494D60">
            <w:pPr>
              <w:spacing w:line="276" w:lineRule="auto"/>
              <w:jc w:val="center"/>
              <w:rPr>
                <w:sz w:val="20"/>
                <w:szCs w:val="20"/>
              </w:rPr>
            </w:pPr>
            <w:r w:rsidRPr="00B87258">
              <w:rPr>
                <w:sz w:val="20"/>
                <w:szCs w:val="20"/>
              </w:rPr>
              <w:t>28</w:t>
            </w:r>
          </w:p>
        </w:tc>
        <w:tc>
          <w:tcPr>
            <w:tcW w:w="1535" w:type="dxa"/>
          </w:tcPr>
          <w:p w14:paraId="126EFE44" w14:textId="77777777" w:rsidR="00B87258" w:rsidRPr="00B87258" w:rsidRDefault="00B87258" w:rsidP="00494D60">
            <w:pPr>
              <w:spacing w:line="276" w:lineRule="auto"/>
              <w:jc w:val="center"/>
              <w:rPr>
                <w:sz w:val="20"/>
                <w:szCs w:val="20"/>
              </w:rPr>
            </w:pPr>
            <w:r w:rsidRPr="00B87258">
              <w:rPr>
                <w:sz w:val="20"/>
                <w:szCs w:val="20"/>
              </w:rPr>
              <w:t>37</w:t>
            </w:r>
          </w:p>
        </w:tc>
        <w:tc>
          <w:tcPr>
            <w:tcW w:w="1563" w:type="dxa"/>
          </w:tcPr>
          <w:p w14:paraId="471D23E3" w14:textId="77777777" w:rsidR="00B87258" w:rsidRPr="00B87258" w:rsidRDefault="00B87258" w:rsidP="00494D60">
            <w:pPr>
              <w:spacing w:line="276" w:lineRule="auto"/>
              <w:jc w:val="center"/>
              <w:rPr>
                <w:sz w:val="20"/>
                <w:szCs w:val="20"/>
              </w:rPr>
            </w:pPr>
            <w:r w:rsidRPr="00B87258">
              <w:rPr>
                <w:sz w:val="20"/>
                <w:szCs w:val="20"/>
              </w:rPr>
              <w:t>42</w:t>
            </w:r>
          </w:p>
        </w:tc>
        <w:tc>
          <w:tcPr>
            <w:tcW w:w="1536" w:type="dxa"/>
          </w:tcPr>
          <w:p w14:paraId="43F6833F" w14:textId="77777777" w:rsidR="00B87258" w:rsidRPr="00B87258" w:rsidRDefault="00B87258" w:rsidP="00494D60">
            <w:pPr>
              <w:spacing w:line="276" w:lineRule="auto"/>
              <w:jc w:val="center"/>
              <w:rPr>
                <w:sz w:val="20"/>
                <w:szCs w:val="20"/>
              </w:rPr>
            </w:pPr>
            <w:r w:rsidRPr="00B87258">
              <w:rPr>
                <w:sz w:val="20"/>
                <w:szCs w:val="20"/>
              </w:rPr>
              <w:t>47</w:t>
            </w:r>
          </w:p>
        </w:tc>
      </w:tr>
      <w:tr w:rsidR="00B87258" w:rsidRPr="00B87258" w14:paraId="2B60855A" w14:textId="77777777" w:rsidTr="00934167">
        <w:tc>
          <w:tcPr>
            <w:tcW w:w="1843" w:type="dxa"/>
          </w:tcPr>
          <w:p w14:paraId="5992AD77" w14:textId="77777777" w:rsidR="00B87258" w:rsidRPr="00B87258" w:rsidRDefault="00B87258" w:rsidP="00494D60">
            <w:pPr>
              <w:spacing w:line="276" w:lineRule="auto"/>
              <w:jc w:val="both"/>
              <w:rPr>
                <w:sz w:val="20"/>
                <w:szCs w:val="20"/>
              </w:rPr>
            </w:pPr>
            <w:r w:rsidRPr="00B87258">
              <w:rPr>
                <w:sz w:val="20"/>
                <w:szCs w:val="20"/>
              </w:rPr>
              <w:t>język angielski</w:t>
            </w:r>
          </w:p>
        </w:tc>
        <w:tc>
          <w:tcPr>
            <w:tcW w:w="1119" w:type="dxa"/>
          </w:tcPr>
          <w:p w14:paraId="6B159541" w14:textId="77777777" w:rsidR="00B87258" w:rsidRPr="00B87258" w:rsidRDefault="00B87258" w:rsidP="00494D60">
            <w:pPr>
              <w:spacing w:line="276" w:lineRule="auto"/>
              <w:jc w:val="center"/>
              <w:rPr>
                <w:sz w:val="20"/>
                <w:szCs w:val="20"/>
              </w:rPr>
            </w:pPr>
            <w:r w:rsidRPr="00B87258">
              <w:rPr>
                <w:sz w:val="20"/>
                <w:szCs w:val="20"/>
              </w:rPr>
              <w:t>60</w:t>
            </w:r>
          </w:p>
        </w:tc>
        <w:tc>
          <w:tcPr>
            <w:tcW w:w="1535" w:type="dxa"/>
          </w:tcPr>
          <w:p w14:paraId="360BD573" w14:textId="77777777" w:rsidR="00B87258" w:rsidRPr="00B87258" w:rsidRDefault="00B87258" w:rsidP="00494D60">
            <w:pPr>
              <w:spacing w:line="276" w:lineRule="auto"/>
              <w:jc w:val="center"/>
              <w:rPr>
                <w:sz w:val="20"/>
                <w:szCs w:val="20"/>
              </w:rPr>
            </w:pPr>
            <w:r w:rsidRPr="00B87258">
              <w:rPr>
                <w:sz w:val="20"/>
                <w:szCs w:val="20"/>
              </w:rPr>
              <w:t>43</w:t>
            </w:r>
          </w:p>
        </w:tc>
        <w:tc>
          <w:tcPr>
            <w:tcW w:w="1535" w:type="dxa"/>
          </w:tcPr>
          <w:p w14:paraId="7F0879E9" w14:textId="77777777" w:rsidR="00B87258" w:rsidRPr="00B87258" w:rsidRDefault="00B87258" w:rsidP="00494D60">
            <w:pPr>
              <w:spacing w:line="276" w:lineRule="auto"/>
              <w:jc w:val="center"/>
              <w:rPr>
                <w:sz w:val="20"/>
                <w:szCs w:val="20"/>
              </w:rPr>
            </w:pPr>
            <w:r w:rsidRPr="00B87258">
              <w:rPr>
                <w:sz w:val="20"/>
                <w:szCs w:val="20"/>
              </w:rPr>
              <w:t>53</w:t>
            </w:r>
          </w:p>
        </w:tc>
        <w:tc>
          <w:tcPr>
            <w:tcW w:w="1563" w:type="dxa"/>
          </w:tcPr>
          <w:p w14:paraId="0339D762" w14:textId="77777777" w:rsidR="00B87258" w:rsidRPr="00B87258" w:rsidRDefault="00B87258" w:rsidP="00494D60">
            <w:pPr>
              <w:spacing w:line="276" w:lineRule="auto"/>
              <w:jc w:val="center"/>
              <w:rPr>
                <w:sz w:val="20"/>
                <w:szCs w:val="20"/>
              </w:rPr>
            </w:pPr>
            <w:r w:rsidRPr="00B87258">
              <w:rPr>
                <w:sz w:val="20"/>
                <w:szCs w:val="20"/>
              </w:rPr>
              <w:t>55</w:t>
            </w:r>
          </w:p>
        </w:tc>
        <w:tc>
          <w:tcPr>
            <w:tcW w:w="1536" w:type="dxa"/>
          </w:tcPr>
          <w:p w14:paraId="5D088844" w14:textId="77777777" w:rsidR="00B87258" w:rsidRPr="00B87258" w:rsidRDefault="00B87258" w:rsidP="00494D60">
            <w:pPr>
              <w:spacing w:line="276" w:lineRule="auto"/>
              <w:jc w:val="center"/>
              <w:rPr>
                <w:sz w:val="20"/>
                <w:szCs w:val="20"/>
              </w:rPr>
            </w:pPr>
            <w:r w:rsidRPr="00B87258">
              <w:rPr>
                <w:sz w:val="20"/>
                <w:szCs w:val="20"/>
              </w:rPr>
              <w:t>66</w:t>
            </w:r>
          </w:p>
        </w:tc>
      </w:tr>
    </w:tbl>
    <w:p w14:paraId="30E8A6B6" w14:textId="77777777" w:rsidR="00B87258" w:rsidRPr="00B87258" w:rsidRDefault="00B87258" w:rsidP="00494D60">
      <w:pPr>
        <w:spacing w:line="276" w:lineRule="auto"/>
        <w:jc w:val="both"/>
        <w:rPr>
          <w:rFonts w:ascii="Times New Roman" w:hAnsi="Times New Roman" w:cs="Times New Roman"/>
          <w:sz w:val="20"/>
          <w:szCs w:val="20"/>
        </w:rPr>
      </w:pPr>
    </w:p>
    <w:p w14:paraId="685065DD" w14:textId="77777777" w:rsidR="00B87258" w:rsidRPr="00B87258" w:rsidRDefault="00B87258" w:rsidP="00494D60">
      <w:pPr>
        <w:spacing w:line="276" w:lineRule="auto"/>
        <w:jc w:val="both"/>
        <w:rPr>
          <w:rFonts w:ascii="Times New Roman" w:hAnsi="Times New Roman" w:cs="Times New Roman"/>
          <w:sz w:val="20"/>
          <w:szCs w:val="20"/>
        </w:rPr>
      </w:pPr>
      <w:r w:rsidRPr="00B87258">
        <w:rPr>
          <w:rFonts w:ascii="Times New Roman" w:hAnsi="Times New Roman" w:cs="Times New Roman"/>
          <w:sz w:val="20"/>
          <w:szCs w:val="20"/>
        </w:rPr>
        <w:t>Wyniki szkoły według 9 stopniowej skali :</w:t>
      </w:r>
    </w:p>
    <w:tbl>
      <w:tblPr>
        <w:tblStyle w:val="Tabela-Siatka"/>
        <w:tblW w:w="0" w:type="auto"/>
        <w:tblInd w:w="108" w:type="dxa"/>
        <w:tblLook w:val="04A0" w:firstRow="1" w:lastRow="0" w:firstColumn="1" w:lastColumn="0" w:noHBand="0" w:noVBand="1"/>
      </w:tblPr>
      <w:tblGrid>
        <w:gridCol w:w="2193"/>
        <w:gridCol w:w="2300"/>
        <w:gridCol w:w="2301"/>
        <w:gridCol w:w="2301"/>
      </w:tblGrid>
      <w:tr w:rsidR="00B87258" w:rsidRPr="00B87258" w14:paraId="16225E75" w14:textId="77777777" w:rsidTr="00934167">
        <w:tc>
          <w:tcPr>
            <w:tcW w:w="2195" w:type="dxa"/>
            <w:vMerge w:val="restart"/>
          </w:tcPr>
          <w:p w14:paraId="6F60AFA4" w14:textId="77777777" w:rsidR="00B87258" w:rsidRPr="00B87258" w:rsidRDefault="00B87258" w:rsidP="00494D60">
            <w:pPr>
              <w:spacing w:line="276" w:lineRule="auto"/>
              <w:jc w:val="both"/>
              <w:rPr>
                <w:sz w:val="20"/>
                <w:szCs w:val="20"/>
              </w:rPr>
            </w:pPr>
          </w:p>
          <w:p w14:paraId="6B3F170B" w14:textId="77777777" w:rsidR="00B87258" w:rsidRPr="00B87258" w:rsidRDefault="00B87258" w:rsidP="00494D60">
            <w:pPr>
              <w:spacing w:line="276" w:lineRule="auto"/>
              <w:jc w:val="both"/>
              <w:rPr>
                <w:sz w:val="20"/>
                <w:szCs w:val="20"/>
              </w:rPr>
            </w:pPr>
            <w:r w:rsidRPr="00B87258">
              <w:rPr>
                <w:sz w:val="20"/>
                <w:szCs w:val="20"/>
              </w:rPr>
              <w:t>Stanin</w:t>
            </w:r>
          </w:p>
        </w:tc>
        <w:tc>
          <w:tcPr>
            <w:tcW w:w="2303" w:type="dxa"/>
          </w:tcPr>
          <w:p w14:paraId="6E63F38F" w14:textId="77777777" w:rsidR="00B87258" w:rsidRPr="00B87258" w:rsidRDefault="00B87258" w:rsidP="00494D60">
            <w:pPr>
              <w:spacing w:line="276" w:lineRule="auto"/>
              <w:jc w:val="both"/>
              <w:rPr>
                <w:sz w:val="20"/>
                <w:szCs w:val="20"/>
              </w:rPr>
            </w:pPr>
            <w:r w:rsidRPr="00B87258">
              <w:rPr>
                <w:sz w:val="20"/>
                <w:szCs w:val="20"/>
              </w:rPr>
              <w:t>język polski</w:t>
            </w:r>
          </w:p>
        </w:tc>
        <w:tc>
          <w:tcPr>
            <w:tcW w:w="2303" w:type="dxa"/>
          </w:tcPr>
          <w:p w14:paraId="0B83AAD1" w14:textId="77777777" w:rsidR="00B87258" w:rsidRPr="00B87258" w:rsidRDefault="00B87258" w:rsidP="00494D60">
            <w:pPr>
              <w:spacing w:line="276" w:lineRule="auto"/>
              <w:jc w:val="both"/>
              <w:rPr>
                <w:sz w:val="20"/>
                <w:szCs w:val="20"/>
              </w:rPr>
            </w:pPr>
            <w:r w:rsidRPr="00B87258">
              <w:rPr>
                <w:sz w:val="20"/>
                <w:szCs w:val="20"/>
              </w:rPr>
              <w:t>matematyka</w:t>
            </w:r>
          </w:p>
        </w:tc>
        <w:tc>
          <w:tcPr>
            <w:tcW w:w="2303" w:type="dxa"/>
          </w:tcPr>
          <w:p w14:paraId="553CBCC3" w14:textId="77777777" w:rsidR="00B87258" w:rsidRPr="00B87258" w:rsidRDefault="00B87258" w:rsidP="00494D60">
            <w:pPr>
              <w:spacing w:line="276" w:lineRule="auto"/>
              <w:jc w:val="both"/>
              <w:rPr>
                <w:sz w:val="20"/>
                <w:szCs w:val="20"/>
              </w:rPr>
            </w:pPr>
            <w:r w:rsidRPr="00B87258">
              <w:rPr>
                <w:sz w:val="20"/>
                <w:szCs w:val="20"/>
              </w:rPr>
              <w:t>język angielski</w:t>
            </w:r>
          </w:p>
        </w:tc>
      </w:tr>
      <w:tr w:rsidR="00B87258" w:rsidRPr="00B87258" w14:paraId="47C69B5F" w14:textId="77777777" w:rsidTr="00934167">
        <w:tc>
          <w:tcPr>
            <w:tcW w:w="2195" w:type="dxa"/>
            <w:vMerge/>
          </w:tcPr>
          <w:p w14:paraId="3F8E6B45" w14:textId="77777777" w:rsidR="00B87258" w:rsidRPr="00B87258" w:rsidRDefault="00B87258" w:rsidP="00494D60">
            <w:pPr>
              <w:spacing w:line="276" w:lineRule="auto"/>
              <w:jc w:val="both"/>
              <w:rPr>
                <w:sz w:val="20"/>
                <w:szCs w:val="20"/>
              </w:rPr>
            </w:pPr>
          </w:p>
        </w:tc>
        <w:tc>
          <w:tcPr>
            <w:tcW w:w="2303" w:type="dxa"/>
          </w:tcPr>
          <w:p w14:paraId="55B61BD1" w14:textId="77777777" w:rsidR="00B87258" w:rsidRPr="00B87258" w:rsidRDefault="00B87258" w:rsidP="00494D60">
            <w:pPr>
              <w:spacing w:line="276" w:lineRule="auto"/>
              <w:jc w:val="center"/>
              <w:rPr>
                <w:sz w:val="20"/>
                <w:szCs w:val="20"/>
              </w:rPr>
            </w:pPr>
            <w:r w:rsidRPr="00B87258">
              <w:rPr>
                <w:sz w:val="20"/>
                <w:szCs w:val="20"/>
              </w:rPr>
              <w:t>6</w:t>
            </w:r>
          </w:p>
        </w:tc>
        <w:tc>
          <w:tcPr>
            <w:tcW w:w="2303" w:type="dxa"/>
          </w:tcPr>
          <w:p w14:paraId="46561464" w14:textId="77777777" w:rsidR="00B87258" w:rsidRPr="00B87258" w:rsidRDefault="00B87258" w:rsidP="00494D60">
            <w:pPr>
              <w:spacing w:line="276" w:lineRule="auto"/>
              <w:jc w:val="center"/>
              <w:rPr>
                <w:sz w:val="20"/>
                <w:szCs w:val="20"/>
              </w:rPr>
            </w:pPr>
            <w:r w:rsidRPr="00B87258">
              <w:rPr>
                <w:sz w:val="20"/>
                <w:szCs w:val="20"/>
              </w:rPr>
              <w:t>4</w:t>
            </w:r>
          </w:p>
        </w:tc>
        <w:tc>
          <w:tcPr>
            <w:tcW w:w="2303" w:type="dxa"/>
          </w:tcPr>
          <w:p w14:paraId="6F5916A5" w14:textId="77777777" w:rsidR="00B87258" w:rsidRPr="00B87258" w:rsidRDefault="00B87258" w:rsidP="00494D60">
            <w:pPr>
              <w:spacing w:line="276" w:lineRule="auto"/>
              <w:jc w:val="center"/>
              <w:rPr>
                <w:sz w:val="20"/>
                <w:szCs w:val="20"/>
              </w:rPr>
            </w:pPr>
            <w:r w:rsidRPr="00B87258">
              <w:rPr>
                <w:sz w:val="20"/>
                <w:szCs w:val="20"/>
              </w:rPr>
              <w:t>5</w:t>
            </w:r>
          </w:p>
        </w:tc>
      </w:tr>
    </w:tbl>
    <w:p w14:paraId="294366DA" w14:textId="77777777" w:rsidR="00B87258" w:rsidRPr="00B87258" w:rsidRDefault="00B87258" w:rsidP="00494D60">
      <w:pPr>
        <w:spacing w:line="276" w:lineRule="auto"/>
        <w:jc w:val="both"/>
        <w:rPr>
          <w:rFonts w:ascii="Times New Roman" w:hAnsi="Times New Roman" w:cs="Times New Roman"/>
          <w:sz w:val="20"/>
          <w:szCs w:val="20"/>
        </w:rPr>
      </w:pPr>
    </w:p>
    <w:p w14:paraId="19CD7CC9" w14:textId="77777777" w:rsidR="00B87258" w:rsidRPr="00B87258" w:rsidRDefault="00B87258" w:rsidP="00494D60">
      <w:pPr>
        <w:widowControl w:val="0"/>
        <w:tabs>
          <w:tab w:val="left" w:pos="560"/>
          <w:tab w:val="left" w:pos="1120"/>
          <w:tab w:val="left" w:pos="1440"/>
          <w:tab w:val="left" w:pos="2160"/>
          <w:tab w:val="left" w:pos="2880"/>
        </w:tabs>
        <w:autoSpaceDE w:val="0"/>
        <w:autoSpaceDN w:val="0"/>
        <w:adjustRightInd w:val="0"/>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Z powyższego zestawienia wynika , iż egzaminu ósmoklasisty okazał się dla uczniów  trudny z matematyki</w:t>
      </w:r>
      <w:r w:rsidRPr="00B87258">
        <w:rPr>
          <w:rFonts w:ascii="Times New Roman" w:hAnsi="Times New Roman" w:cs="Times New Roman"/>
          <w:sz w:val="20"/>
          <w:szCs w:val="20"/>
        </w:rPr>
        <w:br/>
        <w:t xml:space="preserve"> i języka angielskiego, natomiast z języka polskiego umiarkowanie trudny. W stosunku do roku ubiegłego wyniki z wszystkich części są wyższe, a tym samym zadawalające. Jednak w trosce o dobre wyniki w roku kolejnym nadal opracowano i wdrożono do realizacji Roczne Plany Wspomagania z języka polskiego, matematyki i języka angielskiego. Ponadto uczniowie mają zorganizowaną pomoc psychologiczno-pedagogiczną oraz koła przedmiotowe. Nadal monitorowana jest frekwencja uczniów oraz realizacja podstawy programowej.</w:t>
      </w:r>
    </w:p>
    <w:p w14:paraId="7B38D859" w14:textId="77777777" w:rsidR="00B87258" w:rsidRPr="00B87258" w:rsidRDefault="00B87258" w:rsidP="00494D60">
      <w:pPr>
        <w:widowControl w:val="0"/>
        <w:tabs>
          <w:tab w:val="left" w:pos="560"/>
          <w:tab w:val="left" w:pos="1120"/>
          <w:tab w:val="left" w:pos="1440"/>
          <w:tab w:val="left" w:pos="2160"/>
          <w:tab w:val="left" w:pos="2880"/>
        </w:tabs>
        <w:autoSpaceDE w:val="0"/>
        <w:autoSpaceDN w:val="0"/>
        <w:adjustRightInd w:val="0"/>
        <w:spacing w:after="0" w:line="276" w:lineRule="auto"/>
        <w:jc w:val="both"/>
        <w:rPr>
          <w:rFonts w:ascii="Times New Roman" w:hAnsi="Times New Roman" w:cs="Times New Roman"/>
          <w:color w:val="FF0000"/>
          <w:sz w:val="20"/>
          <w:szCs w:val="20"/>
        </w:rPr>
      </w:pPr>
    </w:p>
    <w:p w14:paraId="4ED0CA6A" w14:textId="77777777" w:rsidR="00B87258" w:rsidRPr="00B87258" w:rsidRDefault="00B87258" w:rsidP="00494D60">
      <w:pPr>
        <w:spacing w:after="0" w:line="276" w:lineRule="auto"/>
        <w:contextualSpacing/>
        <w:jc w:val="both"/>
        <w:rPr>
          <w:rFonts w:ascii="Times New Roman" w:eastAsia="Calibri" w:hAnsi="Times New Roman" w:cs="Times New Roman"/>
          <w:color w:val="FF0000"/>
          <w:sz w:val="20"/>
          <w:szCs w:val="20"/>
        </w:rPr>
      </w:pPr>
    </w:p>
    <w:p w14:paraId="3AF2168E" w14:textId="77777777" w:rsidR="00B87258" w:rsidRPr="00B87258" w:rsidRDefault="00B87258" w:rsidP="00494D60">
      <w:pPr>
        <w:spacing w:after="0" w:line="276" w:lineRule="auto"/>
        <w:jc w:val="both"/>
        <w:rPr>
          <w:rFonts w:ascii="Times New Roman" w:hAnsi="Times New Roman" w:cs="Times New Roman"/>
          <w:sz w:val="20"/>
          <w:szCs w:val="20"/>
        </w:rPr>
      </w:pPr>
      <w:r w:rsidRPr="00B87258">
        <w:rPr>
          <w:rFonts w:ascii="Times New Roman" w:hAnsi="Times New Roman" w:cs="Times New Roman"/>
          <w:sz w:val="20"/>
          <w:szCs w:val="20"/>
        </w:rPr>
        <w:t>W związku z art. 39 ust 3 i 4  ustawy prawo oświatowe (</w:t>
      </w:r>
      <w:proofErr w:type="spellStart"/>
      <w:r w:rsidRPr="00B87258">
        <w:rPr>
          <w:rFonts w:ascii="Times New Roman" w:hAnsi="Times New Roman" w:cs="Times New Roman"/>
          <w:sz w:val="20"/>
          <w:szCs w:val="20"/>
        </w:rPr>
        <w:t>t.j</w:t>
      </w:r>
      <w:proofErr w:type="spellEnd"/>
      <w:r w:rsidRPr="00B87258">
        <w:rPr>
          <w:rFonts w:ascii="Times New Roman" w:hAnsi="Times New Roman" w:cs="Times New Roman"/>
          <w:sz w:val="20"/>
          <w:szCs w:val="20"/>
        </w:rPr>
        <w:t xml:space="preserve">. Dz.U.2021 r. poz. 1082 ze zm.) gmina realizuje bezpłatny dowóz uczniów do szkoły, by umożliwić wszystkim spełnienie obowiązku szkolnego i nauki. </w:t>
      </w:r>
      <w:r w:rsidRPr="00B87258">
        <w:rPr>
          <w:rFonts w:ascii="Times New Roman" w:hAnsi="Times New Roman" w:cs="Times New Roman"/>
          <w:sz w:val="20"/>
          <w:szCs w:val="20"/>
        </w:rPr>
        <w:br/>
        <w:t>Dowóz uczniów został powierzony do realizacji przewoźnikowi: FHU „ARAN” Artur Mikołajczyk z siedzibą</w:t>
      </w:r>
      <w:r w:rsidRPr="00B87258">
        <w:rPr>
          <w:rFonts w:ascii="Times New Roman" w:hAnsi="Times New Roman" w:cs="Times New Roman"/>
          <w:sz w:val="20"/>
          <w:szCs w:val="20"/>
        </w:rPr>
        <w:br/>
        <w:t>w Połczynie-Zdroju.</w:t>
      </w:r>
    </w:p>
    <w:p w14:paraId="74581B73" w14:textId="77777777" w:rsidR="00B87258" w:rsidRPr="00B87258" w:rsidRDefault="00B87258" w:rsidP="00494D60">
      <w:pPr>
        <w:spacing w:after="0" w:line="276" w:lineRule="auto"/>
        <w:jc w:val="both"/>
        <w:rPr>
          <w:rFonts w:ascii="Times New Roman" w:hAnsi="Times New Roman" w:cs="Times New Roman"/>
          <w:b/>
          <w:sz w:val="20"/>
          <w:szCs w:val="20"/>
        </w:rPr>
      </w:pPr>
      <w:r w:rsidRPr="00B87258">
        <w:rPr>
          <w:rFonts w:ascii="Times New Roman" w:hAnsi="Times New Roman" w:cs="Times New Roman"/>
          <w:sz w:val="20"/>
          <w:szCs w:val="20"/>
        </w:rPr>
        <w:t xml:space="preserve">Dowóz uczniów z niepełnosprawnościami jest realizowany na podstawie indywidualnych umów zawartych </w:t>
      </w:r>
      <w:r w:rsidRPr="00B87258">
        <w:rPr>
          <w:rFonts w:ascii="Times New Roman" w:hAnsi="Times New Roman" w:cs="Times New Roman"/>
          <w:sz w:val="20"/>
          <w:szCs w:val="20"/>
        </w:rPr>
        <w:br/>
        <w:t xml:space="preserve">z rodzicami danego ucznia  (3 uczniów). Uczniowie (2 uczniów) dowożeni są przez pracownika gminy </w:t>
      </w:r>
      <w:r w:rsidRPr="00B87258">
        <w:rPr>
          <w:rFonts w:ascii="Times New Roman" w:hAnsi="Times New Roman" w:cs="Times New Roman"/>
          <w:sz w:val="20"/>
          <w:szCs w:val="20"/>
        </w:rPr>
        <w:br/>
        <w:t xml:space="preserve">do najbliższej szkoły tj. Zespół Placówek Specjalnych w Sławoborzu, jednocześnie 3 osoby dorosłe dowożone są na zajęcia do </w:t>
      </w:r>
      <w:r w:rsidRPr="00B87258">
        <w:rPr>
          <w:rFonts w:ascii="Times New Roman" w:hAnsi="Times New Roman" w:cs="Times New Roman"/>
          <w:bCs/>
          <w:sz w:val="20"/>
          <w:szCs w:val="20"/>
        </w:rPr>
        <w:t>Środowiskowego Domu Samopomocy w S</w:t>
      </w:r>
      <w:r w:rsidRPr="00B87258">
        <w:rPr>
          <w:rFonts w:ascii="Times New Roman" w:hAnsi="Times New Roman" w:cs="Times New Roman"/>
          <w:sz w:val="20"/>
          <w:szCs w:val="20"/>
        </w:rPr>
        <w:t>ławoborzu.</w:t>
      </w:r>
      <w:r w:rsidRPr="00B87258">
        <w:rPr>
          <w:rFonts w:ascii="Times New Roman" w:hAnsi="Times New Roman" w:cs="Times New Roman"/>
          <w:b/>
          <w:sz w:val="20"/>
          <w:szCs w:val="20"/>
        </w:rPr>
        <w:t xml:space="preserve"> </w:t>
      </w:r>
    </w:p>
    <w:p w14:paraId="7322111F" w14:textId="77777777" w:rsidR="00B87258" w:rsidRPr="00B87258" w:rsidRDefault="00B87258" w:rsidP="00494D60">
      <w:pPr>
        <w:spacing w:after="0" w:line="276" w:lineRule="auto"/>
        <w:ind w:firstLine="708"/>
        <w:contextualSpacing/>
        <w:jc w:val="both"/>
        <w:rPr>
          <w:rFonts w:ascii="Times New Roman" w:eastAsia="Calibri" w:hAnsi="Times New Roman" w:cs="Times New Roman"/>
          <w:sz w:val="20"/>
          <w:szCs w:val="20"/>
        </w:rPr>
      </w:pPr>
    </w:p>
    <w:p w14:paraId="7CF7C652" w14:textId="77777777" w:rsidR="00B87258" w:rsidRPr="00B87258" w:rsidRDefault="00B87258" w:rsidP="00494D60">
      <w:pPr>
        <w:spacing w:after="0" w:line="276" w:lineRule="auto"/>
        <w:ind w:firstLine="708"/>
        <w:contextualSpacing/>
        <w:jc w:val="both"/>
        <w:rPr>
          <w:rFonts w:ascii="Times New Roman" w:eastAsia="Calibri" w:hAnsi="Times New Roman" w:cs="Times New Roman"/>
          <w:sz w:val="20"/>
          <w:szCs w:val="20"/>
        </w:rPr>
      </w:pPr>
      <w:r w:rsidRPr="00B87258">
        <w:rPr>
          <w:rFonts w:ascii="Times New Roman" w:eastAsia="Calibri" w:hAnsi="Times New Roman" w:cs="Times New Roman"/>
          <w:sz w:val="20"/>
          <w:szCs w:val="20"/>
        </w:rPr>
        <w:t xml:space="preserve">Na terenie gminy działają </w:t>
      </w:r>
      <w:r w:rsidRPr="00B87258">
        <w:rPr>
          <w:rFonts w:ascii="Times New Roman" w:eastAsia="Calibri" w:hAnsi="Times New Roman" w:cs="Times New Roman"/>
          <w:b/>
          <w:sz w:val="20"/>
          <w:szCs w:val="20"/>
        </w:rPr>
        <w:t>niepubliczne przedszkola</w:t>
      </w:r>
      <w:r w:rsidRPr="00B87258">
        <w:rPr>
          <w:rFonts w:ascii="Times New Roman" w:eastAsia="Calibri" w:hAnsi="Times New Roman" w:cs="Times New Roman"/>
          <w:sz w:val="20"/>
          <w:szCs w:val="20"/>
        </w:rPr>
        <w:t xml:space="preserve"> do których w 2021 r. uczęszczała następująca liczba dzieci:</w:t>
      </w:r>
    </w:p>
    <w:p w14:paraId="488045EE" w14:textId="77777777" w:rsidR="00B87258" w:rsidRPr="00B87258" w:rsidRDefault="00B87258" w:rsidP="00494D60">
      <w:pPr>
        <w:spacing w:after="0" w:line="276" w:lineRule="auto"/>
        <w:contextualSpacing/>
        <w:jc w:val="both"/>
        <w:rPr>
          <w:rFonts w:ascii="Times New Roman" w:eastAsia="Calibri" w:hAnsi="Times New Roman" w:cs="Times New Roman"/>
          <w:sz w:val="20"/>
          <w:szCs w:val="20"/>
        </w:rPr>
      </w:pPr>
    </w:p>
    <w:tbl>
      <w:tblPr>
        <w:tblStyle w:val="Tabela-Siatka"/>
        <w:tblW w:w="0" w:type="auto"/>
        <w:tblInd w:w="108" w:type="dxa"/>
        <w:tblLook w:val="04A0" w:firstRow="1" w:lastRow="0" w:firstColumn="1" w:lastColumn="0" w:noHBand="0" w:noVBand="1"/>
      </w:tblPr>
      <w:tblGrid>
        <w:gridCol w:w="4345"/>
        <w:gridCol w:w="4727"/>
      </w:tblGrid>
      <w:tr w:rsidR="00B87258" w:rsidRPr="00B87258" w14:paraId="0A7201E8" w14:textId="77777777" w:rsidTr="00934167">
        <w:trPr>
          <w:trHeight w:val="737"/>
        </w:trPr>
        <w:tc>
          <w:tcPr>
            <w:tcW w:w="4345" w:type="dxa"/>
          </w:tcPr>
          <w:p w14:paraId="7C0784F6" w14:textId="77777777" w:rsidR="00B87258" w:rsidRPr="00B87258" w:rsidRDefault="00B87258" w:rsidP="00494D60">
            <w:pPr>
              <w:spacing w:line="276" w:lineRule="auto"/>
              <w:contextualSpacing/>
              <w:jc w:val="center"/>
              <w:rPr>
                <w:sz w:val="20"/>
                <w:szCs w:val="20"/>
              </w:rPr>
            </w:pPr>
          </w:p>
        </w:tc>
        <w:tc>
          <w:tcPr>
            <w:tcW w:w="4727" w:type="dxa"/>
          </w:tcPr>
          <w:p w14:paraId="4784D8D6" w14:textId="77777777" w:rsidR="00B87258" w:rsidRPr="00B87258" w:rsidRDefault="00B87258" w:rsidP="00494D60">
            <w:pPr>
              <w:spacing w:line="276" w:lineRule="auto"/>
              <w:contextualSpacing/>
              <w:jc w:val="center"/>
              <w:rPr>
                <w:sz w:val="20"/>
                <w:szCs w:val="20"/>
              </w:rPr>
            </w:pPr>
            <w:bookmarkStart w:id="66" w:name="_Hlk71713012"/>
            <w:r w:rsidRPr="00B87258">
              <w:rPr>
                <w:sz w:val="20"/>
                <w:szCs w:val="20"/>
              </w:rPr>
              <w:t xml:space="preserve">Niepubliczne Przedszkole „Rumcajs” </w:t>
            </w:r>
          </w:p>
          <w:p w14:paraId="4E7F732A" w14:textId="77777777" w:rsidR="00B87258" w:rsidRPr="00B87258" w:rsidRDefault="00B87258" w:rsidP="00494D60">
            <w:pPr>
              <w:spacing w:line="276" w:lineRule="auto"/>
              <w:contextualSpacing/>
              <w:jc w:val="center"/>
              <w:rPr>
                <w:sz w:val="20"/>
                <w:szCs w:val="20"/>
              </w:rPr>
            </w:pPr>
            <w:r w:rsidRPr="00B87258">
              <w:rPr>
                <w:sz w:val="20"/>
                <w:szCs w:val="20"/>
              </w:rPr>
              <w:t>w Brzeżnie</w:t>
            </w:r>
            <w:bookmarkEnd w:id="66"/>
          </w:p>
        </w:tc>
      </w:tr>
      <w:tr w:rsidR="00B87258" w:rsidRPr="00B87258" w14:paraId="0F348B19" w14:textId="77777777" w:rsidTr="00934167">
        <w:tc>
          <w:tcPr>
            <w:tcW w:w="4345" w:type="dxa"/>
          </w:tcPr>
          <w:p w14:paraId="52BFC71F" w14:textId="77777777" w:rsidR="00B87258" w:rsidRPr="00B87258" w:rsidRDefault="00B87258" w:rsidP="00494D60">
            <w:pPr>
              <w:spacing w:line="276" w:lineRule="auto"/>
              <w:jc w:val="both"/>
              <w:rPr>
                <w:sz w:val="20"/>
                <w:szCs w:val="20"/>
              </w:rPr>
            </w:pPr>
            <w:r w:rsidRPr="00B87258">
              <w:rPr>
                <w:sz w:val="20"/>
                <w:szCs w:val="20"/>
              </w:rPr>
              <w:t xml:space="preserve">01.01 – 31.08.2021 r. </w:t>
            </w:r>
          </w:p>
        </w:tc>
        <w:tc>
          <w:tcPr>
            <w:tcW w:w="4727" w:type="dxa"/>
          </w:tcPr>
          <w:p w14:paraId="2246BFB0" w14:textId="77777777" w:rsidR="00B87258" w:rsidRPr="00B87258" w:rsidRDefault="00B87258" w:rsidP="00494D60">
            <w:pPr>
              <w:spacing w:line="276" w:lineRule="auto"/>
              <w:jc w:val="center"/>
              <w:rPr>
                <w:sz w:val="20"/>
                <w:szCs w:val="20"/>
              </w:rPr>
            </w:pPr>
            <w:r w:rsidRPr="00B87258">
              <w:rPr>
                <w:sz w:val="20"/>
                <w:szCs w:val="20"/>
              </w:rPr>
              <w:t>168</w:t>
            </w:r>
          </w:p>
        </w:tc>
      </w:tr>
      <w:tr w:rsidR="00B87258" w:rsidRPr="00B87258" w14:paraId="3E5AD3B6" w14:textId="77777777" w:rsidTr="00934167">
        <w:tc>
          <w:tcPr>
            <w:tcW w:w="4345" w:type="dxa"/>
          </w:tcPr>
          <w:p w14:paraId="6DC8EE7C" w14:textId="77777777" w:rsidR="00B87258" w:rsidRPr="00B87258" w:rsidRDefault="00B87258" w:rsidP="00494D60">
            <w:pPr>
              <w:spacing w:line="276" w:lineRule="auto"/>
              <w:contextualSpacing/>
              <w:jc w:val="both"/>
              <w:rPr>
                <w:sz w:val="20"/>
                <w:szCs w:val="20"/>
              </w:rPr>
            </w:pPr>
            <w:r w:rsidRPr="00B87258">
              <w:rPr>
                <w:sz w:val="20"/>
                <w:szCs w:val="20"/>
              </w:rPr>
              <w:t xml:space="preserve">01.09 – 31.12.2021 r. </w:t>
            </w:r>
          </w:p>
        </w:tc>
        <w:tc>
          <w:tcPr>
            <w:tcW w:w="4727" w:type="dxa"/>
          </w:tcPr>
          <w:p w14:paraId="5071F1EC" w14:textId="77777777" w:rsidR="00B87258" w:rsidRPr="00B87258" w:rsidRDefault="00B87258" w:rsidP="00494D60">
            <w:pPr>
              <w:spacing w:line="276" w:lineRule="auto"/>
              <w:contextualSpacing/>
              <w:jc w:val="center"/>
              <w:rPr>
                <w:sz w:val="20"/>
                <w:szCs w:val="20"/>
              </w:rPr>
            </w:pPr>
            <w:r w:rsidRPr="00B87258">
              <w:rPr>
                <w:sz w:val="20"/>
                <w:szCs w:val="20"/>
              </w:rPr>
              <w:t>93</w:t>
            </w:r>
          </w:p>
        </w:tc>
      </w:tr>
      <w:tr w:rsidR="00B87258" w:rsidRPr="00B87258" w14:paraId="7AE6336D" w14:textId="77777777" w:rsidTr="00934167">
        <w:tc>
          <w:tcPr>
            <w:tcW w:w="4345" w:type="dxa"/>
          </w:tcPr>
          <w:p w14:paraId="3D78B2F3" w14:textId="77777777" w:rsidR="00B87258" w:rsidRPr="00B87258" w:rsidRDefault="00B87258" w:rsidP="00494D60">
            <w:pPr>
              <w:spacing w:line="276" w:lineRule="auto"/>
              <w:contextualSpacing/>
              <w:jc w:val="both"/>
              <w:rPr>
                <w:sz w:val="20"/>
                <w:szCs w:val="20"/>
              </w:rPr>
            </w:pPr>
            <w:r w:rsidRPr="00B87258">
              <w:rPr>
                <w:sz w:val="20"/>
                <w:szCs w:val="20"/>
              </w:rPr>
              <w:t xml:space="preserve">Łączna liczba dzieci </w:t>
            </w:r>
          </w:p>
        </w:tc>
        <w:tc>
          <w:tcPr>
            <w:tcW w:w="4727" w:type="dxa"/>
          </w:tcPr>
          <w:p w14:paraId="5A75F934" w14:textId="77777777" w:rsidR="00B87258" w:rsidRPr="00B87258" w:rsidRDefault="00B87258" w:rsidP="00494D60">
            <w:pPr>
              <w:spacing w:line="276" w:lineRule="auto"/>
              <w:contextualSpacing/>
              <w:jc w:val="center"/>
              <w:rPr>
                <w:sz w:val="20"/>
                <w:szCs w:val="20"/>
              </w:rPr>
            </w:pPr>
            <w:r w:rsidRPr="00B87258">
              <w:rPr>
                <w:sz w:val="20"/>
                <w:szCs w:val="20"/>
              </w:rPr>
              <w:t>261</w:t>
            </w:r>
          </w:p>
        </w:tc>
      </w:tr>
      <w:tr w:rsidR="00B87258" w:rsidRPr="00B87258" w14:paraId="652929BF" w14:textId="77777777" w:rsidTr="00934167">
        <w:tc>
          <w:tcPr>
            <w:tcW w:w="4345" w:type="dxa"/>
          </w:tcPr>
          <w:p w14:paraId="6C4FE03F" w14:textId="77777777" w:rsidR="00B87258" w:rsidRPr="00B87258" w:rsidRDefault="00B87258" w:rsidP="00494D60">
            <w:pPr>
              <w:spacing w:line="276" w:lineRule="auto"/>
              <w:contextualSpacing/>
              <w:jc w:val="both"/>
              <w:rPr>
                <w:sz w:val="20"/>
                <w:szCs w:val="20"/>
              </w:rPr>
            </w:pPr>
            <w:r w:rsidRPr="00B87258">
              <w:rPr>
                <w:sz w:val="20"/>
                <w:szCs w:val="20"/>
              </w:rPr>
              <w:t xml:space="preserve">Łączna kwota udzielonej dotacji </w:t>
            </w:r>
          </w:p>
        </w:tc>
        <w:tc>
          <w:tcPr>
            <w:tcW w:w="4727" w:type="dxa"/>
          </w:tcPr>
          <w:p w14:paraId="4F5AB045" w14:textId="77777777" w:rsidR="00B87258" w:rsidRPr="00B87258" w:rsidRDefault="00B87258" w:rsidP="00494D60">
            <w:pPr>
              <w:spacing w:line="276" w:lineRule="auto"/>
              <w:contextualSpacing/>
              <w:jc w:val="center"/>
              <w:rPr>
                <w:sz w:val="20"/>
                <w:szCs w:val="20"/>
              </w:rPr>
            </w:pPr>
            <w:r w:rsidRPr="00B87258">
              <w:rPr>
                <w:sz w:val="20"/>
                <w:szCs w:val="20"/>
              </w:rPr>
              <w:t>156 028,41</w:t>
            </w:r>
          </w:p>
        </w:tc>
      </w:tr>
    </w:tbl>
    <w:p w14:paraId="773366B1" w14:textId="77777777" w:rsidR="00B87258" w:rsidRPr="00B87258" w:rsidRDefault="00B87258" w:rsidP="00494D60">
      <w:pPr>
        <w:spacing w:after="0" w:line="276" w:lineRule="auto"/>
        <w:contextualSpacing/>
        <w:jc w:val="both"/>
        <w:rPr>
          <w:rFonts w:ascii="Times New Roman" w:eastAsia="Calibri" w:hAnsi="Times New Roman" w:cs="Times New Roman"/>
          <w:sz w:val="20"/>
          <w:szCs w:val="20"/>
        </w:rPr>
      </w:pPr>
    </w:p>
    <w:p w14:paraId="09F77A22" w14:textId="77777777" w:rsidR="00B87258" w:rsidRPr="00B87258" w:rsidRDefault="00B87258" w:rsidP="00494D60">
      <w:pPr>
        <w:spacing w:after="0" w:line="276" w:lineRule="auto"/>
        <w:contextualSpacing/>
        <w:jc w:val="both"/>
        <w:rPr>
          <w:rFonts w:ascii="Times New Roman" w:eastAsia="Calibri" w:hAnsi="Times New Roman" w:cs="Times New Roman"/>
          <w:sz w:val="20"/>
          <w:szCs w:val="20"/>
        </w:rPr>
      </w:pPr>
      <w:r w:rsidRPr="00B87258">
        <w:rPr>
          <w:rFonts w:ascii="Times New Roman" w:eastAsia="Calibri" w:hAnsi="Times New Roman" w:cs="Times New Roman"/>
          <w:sz w:val="20"/>
          <w:szCs w:val="20"/>
        </w:rPr>
        <w:t>Zgodnie z ustawą z dnia 27 października 2017 r. o finansowaniu zadań oświatowych (</w:t>
      </w:r>
      <w:proofErr w:type="spellStart"/>
      <w:r w:rsidRPr="00B87258">
        <w:rPr>
          <w:rFonts w:ascii="Times New Roman" w:eastAsia="Calibri" w:hAnsi="Times New Roman" w:cs="Times New Roman"/>
          <w:sz w:val="20"/>
          <w:szCs w:val="20"/>
        </w:rPr>
        <w:t>t.j</w:t>
      </w:r>
      <w:proofErr w:type="spellEnd"/>
      <w:r w:rsidRPr="00B87258">
        <w:rPr>
          <w:rFonts w:ascii="Times New Roman" w:eastAsia="Calibri" w:hAnsi="Times New Roman" w:cs="Times New Roman"/>
          <w:sz w:val="20"/>
          <w:szCs w:val="20"/>
        </w:rPr>
        <w:t>. Dz.U.2021 poz. 1930 ze zm.), Gmina Brzeżno udziela dotacji na dany rok dla przedszkoli niepublicznych działających na jej terenie. Ostateczna dotacja w 2021 r. dla Niepubliczne Przedszkole „Rumcajs” w Brzeżnie wyniosła 597,81 zł / na jedno dziecko.</w:t>
      </w:r>
    </w:p>
    <w:p w14:paraId="76151821" w14:textId="77777777" w:rsidR="00B87258" w:rsidRPr="00B87258" w:rsidRDefault="00B87258" w:rsidP="00494D60">
      <w:pPr>
        <w:spacing w:after="0" w:line="276" w:lineRule="auto"/>
        <w:contextualSpacing/>
        <w:jc w:val="both"/>
        <w:rPr>
          <w:rFonts w:ascii="Times New Roman" w:eastAsia="Calibri" w:hAnsi="Times New Roman" w:cs="Times New Roman"/>
          <w:sz w:val="20"/>
          <w:szCs w:val="20"/>
        </w:rPr>
      </w:pPr>
      <w:r w:rsidRPr="00B87258">
        <w:rPr>
          <w:rFonts w:ascii="Times New Roman" w:eastAsia="Calibri" w:hAnsi="Times New Roman" w:cs="Times New Roman"/>
          <w:sz w:val="20"/>
          <w:szCs w:val="20"/>
        </w:rPr>
        <w:t>W gminie nie funkcjonują żłobki i kluby dziecięce.</w:t>
      </w:r>
    </w:p>
    <w:p w14:paraId="224BA985" w14:textId="77777777" w:rsidR="00B87258" w:rsidRPr="00B87258" w:rsidRDefault="00B87258" w:rsidP="00494D60">
      <w:pPr>
        <w:spacing w:after="0" w:line="276" w:lineRule="auto"/>
        <w:contextualSpacing/>
        <w:jc w:val="both"/>
        <w:rPr>
          <w:rFonts w:ascii="Times New Roman" w:eastAsia="Calibri" w:hAnsi="Times New Roman" w:cs="Times New Roman"/>
          <w:sz w:val="20"/>
          <w:szCs w:val="20"/>
        </w:rPr>
      </w:pPr>
    </w:p>
    <w:p w14:paraId="2F8005FB" w14:textId="77777777" w:rsidR="00CD5F9F" w:rsidRPr="001213D6" w:rsidRDefault="00CD5F9F" w:rsidP="00494D60">
      <w:pPr>
        <w:spacing w:after="0" w:line="276" w:lineRule="auto"/>
        <w:contextualSpacing/>
        <w:jc w:val="both"/>
        <w:rPr>
          <w:rFonts w:ascii="Times New Roman" w:eastAsia="Calibri" w:hAnsi="Times New Roman" w:cs="Times New Roman"/>
          <w:sz w:val="20"/>
          <w:szCs w:val="20"/>
        </w:rPr>
      </w:pPr>
    </w:p>
    <w:p w14:paraId="61D482F6" w14:textId="0247C048" w:rsidR="005B6F84" w:rsidRPr="001213D6" w:rsidRDefault="00733E57" w:rsidP="00494D60">
      <w:pPr>
        <w:shd w:val="clear" w:color="auto" w:fill="DEEAF6" w:themeFill="accent5" w:themeFillTint="33"/>
        <w:spacing w:after="0"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POMOC SPOŁECZNA</w:t>
      </w:r>
      <w:r w:rsidR="009D09FF" w:rsidRPr="001213D6">
        <w:rPr>
          <w:rFonts w:ascii="Times New Roman" w:hAnsi="Times New Roman" w:cs="Times New Roman"/>
          <w:b/>
          <w:sz w:val="20"/>
          <w:szCs w:val="20"/>
        </w:rPr>
        <w:t xml:space="preserve"> </w:t>
      </w:r>
    </w:p>
    <w:p w14:paraId="30B10A4F" w14:textId="77777777" w:rsidR="00733E57" w:rsidRPr="001213D6" w:rsidRDefault="00733E57" w:rsidP="00494D60">
      <w:pPr>
        <w:spacing w:after="0" w:line="276" w:lineRule="auto"/>
        <w:jc w:val="both"/>
        <w:rPr>
          <w:rFonts w:ascii="Times New Roman" w:hAnsi="Times New Roman" w:cs="Times New Roman"/>
          <w:b/>
          <w:sz w:val="20"/>
          <w:szCs w:val="20"/>
        </w:rPr>
      </w:pPr>
    </w:p>
    <w:p w14:paraId="6AE896AD"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Pomoc społeczna definiowana jest w ustawie, jako „instytucja polityki społecznej państwa mająca na celu umożliwienie osobom i rodzinom przezwyciężenie trudnych sytuacji życiowych, których nie są one w stanie pokonać, wykorzystując własne środki, możliwości i uprawnienia”. Pomoc społeczna opiera się na działaniach formalnie zorganizowanych. Jest to instytucja zatrudniająca wyspecjalizowany zespół, realizujący cele i zadania w określonych strukturach organizacyjnych. Usługi pomocy społecznej wskazują na impersonalny charakter, wyznaczony przez ustalone kryteria. Są to formalno-prawne warunki, jakie świadczeniobiorca powinien spełniać, aby otrzymać pomoc. Celem pomocy społecznej jest zaspakajanie niezbędnych potrzeb życiowych osób i rodzin. W chwili, gdy człowiek pozostaje bezradny wobec narastających problemów może zgłosić się do instytucji pomocy społecznej. Instytucja pomocy społecznej świadczy usługi bezpośrednie, to znaczy przeznaczone dla konkretnych jednostek i rodzin. Pracownik socjalny ma za zadanie zidentyfikować potrzeby, zdiagnozować sytuację osób potrzebujących i opracować plan pomocy. Gminny Ośrodek Pomocy Społecznej w Brzeżnie jest jednostką organizacyjną Gminy Brzeżno. Funkcjonuje na podstawie Uchwały Nr XIII/56/90 Gminnej Rady Narodowej z dnia 29 marca 1990 roku w sprawie powołania jednostki budżetowej -  Gminny Ośrodek Pomocy Społecznej w Brzeżnie oraz na podstawie ustawy z dnia 8 marca 1990 r. o samorządzie gminnym (tekst jednolity Dz. U. z 2021 r. poz. 1372, 1834). Przedmiotem działalności Ośrodka jest głównie wykonywanie zadań własnych i zleconych z zakresu pomocy społecznej określonych w ustawie o pomocy społecznej oraz innych ustaw.</w:t>
      </w:r>
    </w:p>
    <w:p w14:paraId="77E96DBC" w14:textId="77777777" w:rsidR="00392913" w:rsidRPr="00392913" w:rsidRDefault="00392913" w:rsidP="00494D60">
      <w:pPr>
        <w:overflowPunct w:val="0"/>
        <w:spacing w:after="0" w:line="276" w:lineRule="auto"/>
        <w:rPr>
          <w:rFonts w:ascii="Times New Roman" w:eastAsia="SimSun" w:hAnsi="Times New Roman" w:cs="Mangal"/>
          <w:b/>
          <w:bCs/>
          <w:color w:val="00000A"/>
          <w:kern w:val="2"/>
          <w:sz w:val="20"/>
          <w:szCs w:val="20"/>
          <w:lang w:eastAsia="zh-CN" w:bidi="hi-IN"/>
        </w:rPr>
      </w:pPr>
    </w:p>
    <w:p w14:paraId="5123C2CD"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 W roku 2021 Gminny Ośrodek Pomocy Społecznej w Brzeżnie realizował szeroki zakres zadań, wynikających z następujących aktów prawnych: </w:t>
      </w:r>
    </w:p>
    <w:p w14:paraId="63F515E7"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 ustawy o pomocy społecznej; </w:t>
      </w:r>
    </w:p>
    <w:p w14:paraId="4C561A2E"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wychowaniu w trzeźwości i przeciwdziałaniu alkoholizmowi;</w:t>
      </w:r>
    </w:p>
    <w:p w14:paraId="1E3739B2"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przeciwdziałaniu narkomanii;</w:t>
      </w:r>
    </w:p>
    <w:p w14:paraId="47AD131E"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lastRenderedPageBreak/>
        <w:t>- ustawy o przeciwdziałaniu przemocy w rodzinie;</w:t>
      </w:r>
    </w:p>
    <w:p w14:paraId="55C33B3E"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świadczeniach rodzinnych;</w:t>
      </w:r>
    </w:p>
    <w:p w14:paraId="3DC48F18"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ustaleniu i wypłacie zasiłków dla opiekunów;</w:t>
      </w:r>
    </w:p>
    <w:p w14:paraId="38B24FD4"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pomocy osobom uprawnionym do alimentów;</w:t>
      </w:r>
    </w:p>
    <w:p w14:paraId="2BAD5621"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dodatkach mieszkaniowych;</w:t>
      </w:r>
    </w:p>
    <w:p w14:paraId="33CDE8DC"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wspieraniu rodziny i systemie pieczy zastępczej;</w:t>
      </w:r>
    </w:p>
    <w:p w14:paraId="7D6B1496"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ochronie zdrowia psychicznego;</w:t>
      </w:r>
    </w:p>
    <w:p w14:paraId="1001C870"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świadczeniach opieki zdrowotnej finansowanych ze środków publicznych;</w:t>
      </w:r>
    </w:p>
    <w:p w14:paraId="2F73339A"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systemie oświaty;</w:t>
      </w:r>
    </w:p>
    <w:p w14:paraId="718F5649"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 -ustawy o pracownikach samorządowych. </w:t>
      </w:r>
    </w:p>
    <w:p w14:paraId="22EE2954"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prawo energetyczne;</w:t>
      </w:r>
    </w:p>
    <w:p w14:paraId="25B44A44"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karcie dużej rodziny;</w:t>
      </w:r>
    </w:p>
    <w:p w14:paraId="1091E8E0"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pomocy państwa w wychowywaniu dzieci;</w:t>
      </w:r>
    </w:p>
    <w:p w14:paraId="489F8881"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ustawy o wsparciu kobiet w ciąży i rodzin „Za życiem"</w:t>
      </w:r>
    </w:p>
    <w:p w14:paraId="2B44A05F"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xml:space="preserve">- uchwały </w:t>
      </w:r>
      <w:r w:rsidRPr="00392913">
        <w:rPr>
          <w:rFonts w:ascii="Times New Roman" w:eastAsia="SimSun" w:hAnsi="Times New Roman" w:cs="Times New Roman"/>
          <w:color w:val="00000A"/>
          <w:kern w:val="2"/>
          <w:sz w:val="20"/>
          <w:szCs w:val="20"/>
          <w:lang w:eastAsia="zh-CN" w:bidi="hi-IN"/>
        </w:rPr>
        <w:t>Nr 140 Rady Ministrów z dnia 15 października 2018 r. w sprawie ustanowienia wieloletniego rządowego Programu „Posiłek w szkole i w domu” na lata 2019 –2023.</w:t>
      </w:r>
    </w:p>
    <w:p w14:paraId="77B92018"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14113747"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W 2021r. GOPS w Brzeżnie funkcjonował w </w:t>
      </w:r>
      <w:proofErr w:type="spellStart"/>
      <w:r w:rsidRPr="00392913">
        <w:rPr>
          <w:rFonts w:ascii="Times New Roman" w:eastAsia="SimSun" w:hAnsi="Times New Roman" w:cs="Mangal"/>
          <w:color w:val="00000A"/>
          <w:kern w:val="2"/>
          <w:sz w:val="20"/>
          <w:szCs w:val="20"/>
          <w:lang w:eastAsia="zh-CN" w:bidi="hi-IN"/>
        </w:rPr>
        <w:t>nastepującym</w:t>
      </w:r>
      <w:proofErr w:type="spellEnd"/>
      <w:r w:rsidRPr="00392913">
        <w:rPr>
          <w:rFonts w:ascii="Times New Roman" w:eastAsia="SimSun" w:hAnsi="Times New Roman" w:cs="Mangal"/>
          <w:color w:val="00000A"/>
          <w:kern w:val="2"/>
          <w:sz w:val="20"/>
          <w:szCs w:val="20"/>
          <w:lang w:eastAsia="zh-CN" w:bidi="hi-IN"/>
        </w:rPr>
        <w:t xml:space="preserve"> składzie: kierownik, główny księgowy, dwóch starszych pracowników socjalnych, jeden pracownik socjalny, starszy referent do spraw świadczeń rodzinnych i funduszu alimentacyjnego, referent do spraw świadczenia wychowawczego, opiekunka środowiskowa oraz asystent rodziny i psycholog (oboje zatrudnieni na umowę – zlecenie). </w:t>
      </w:r>
    </w:p>
    <w:p w14:paraId="73826140"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6BD9D8DF"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xml:space="preserve">W 2021 roku z pomocy świadczonej na podstawie ustawy z dnia 12 marca 2004 roku o pomocy społecznej korzystało </w:t>
      </w:r>
      <w:r w:rsidRPr="00392913">
        <w:rPr>
          <w:rFonts w:ascii="Times New Roman" w:eastAsia="SimSun" w:hAnsi="Times New Roman" w:cs="Mangal"/>
          <w:b/>
          <w:bCs/>
          <w:color w:val="00000A"/>
          <w:kern w:val="2"/>
          <w:sz w:val="20"/>
          <w:szCs w:val="20"/>
          <w:lang w:eastAsia="zh-CN" w:bidi="hi-IN"/>
        </w:rPr>
        <w:t>160 rodzin</w:t>
      </w:r>
      <w:r w:rsidRPr="00392913">
        <w:rPr>
          <w:rFonts w:ascii="Times New Roman" w:eastAsia="SimSun" w:hAnsi="Times New Roman" w:cs="Mangal"/>
          <w:color w:val="00000A"/>
          <w:kern w:val="2"/>
          <w:sz w:val="20"/>
          <w:szCs w:val="20"/>
          <w:lang w:eastAsia="zh-CN" w:bidi="hi-IN"/>
        </w:rPr>
        <w:t xml:space="preserve">, w których wspólne gospodarstwo domowe prowadziło </w:t>
      </w:r>
      <w:r w:rsidRPr="00392913">
        <w:rPr>
          <w:rFonts w:ascii="Times New Roman" w:eastAsia="SimSun" w:hAnsi="Times New Roman" w:cs="Mangal"/>
          <w:b/>
          <w:bCs/>
          <w:color w:val="00000A"/>
          <w:kern w:val="2"/>
          <w:sz w:val="20"/>
          <w:szCs w:val="20"/>
          <w:lang w:eastAsia="zh-CN" w:bidi="hi-IN"/>
        </w:rPr>
        <w:t>382 osoby</w:t>
      </w:r>
      <w:r w:rsidRPr="00392913">
        <w:rPr>
          <w:rFonts w:ascii="Times New Roman" w:eastAsia="SimSun" w:hAnsi="Times New Roman" w:cs="Mangal"/>
          <w:color w:val="00000A"/>
          <w:kern w:val="2"/>
          <w:sz w:val="20"/>
          <w:szCs w:val="20"/>
          <w:lang w:eastAsia="zh-CN" w:bidi="hi-IN"/>
        </w:rPr>
        <w:t>.</w:t>
      </w:r>
    </w:p>
    <w:p w14:paraId="1F61D056"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06822752"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Głównymi powodami korzystania z pomocy społecznej były:</w:t>
      </w:r>
    </w:p>
    <w:p w14:paraId="4A2B317B"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ubóstwo -126 rodzin,</w:t>
      </w:r>
    </w:p>
    <w:p w14:paraId="76161A77"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bezrobocie – 19 rodzin,</w:t>
      </w:r>
    </w:p>
    <w:p w14:paraId="49023ED1"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niepełnosprawność – 17 rodzin,</w:t>
      </w:r>
    </w:p>
    <w:p w14:paraId="7630ADDE"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alkoholizm – 10 osób,</w:t>
      </w:r>
    </w:p>
    <w:p w14:paraId="448B049A"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bezradność w prowadzeniu gospodarstwa domowego – 7 rodzin,</w:t>
      </w:r>
    </w:p>
    <w:p w14:paraId="243C519A"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bezdomność – 3 osoby.</w:t>
      </w:r>
    </w:p>
    <w:p w14:paraId="391349A0"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33FC604F"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W 2021 roku przyznano świadczenia: </w:t>
      </w:r>
    </w:p>
    <w:p w14:paraId="740780BA"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 zasiłki stałe: 17 rodzin – </w:t>
      </w:r>
      <w:r w:rsidRPr="00392913">
        <w:rPr>
          <w:rFonts w:ascii="Times New Roman" w:eastAsia="SimSun" w:hAnsi="Times New Roman" w:cs="Mangal"/>
          <w:b/>
          <w:bCs/>
          <w:color w:val="00000A"/>
          <w:kern w:val="2"/>
          <w:sz w:val="20"/>
          <w:szCs w:val="20"/>
          <w:lang w:eastAsia="zh-CN" w:bidi="hi-IN"/>
        </w:rPr>
        <w:t>100.603,00 zł,</w:t>
      </w:r>
    </w:p>
    <w:p w14:paraId="5EE24B17"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 zasiłki okresowe: 78 rodzin – </w:t>
      </w:r>
      <w:r w:rsidRPr="00392913">
        <w:rPr>
          <w:rFonts w:ascii="Times New Roman" w:eastAsia="SimSun" w:hAnsi="Times New Roman" w:cs="Mangal"/>
          <w:b/>
          <w:bCs/>
          <w:color w:val="00000A"/>
          <w:kern w:val="2"/>
          <w:sz w:val="20"/>
          <w:szCs w:val="20"/>
          <w:lang w:eastAsia="zh-CN" w:bidi="hi-IN"/>
        </w:rPr>
        <w:t>185.820,00 zł,</w:t>
      </w:r>
    </w:p>
    <w:p w14:paraId="2A67A45F"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inne zasiłki celowe w tym specjalne zasiłki celowe: 65 rodzin</w:t>
      </w:r>
      <w:r w:rsidRPr="00392913">
        <w:rPr>
          <w:rFonts w:ascii="Times New Roman" w:eastAsia="SimSun" w:hAnsi="Times New Roman" w:cs="Mangal"/>
          <w:b/>
          <w:bCs/>
          <w:color w:val="00000A"/>
          <w:kern w:val="2"/>
          <w:sz w:val="20"/>
          <w:szCs w:val="20"/>
          <w:lang w:eastAsia="zh-CN" w:bidi="hi-IN"/>
        </w:rPr>
        <w:t xml:space="preserve"> – 19.616,00 zł,</w:t>
      </w:r>
    </w:p>
    <w:p w14:paraId="6519A361"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 pobyt w domach pomocy społecznej – 4 osoby – </w:t>
      </w:r>
      <w:r w:rsidRPr="00392913">
        <w:rPr>
          <w:rFonts w:ascii="Times New Roman" w:eastAsia="SimSun" w:hAnsi="Times New Roman" w:cs="Mangal"/>
          <w:b/>
          <w:bCs/>
          <w:color w:val="00000A"/>
          <w:kern w:val="2"/>
          <w:sz w:val="20"/>
          <w:szCs w:val="20"/>
          <w:lang w:eastAsia="zh-CN" w:bidi="hi-IN"/>
        </w:rPr>
        <w:t>154.862,00 zł,</w:t>
      </w:r>
    </w:p>
    <w:p w14:paraId="239DBC66"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schronienie – 3 osoby –</w:t>
      </w:r>
      <w:r w:rsidRPr="00392913">
        <w:rPr>
          <w:rFonts w:ascii="Times New Roman" w:eastAsia="SimSun" w:hAnsi="Times New Roman" w:cs="Mangal"/>
          <w:b/>
          <w:bCs/>
          <w:color w:val="00000A"/>
          <w:kern w:val="2"/>
          <w:sz w:val="20"/>
          <w:szCs w:val="20"/>
          <w:lang w:eastAsia="zh-CN" w:bidi="hi-IN"/>
        </w:rPr>
        <w:t xml:space="preserve"> 20.332,00 zł,</w:t>
      </w:r>
    </w:p>
    <w:p w14:paraId="755147B4"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dożywianie dzieci: 35 uczniów –</w:t>
      </w:r>
      <w:r w:rsidRPr="00392913">
        <w:rPr>
          <w:rFonts w:ascii="Times New Roman" w:eastAsia="SimSun" w:hAnsi="Times New Roman" w:cs="Mangal"/>
          <w:b/>
          <w:bCs/>
          <w:color w:val="00000A"/>
          <w:kern w:val="2"/>
          <w:sz w:val="20"/>
          <w:szCs w:val="20"/>
          <w:lang w:eastAsia="zh-CN" w:bidi="hi-IN"/>
        </w:rPr>
        <w:t>26.022,00 zł,</w:t>
      </w:r>
    </w:p>
    <w:p w14:paraId="4A38BC80"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xml:space="preserve">- zasiłek celowy na zakup żywności: 89 rodzin – </w:t>
      </w:r>
      <w:r w:rsidRPr="00392913">
        <w:rPr>
          <w:rFonts w:ascii="Times New Roman" w:eastAsia="SimSun" w:hAnsi="Times New Roman" w:cs="Mangal"/>
          <w:b/>
          <w:bCs/>
          <w:color w:val="00000A"/>
          <w:kern w:val="2"/>
          <w:sz w:val="20"/>
          <w:szCs w:val="20"/>
          <w:lang w:eastAsia="zh-CN" w:bidi="hi-IN"/>
        </w:rPr>
        <w:t>119.978,00 zł.</w:t>
      </w:r>
    </w:p>
    <w:p w14:paraId="7DA45AEE"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254153E6"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Na realizację wypłaty zasiłków rodzinnych w 2021r. wydatkowano kwotę </w:t>
      </w:r>
      <w:r w:rsidRPr="00392913">
        <w:rPr>
          <w:rFonts w:ascii="Times New Roman" w:eastAsia="SimSun" w:hAnsi="Times New Roman" w:cs="Mangal"/>
          <w:b/>
          <w:bCs/>
          <w:color w:val="00000A"/>
          <w:kern w:val="2"/>
          <w:sz w:val="20"/>
          <w:szCs w:val="20"/>
          <w:lang w:eastAsia="zh-CN" w:bidi="hi-IN"/>
        </w:rPr>
        <w:t>1.120.068,00zł</w:t>
      </w:r>
      <w:r w:rsidRPr="00392913">
        <w:rPr>
          <w:rFonts w:ascii="Times New Roman" w:eastAsia="SimSun" w:hAnsi="Times New Roman" w:cs="Mangal"/>
          <w:color w:val="00000A"/>
          <w:kern w:val="2"/>
          <w:sz w:val="20"/>
          <w:szCs w:val="20"/>
          <w:lang w:eastAsia="zh-CN" w:bidi="hi-IN"/>
        </w:rPr>
        <w:t>. Świadczenia te udzielone zostały świadczenia w podziale na:</w:t>
      </w:r>
    </w:p>
    <w:p w14:paraId="563C66B6"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1. zasiłek rodzinny- 80 rodzin – </w:t>
      </w:r>
      <w:r w:rsidRPr="00392913">
        <w:rPr>
          <w:rFonts w:ascii="Times New Roman" w:eastAsia="SimSun" w:hAnsi="Times New Roman" w:cs="Mangal"/>
          <w:b/>
          <w:bCs/>
          <w:color w:val="00000A"/>
          <w:kern w:val="2"/>
          <w:sz w:val="20"/>
          <w:szCs w:val="20"/>
          <w:lang w:eastAsia="zh-CN" w:bidi="hi-IN"/>
        </w:rPr>
        <w:t>188.627,00zł</w:t>
      </w:r>
      <w:r w:rsidRPr="00392913">
        <w:rPr>
          <w:rFonts w:ascii="Times New Roman" w:eastAsia="SimSun" w:hAnsi="Times New Roman" w:cs="Mangal"/>
          <w:color w:val="00000A"/>
          <w:kern w:val="2"/>
          <w:sz w:val="20"/>
          <w:szCs w:val="20"/>
          <w:lang w:eastAsia="zh-CN" w:bidi="hi-IN"/>
        </w:rPr>
        <w:t xml:space="preserve"> ;</w:t>
      </w:r>
    </w:p>
    <w:p w14:paraId="663D2AE2"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xml:space="preserve">2. świadczenia z tytułu dodatków do zasiłku rodzinnego: </w:t>
      </w:r>
    </w:p>
    <w:p w14:paraId="53A306FA"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świadczenia z tytułu urodzenia dziecka – 8 osób -</w:t>
      </w:r>
      <w:r w:rsidRPr="00392913">
        <w:rPr>
          <w:rFonts w:ascii="Times New Roman" w:eastAsia="SimSun" w:hAnsi="Times New Roman" w:cs="Mangal"/>
          <w:b/>
          <w:bCs/>
          <w:color w:val="00000A"/>
          <w:kern w:val="2"/>
          <w:sz w:val="20"/>
          <w:szCs w:val="20"/>
          <w:lang w:eastAsia="zh-CN" w:bidi="hi-IN"/>
        </w:rPr>
        <w:t xml:space="preserve"> 8.078,00 zł; </w:t>
      </w:r>
      <w:r w:rsidRPr="00392913">
        <w:rPr>
          <w:rFonts w:ascii="Times New Roman" w:eastAsia="SimSun" w:hAnsi="Times New Roman" w:cs="Mangal"/>
          <w:color w:val="00000A"/>
          <w:kern w:val="2"/>
          <w:sz w:val="20"/>
          <w:szCs w:val="20"/>
          <w:lang w:eastAsia="zh-CN" w:bidi="hi-IN"/>
        </w:rPr>
        <w:t xml:space="preserve"> </w:t>
      </w:r>
    </w:p>
    <w:p w14:paraId="304F8DB9"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opieki nad dzieckiem w okresie korzystania z urlopu wychowawczego – 2 osoby -</w:t>
      </w:r>
      <w:r w:rsidRPr="00392913">
        <w:rPr>
          <w:rFonts w:ascii="Times New Roman" w:eastAsia="SimSun" w:hAnsi="Times New Roman" w:cs="Mangal"/>
          <w:b/>
          <w:bCs/>
          <w:color w:val="00000A"/>
          <w:kern w:val="2"/>
          <w:sz w:val="20"/>
          <w:szCs w:val="20"/>
          <w:lang w:eastAsia="zh-CN" w:bidi="hi-IN"/>
        </w:rPr>
        <w:t xml:space="preserve"> 4.640,00 zł</w:t>
      </w:r>
      <w:r w:rsidRPr="00392913">
        <w:rPr>
          <w:rFonts w:ascii="Times New Roman" w:eastAsia="SimSun" w:hAnsi="Times New Roman" w:cs="Mangal"/>
          <w:color w:val="00000A"/>
          <w:kern w:val="2"/>
          <w:sz w:val="20"/>
          <w:szCs w:val="20"/>
          <w:lang w:eastAsia="zh-CN" w:bidi="hi-IN"/>
        </w:rPr>
        <w:t xml:space="preserve">; </w:t>
      </w:r>
    </w:p>
    <w:p w14:paraId="76FCB112"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samotnego wychowywania dziecka – 8 osób –</w:t>
      </w:r>
      <w:r w:rsidRPr="00392913">
        <w:rPr>
          <w:rFonts w:ascii="Times New Roman" w:eastAsia="SimSun" w:hAnsi="Times New Roman" w:cs="Mangal"/>
          <w:b/>
          <w:bCs/>
          <w:color w:val="00000A"/>
          <w:kern w:val="2"/>
          <w:sz w:val="20"/>
          <w:szCs w:val="20"/>
          <w:lang w:eastAsia="zh-CN" w:bidi="hi-IN"/>
        </w:rPr>
        <w:t xml:space="preserve"> 25.311,00 zł;</w:t>
      </w:r>
      <w:r w:rsidRPr="00392913">
        <w:rPr>
          <w:rFonts w:ascii="Times New Roman" w:eastAsia="SimSun" w:hAnsi="Times New Roman" w:cs="Mangal"/>
          <w:color w:val="00000A"/>
          <w:kern w:val="2"/>
          <w:sz w:val="20"/>
          <w:szCs w:val="20"/>
          <w:lang w:eastAsia="zh-CN" w:bidi="hi-IN"/>
        </w:rPr>
        <w:t xml:space="preserve"> </w:t>
      </w:r>
    </w:p>
    <w:p w14:paraId="5721E896"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 kształcenia i rehabilitacji dziecka niepełnosprawnego –  5 osób – </w:t>
      </w:r>
      <w:r w:rsidRPr="00392913">
        <w:rPr>
          <w:rFonts w:ascii="Times New Roman" w:eastAsia="SimSun" w:hAnsi="Times New Roman" w:cs="Mangal"/>
          <w:b/>
          <w:bCs/>
          <w:color w:val="00000A"/>
          <w:kern w:val="2"/>
          <w:sz w:val="20"/>
          <w:szCs w:val="20"/>
          <w:lang w:eastAsia="zh-CN" w:bidi="hi-IN"/>
        </w:rPr>
        <w:t>5.170,00 zł;</w:t>
      </w:r>
      <w:r w:rsidRPr="00392913">
        <w:rPr>
          <w:rFonts w:ascii="Times New Roman" w:eastAsia="SimSun" w:hAnsi="Times New Roman" w:cs="Mangal"/>
          <w:color w:val="00000A"/>
          <w:kern w:val="2"/>
          <w:sz w:val="20"/>
          <w:szCs w:val="20"/>
          <w:lang w:eastAsia="zh-CN" w:bidi="hi-IN"/>
        </w:rPr>
        <w:t xml:space="preserve"> </w:t>
      </w:r>
    </w:p>
    <w:p w14:paraId="4AE4B5CE"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 rozpoczęcia roku szkolnego – 65 rodzin – </w:t>
      </w:r>
      <w:r w:rsidRPr="00392913">
        <w:rPr>
          <w:rFonts w:ascii="Times New Roman" w:eastAsia="SimSun" w:hAnsi="Times New Roman" w:cs="Mangal"/>
          <w:b/>
          <w:bCs/>
          <w:color w:val="00000A"/>
          <w:kern w:val="2"/>
          <w:sz w:val="20"/>
          <w:szCs w:val="20"/>
          <w:lang w:eastAsia="zh-CN" w:bidi="hi-IN"/>
        </w:rPr>
        <w:t>10.928,00 zł</w:t>
      </w:r>
      <w:r w:rsidRPr="00392913">
        <w:rPr>
          <w:rFonts w:ascii="Times New Roman" w:eastAsia="SimSun" w:hAnsi="Times New Roman" w:cs="Mangal"/>
          <w:color w:val="00000A"/>
          <w:kern w:val="2"/>
          <w:sz w:val="20"/>
          <w:szCs w:val="20"/>
          <w:lang w:eastAsia="zh-CN" w:bidi="hi-IN"/>
        </w:rPr>
        <w:t xml:space="preserve">; </w:t>
      </w:r>
    </w:p>
    <w:p w14:paraId="431F8E95"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 na pokrycie wydatków związanych z dojazdem do miejscowości, w której znajduje się siedziba szkoły – 32 osoby - </w:t>
      </w:r>
      <w:r w:rsidRPr="00392913">
        <w:rPr>
          <w:rFonts w:ascii="Times New Roman" w:eastAsia="SimSun" w:hAnsi="Times New Roman" w:cs="Mangal"/>
          <w:b/>
          <w:bCs/>
          <w:color w:val="00000A"/>
          <w:kern w:val="2"/>
          <w:sz w:val="20"/>
          <w:szCs w:val="20"/>
          <w:lang w:eastAsia="zh-CN" w:bidi="hi-IN"/>
        </w:rPr>
        <w:t>21.744,00 zł</w:t>
      </w:r>
      <w:r w:rsidRPr="00392913">
        <w:rPr>
          <w:rFonts w:ascii="Times New Roman" w:eastAsia="SimSun" w:hAnsi="Times New Roman" w:cs="Mangal"/>
          <w:color w:val="00000A"/>
          <w:kern w:val="2"/>
          <w:sz w:val="20"/>
          <w:szCs w:val="20"/>
          <w:lang w:eastAsia="zh-CN" w:bidi="hi-IN"/>
        </w:rPr>
        <w:t xml:space="preserve">; </w:t>
      </w:r>
    </w:p>
    <w:p w14:paraId="2CADAF70"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lastRenderedPageBreak/>
        <w:t xml:space="preserve">− na pokrycie wydatków związanych z zamieszkaniem w miejscowości, w której znajduje się szkoła – 7 rodzin -  </w:t>
      </w:r>
      <w:r w:rsidRPr="00392913">
        <w:rPr>
          <w:rFonts w:ascii="Times New Roman" w:eastAsia="SimSun" w:hAnsi="Times New Roman" w:cs="Mangal"/>
          <w:b/>
          <w:bCs/>
          <w:color w:val="00000A"/>
          <w:kern w:val="2"/>
          <w:sz w:val="20"/>
          <w:szCs w:val="20"/>
          <w:lang w:eastAsia="zh-CN" w:bidi="hi-IN"/>
        </w:rPr>
        <w:t>5.775,00 zł</w:t>
      </w:r>
      <w:r w:rsidRPr="00392913">
        <w:rPr>
          <w:rFonts w:ascii="Times New Roman" w:eastAsia="SimSun" w:hAnsi="Times New Roman" w:cs="Mangal"/>
          <w:color w:val="00000A"/>
          <w:kern w:val="2"/>
          <w:sz w:val="20"/>
          <w:szCs w:val="20"/>
          <w:lang w:eastAsia="zh-CN" w:bidi="hi-IN"/>
        </w:rPr>
        <w:t xml:space="preserve">; </w:t>
      </w:r>
    </w:p>
    <w:p w14:paraId="1E303634"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 wychowywania dziecka w rodzinie wielodzietnej – 19 rodzin - </w:t>
      </w:r>
      <w:r w:rsidRPr="00392913">
        <w:rPr>
          <w:rFonts w:ascii="Times New Roman" w:eastAsia="SimSun" w:hAnsi="Times New Roman" w:cs="Mangal"/>
          <w:b/>
          <w:bCs/>
          <w:color w:val="00000A"/>
          <w:kern w:val="2"/>
          <w:sz w:val="20"/>
          <w:szCs w:val="20"/>
          <w:lang w:eastAsia="zh-CN" w:bidi="hi-IN"/>
        </w:rPr>
        <w:t>31.783,00 zł</w:t>
      </w:r>
      <w:r w:rsidRPr="00392913">
        <w:rPr>
          <w:rFonts w:ascii="Times New Roman" w:eastAsia="SimSun" w:hAnsi="Times New Roman" w:cs="Mangal"/>
          <w:color w:val="00000A"/>
          <w:kern w:val="2"/>
          <w:sz w:val="20"/>
          <w:szCs w:val="20"/>
          <w:lang w:eastAsia="zh-CN" w:bidi="hi-IN"/>
        </w:rPr>
        <w:t xml:space="preserve">; </w:t>
      </w:r>
    </w:p>
    <w:p w14:paraId="3A9C2C8D"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3. jednorazowa zapomoga z tytułu urodzenia się dziecka – 18 rodzin - </w:t>
      </w:r>
      <w:r w:rsidRPr="00392913">
        <w:rPr>
          <w:rFonts w:ascii="Times New Roman" w:eastAsia="SimSun" w:hAnsi="Times New Roman" w:cs="Mangal"/>
          <w:b/>
          <w:bCs/>
          <w:color w:val="00000A"/>
          <w:kern w:val="2"/>
          <w:sz w:val="20"/>
          <w:szCs w:val="20"/>
          <w:lang w:eastAsia="zh-CN" w:bidi="hi-IN"/>
        </w:rPr>
        <w:t>18.000,00 zł</w:t>
      </w:r>
      <w:r w:rsidRPr="00392913">
        <w:rPr>
          <w:rFonts w:ascii="Times New Roman" w:eastAsia="SimSun" w:hAnsi="Times New Roman" w:cs="Mangal"/>
          <w:color w:val="00000A"/>
          <w:kern w:val="2"/>
          <w:sz w:val="20"/>
          <w:szCs w:val="20"/>
          <w:lang w:eastAsia="zh-CN" w:bidi="hi-IN"/>
        </w:rPr>
        <w:t xml:space="preserve">; </w:t>
      </w:r>
    </w:p>
    <w:p w14:paraId="1465F7E4"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4. wypłata zasiłku pielęgnacyjnego – 78 osób -  </w:t>
      </w:r>
      <w:r w:rsidRPr="00392913">
        <w:rPr>
          <w:rFonts w:ascii="Times New Roman" w:eastAsia="SimSun" w:hAnsi="Times New Roman" w:cs="Mangal"/>
          <w:b/>
          <w:bCs/>
          <w:color w:val="00000A"/>
          <w:kern w:val="2"/>
          <w:sz w:val="20"/>
          <w:szCs w:val="20"/>
          <w:lang w:eastAsia="zh-CN" w:bidi="hi-IN"/>
        </w:rPr>
        <w:t>195.119,00 zł</w:t>
      </w:r>
      <w:r w:rsidRPr="00392913">
        <w:rPr>
          <w:rFonts w:ascii="Times New Roman" w:eastAsia="SimSun" w:hAnsi="Times New Roman" w:cs="Mangal"/>
          <w:color w:val="00000A"/>
          <w:kern w:val="2"/>
          <w:sz w:val="20"/>
          <w:szCs w:val="20"/>
          <w:lang w:eastAsia="zh-CN" w:bidi="hi-IN"/>
        </w:rPr>
        <w:t xml:space="preserve">; </w:t>
      </w:r>
    </w:p>
    <w:p w14:paraId="26E39110"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5. wypłata świadczenia pielęgnacyjnego –22 osoby - </w:t>
      </w:r>
      <w:r w:rsidRPr="00392913">
        <w:rPr>
          <w:rFonts w:ascii="Times New Roman" w:eastAsia="SimSun" w:hAnsi="Times New Roman" w:cs="Mangal"/>
          <w:b/>
          <w:bCs/>
          <w:color w:val="00000A"/>
          <w:kern w:val="2"/>
          <w:sz w:val="20"/>
          <w:szCs w:val="20"/>
          <w:lang w:eastAsia="zh-CN" w:bidi="hi-IN"/>
        </w:rPr>
        <w:t xml:space="preserve"> 333.839,00 zł</w:t>
      </w:r>
      <w:r w:rsidRPr="00392913">
        <w:rPr>
          <w:rFonts w:ascii="Times New Roman" w:eastAsia="SimSun" w:hAnsi="Times New Roman" w:cs="Mangal"/>
          <w:color w:val="00000A"/>
          <w:kern w:val="2"/>
          <w:sz w:val="20"/>
          <w:szCs w:val="20"/>
          <w:lang w:eastAsia="zh-CN" w:bidi="hi-IN"/>
        </w:rPr>
        <w:t xml:space="preserve">; </w:t>
      </w:r>
    </w:p>
    <w:p w14:paraId="0340E53D"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6. specjalny zasiłek opiekuńczy – 6 osób -</w:t>
      </w:r>
      <w:r w:rsidRPr="00392913">
        <w:rPr>
          <w:rFonts w:ascii="Times New Roman" w:eastAsia="SimSun" w:hAnsi="Times New Roman" w:cs="Mangal"/>
          <w:b/>
          <w:bCs/>
          <w:color w:val="00000A"/>
          <w:kern w:val="2"/>
          <w:sz w:val="20"/>
          <w:szCs w:val="20"/>
          <w:lang w:eastAsia="zh-CN" w:bidi="hi-IN"/>
        </w:rPr>
        <w:t xml:space="preserve">  25.287, 00 zł</w:t>
      </w:r>
      <w:r w:rsidRPr="00392913">
        <w:rPr>
          <w:rFonts w:ascii="Times New Roman" w:eastAsia="SimSun" w:hAnsi="Times New Roman" w:cs="Mangal"/>
          <w:color w:val="00000A"/>
          <w:kern w:val="2"/>
          <w:sz w:val="20"/>
          <w:szCs w:val="20"/>
          <w:lang w:eastAsia="zh-CN" w:bidi="hi-IN"/>
        </w:rPr>
        <w:t xml:space="preserve">, </w:t>
      </w:r>
    </w:p>
    <w:p w14:paraId="6BA70124"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7. zasiłek dla opiekuna – 1 osoba –</w:t>
      </w:r>
      <w:r w:rsidRPr="00392913">
        <w:rPr>
          <w:rFonts w:ascii="Times New Roman" w:eastAsia="SimSun" w:hAnsi="Times New Roman" w:cs="Mangal"/>
          <w:b/>
          <w:bCs/>
          <w:color w:val="00000A"/>
          <w:kern w:val="2"/>
          <w:sz w:val="20"/>
          <w:szCs w:val="20"/>
          <w:lang w:eastAsia="zh-CN" w:bidi="hi-IN"/>
        </w:rPr>
        <w:t xml:space="preserve"> 5.580,00 zł</w:t>
      </w:r>
      <w:r w:rsidRPr="00392913">
        <w:rPr>
          <w:rFonts w:ascii="Times New Roman" w:eastAsia="SimSun" w:hAnsi="Times New Roman" w:cs="Mangal"/>
          <w:color w:val="00000A"/>
          <w:kern w:val="2"/>
          <w:sz w:val="20"/>
          <w:szCs w:val="20"/>
          <w:lang w:eastAsia="zh-CN" w:bidi="hi-IN"/>
        </w:rPr>
        <w:t xml:space="preserve">, </w:t>
      </w:r>
    </w:p>
    <w:p w14:paraId="00E3B3D3"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8. świadczenie rodzicielskie – 15 osób - </w:t>
      </w:r>
      <w:r w:rsidRPr="00392913">
        <w:rPr>
          <w:rFonts w:ascii="Times New Roman" w:eastAsia="SimSun" w:hAnsi="Times New Roman" w:cs="Mangal"/>
          <w:b/>
          <w:bCs/>
          <w:color w:val="00000A"/>
          <w:kern w:val="2"/>
          <w:sz w:val="20"/>
          <w:szCs w:val="20"/>
          <w:lang w:eastAsia="zh-CN" w:bidi="hi-IN"/>
        </w:rPr>
        <w:t>116.041,00 zł.</w:t>
      </w:r>
    </w:p>
    <w:p w14:paraId="3A7665DE"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6B2EC2AC"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Na realizację ustawy o pomocy osobom uprawnionym do alimentów wydatkowano kwotę: </w:t>
      </w:r>
      <w:r w:rsidRPr="00392913">
        <w:rPr>
          <w:rFonts w:ascii="Times New Roman" w:eastAsia="SimSun" w:hAnsi="Times New Roman" w:cs="Mangal"/>
          <w:b/>
          <w:bCs/>
          <w:color w:val="00000A"/>
          <w:kern w:val="2"/>
          <w:sz w:val="20"/>
          <w:szCs w:val="20"/>
          <w:lang w:eastAsia="zh-CN" w:bidi="hi-IN"/>
        </w:rPr>
        <w:t>124.146,00 zł</w:t>
      </w:r>
      <w:r w:rsidRPr="00392913">
        <w:rPr>
          <w:rFonts w:ascii="Times New Roman" w:eastAsia="SimSun" w:hAnsi="Times New Roman" w:cs="Mangal"/>
          <w:color w:val="00000A"/>
          <w:kern w:val="2"/>
          <w:sz w:val="20"/>
          <w:szCs w:val="20"/>
          <w:lang w:eastAsia="zh-CN" w:bidi="hi-IN"/>
        </w:rPr>
        <w:t xml:space="preserve"> dla </w:t>
      </w:r>
      <w:r w:rsidRPr="00392913">
        <w:rPr>
          <w:rFonts w:ascii="Times New Roman" w:eastAsia="SimSun" w:hAnsi="Times New Roman" w:cs="Mangal"/>
          <w:b/>
          <w:bCs/>
          <w:color w:val="00000A"/>
          <w:kern w:val="2"/>
          <w:sz w:val="20"/>
          <w:szCs w:val="20"/>
          <w:lang w:eastAsia="zh-CN" w:bidi="hi-IN"/>
        </w:rPr>
        <w:t>29 osób</w:t>
      </w:r>
      <w:r w:rsidRPr="00392913">
        <w:rPr>
          <w:rFonts w:ascii="Times New Roman" w:eastAsia="SimSun" w:hAnsi="Times New Roman" w:cs="Mangal"/>
          <w:color w:val="00000A"/>
          <w:kern w:val="2"/>
          <w:sz w:val="20"/>
          <w:szCs w:val="20"/>
          <w:lang w:eastAsia="zh-CN" w:bidi="hi-IN"/>
        </w:rPr>
        <w:t xml:space="preserve"> i są to środki z budżetu Wojewody. </w:t>
      </w:r>
    </w:p>
    <w:p w14:paraId="7BEF41A8"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24B6CFEE"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xml:space="preserve">Od 1 kwietnia 2016r. Gminny Ośrodek Pomocy Społecznej w Brzeżnie realizuje zadanie zlecone gminie w zakresie świadczenia wychowawczego określone w ustawie z dnia 11 lutego 2016r. o pomocy państwa w wychowywaniu dzieci. Zgodnie z założeniami w/w ustawy świadczenie wychowawcze ma na celu częściowe pokrycie wydatków związanych z wychowywaniem dziecka, w tym opieką nad nim i zapewnieniem jego potrzeb życiowych. Świadczenie wychowawcze przysługuje matce, ojcu, opiekunowi faktycznemu dziecka albo opiekunowi prawnemu dziecka w wysokości 500,00 zł miesięcznie do ukończenia przez dziecko 18 roku życia. Świadczenie przysługuje niezależnie od dochodu. </w:t>
      </w:r>
    </w:p>
    <w:p w14:paraId="1453A7B8"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W 2021 roku na wypłatę świadczenia wychowawczego (500 +) wydatkowano kwotę </w:t>
      </w:r>
      <w:r w:rsidRPr="00392913">
        <w:rPr>
          <w:rFonts w:ascii="Times New Roman" w:eastAsia="SimSun" w:hAnsi="Times New Roman" w:cs="Mangal"/>
          <w:b/>
          <w:bCs/>
          <w:color w:val="00000A"/>
          <w:kern w:val="2"/>
          <w:sz w:val="20"/>
          <w:szCs w:val="20"/>
          <w:lang w:eastAsia="zh-CN" w:bidi="hi-IN"/>
        </w:rPr>
        <w:t>2.648.181,00 zł</w:t>
      </w:r>
      <w:r w:rsidRPr="00392913">
        <w:rPr>
          <w:rFonts w:ascii="Times New Roman" w:eastAsia="SimSun" w:hAnsi="Times New Roman" w:cs="Mangal"/>
          <w:color w:val="00000A"/>
          <w:kern w:val="2"/>
          <w:sz w:val="20"/>
          <w:szCs w:val="20"/>
          <w:lang w:eastAsia="zh-CN" w:bidi="hi-IN"/>
        </w:rPr>
        <w:t xml:space="preserve"> dla </w:t>
      </w:r>
      <w:r w:rsidRPr="00392913">
        <w:rPr>
          <w:rFonts w:ascii="Times New Roman" w:eastAsia="SimSun" w:hAnsi="Times New Roman" w:cs="Mangal"/>
          <w:b/>
          <w:bCs/>
          <w:color w:val="00000A"/>
          <w:kern w:val="2"/>
          <w:sz w:val="20"/>
          <w:szCs w:val="20"/>
          <w:lang w:eastAsia="zh-CN" w:bidi="hi-IN"/>
        </w:rPr>
        <w:t>309 dzieci.</w:t>
      </w:r>
    </w:p>
    <w:p w14:paraId="6855F18B" w14:textId="77777777" w:rsidR="00392913" w:rsidRPr="00392913" w:rsidRDefault="00392913" w:rsidP="00494D60">
      <w:pPr>
        <w:overflowPunct w:val="0"/>
        <w:spacing w:after="0" w:line="276" w:lineRule="auto"/>
        <w:jc w:val="both"/>
        <w:rPr>
          <w:rFonts w:ascii="Times New Roman" w:eastAsia="SimSun" w:hAnsi="Times New Roman" w:cs="Mangal"/>
          <w:b/>
          <w:bCs/>
          <w:color w:val="00000A"/>
          <w:kern w:val="2"/>
          <w:sz w:val="20"/>
          <w:szCs w:val="20"/>
          <w:lang w:eastAsia="zh-CN" w:bidi="hi-IN"/>
        </w:rPr>
      </w:pPr>
    </w:p>
    <w:p w14:paraId="44204813"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W celu zmniejszenia różnic w dostępie do edukacji wynikających z trudnej sytuacji materialnej ucznia udzielono wsparcia w postaci stypendiów i zasiłków szkolnych zgodnie z ustawą z dnia 7 września 1991 roku o systemie oświaty. Z tej formy skorzystało</w:t>
      </w:r>
      <w:r w:rsidRPr="00392913">
        <w:rPr>
          <w:rFonts w:ascii="Times New Roman" w:eastAsia="SimSun" w:hAnsi="Times New Roman" w:cs="Mangal"/>
          <w:b/>
          <w:bCs/>
          <w:color w:val="00000A"/>
          <w:kern w:val="2"/>
          <w:sz w:val="20"/>
          <w:szCs w:val="20"/>
          <w:lang w:eastAsia="zh-CN" w:bidi="hi-IN"/>
        </w:rPr>
        <w:t xml:space="preserve"> 27</w:t>
      </w:r>
      <w:r w:rsidRPr="00392913">
        <w:rPr>
          <w:rFonts w:ascii="Times New Roman" w:eastAsia="SimSun" w:hAnsi="Times New Roman" w:cs="Mangal"/>
          <w:color w:val="00000A"/>
          <w:kern w:val="2"/>
          <w:sz w:val="20"/>
          <w:szCs w:val="20"/>
          <w:lang w:eastAsia="zh-CN" w:bidi="hi-IN"/>
        </w:rPr>
        <w:t xml:space="preserve"> </w:t>
      </w:r>
      <w:r w:rsidRPr="00392913">
        <w:rPr>
          <w:rFonts w:ascii="Times New Roman" w:eastAsia="SimSun" w:hAnsi="Times New Roman" w:cs="Mangal"/>
          <w:b/>
          <w:bCs/>
          <w:color w:val="00000A"/>
          <w:kern w:val="2"/>
          <w:sz w:val="20"/>
          <w:szCs w:val="20"/>
          <w:lang w:eastAsia="zh-CN" w:bidi="hi-IN"/>
        </w:rPr>
        <w:t>uczniów</w:t>
      </w:r>
      <w:r w:rsidRPr="00392913">
        <w:rPr>
          <w:rFonts w:ascii="Times New Roman" w:eastAsia="SimSun" w:hAnsi="Times New Roman" w:cs="Mangal"/>
          <w:color w:val="00000A"/>
          <w:kern w:val="2"/>
          <w:sz w:val="20"/>
          <w:szCs w:val="20"/>
          <w:lang w:eastAsia="zh-CN" w:bidi="hi-IN"/>
        </w:rPr>
        <w:t xml:space="preserve"> na kwotę </w:t>
      </w:r>
      <w:r w:rsidRPr="00392913">
        <w:rPr>
          <w:rFonts w:ascii="Times New Roman" w:eastAsia="SimSun" w:hAnsi="Times New Roman" w:cs="Mangal"/>
          <w:b/>
          <w:bCs/>
          <w:color w:val="00000A"/>
          <w:kern w:val="2"/>
          <w:sz w:val="20"/>
          <w:szCs w:val="20"/>
          <w:lang w:eastAsia="zh-CN" w:bidi="hi-IN"/>
        </w:rPr>
        <w:t>19.638, 00 zł</w:t>
      </w:r>
      <w:r w:rsidRPr="00392913">
        <w:rPr>
          <w:rFonts w:ascii="Times New Roman" w:eastAsia="SimSun" w:hAnsi="Times New Roman" w:cs="Mangal"/>
          <w:color w:val="00000A"/>
          <w:kern w:val="2"/>
          <w:sz w:val="20"/>
          <w:szCs w:val="20"/>
          <w:lang w:eastAsia="zh-CN" w:bidi="hi-IN"/>
        </w:rPr>
        <w:t xml:space="preserve"> - stypendia oraz </w:t>
      </w:r>
      <w:r w:rsidRPr="00392913">
        <w:rPr>
          <w:rFonts w:ascii="Times New Roman" w:eastAsia="SimSun" w:hAnsi="Times New Roman" w:cs="Mangal"/>
          <w:b/>
          <w:bCs/>
          <w:color w:val="00000A"/>
          <w:kern w:val="2"/>
          <w:sz w:val="20"/>
          <w:szCs w:val="20"/>
          <w:lang w:eastAsia="zh-CN" w:bidi="hi-IN"/>
        </w:rPr>
        <w:t>3 uczniów – 1860,00 zł</w:t>
      </w:r>
      <w:r w:rsidRPr="00392913">
        <w:rPr>
          <w:rFonts w:ascii="Times New Roman" w:eastAsia="SimSun" w:hAnsi="Times New Roman" w:cs="Mangal"/>
          <w:color w:val="00000A"/>
          <w:kern w:val="2"/>
          <w:sz w:val="20"/>
          <w:szCs w:val="20"/>
          <w:lang w:eastAsia="zh-CN" w:bidi="hi-IN"/>
        </w:rPr>
        <w:t xml:space="preserve"> – zasiłek szkolny. </w:t>
      </w:r>
    </w:p>
    <w:p w14:paraId="2579CDEE"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4CDDF2CF"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xml:space="preserve">Od stycznia 2012 roku gmina realizuje zadania związane z organizowaniem pomocy dzieciom pozbawionym opieki rodziców, w zakresie współfinansowania pobytu dziecka w pieczy zastępczej zgodnie z ustawą z dnia 9 czerwca 2011 roku o wspieraniu rodziny i systemie pieczy zastępczej. Obowiązek współfinansowania pieczy zastępczej wprowadza art. 191 przedmiotowej ustawy. Zgodnie z nim gmina właściwa ze względu na miejsce zamieszkania dziecka (przed umieszczeniem go po raz pierwszy w pieczy zastępczej) wspólnie z powiatem ponosi koszty jego pobytu m.in. w placówkach opiekuńczo-wychowawczych, rodzinnych domach dziecka i rodzinach zastępczych. Obowiązek dotyczy dzieci umieszczonych w pieczy zastępczej po 1 stycznia 2012r. W przypadku umieszczenia dziecka w rodzinie zastępczej albo rodzinnym domu dziecka gmina ponosi odpowiednio wydatki w wysokości: </w:t>
      </w:r>
    </w:p>
    <w:p w14:paraId="79B8D6BF"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1) 10 % wydatków na opiekę i wychowanie dziecka – w pierwszym roku pobytu dziecka w pieczy zastępczej,</w:t>
      </w:r>
    </w:p>
    <w:p w14:paraId="43135EA3"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2) 30 % wydatków na opiekę i wychowanie dziecka – w drugim roku pobytu dziecka w pieczy zastępczej,</w:t>
      </w:r>
    </w:p>
    <w:p w14:paraId="592279CA"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3) 50 % wydatków na opiekę i wychowanie dziecka – w trzecim i następnych latach pobytu dziecka w pieczy zastępczej.</w:t>
      </w:r>
    </w:p>
    <w:p w14:paraId="1AA72DC6"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W 2021 roku Gmina Brzeżno w związku z realizacją powyższego zadania współfinansowała pobyt </w:t>
      </w:r>
      <w:r w:rsidRPr="00392913">
        <w:rPr>
          <w:rFonts w:ascii="Times New Roman" w:eastAsia="SimSun" w:hAnsi="Times New Roman" w:cs="Mangal"/>
          <w:b/>
          <w:bCs/>
          <w:color w:val="00000A"/>
          <w:kern w:val="2"/>
          <w:sz w:val="20"/>
          <w:szCs w:val="20"/>
          <w:lang w:eastAsia="zh-CN" w:bidi="hi-IN"/>
        </w:rPr>
        <w:t>6 dzieci</w:t>
      </w:r>
      <w:r w:rsidRPr="00392913">
        <w:rPr>
          <w:rFonts w:ascii="Times New Roman" w:eastAsia="SimSun" w:hAnsi="Times New Roman" w:cs="Mangal"/>
          <w:color w:val="00000A"/>
          <w:kern w:val="2"/>
          <w:sz w:val="20"/>
          <w:szCs w:val="20"/>
          <w:lang w:eastAsia="zh-CN" w:bidi="hi-IN"/>
        </w:rPr>
        <w:t xml:space="preserve"> umieszczonych w rodzinie zastępczej oraz </w:t>
      </w:r>
      <w:r w:rsidRPr="00392913">
        <w:rPr>
          <w:rFonts w:ascii="Times New Roman" w:eastAsia="SimSun" w:hAnsi="Times New Roman" w:cs="Mangal"/>
          <w:b/>
          <w:bCs/>
          <w:color w:val="00000A"/>
          <w:kern w:val="2"/>
          <w:sz w:val="20"/>
          <w:szCs w:val="20"/>
          <w:lang w:eastAsia="zh-CN" w:bidi="hi-IN"/>
        </w:rPr>
        <w:t xml:space="preserve">7 dzieci </w:t>
      </w:r>
      <w:r w:rsidRPr="00392913">
        <w:rPr>
          <w:rFonts w:ascii="Times New Roman" w:eastAsia="SimSun" w:hAnsi="Times New Roman" w:cs="Mangal"/>
          <w:color w:val="00000A"/>
          <w:kern w:val="2"/>
          <w:sz w:val="20"/>
          <w:szCs w:val="20"/>
          <w:lang w:eastAsia="zh-CN" w:bidi="hi-IN"/>
        </w:rPr>
        <w:t xml:space="preserve">umieszczonych w placówce opiekuńczo-wychowawczej. Poniesione wydatki na ten cel to </w:t>
      </w:r>
      <w:r w:rsidRPr="00392913">
        <w:rPr>
          <w:rFonts w:ascii="Times New Roman" w:eastAsia="SimSun" w:hAnsi="Times New Roman" w:cs="Mangal"/>
          <w:b/>
          <w:bCs/>
          <w:color w:val="00000A"/>
          <w:kern w:val="2"/>
          <w:sz w:val="20"/>
          <w:szCs w:val="20"/>
          <w:lang w:eastAsia="zh-CN" w:bidi="hi-IN"/>
        </w:rPr>
        <w:t>169.249,00 zł.</w:t>
      </w:r>
    </w:p>
    <w:p w14:paraId="1A93D448"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4"/>
          <w:szCs w:val="24"/>
          <w:lang w:eastAsia="zh-CN" w:bidi="hi-IN"/>
        </w:rPr>
      </w:pPr>
    </w:p>
    <w:p w14:paraId="34438F58"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Gminny Ośrodek Pomocy Społecznej w Brzeżnie zatrudniał 1 asystenta rodziny, który prowadził pracę z </w:t>
      </w:r>
      <w:r w:rsidRPr="00392913">
        <w:rPr>
          <w:rFonts w:ascii="Times New Roman" w:eastAsia="SimSun" w:hAnsi="Times New Roman" w:cs="Mangal"/>
          <w:b/>
          <w:bCs/>
          <w:color w:val="00000A"/>
          <w:kern w:val="2"/>
          <w:sz w:val="20"/>
          <w:szCs w:val="20"/>
          <w:lang w:eastAsia="zh-CN" w:bidi="hi-IN"/>
        </w:rPr>
        <w:t>6 rodzinami (13 dzieci)</w:t>
      </w:r>
      <w:r w:rsidRPr="00392913">
        <w:rPr>
          <w:rFonts w:ascii="Times New Roman" w:eastAsia="SimSun" w:hAnsi="Times New Roman" w:cs="Mangal"/>
          <w:color w:val="00000A"/>
          <w:kern w:val="2"/>
          <w:sz w:val="20"/>
          <w:szCs w:val="20"/>
          <w:lang w:eastAsia="zh-CN" w:bidi="hi-IN"/>
        </w:rPr>
        <w:t xml:space="preserve"> przeżywającymi trudności w wypełnianiu funkcji opiekuńczo-wychowawczych.</w:t>
      </w:r>
    </w:p>
    <w:p w14:paraId="1EDEFDDC"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xml:space="preserve">Pomimo trwania pandemii asystent podejmował współpracę w zakresie: </w:t>
      </w:r>
    </w:p>
    <w:p w14:paraId="6BBDA10F"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prowadzenia poradnictwa i edukacji dla rodzin będących w trudnej sytuacji życiowej oraz udzielania informacji na temat pomocy świadczonej przez właściwe instytucje rządowe, samorządowe i organizacje pozarządowe,</w:t>
      </w:r>
    </w:p>
    <w:p w14:paraId="64D8A8DE"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udzielania pomocy rodzinom w poprawie ich sytuacji życiowej, w tym w znalezieniu pracy, podnoszeniu kwalifikacji zawodowych oraz zdobywaniu umiejętności prawidłowego prowadzenia gospodarstwa domowego,</w:t>
      </w:r>
    </w:p>
    <w:p w14:paraId="66D3468E"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współpracy z jednostkami administracji rządowej i samorządowej, właściwymi organizacjami pozarządowymi oraz innymi podmiotami i osobami specjalizującymi się w działaniach na rzecz dziecka i rodziny,</w:t>
      </w:r>
    </w:p>
    <w:p w14:paraId="5246A3BB"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lastRenderedPageBreak/>
        <w:t>- sporządzania planu pracy z rodziną,</w:t>
      </w:r>
    </w:p>
    <w:p w14:paraId="7B041738"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prowadzenia dokumentacji dotyczącej pracy z rodziną,</w:t>
      </w:r>
    </w:p>
    <w:p w14:paraId="66FBBAD3"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sporządzania na wniosek sądu opinii o rodzinie i jej członkach.</w:t>
      </w:r>
    </w:p>
    <w:p w14:paraId="623B17AD"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Koszt zatrudnienia asystenta wyniósł </w:t>
      </w:r>
      <w:r w:rsidRPr="00392913">
        <w:rPr>
          <w:rFonts w:ascii="Times New Roman" w:eastAsia="SimSun" w:hAnsi="Times New Roman" w:cs="Mangal"/>
          <w:b/>
          <w:bCs/>
          <w:color w:val="00000A"/>
          <w:kern w:val="2"/>
          <w:sz w:val="20"/>
          <w:szCs w:val="20"/>
          <w:lang w:eastAsia="zh-CN" w:bidi="hi-IN"/>
        </w:rPr>
        <w:t>29.087, 00 zł (</w:t>
      </w:r>
      <w:proofErr w:type="spellStart"/>
      <w:r w:rsidRPr="00392913">
        <w:rPr>
          <w:rFonts w:ascii="Times New Roman" w:eastAsia="SimSun" w:hAnsi="Times New Roman" w:cs="Mangal"/>
          <w:color w:val="00000A"/>
          <w:kern w:val="2"/>
          <w:sz w:val="20"/>
          <w:szCs w:val="20"/>
          <w:lang w:eastAsia="zh-CN" w:bidi="hi-IN"/>
        </w:rPr>
        <w:t>umowa-zlecenie</w:t>
      </w:r>
      <w:proofErr w:type="spellEnd"/>
      <w:r w:rsidRPr="00392913">
        <w:rPr>
          <w:rFonts w:ascii="Times New Roman" w:eastAsia="SimSun" w:hAnsi="Times New Roman" w:cs="Mangal"/>
          <w:color w:val="00000A"/>
          <w:kern w:val="2"/>
          <w:sz w:val="20"/>
          <w:szCs w:val="20"/>
          <w:lang w:eastAsia="zh-CN" w:bidi="hi-IN"/>
        </w:rPr>
        <w:t>).</w:t>
      </w:r>
    </w:p>
    <w:p w14:paraId="10083EB0"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27599C90"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r w:rsidRPr="00392913">
        <w:rPr>
          <w:rFonts w:ascii="Times New Roman" w:eastAsia="SimSun" w:hAnsi="Times New Roman" w:cs="Mangal"/>
          <w:color w:val="00000A"/>
          <w:kern w:val="2"/>
          <w:sz w:val="20"/>
          <w:szCs w:val="20"/>
          <w:lang w:eastAsia="zh-CN" w:bidi="hi-IN"/>
        </w:rPr>
        <w:t xml:space="preserve">Zgodnie z ustawą z dnia 29 lipca 2005 roku o przeciwdziałaniu przemocy w rodzinie został powołany w 2012 roku Gminny Zespół Interdyscyplinarny w Brzeżnie, którego celem jest efektywna współpraca instytucji i organizacji na rzecz zapobiegania i zwalczania przemocy w rodzinie. </w:t>
      </w:r>
    </w:p>
    <w:p w14:paraId="33D803C0"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Gminny Zespół Interdyscyplinarny w Brzeżnie w 2021r. odbył 5 spotkań Zespołu oraz </w:t>
      </w:r>
      <w:r w:rsidRPr="00392913">
        <w:rPr>
          <w:rFonts w:ascii="Times New Roman" w:eastAsia="SimSun" w:hAnsi="Times New Roman" w:cs="Mangal"/>
          <w:b/>
          <w:bCs/>
          <w:color w:val="00000A"/>
          <w:kern w:val="2"/>
          <w:sz w:val="20"/>
          <w:szCs w:val="20"/>
          <w:lang w:eastAsia="zh-CN" w:bidi="hi-IN"/>
        </w:rPr>
        <w:t>11</w:t>
      </w:r>
      <w:r w:rsidRPr="00392913">
        <w:rPr>
          <w:rFonts w:ascii="Times New Roman" w:eastAsia="SimSun" w:hAnsi="Times New Roman" w:cs="Mangal"/>
          <w:color w:val="00000A"/>
          <w:kern w:val="2"/>
          <w:sz w:val="20"/>
          <w:szCs w:val="20"/>
          <w:lang w:eastAsia="zh-CN" w:bidi="hi-IN"/>
        </w:rPr>
        <w:t xml:space="preserve"> posiedzeń w ramach Grup Roboczych. W 2021r. przedstawiciele instytucji prowadzili łącznie </w:t>
      </w:r>
      <w:r w:rsidRPr="00392913">
        <w:rPr>
          <w:rFonts w:ascii="Times New Roman" w:eastAsia="SimSun" w:hAnsi="Times New Roman" w:cs="Mangal"/>
          <w:b/>
          <w:bCs/>
          <w:color w:val="00000A"/>
          <w:kern w:val="2"/>
          <w:sz w:val="20"/>
          <w:szCs w:val="20"/>
          <w:lang w:eastAsia="zh-CN" w:bidi="hi-IN"/>
        </w:rPr>
        <w:t>10</w:t>
      </w:r>
      <w:r w:rsidRPr="00392913">
        <w:rPr>
          <w:rFonts w:ascii="Times New Roman" w:eastAsia="SimSun" w:hAnsi="Times New Roman" w:cs="Mangal"/>
          <w:color w:val="00000A"/>
          <w:kern w:val="2"/>
          <w:sz w:val="20"/>
          <w:szCs w:val="20"/>
          <w:lang w:eastAsia="zh-CN" w:bidi="hi-IN"/>
        </w:rPr>
        <w:t xml:space="preserve"> procedur „Niebieskie Karty”, z czego</w:t>
      </w:r>
      <w:r w:rsidRPr="00392913">
        <w:rPr>
          <w:rFonts w:ascii="Times New Roman" w:eastAsia="SimSun" w:hAnsi="Times New Roman" w:cs="Mangal"/>
          <w:b/>
          <w:bCs/>
          <w:color w:val="00000A"/>
          <w:kern w:val="2"/>
          <w:sz w:val="20"/>
          <w:szCs w:val="20"/>
          <w:lang w:eastAsia="zh-CN" w:bidi="hi-IN"/>
        </w:rPr>
        <w:t xml:space="preserve"> 5 </w:t>
      </w:r>
      <w:r w:rsidRPr="00392913">
        <w:rPr>
          <w:rFonts w:ascii="Times New Roman" w:eastAsia="SimSun" w:hAnsi="Times New Roman" w:cs="Mangal"/>
          <w:color w:val="00000A"/>
          <w:kern w:val="2"/>
          <w:sz w:val="20"/>
          <w:szCs w:val="20"/>
          <w:lang w:eastAsia="zh-CN" w:bidi="hi-IN"/>
        </w:rPr>
        <w:t xml:space="preserve">zostało zamkniętych oraz </w:t>
      </w:r>
      <w:r w:rsidRPr="00392913">
        <w:rPr>
          <w:rFonts w:ascii="Times New Roman" w:eastAsia="SimSun" w:hAnsi="Times New Roman" w:cs="Mangal"/>
          <w:b/>
          <w:bCs/>
          <w:color w:val="00000A"/>
          <w:kern w:val="2"/>
          <w:sz w:val="20"/>
          <w:szCs w:val="20"/>
          <w:lang w:eastAsia="zh-CN" w:bidi="hi-IN"/>
        </w:rPr>
        <w:t xml:space="preserve">1 </w:t>
      </w:r>
      <w:r w:rsidRPr="00392913">
        <w:rPr>
          <w:rFonts w:ascii="Times New Roman" w:eastAsia="SimSun" w:hAnsi="Times New Roman" w:cs="Mangal"/>
          <w:color w:val="00000A"/>
          <w:kern w:val="2"/>
          <w:sz w:val="20"/>
          <w:szCs w:val="20"/>
          <w:lang w:eastAsia="zh-CN" w:bidi="hi-IN"/>
        </w:rPr>
        <w:t xml:space="preserve">została </w:t>
      </w:r>
      <w:proofErr w:type="spellStart"/>
      <w:r w:rsidRPr="00392913">
        <w:rPr>
          <w:rFonts w:ascii="Times New Roman" w:eastAsia="SimSun" w:hAnsi="Times New Roman" w:cs="Mangal"/>
          <w:color w:val="00000A"/>
          <w:kern w:val="2"/>
          <w:sz w:val="20"/>
          <w:szCs w:val="20"/>
          <w:lang w:eastAsia="zh-CN" w:bidi="hi-IN"/>
        </w:rPr>
        <w:t>przekazna</w:t>
      </w:r>
      <w:proofErr w:type="spellEnd"/>
      <w:r w:rsidRPr="00392913">
        <w:rPr>
          <w:rFonts w:ascii="Times New Roman" w:eastAsia="SimSun" w:hAnsi="Times New Roman" w:cs="Mangal"/>
          <w:color w:val="00000A"/>
          <w:kern w:val="2"/>
          <w:sz w:val="20"/>
          <w:szCs w:val="20"/>
          <w:lang w:eastAsia="zh-CN" w:bidi="hi-IN"/>
        </w:rPr>
        <w:t xml:space="preserve"> do innego Zespołu ze względu na zmianę miejsca pobytu rodziny. </w:t>
      </w:r>
    </w:p>
    <w:p w14:paraId="0114A283"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0FAB3331"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W 2021 roku Gminy Ośrodek Pomocy Społecznej w Brzeżnie realizował rządowy program dla rodzin wielodzietnych na podstawie ustawy z dnia 5 grudnia 2014 roku o Karcie Dużej Rodziny. W ramach tego programu wydano </w:t>
      </w:r>
      <w:r w:rsidRPr="00392913">
        <w:rPr>
          <w:rFonts w:ascii="Times New Roman" w:eastAsia="SimSun" w:hAnsi="Times New Roman" w:cs="Mangal"/>
          <w:b/>
          <w:bCs/>
          <w:color w:val="00000A"/>
          <w:kern w:val="2"/>
          <w:sz w:val="20"/>
          <w:szCs w:val="20"/>
          <w:lang w:eastAsia="zh-CN" w:bidi="hi-IN"/>
        </w:rPr>
        <w:t xml:space="preserve">250  </w:t>
      </w:r>
      <w:r w:rsidRPr="00392913">
        <w:rPr>
          <w:rFonts w:ascii="Times New Roman" w:eastAsia="SimSun" w:hAnsi="Times New Roman" w:cs="Mangal"/>
          <w:color w:val="00000A"/>
          <w:kern w:val="2"/>
          <w:sz w:val="20"/>
          <w:szCs w:val="20"/>
          <w:lang w:eastAsia="zh-CN" w:bidi="hi-IN"/>
        </w:rPr>
        <w:t xml:space="preserve">Kart Dużej Rodziny w formie elektronicznej oraz </w:t>
      </w:r>
      <w:r w:rsidRPr="00392913">
        <w:rPr>
          <w:rFonts w:ascii="Times New Roman" w:eastAsia="SimSun" w:hAnsi="Times New Roman" w:cs="Mangal"/>
          <w:b/>
          <w:bCs/>
          <w:color w:val="00000A"/>
          <w:kern w:val="2"/>
          <w:sz w:val="20"/>
          <w:szCs w:val="20"/>
          <w:lang w:eastAsia="zh-CN" w:bidi="hi-IN"/>
        </w:rPr>
        <w:t>50</w:t>
      </w:r>
      <w:r w:rsidRPr="00392913">
        <w:rPr>
          <w:rFonts w:ascii="Times New Roman" w:eastAsia="SimSun" w:hAnsi="Times New Roman" w:cs="Mangal"/>
          <w:color w:val="00000A"/>
          <w:kern w:val="2"/>
          <w:sz w:val="20"/>
          <w:szCs w:val="20"/>
          <w:lang w:eastAsia="zh-CN" w:bidi="hi-IN"/>
        </w:rPr>
        <w:t xml:space="preserve"> Kart Dużej Rodziny w formie elektronicznej</w:t>
      </w:r>
      <w:r w:rsidRPr="00392913">
        <w:rPr>
          <w:rFonts w:ascii="Times New Roman" w:eastAsia="SimSun" w:hAnsi="Times New Roman" w:cs="Mangal"/>
          <w:b/>
          <w:bCs/>
          <w:color w:val="00000A"/>
          <w:kern w:val="2"/>
          <w:sz w:val="20"/>
          <w:szCs w:val="20"/>
          <w:lang w:eastAsia="zh-CN" w:bidi="hi-IN"/>
        </w:rPr>
        <w:t xml:space="preserve">. </w:t>
      </w:r>
    </w:p>
    <w:p w14:paraId="35D789BD"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28CBD9B6" w14:textId="77777777" w:rsidR="00392913" w:rsidRPr="00392913" w:rsidRDefault="00392913" w:rsidP="00494D60">
      <w:pPr>
        <w:overflowPunct w:val="0"/>
        <w:spacing w:after="0" w:line="276" w:lineRule="auto"/>
        <w:jc w:val="both"/>
        <w:rPr>
          <w:rFonts w:ascii="Liberation Serif" w:eastAsia="SimSun" w:hAnsi="Liberation Serif" w:cs="Mangal" w:hint="eastAsia"/>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W związku z realizacją ustawy z dnia 21 czerwca 2001 roku o dodatkach mieszkaniowych w 2020r. wypłacono </w:t>
      </w:r>
      <w:r w:rsidRPr="00392913">
        <w:rPr>
          <w:rFonts w:ascii="Times New Roman" w:eastAsia="SimSun" w:hAnsi="Times New Roman" w:cs="Mangal"/>
          <w:b/>
          <w:bCs/>
          <w:color w:val="00000A"/>
          <w:kern w:val="2"/>
          <w:sz w:val="20"/>
          <w:szCs w:val="20"/>
          <w:lang w:eastAsia="zh-CN" w:bidi="hi-IN"/>
        </w:rPr>
        <w:t xml:space="preserve">3 gospodarstwom domowym </w:t>
      </w:r>
      <w:r w:rsidRPr="00392913">
        <w:rPr>
          <w:rFonts w:ascii="Times New Roman" w:eastAsia="SimSun" w:hAnsi="Times New Roman" w:cs="Mangal"/>
          <w:color w:val="00000A"/>
          <w:kern w:val="2"/>
          <w:sz w:val="20"/>
          <w:szCs w:val="20"/>
          <w:lang w:eastAsia="zh-CN" w:bidi="hi-IN"/>
        </w:rPr>
        <w:t xml:space="preserve">dodatki mieszkaniowe na kwotę </w:t>
      </w:r>
      <w:r w:rsidRPr="00392913">
        <w:rPr>
          <w:rFonts w:ascii="Times New Roman" w:eastAsia="SimSun" w:hAnsi="Times New Roman" w:cs="Mangal"/>
          <w:b/>
          <w:bCs/>
          <w:color w:val="00000A"/>
          <w:kern w:val="2"/>
          <w:sz w:val="20"/>
          <w:szCs w:val="20"/>
          <w:lang w:eastAsia="zh-CN" w:bidi="hi-IN"/>
        </w:rPr>
        <w:t>3.783,00 zł</w:t>
      </w:r>
      <w:r w:rsidRPr="00392913">
        <w:rPr>
          <w:rFonts w:ascii="Times New Roman" w:eastAsia="SimSun" w:hAnsi="Times New Roman" w:cs="Mangal"/>
          <w:color w:val="00000A"/>
          <w:kern w:val="2"/>
          <w:sz w:val="20"/>
          <w:szCs w:val="20"/>
          <w:lang w:eastAsia="zh-CN" w:bidi="hi-IN"/>
        </w:rPr>
        <w:t xml:space="preserve">. Natomiast w związku z realizacja Ustawy Prawo energetyczne wypłacono </w:t>
      </w:r>
      <w:r w:rsidRPr="00392913">
        <w:rPr>
          <w:rFonts w:ascii="Times New Roman" w:eastAsia="SimSun" w:hAnsi="Times New Roman" w:cs="Mangal"/>
          <w:b/>
          <w:bCs/>
          <w:color w:val="00000A"/>
          <w:kern w:val="2"/>
          <w:sz w:val="20"/>
          <w:szCs w:val="20"/>
          <w:lang w:eastAsia="zh-CN" w:bidi="hi-IN"/>
        </w:rPr>
        <w:t>1 rodzinie</w:t>
      </w:r>
      <w:r w:rsidRPr="00392913">
        <w:rPr>
          <w:rFonts w:ascii="Times New Roman" w:eastAsia="SimSun" w:hAnsi="Times New Roman" w:cs="Mangal"/>
          <w:color w:val="00000A"/>
          <w:kern w:val="2"/>
          <w:sz w:val="20"/>
          <w:szCs w:val="20"/>
          <w:lang w:eastAsia="zh-CN" w:bidi="hi-IN"/>
        </w:rPr>
        <w:t xml:space="preserve">  dodatki energetyczne na łączną kwotę</w:t>
      </w:r>
      <w:r w:rsidRPr="00392913">
        <w:rPr>
          <w:rFonts w:ascii="Times New Roman" w:eastAsia="SimSun" w:hAnsi="Times New Roman" w:cs="Mangal"/>
          <w:b/>
          <w:bCs/>
          <w:color w:val="00000A"/>
          <w:kern w:val="2"/>
          <w:sz w:val="20"/>
          <w:szCs w:val="20"/>
          <w:lang w:eastAsia="zh-CN" w:bidi="hi-IN"/>
        </w:rPr>
        <w:t xml:space="preserve"> 216,00 zł.</w:t>
      </w:r>
    </w:p>
    <w:p w14:paraId="2F6BE632" w14:textId="77777777" w:rsidR="00392913" w:rsidRP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p>
    <w:p w14:paraId="596AE627" w14:textId="01489425" w:rsidR="00392913" w:rsidRDefault="00392913" w:rsidP="00494D60">
      <w:pPr>
        <w:overflowPunct w:val="0"/>
        <w:spacing w:after="0" w:line="276" w:lineRule="auto"/>
        <w:jc w:val="both"/>
        <w:rPr>
          <w:rFonts w:ascii="Times New Roman" w:eastAsia="SimSun" w:hAnsi="Times New Roman" w:cs="Mangal"/>
          <w:color w:val="00000A"/>
          <w:kern w:val="2"/>
          <w:sz w:val="20"/>
          <w:szCs w:val="20"/>
          <w:lang w:eastAsia="zh-CN" w:bidi="hi-IN"/>
        </w:rPr>
      </w:pPr>
      <w:r w:rsidRPr="00392913">
        <w:rPr>
          <w:rFonts w:ascii="Times New Roman" w:eastAsia="SimSun" w:hAnsi="Times New Roman" w:cs="Mangal"/>
          <w:color w:val="00000A"/>
          <w:kern w:val="2"/>
          <w:sz w:val="20"/>
          <w:szCs w:val="20"/>
          <w:lang w:eastAsia="zh-CN" w:bidi="hi-IN"/>
        </w:rPr>
        <w:t xml:space="preserve">Pomoc w formie pracy socjalnej należy do zadań własnych gminy o charakterze obowiązkowym i nie jest uzależniona od posiadanego przez osobę lub rodzinę dochodu. Praca socjalna skierowana jest na przywrócenie zdolności do samodzielnego funkcjonowania klienta pomocy społecznej. Działalność ta ma na celu ułatwienie funkcjonowania osób i rodzin oraz rozwijanie poczucia własnej wartości poprzez wykorzystywanie możliwości tkwiących w ludziach oraz zasobach lokalnej społeczności. W 2021 roku praca socjalna w środowiskach była świadczona m.in. w zakresie wspierania w uzyskaniu pomocy ze strony właściwych organów, instytucji i organizacji oraz poradnictwa wychowawczego, rodzinnego i zawodowego. Najważniejsze formy pracy socjalnej realizowane w 2021r. to rozmowy wspierające i motywujące, pomoc w ustaleniu stopnia niepełnosprawności, informowanie o przysługujących uprawnieniach, współpraca z kuratorem sądowym i społecznym, pomoc w uzyskaniu świadczeń ( emerytalno-rentowych, rodzinnych i alimentów), współpraca z innymi instytucjami i organizacjami (Policja, PUP, PCPR, sąd, itp.), zapewnienie dzieciom wypoczynku zimowego oraz letniego, współpraca ze szkołą.  </w:t>
      </w:r>
    </w:p>
    <w:p w14:paraId="58680A2F" w14:textId="77777777" w:rsidR="00466769" w:rsidRPr="00392913" w:rsidRDefault="00466769" w:rsidP="00494D60">
      <w:pPr>
        <w:overflowPunct w:val="0"/>
        <w:spacing w:after="0" w:line="276" w:lineRule="auto"/>
        <w:jc w:val="both"/>
        <w:rPr>
          <w:rFonts w:ascii="Liberation Serif" w:eastAsia="SimSun" w:hAnsi="Liberation Serif" w:cs="Mangal" w:hint="eastAsia"/>
          <w:color w:val="00000A"/>
          <w:kern w:val="2"/>
          <w:sz w:val="24"/>
          <w:szCs w:val="24"/>
          <w:lang w:eastAsia="zh-CN" w:bidi="hi-IN"/>
        </w:rPr>
      </w:pPr>
    </w:p>
    <w:p w14:paraId="132B79DF" w14:textId="77777777" w:rsidR="00B82680" w:rsidRPr="001213D6" w:rsidRDefault="00B82680" w:rsidP="00494D60">
      <w:pPr>
        <w:spacing w:after="0" w:line="276" w:lineRule="auto"/>
        <w:jc w:val="both"/>
        <w:rPr>
          <w:rFonts w:ascii="Times New Roman" w:hAnsi="Times New Roman" w:cs="Times New Roman"/>
          <w:sz w:val="20"/>
          <w:szCs w:val="20"/>
        </w:rPr>
      </w:pPr>
    </w:p>
    <w:p w14:paraId="3162B074" w14:textId="7C68BA03" w:rsidR="00C01E02" w:rsidRPr="001213D6" w:rsidRDefault="000E35CD" w:rsidP="00494D60">
      <w:pPr>
        <w:shd w:val="clear" w:color="auto" w:fill="DEEAF6" w:themeFill="accent5" w:themeFillTint="33"/>
        <w:spacing w:after="0"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BEZPIECZEŃSTWO NA TERENIE GMINY BRZEŻNO</w:t>
      </w:r>
    </w:p>
    <w:p w14:paraId="34ACD394" w14:textId="3D31CDB7" w:rsidR="00E94496" w:rsidRPr="001213D6" w:rsidRDefault="00E94496" w:rsidP="00494D60">
      <w:pPr>
        <w:tabs>
          <w:tab w:val="left" w:pos="0"/>
          <w:tab w:val="left" w:pos="6521"/>
          <w:tab w:val="right" w:pos="9072"/>
        </w:tabs>
        <w:suppressAutoHyphens/>
        <w:spacing w:after="0" w:line="276" w:lineRule="auto"/>
        <w:jc w:val="both"/>
        <w:rPr>
          <w:rFonts w:ascii="Times New Roman" w:eastAsia="Calibri" w:hAnsi="Times New Roman" w:cs="Times New Roman"/>
          <w:b/>
          <w:bCs/>
          <w:sz w:val="20"/>
          <w:szCs w:val="20"/>
          <w:lang w:eastAsia="ar-SA"/>
        </w:rPr>
      </w:pPr>
    </w:p>
    <w:p w14:paraId="4D2B9F68"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b/>
          <w:bCs/>
          <w:sz w:val="20"/>
          <w:szCs w:val="20"/>
          <w:lang w:eastAsia="ar-SA"/>
        </w:rPr>
      </w:pPr>
      <w:r w:rsidRPr="000B297C">
        <w:rPr>
          <w:rFonts w:ascii="Times New Roman" w:eastAsia="Calibri" w:hAnsi="Times New Roman" w:cs="Times New Roman"/>
          <w:b/>
          <w:bCs/>
          <w:sz w:val="20"/>
          <w:szCs w:val="20"/>
          <w:lang w:eastAsia="ar-SA"/>
        </w:rPr>
        <w:t xml:space="preserve">1. Przestępczość na terenie gminy Brzeżno </w:t>
      </w:r>
    </w:p>
    <w:p w14:paraId="1BE0350E" w14:textId="7020FDBC" w:rsidR="000B297C" w:rsidRPr="000B297C" w:rsidRDefault="000B297C" w:rsidP="00466769">
      <w:pPr>
        <w:tabs>
          <w:tab w:val="left" w:pos="0"/>
          <w:tab w:val="left" w:pos="6521"/>
          <w:tab w:val="right" w:pos="9072"/>
        </w:tabs>
        <w:suppressAutoHyphens/>
        <w:spacing w:after="0" w:line="276" w:lineRule="auto"/>
        <w:jc w:val="both"/>
        <w:rPr>
          <w:rFonts w:ascii="Times New Roman" w:eastAsia="Calibri" w:hAnsi="Times New Roman" w:cs="Times New Roman"/>
          <w:b/>
          <w:sz w:val="20"/>
          <w:szCs w:val="20"/>
          <w:lang w:eastAsia="ar-SA"/>
        </w:rPr>
      </w:pPr>
      <w:r w:rsidRPr="000B297C">
        <w:rPr>
          <w:rFonts w:ascii="Times New Roman" w:eastAsia="Calibri" w:hAnsi="Times New Roman" w:cs="Times New Roman"/>
          <w:b/>
          <w:sz w:val="20"/>
          <w:szCs w:val="20"/>
          <w:lang w:eastAsia="ar-SA"/>
        </w:rPr>
        <w:t xml:space="preserve"> Zgodnie z posiadanymi danymi  zarejestrowanymi przez </w:t>
      </w:r>
      <w:r w:rsidRPr="000B297C">
        <w:rPr>
          <w:rFonts w:ascii="Times New Roman" w:eastAsia="Calibri" w:hAnsi="Times New Roman" w:cs="Times New Roman"/>
          <w:b/>
          <w:bCs/>
          <w:sz w:val="20"/>
          <w:szCs w:val="20"/>
          <w:lang w:eastAsia="ar-SA"/>
        </w:rPr>
        <w:t xml:space="preserve">KPP-Świdwin </w:t>
      </w:r>
      <w:r w:rsidRPr="000B297C">
        <w:rPr>
          <w:rFonts w:ascii="Times New Roman" w:eastAsia="Calibri" w:hAnsi="Times New Roman" w:cs="Times New Roman"/>
          <w:sz w:val="20"/>
          <w:szCs w:val="20"/>
          <w:lang w:eastAsia="ar-SA"/>
        </w:rPr>
        <w:t xml:space="preserve"> na terenie gminy zostało </w:t>
      </w:r>
      <w:r w:rsidR="00466769">
        <w:rPr>
          <w:rFonts w:ascii="Times New Roman" w:eastAsia="Calibri" w:hAnsi="Times New Roman" w:cs="Times New Roman"/>
          <w:sz w:val="20"/>
          <w:szCs w:val="20"/>
          <w:lang w:eastAsia="ar-SA"/>
        </w:rPr>
        <w:t xml:space="preserve"> </w:t>
      </w:r>
      <w:proofErr w:type="spellStart"/>
      <w:r w:rsidRPr="000B297C">
        <w:rPr>
          <w:rFonts w:ascii="Times New Roman" w:eastAsia="Calibri" w:hAnsi="Times New Roman" w:cs="Times New Roman"/>
          <w:sz w:val="20"/>
          <w:szCs w:val="20"/>
          <w:lang w:eastAsia="ar-SA"/>
        </w:rPr>
        <w:t>dnotowanych</w:t>
      </w:r>
      <w:proofErr w:type="spellEnd"/>
      <w:r w:rsidR="00466769">
        <w:rPr>
          <w:rFonts w:ascii="Times New Roman" w:eastAsia="Calibri" w:hAnsi="Times New Roman" w:cs="Times New Roman"/>
          <w:sz w:val="20"/>
          <w:szCs w:val="20"/>
          <w:lang w:eastAsia="ar-SA"/>
        </w:rPr>
        <w:t xml:space="preserve"> </w:t>
      </w:r>
      <w:r w:rsidRPr="000B297C">
        <w:rPr>
          <w:rFonts w:ascii="Times New Roman" w:eastAsia="Calibri" w:hAnsi="Times New Roman" w:cs="Times New Roman"/>
          <w:b/>
          <w:sz w:val="20"/>
          <w:szCs w:val="20"/>
          <w:lang w:eastAsia="ar-SA"/>
        </w:rPr>
        <w:t xml:space="preserve"> 42  przestępstw</w:t>
      </w:r>
      <w:r w:rsidR="00466769">
        <w:rPr>
          <w:rFonts w:ascii="Times New Roman" w:eastAsia="Calibri" w:hAnsi="Times New Roman" w:cs="Times New Roman"/>
          <w:b/>
          <w:sz w:val="20"/>
          <w:szCs w:val="20"/>
          <w:lang w:eastAsia="ar-SA"/>
        </w:rPr>
        <w:t>a</w:t>
      </w:r>
      <w:r w:rsidRPr="000B297C">
        <w:rPr>
          <w:rFonts w:ascii="Times New Roman" w:eastAsia="Calibri" w:hAnsi="Times New Roman" w:cs="Times New Roman"/>
          <w:b/>
          <w:sz w:val="20"/>
          <w:szCs w:val="20"/>
          <w:lang w:eastAsia="ar-SA"/>
        </w:rPr>
        <w:t xml:space="preserve"> w tym:</w:t>
      </w:r>
    </w:p>
    <w:p w14:paraId="0360106A"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xml:space="preserve">10 kradzieży </w:t>
      </w:r>
    </w:p>
    <w:p w14:paraId="17625A13"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5 kradzież z włamaniem</w:t>
      </w:r>
    </w:p>
    <w:p w14:paraId="33263AC8"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1-uszkodzenie ciała</w:t>
      </w:r>
    </w:p>
    <w:p w14:paraId="5CA9E71E"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3-uszkodzenie mienia</w:t>
      </w:r>
    </w:p>
    <w:p w14:paraId="7D144947"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5-oszustwa</w:t>
      </w:r>
    </w:p>
    <w:p w14:paraId="0E4C31C4"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8-przestepstwo alimentacyjne</w:t>
      </w:r>
    </w:p>
    <w:p w14:paraId="1C1DE12E"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2-przestepstwo znęcania</w:t>
      </w:r>
    </w:p>
    <w:p w14:paraId="4154654C"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xml:space="preserve">3 zatrzymanych nietrzeźwych kierujących </w:t>
      </w:r>
    </w:p>
    <w:p w14:paraId="5DBEE84E"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3 wypadki drogowe , w tym trzy osoby ranne</w:t>
      </w:r>
    </w:p>
    <w:p w14:paraId="7FE2CE0D"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b/>
          <w:bCs/>
          <w:sz w:val="20"/>
          <w:szCs w:val="20"/>
          <w:lang w:eastAsia="ar-SA"/>
        </w:rPr>
      </w:pPr>
      <w:r w:rsidRPr="000B297C">
        <w:rPr>
          <w:rFonts w:ascii="Times New Roman" w:eastAsia="Calibri" w:hAnsi="Times New Roman" w:cs="Times New Roman"/>
          <w:b/>
          <w:bCs/>
          <w:sz w:val="20"/>
          <w:szCs w:val="20"/>
          <w:lang w:eastAsia="ar-SA"/>
        </w:rPr>
        <w:t>Czyny zabronione:</w:t>
      </w:r>
    </w:p>
    <w:p w14:paraId="3B07C122"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przestępstwa przeciwko zdrowiu i życiu – 3</w:t>
      </w:r>
    </w:p>
    <w:p w14:paraId="33890B4C"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przestępstwa gospodarcze – 5</w:t>
      </w:r>
    </w:p>
    <w:p w14:paraId="2B832333"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przeciwko mieniu – 10</w:t>
      </w:r>
    </w:p>
    <w:p w14:paraId="60EA2508"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przestępstwa przeciwko bezpieczeństwu w  komunikacji-1</w:t>
      </w:r>
    </w:p>
    <w:p w14:paraId="119B8504" w14:textId="77777777" w:rsidR="000B297C" w:rsidRPr="000B297C" w:rsidRDefault="000B297C" w:rsidP="00091F23">
      <w:pPr>
        <w:numPr>
          <w:ilvl w:val="0"/>
          <w:numId w:val="20"/>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lastRenderedPageBreak/>
        <w:t>przestępstwa przeciwko rodzinie i opiece -7</w:t>
      </w:r>
    </w:p>
    <w:p w14:paraId="164AAD84" w14:textId="48A0CD9B" w:rsidR="000B297C" w:rsidRPr="000B297C" w:rsidRDefault="00466769" w:rsidP="00494D60">
      <w:pPr>
        <w:tabs>
          <w:tab w:val="left" w:pos="0"/>
          <w:tab w:val="left" w:pos="6521"/>
          <w:tab w:val="right" w:pos="9072"/>
        </w:tabs>
        <w:suppressAutoHyphens/>
        <w:spacing w:after="0" w:line="276" w:lineRule="auto"/>
        <w:rPr>
          <w:rFonts w:ascii="Times New Roman" w:eastAsia="Calibri" w:hAnsi="Times New Roman" w:cs="Times New Roman"/>
          <w:b/>
          <w:sz w:val="20"/>
          <w:szCs w:val="20"/>
          <w:lang w:eastAsia="ar-SA"/>
        </w:rPr>
      </w:pPr>
      <w:r>
        <w:rPr>
          <w:rFonts w:ascii="Times New Roman" w:eastAsia="Calibri" w:hAnsi="Times New Roman" w:cs="Times New Roman"/>
          <w:b/>
          <w:sz w:val="20"/>
          <w:szCs w:val="20"/>
          <w:lang w:eastAsia="ar-SA"/>
        </w:rPr>
        <w:t>13</w:t>
      </w:r>
      <w:r w:rsidR="000B297C" w:rsidRPr="000B297C">
        <w:rPr>
          <w:rFonts w:ascii="Times New Roman" w:eastAsia="Calibri" w:hAnsi="Times New Roman" w:cs="Times New Roman"/>
          <w:b/>
          <w:sz w:val="20"/>
          <w:szCs w:val="20"/>
          <w:lang w:eastAsia="ar-SA"/>
        </w:rPr>
        <w:t xml:space="preserve">  wykrocze</w:t>
      </w:r>
      <w:r>
        <w:rPr>
          <w:rFonts w:ascii="Times New Roman" w:eastAsia="Calibri" w:hAnsi="Times New Roman" w:cs="Times New Roman"/>
          <w:b/>
          <w:sz w:val="20"/>
          <w:szCs w:val="20"/>
          <w:lang w:eastAsia="ar-SA"/>
        </w:rPr>
        <w:t>ń, w tym:</w:t>
      </w:r>
    </w:p>
    <w:p w14:paraId="49EF6A3C" w14:textId="77777777" w:rsidR="000B297C" w:rsidRPr="000B297C" w:rsidRDefault="000B297C" w:rsidP="00494D60">
      <w:pPr>
        <w:tabs>
          <w:tab w:val="left" w:pos="0"/>
          <w:tab w:val="left" w:pos="6521"/>
          <w:tab w:val="right" w:pos="9072"/>
        </w:tabs>
        <w:suppressAutoHyphens/>
        <w:spacing w:after="0" w:line="276" w:lineRule="auto"/>
        <w:ind w:left="360"/>
        <w:rPr>
          <w:rFonts w:ascii="Times New Roman" w:eastAsia="Calibri" w:hAnsi="Times New Roman" w:cs="Times New Roman"/>
          <w:sz w:val="20"/>
          <w:szCs w:val="20"/>
          <w:lang w:eastAsia="ar-SA"/>
        </w:rPr>
      </w:pPr>
      <w:r w:rsidRPr="000B297C">
        <w:rPr>
          <w:rFonts w:ascii="Times New Roman" w:eastAsia="Calibri" w:hAnsi="Times New Roman" w:cs="Times New Roman"/>
          <w:b/>
          <w:sz w:val="20"/>
          <w:szCs w:val="20"/>
          <w:lang w:eastAsia="ar-SA"/>
        </w:rPr>
        <w:t xml:space="preserve"> </w:t>
      </w:r>
      <w:r w:rsidRPr="000B297C">
        <w:rPr>
          <w:rFonts w:ascii="Times New Roman" w:eastAsia="Calibri" w:hAnsi="Times New Roman" w:cs="Times New Roman"/>
          <w:sz w:val="20"/>
          <w:szCs w:val="20"/>
          <w:lang w:eastAsia="ar-SA"/>
        </w:rPr>
        <w:t>- uszkodzenie mienia -  3</w:t>
      </w:r>
    </w:p>
    <w:p w14:paraId="00CB4C01" w14:textId="77777777" w:rsidR="000B297C" w:rsidRPr="000B297C" w:rsidRDefault="000B297C" w:rsidP="00494D60">
      <w:pPr>
        <w:tabs>
          <w:tab w:val="left" w:pos="0"/>
          <w:tab w:val="left" w:pos="6521"/>
          <w:tab w:val="right" w:pos="9072"/>
        </w:tabs>
        <w:suppressAutoHyphens/>
        <w:spacing w:after="0" w:line="276" w:lineRule="auto"/>
        <w:ind w:left="360"/>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kradzież mienia-3</w:t>
      </w:r>
    </w:p>
    <w:p w14:paraId="122F6B6D" w14:textId="77777777" w:rsidR="000B297C" w:rsidRPr="000B297C" w:rsidRDefault="000B297C" w:rsidP="00494D60">
      <w:pPr>
        <w:tabs>
          <w:tab w:val="left" w:pos="0"/>
          <w:tab w:val="left" w:pos="6521"/>
          <w:tab w:val="right" w:pos="9072"/>
        </w:tabs>
        <w:suppressAutoHyphens/>
        <w:spacing w:after="0" w:line="276" w:lineRule="auto"/>
        <w:ind w:left="360"/>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spożywanie alkoholu w miejscu publicznym-5</w:t>
      </w:r>
    </w:p>
    <w:p w14:paraId="4038FCC1" w14:textId="77777777" w:rsidR="000B297C" w:rsidRPr="000B297C" w:rsidRDefault="000B297C" w:rsidP="00494D60">
      <w:pPr>
        <w:tabs>
          <w:tab w:val="left" w:pos="0"/>
          <w:tab w:val="left" w:pos="6521"/>
          <w:tab w:val="right" w:pos="9072"/>
        </w:tabs>
        <w:suppressAutoHyphens/>
        <w:spacing w:after="0" w:line="276" w:lineRule="auto"/>
        <w:ind w:left="360"/>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xml:space="preserve">-zakłócanie porządku publicznego-3 </w:t>
      </w:r>
    </w:p>
    <w:p w14:paraId="65455A61" w14:textId="77777777" w:rsidR="000B297C" w:rsidRPr="000B297C" w:rsidRDefault="000B297C" w:rsidP="00494D60">
      <w:pPr>
        <w:tabs>
          <w:tab w:val="left" w:pos="0"/>
          <w:tab w:val="left" w:pos="6521"/>
          <w:tab w:val="right" w:pos="9072"/>
        </w:tabs>
        <w:suppressAutoHyphens/>
        <w:spacing w:after="0" w:line="276" w:lineRule="auto"/>
        <w:ind w:left="360"/>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xml:space="preserve">- system KMZB –krajowa mapa zagrożeń bezpieczeństwa-_28 zgłoszeń </w:t>
      </w:r>
    </w:p>
    <w:p w14:paraId="30A930BA" w14:textId="77777777" w:rsidR="000B297C" w:rsidRPr="000B297C" w:rsidRDefault="000B297C" w:rsidP="00494D60">
      <w:pPr>
        <w:tabs>
          <w:tab w:val="left" w:pos="0"/>
          <w:tab w:val="left" w:pos="6521"/>
          <w:tab w:val="right" w:pos="9072"/>
        </w:tabs>
        <w:suppressAutoHyphens/>
        <w:spacing w:after="0" w:line="276" w:lineRule="auto"/>
        <w:ind w:left="360"/>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Podjęte interwencje policyjne 142 w  tym interwencje domowe 20</w:t>
      </w:r>
    </w:p>
    <w:p w14:paraId="65BF2237" w14:textId="77777777" w:rsidR="000B297C" w:rsidRPr="000B297C" w:rsidRDefault="000B297C" w:rsidP="00494D60">
      <w:pPr>
        <w:tabs>
          <w:tab w:val="left" w:pos="0"/>
          <w:tab w:val="left" w:pos="6521"/>
          <w:tab w:val="right" w:pos="9072"/>
        </w:tabs>
        <w:suppressAutoHyphens/>
        <w:spacing w:after="0" w:line="276" w:lineRule="auto"/>
        <w:ind w:left="720"/>
        <w:rPr>
          <w:rFonts w:ascii="Times New Roman" w:eastAsia="Calibri" w:hAnsi="Times New Roman" w:cs="Times New Roman"/>
          <w:sz w:val="20"/>
          <w:szCs w:val="20"/>
          <w:lang w:eastAsia="ar-SA"/>
        </w:rPr>
      </w:pPr>
    </w:p>
    <w:p w14:paraId="70907F3B" w14:textId="64F0AD50"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b/>
          <w:bCs/>
          <w:sz w:val="20"/>
          <w:szCs w:val="20"/>
          <w:lang w:eastAsia="ar-SA"/>
        </w:rPr>
      </w:pPr>
      <w:r w:rsidRPr="000B297C">
        <w:rPr>
          <w:rFonts w:ascii="Times New Roman" w:eastAsia="Calibri" w:hAnsi="Times New Roman" w:cs="Times New Roman"/>
          <w:b/>
          <w:bCs/>
          <w:sz w:val="20"/>
          <w:szCs w:val="20"/>
          <w:lang w:eastAsia="ar-SA"/>
        </w:rPr>
        <w:t xml:space="preserve">          Straż Gminna   otrzymała od mieszkańców 26 zgłoszeń dot</w:t>
      </w:r>
      <w:r w:rsidR="00466769">
        <w:rPr>
          <w:rFonts w:ascii="Times New Roman" w:eastAsia="Calibri" w:hAnsi="Times New Roman" w:cs="Times New Roman"/>
          <w:b/>
          <w:bCs/>
          <w:sz w:val="20"/>
          <w:szCs w:val="20"/>
          <w:lang w:eastAsia="ar-SA"/>
        </w:rPr>
        <w:t>yczących</w:t>
      </w:r>
      <w:r w:rsidRPr="000B297C">
        <w:rPr>
          <w:rFonts w:ascii="Times New Roman" w:eastAsia="Calibri" w:hAnsi="Times New Roman" w:cs="Times New Roman"/>
          <w:b/>
          <w:bCs/>
          <w:sz w:val="20"/>
          <w:szCs w:val="20"/>
          <w:lang w:eastAsia="ar-SA"/>
        </w:rPr>
        <w:t xml:space="preserve">  interwencji porządkowych   dotyczących  następujących</w:t>
      </w:r>
      <w:r w:rsidRPr="000B297C">
        <w:rPr>
          <w:rFonts w:ascii="Times New Roman" w:eastAsia="Calibri" w:hAnsi="Times New Roman" w:cs="Times New Roman"/>
          <w:sz w:val="20"/>
          <w:szCs w:val="20"/>
          <w:lang w:eastAsia="ar-SA"/>
        </w:rPr>
        <w:t xml:space="preserve"> </w:t>
      </w:r>
      <w:r w:rsidRPr="000B297C">
        <w:rPr>
          <w:rFonts w:ascii="Times New Roman" w:eastAsia="Calibri" w:hAnsi="Times New Roman" w:cs="Times New Roman"/>
          <w:b/>
          <w:bCs/>
          <w:sz w:val="20"/>
          <w:szCs w:val="20"/>
          <w:lang w:eastAsia="ar-SA"/>
        </w:rPr>
        <w:t>wykroczeń:</w:t>
      </w:r>
    </w:p>
    <w:p w14:paraId="726DDFCF" w14:textId="77777777" w:rsidR="000B297C" w:rsidRPr="000B297C" w:rsidRDefault="000B297C" w:rsidP="00091F23">
      <w:pPr>
        <w:numPr>
          <w:ilvl w:val="0"/>
          <w:numId w:val="19"/>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ochrony środowiska i gospodarki odpadami</w:t>
      </w:r>
    </w:p>
    <w:p w14:paraId="7C2FFF42" w14:textId="77777777" w:rsidR="000B297C" w:rsidRPr="000B297C" w:rsidRDefault="000B297C" w:rsidP="00091F23">
      <w:pPr>
        <w:numPr>
          <w:ilvl w:val="0"/>
          <w:numId w:val="19"/>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bezpieczeństwu osób i mienia</w:t>
      </w:r>
    </w:p>
    <w:p w14:paraId="586078F1" w14:textId="77777777" w:rsidR="000B297C" w:rsidRPr="000B297C" w:rsidRDefault="000B297C" w:rsidP="00494D60">
      <w:pPr>
        <w:tabs>
          <w:tab w:val="left" w:pos="0"/>
          <w:tab w:val="left" w:pos="6521"/>
          <w:tab w:val="right" w:pos="9072"/>
        </w:tabs>
        <w:suppressAutoHyphens/>
        <w:spacing w:after="0" w:line="276" w:lineRule="auto"/>
        <w:ind w:left="360"/>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awarii technicznych</w:t>
      </w:r>
    </w:p>
    <w:p w14:paraId="080C9A09" w14:textId="77777777" w:rsidR="000B297C" w:rsidRPr="000B297C" w:rsidRDefault="000B297C" w:rsidP="00091F23">
      <w:pPr>
        <w:numPr>
          <w:ilvl w:val="0"/>
          <w:numId w:val="19"/>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xml:space="preserve"> ochrony zwierząt</w:t>
      </w:r>
    </w:p>
    <w:p w14:paraId="667DEEA2" w14:textId="77777777" w:rsidR="000B297C" w:rsidRPr="000B297C" w:rsidRDefault="000B297C" w:rsidP="00091F23">
      <w:pPr>
        <w:numPr>
          <w:ilvl w:val="0"/>
          <w:numId w:val="19"/>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xml:space="preserve"> prawa wodnego</w:t>
      </w:r>
    </w:p>
    <w:p w14:paraId="0838B2DE" w14:textId="77777777" w:rsidR="000B297C" w:rsidRPr="000B297C" w:rsidRDefault="000B297C" w:rsidP="00091F23">
      <w:pPr>
        <w:numPr>
          <w:ilvl w:val="0"/>
          <w:numId w:val="19"/>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ustawie o recyklingu pojazdów</w:t>
      </w:r>
    </w:p>
    <w:p w14:paraId="0232A55A" w14:textId="77777777" w:rsidR="000B297C" w:rsidRPr="000B297C" w:rsidRDefault="000B297C" w:rsidP="00091F23">
      <w:pPr>
        <w:numPr>
          <w:ilvl w:val="0"/>
          <w:numId w:val="19"/>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xml:space="preserve"> z ustawy o utrzymaniu  czystości i porządku na terenie gminy</w:t>
      </w:r>
    </w:p>
    <w:p w14:paraId="6BFE11BC" w14:textId="77777777" w:rsidR="000B297C" w:rsidRPr="000B297C" w:rsidRDefault="000B297C" w:rsidP="00091F23">
      <w:pPr>
        <w:numPr>
          <w:ilvl w:val="0"/>
          <w:numId w:val="19"/>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wykroczenia przeciwko urządzeniom użytku publicznego</w:t>
      </w:r>
    </w:p>
    <w:p w14:paraId="0CFB414E" w14:textId="77777777" w:rsidR="000B297C" w:rsidRPr="000B297C" w:rsidRDefault="000B297C" w:rsidP="00091F23">
      <w:pPr>
        <w:numPr>
          <w:ilvl w:val="0"/>
          <w:numId w:val="19"/>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wykroczenia przeciwko instytucjom państwowym, samorządowym i społecznym</w:t>
      </w:r>
    </w:p>
    <w:p w14:paraId="1E04F606" w14:textId="77777777" w:rsidR="000B297C" w:rsidRPr="000B297C" w:rsidRDefault="000B297C" w:rsidP="00091F23">
      <w:pPr>
        <w:numPr>
          <w:ilvl w:val="0"/>
          <w:numId w:val="19"/>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wykroczenia przeciwko porządkowi i bezpieczeństwu w komunikacji</w:t>
      </w:r>
    </w:p>
    <w:p w14:paraId="3F5F0FDC" w14:textId="77777777" w:rsidR="000B297C" w:rsidRPr="000B297C" w:rsidRDefault="000B297C" w:rsidP="00091F23">
      <w:pPr>
        <w:numPr>
          <w:ilvl w:val="0"/>
          <w:numId w:val="19"/>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wykroczenia przeciwko zdrowiu</w:t>
      </w:r>
    </w:p>
    <w:p w14:paraId="3CF02FEE" w14:textId="77777777" w:rsidR="000B297C" w:rsidRPr="000B297C" w:rsidRDefault="000B297C" w:rsidP="00494D60">
      <w:pPr>
        <w:tabs>
          <w:tab w:val="left" w:pos="0"/>
          <w:tab w:val="left" w:pos="6521"/>
          <w:tab w:val="right" w:pos="9072"/>
        </w:tabs>
        <w:suppressAutoHyphens/>
        <w:spacing w:after="0" w:line="276" w:lineRule="auto"/>
        <w:ind w:left="720"/>
        <w:rPr>
          <w:rFonts w:ascii="Times New Roman" w:eastAsia="Calibri" w:hAnsi="Times New Roman" w:cs="Times New Roman"/>
          <w:sz w:val="20"/>
          <w:szCs w:val="20"/>
          <w:lang w:eastAsia="ar-SA"/>
        </w:rPr>
      </w:pPr>
    </w:p>
    <w:p w14:paraId="656BA276"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b/>
          <w:bCs/>
          <w:sz w:val="20"/>
          <w:szCs w:val="20"/>
          <w:lang w:eastAsia="ar-SA"/>
        </w:rPr>
      </w:pPr>
      <w:r w:rsidRPr="000B297C">
        <w:rPr>
          <w:rFonts w:ascii="Times New Roman" w:eastAsia="Calibri" w:hAnsi="Times New Roman" w:cs="Times New Roman"/>
          <w:b/>
          <w:bCs/>
          <w:sz w:val="20"/>
          <w:szCs w:val="20"/>
          <w:lang w:eastAsia="ar-SA"/>
        </w:rPr>
        <w:t xml:space="preserve">W ich efekcie nałożonych zostało          </w:t>
      </w:r>
    </w:p>
    <w:p w14:paraId="6D44835F"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b/>
          <w:bCs/>
          <w:sz w:val="20"/>
          <w:szCs w:val="20"/>
          <w:lang w:eastAsia="ar-SA"/>
        </w:rPr>
      </w:pPr>
      <w:r w:rsidRPr="000B297C">
        <w:rPr>
          <w:rFonts w:ascii="Times New Roman" w:eastAsia="Calibri" w:hAnsi="Times New Roman" w:cs="Times New Roman"/>
          <w:b/>
          <w:bCs/>
          <w:sz w:val="20"/>
          <w:szCs w:val="20"/>
          <w:lang w:eastAsia="ar-SA"/>
        </w:rPr>
        <w:t xml:space="preserve">8-  </w:t>
      </w:r>
      <w:r w:rsidRPr="000B297C">
        <w:rPr>
          <w:rFonts w:ascii="Times New Roman" w:eastAsia="Calibri" w:hAnsi="Times New Roman" w:cs="Times New Roman"/>
          <w:sz w:val="20"/>
          <w:szCs w:val="20"/>
          <w:lang w:eastAsia="ar-SA"/>
        </w:rPr>
        <w:t>mandatów karnych na kwotę 870 zł głównie z  art.:</w:t>
      </w:r>
    </w:p>
    <w:p w14:paraId="7870D309"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xml:space="preserve">art </w:t>
      </w:r>
      <w:r w:rsidRPr="000B297C">
        <w:rPr>
          <w:rFonts w:ascii="Times New Roman" w:eastAsia="Calibri" w:hAnsi="Times New Roman" w:cs="Times New Roman"/>
          <w:b/>
          <w:bCs/>
          <w:sz w:val="20"/>
          <w:szCs w:val="20"/>
          <w:lang w:eastAsia="ar-SA"/>
        </w:rPr>
        <w:t>77-kw</w:t>
      </w:r>
      <w:r w:rsidRPr="000B297C">
        <w:rPr>
          <w:rFonts w:ascii="Times New Roman" w:eastAsia="Calibri" w:hAnsi="Times New Roman" w:cs="Times New Roman"/>
          <w:sz w:val="20"/>
          <w:szCs w:val="20"/>
          <w:lang w:eastAsia="ar-SA"/>
        </w:rPr>
        <w:t xml:space="preserve">- niezachowanie ostrożności przy trzymaniu zwierzęcia </w:t>
      </w:r>
    </w:p>
    <w:p w14:paraId="1B5D0678"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bCs/>
          <w:sz w:val="20"/>
          <w:szCs w:val="20"/>
          <w:lang w:eastAsia="ar-SA"/>
        </w:rPr>
        <w:t>art.145-</w:t>
      </w:r>
      <w:r w:rsidRPr="000B297C">
        <w:rPr>
          <w:rFonts w:ascii="Times New Roman" w:eastAsia="Calibri" w:hAnsi="Times New Roman" w:cs="Times New Roman"/>
          <w:sz w:val="20"/>
          <w:szCs w:val="20"/>
          <w:lang w:eastAsia="ar-SA"/>
        </w:rPr>
        <w:t xml:space="preserve"> </w:t>
      </w:r>
      <w:proofErr w:type="spellStart"/>
      <w:r w:rsidRPr="000B297C">
        <w:rPr>
          <w:rFonts w:ascii="Times New Roman" w:eastAsia="Calibri" w:hAnsi="Times New Roman" w:cs="Times New Roman"/>
          <w:sz w:val="20"/>
          <w:szCs w:val="20"/>
          <w:lang w:eastAsia="ar-SA"/>
        </w:rPr>
        <w:t>kw</w:t>
      </w:r>
      <w:proofErr w:type="spellEnd"/>
      <w:r w:rsidRPr="000B297C">
        <w:rPr>
          <w:rFonts w:ascii="Times New Roman" w:eastAsia="Calibri" w:hAnsi="Times New Roman" w:cs="Times New Roman"/>
          <w:sz w:val="20"/>
          <w:szCs w:val="20"/>
          <w:lang w:eastAsia="ar-SA"/>
        </w:rPr>
        <w:t xml:space="preserve"> zaśmiecanie miejsc publicznych</w:t>
      </w:r>
    </w:p>
    <w:p w14:paraId="5ACDE95B"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sz w:val="20"/>
          <w:szCs w:val="20"/>
          <w:lang w:eastAsia="ar-SA"/>
        </w:rPr>
        <w:t>art.191-</w:t>
      </w:r>
      <w:r w:rsidRPr="000B297C">
        <w:rPr>
          <w:rFonts w:ascii="Times New Roman" w:eastAsia="Calibri" w:hAnsi="Times New Roman" w:cs="Times New Roman"/>
          <w:sz w:val="20"/>
          <w:szCs w:val="20"/>
          <w:lang w:eastAsia="ar-SA"/>
        </w:rPr>
        <w:t xml:space="preserve"> Ustawy o odpadach-Prawo ochrony Środowiska</w:t>
      </w:r>
    </w:p>
    <w:p w14:paraId="287E3801"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bCs/>
          <w:sz w:val="20"/>
          <w:szCs w:val="20"/>
          <w:lang w:eastAsia="ar-SA"/>
        </w:rPr>
        <w:t xml:space="preserve">art 117 </w:t>
      </w:r>
      <w:proofErr w:type="spellStart"/>
      <w:r w:rsidRPr="000B297C">
        <w:rPr>
          <w:rFonts w:ascii="Times New Roman" w:eastAsia="Calibri" w:hAnsi="Times New Roman" w:cs="Times New Roman"/>
          <w:b/>
          <w:bCs/>
          <w:sz w:val="20"/>
          <w:szCs w:val="20"/>
          <w:lang w:eastAsia="ar-SA"/>
        </w:rPr>
        <w:t>kw</w:t>
      </w:r>
      <w:proofErr w:type="spellEnd"/>
      <w:r w:rsidRPr="000B297C">
        <w:rPr>
          <w:rFonts w:ascii="Times New Roman" w:eastAsia="Calibri" w:hAnsi="Times New Roman" w:cs="Times New Roman"/>
          <w:b/>
          <w:bCs/>
          <w:sz w:val="20"/>
          <w:szCs w:val="20"/>
          <w:lang w:eastAsia="ar-SA"/>
        </w:rPr>
        <w:t xml:space="preserve"> w </w:t>
      </w:r>
      <w:proofErr w:type="spellStart"/>
      <w:r w:rsidRPr="000B297C">
        <w:rPr>
          <w:rFonts w:ascii="Times New Roman" w:eastAsia="Calibri" w:hAnsi="Times New Roman" w:cs="Times New Roman"/>
          <w:b/>
          <w:bCs/>
          <w:sz w:val="20"/>
          <w:szCs w:val="20"/>
          <w:lang w:eastAsia="ar-SA"/>
        </w:rPr>
        <w:t>zw</w:t>
      </w:r>
      <w:proofErr w:type="spellEnd"/>
      <w:r w:rsidRPr="000B297C">
        <w:rPr>
          <w:rFonts w:ascii="Times New Roman" w:eastAsia="Calibri" w:hAnsi="Times New Roman" w:cs="Times New Roman"/>
          <w:b/>
          <w:bCs/>
          <w:sz w:val="20"/>
          <w:szCs w:val="20"/>
          <w:lang w:eastAsia="ar-SA"/>
        </w:rPr>
        <w:t xml:space="preserve"> z art 10  ust 2 o</w:t>
      </w:r>
      <w:r w:rsidRPr="000B297C">
        <w:rPr>
          <w:rFonts w:ascii="Times New Roman" w:eastAsia="Calibri" w:hAnsi="Times New Roman" w:cs="Times New Roman"/>
          <w:sz w:val="20"/>
          <w:szCs w:val="20"/>
          <w:lang w:eastAsia="ar-SA"/>
        </w:rPr>
        <w:t xml:space="preserve"> Ustawy o utrzymaniu czystości i porządku na terenie gminy</w:t>
      </w:r>
    </w:p>
    <w:p w14:paraId="0D374014"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sz w:val="20"/>
          <w:szCs w:val="20"/>
          <w:lang w:eastAsia="ar-SA"/>
        </w:rPr>
        <w:t>art. 116 KW</w:t>
      </w:r>
      <w:r w:rsidRPr="000B297C">
        <w:rPr>
          <w:rFonts w:ascii="Times New Roman" w:eastAsia="Calibri" w:hAnsi="Times New Roman" w:cs="Times New Roman"/>
          <w:sz w:val="20"/>
          <w:szCs w:val="20"/>
          <w:lang w:eastAsia="ar-SA"/>
        </w:rPr>
        <w:t xml:space="preserve"> –wykroczenia przeciwko zdrowiu</w:t>
      </w:r>
    </w:p>
    <w:p w14:paraId="1BA1FE35"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sz w:val="20"/>
          <w:szCs w:val="20"/>
          <w:lang w:eastAsia="ar-SA"/>
        </w:rPr>
        <w:t xml:space="preserve">art. 90 i 96 </w:t>
      </w:r>
      <w:proofErr w:type="spellStart"/>
      <w:r w:rsidRPr="000B297C">
        <w:rPr>
          <w:rFonts w:ascii="Times New Roman" w:eastAsia="Calibri" w:hAnsi="Times New Roman" w:cs="Times New Roman"/>
          <w:b/>
          <w:sz w:val="20"/>
          <w:szCs w:val="20"/>
          <w:lang w:eastAsia="ar-SA"/>
        </w:rPr>
        <w:t>kw</w:t>
      </w:r>
      <w:proofErr w:type="spellEnd"/>
      <w:r w:rsidRPr="000B297C">
        <w:rPr>
          <w:rFonts w:ascii="Times New Roman" w:eastAsia="Calibri" w:hAnsi="Times New Roman" w:cs="Times New Roman"/>
          <w:sz w:val="20"/>
          <w:szCs w:val="20"/>
          <w:lang w:eastAsia="ar-SA"/>
        </w:rPr>
        <w:t>- wykroczenia przeciwko porządkowi i bezpieczeństwu w komunikacji</w:t>
      </w:r>
    </w:p>
    <w:p w14:paraId="30A200E9"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sz w:val="20"/>
          <w:szCs w:val="20"/>
          <w:lang w:eastAsia="ar-SA"/>
        </w:rPr>
        <w:t xml:space="preserve">art. 65 </w:t>
      </w:r>
      <w:proofErr w:type="spellStart"/>
      <w:r w:rsidRPr="000B297C">
        <w:rPr>
          <w:rFonts w:ascii="Times New Roman" w:eastAsia="Calibri" w:hAnsi="Times New Roman" w:cs="Times New Roman"/>
          <w:b/>
          <w:sz w:val="20"/>
          <w:szCs w:val="20"/>
          <w:lang w:eastAsia="ar-SA"/>
        </w:rPr>
        <w:t>kw</w:t>
      </w:r>
      <w:proofErr w:type="spellEnd"/>
      <w:r w:rsidRPr="000B297C">
        <w:rPr>
          <w:rFonts w:ascii="Times New Roman" w:eastAsia="Calibri" w:hAnsi="Times New Roman" w:cs="Times New Roman"/>
          <w:sz w:val="20"/>
          <w:szCs w:val="20"/>
          <w:lang w:eastAsia="ar-SA"/>
        </w:rPr>
        <w:t xml:space="preserve"> – wykroczenia przeciwko instytucjom państwowym, samorządowym i społecznym</w:t>
      </w:r>
    </w:p>
    <w:p w14:paraId="5209B353"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xml:space="preserve">oraz sporządzono </w:t>
      </w:r>
      <w:r w:rsidRPr="000B297C">
        <w:rPr>
          <w:rFonts w:ascii="Times New Roman" w:eastAsia="Calibri" w:hAnsi="Times New Roman" w:cs="Times New Roman"/>
          <w:b/>
          <w:sz w:val="20"/>
          <w:szCs w:val="20"/>
          <w:lang w:eastAsia="ar-SA"/>
        </w:rPr>
        <w:t>dwa wnioski o ukaranie do sądu</w:t>
      </w:r>
      <w:r w:rsidRPr="000B297C">
        <w:rPr>
          <w:rFonts w:ascii="Times New Roman" w:eastAsia="Calibri" w:hAnsi="Times New Roman" w:cs="Times New Roman"/>
          <w:sz w:val="20"/>
          <w:szCs w:val="20"/>
          <w:lang w:eastAsia="ar-SA"/>
        </w:rPr>
        <w:t xml:space="preserve"> </w:t>
      </w:r>
    </w:p>
    <w:p w14:paraId="59315855"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p>
    <w:p w14:paraId="5516A545"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sz w:val="20"/>
          <w:szCs w:val="20"/>
          <w:lang w:eastAsia="ar-SA"/>
        </w:rPr>
        <w:t xml:space="preserve">  podjęto również</w:t>
      </w:r>
      <w:r w:rsidRPr="000B297C">
        <w:rPr>
          <w:rFonts w:ascii="Times New Roman" w:eastAsia="Calibri" w:hAnsi="Times New Roman" w:cs="Times New Roman"/>
          <w:sz w:val="20"/>
          <w:szCs w:val="20"/>
          <w:lang w:eastAsia="ar-SA"/>
        </w:rPr>
        <w:t xml:space="preserve"> </w:t>
      </w:r>
      <w:r w:rsidRPr="000B297C">
        <w:rPr>
          <w:rFonts w:ascii="Times New Roman" w:eastAsia="Calibri" w:hAnsi="Times New Roman" w:cs="Times New Roman"/>
          <w:b/>
          <w:sz w:val="20"/>
          <w:szCs w:val="20"/>
          <w:lang w:eastAsia="ar-SA"/>
        </w:rPr>
        <w:t xml:space="preserve"> 98</w:t>
      </w:r>
      <w:r w:rsidRPr="000B297C">
        <w:rPr>
          <w:rFonts w:ascii="Times New Roman" w:eastAsia="Calibri" w:hAnsi="Times New Roman" w:cs="Times New Roman"/>
          <w:sz w:val="20"/>
          <w:szCs w:val="20"/>
          <w:lang w:eastAsia="ar-SA"/>
        </w:rPr>
        <w:t xml:space="preserve">  własnych interwencji prewencyjnych  gdzie  zastosowano środek oddziaływania wychowawczego </w:t>
      </w:r>
      <w:r w:rsidRPr="000B297C">
        <w:rPr>
          <w:rFonts w:ascii="Times New Roman" w:eastAsia="Calibri" w:hAnsi="Times New Roman" w:cs="Times New Roman"/>
          <w:b/>
          <w:sz w:val="20"/>
          <w:szCs w:val="20"/>
          <w:lang w:eastAsia="ar-SA"/>
        </w:rPr>
        <w:t>w postaci pouczeń</w:t>
      </w:r>
      <w:r w:rsidRPr="000B297C">
        <w:rPr>
          <w:rFonts w:ascii="Times New Roman" w:eastAsia="Calibri" w:hAnsi="Times New Roman" w:cs="Times New Roman"/>
          <w:sz w:val="20"/>
          <w:szCs w:val="20"/>
          <w:lang w:eastAsia="ar-SA"/>
        </w:rPr>
        <w:t>.</w:t>
      </w:r>
    </w:p>
    <w:p w14:paraId="60CF3396" w14:textId="77777777" w:rsidR="000B297C" w:rsidRPr="000B297C" w:rsidRDefault="000B297C" w:rsidP="00091F23">
      <w:pPr>
        <w:numPr>
          <w:ilvl w:val="0"/>
          <w:numId w:val="13"/>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bCs/>
          <w:sz w:val="20"/>
          <w:szCs w:val="20"/>
          <w:lang w:eastAsia="ar-SA"/>
        </w:rPr>
        <w:t xml:space="preserve">3 </w:t>
      </w:r>
      <w:r w:rsidRPr="000B297C">
        <w:rPr>
          <w:rFonts w:ascii="Times New Roman" w:eastAsia="Calibri" w:hAnsi="Times New Roman" w:cs="Times New Roman"/>
          <w:sz w:val="20"/>
          <w:szCs w:val="20"/>
          <w:lang w:eastAsia="ar-SA"/>
        </w:rPr>
        <w:t>osoby nietrzeźwe doprowadzono   miejsca zamieszkania</w:t>
      </w:r>
    </w:p>
    <w:p w14:paraId="07FAF470" w14:textId="77777777" w:rsidR="000B297C" w:rsidRPr="000B297C" w:rsidRDefault="000B297C" w:rsidP="00091F23">
      <w:pPr>
        <w:numPr>
          <w:ilvl w:val="0"/>
          <w:numId w:val="13"/>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bCs/>
          <w:sz w:val="20"/>
          <w:szCs w:val="20"/>
          <w:lang w:eastAsia="ar-SA"/>
        </w:rPr>
        <w:t xml:space="preserve">14 </w:t>
      </w:r>
      <w:r w:rsidRPr="000B297C">
        <w:rPr>
          <w:rFonts w:ascii="Times New Roman" w:eastAsia="Calibri" w:hAnsi="Times New Roman" w:cs="Times New Roman"/>
          <w:sz w:val="20"/>
          <w:szCs w:val="20"/>
          <w:lang w:eastAsia="ar-SA"/>
        </w:rPr>
        <w:t>razy wykonano konwojowanie dokumentów na potrzeby gminy</w:t>
      </w:r>
    </w:p>
    <w:p w14:paraId="4180123A" w14:textId="77777777" w:rsidR="000B297C" w:rsidRPr="000B297C" w:rsidRDefault="000B297C" w:rsidP="00091F23">
      <w:pPr>
        <w:numPr>
          <w:ilvl w:val="0"/>
          <w:numId w:val="13"/>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bCs/>
          <w:sz w:val="20"/>
          <w:szCs w:val="20"/>
          <w:lang w:eastAsia="ar-SA"/>
        </w:rPr>
        <w:t>10</w:t>
      </w:r>
      <w:r w:rsidRPr="000B297C">
        <w:rPr>
          <w:rFonts w:ascii="Times New Roman" w:eastAsia="Calibri" w:hAnsi="Times New Roman" w:cs="Times New Roman"/>
          <w:bCs/>
          <w:sz w:val="20"/>
          <w:szCs w:val="20"/>
          <w:lang w:eastAsia="ar-SA"/>
        </w:rPr>
        <w:t xml:space="preserve"> razy wykonano czynności w ramach pomocy dla innych instytucji</w:t>
      </w:r>
    </w:p>
    <w:p w14:paraId="694814FB" w14:textId="77777777" w:rsidR="000B297C" w:rsidRPr="000B297C" w:rsidRDefault="000B297C" w:rsidP="00091F23">
      <w:pPr>
        <w:numPr>
          <w:ilvl w:val="0"/>
          <w:numId w:val="13"/>
        </w:num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bCs/>
          <w:sz w:val="20"/>
          <w:szCs w:val="20"/>
          <w:lang w:eastAsia="ar-SA"/>
        </w:rPr>
        <w:t xml:space="preserve">3 </w:t>
      </w:r>
      <w:r w:rsidRPr="000B297C">
        <w:rPr>
          <w:rFonts w:ascii="Times New Roman" w:eastAsia="Calibri" w:hAnsi="Times New Roman" w:cs="Times New Roman"/>
          <w:bCs/>
          <w:sz w:val="20"/>
          <w:szCs w:val="20"/>
          <w:lang w:eastAsia="ar-SA"/>
        </w:rPr>
        <w:t xml:space="preserve">razy ujawniono  i zabezpieczono teren przestępstwa do czasu przyjazdu policji </w:t>
      </w:r>
    </w:p>
    <w:p w14:paraId="0D59E031" w14:textId="77777777" w:rsidR="000B297C" w:rsidRPr="000B297C" w:rsidRDefault="000B297C" w:rsidP="00494D60">
      <w:pPr>
        <w:tabs>
          <w:tab w:val="left" w:pos="0"/>
          <w:tab w:val="left" w:pos="6521"/>
          <w:tab w:val="right" w:pos="9072"/>
        </w:tabs>
        <w:suppressAutoHyphens/>
        <w:spacing w:after="0" w:line="276" w:lineRule="auto"/>
        <w:ind w:left="720"/>
        <w:rPr>
          <w:rFonts w:ascii="Times New Roman" w:eastAsia="Calibri" w:hAnsi="Times New Roman" w:cs="Times New Roman"/>
          <w:sz w:val="20"/>
          <w:szCs w:val="20"/>
          <w:lang w:eastAsia="ar-SA"/>
        </w:rPr>
      </w:pPr>
    </w:p>
    <w:p w14:paraId="4BFA66B5" w14:textId="27197D5F" w:rsidR="000B297C" w:rsidRPr="000B297C" w:rsidRDefault="000B297C" w:rsidP="00466769">
      <w:pPr>
        <w:tabs>
          <w:tab w:val="left" w:pos="0"/>
          <w:tab w:val="left" w:pos="6521"/>
          <w:tab w:val="right" w:pos="9072"/>
        </w:tabs>
        <w:suppressAutoHyphens/>
        <w:spacing w:after="0" w:line="276" w:lineRule="auto"/>
        <w:jc w:val="both"/>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 xml:space="preserve"> Dzięki działającemu monitoringowi wizyjnemu corocznie spada ilość popełnianych najbardziej uciążliwych wykroczeń  typu spożywanie alkoholu w miejscach publicznych, oraz zakłócanie ładu i porządku publicznego,  monitoring przyczynia się również do właściwego ustalenia przebiegu kolizji drogowych ,jak również ustalenia sprawców  wykroczeń drogowych.</w:t>
      </w:r>
    </w:p>
    <w:p w14:paraId="6042FC5A"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p>
    <w:p w14:paraId="04D7F74B"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b/>
          <w:bCs/>
          <w:sz w:val="20"/>
          <w:szCs w:val="20"/>
          <w:lang w:eastAsia="ar-SA"/>
        </w:rPr>
      </w:pPr>
      <w:r w:rsidRPr="000B297C">
        <w:rPr>
          <w:rFonts w:ascii="Times New Roman" w:eastAsia="Calibri" w:hAnsi="Times New Roman" w:cs="Times New Roman"/>
          <w:b/>
          <w:bCs/>
          <w:sz w:val="20"/>
          <w:szCs w:val="20"/>
          <w:lang w:eastAsia="ar-SA"/>
        </w:rPr>
        <w:t>Działania prewencyjne przy współpracy KPP-w Świdwinie i innymi służbami oraz instytucjami.</w:t>
      </w:r>
    </w:p>
    <w:p w14:paraId="6C36AF9E"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Zrealizowano:</w:t>
      </w:r>
    </w:p>
    <w:p w14:paraId="08FC2328"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sz w:val="20"/>
          <w:szCs w:val="20"/>
          <w:lang w:eastAsia="ar-SA"/>
        </w:rPr>
        <w:t>10</w:t>
      </w:r>
      <w:r w:rsidRPr="000B297C">
        <w:rPr>
          <w:rFonts w:ascii="Times New Roman" w:eastAsia="Calibri" w:hAnsi="Times New Roman" w:cs="Times New Roman"/>
          <w:sz w:val="20"/>
          <w:szCs w:val="20"/>
          <w:lang w:eastAsia="ar-SA"/>
        </w:rPr>
        <w:t>-</w:t>
      </w:r>
      <w:r w:rsidRPr="000B297C">
        <w:rPr>
          <w:rFonts w:ascii="Times New Roman" w:eastAsia="Calibri" w:hAnsi="Times New Roman" w:cs="Times New Roman"/>
          <w:b/>
          <w:bCs/>
          <w:sz w:val="20"/>
          <w:szCs w:val="20"/>
          <w:lang w:eastAsia="ar-SA"/>
        </w:rPr>
        <w:t xml:space="preserve"> </w:t>
      </w:r>
      <w:r w:rsidRPr="000B297C">
        <w:rPr>
          <w:rFonts w:ascii="Times New Roman" w:eastAsia="Calibri" w:hAnsi="Times New Roman" w:cs="Times New Roman"/>
          <w:sz w:val="20"/>
          <w:szCs w:val="20"/>
          <w:lang w:eastAsia="ar-SA"/>
        </w:rPr>
        <w:t xml:space="preserve">wspólnych służb z dzielnicowym  na terenie gminy Brzeżno </w:t>
      </w:r>
    </w:p>
    <w:p w14:paraId="4BDD7897"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sz w:val="20"/>
          <w:szCs w:val="20"/>
          <w:lang w:eastAsia="ar-SA"/>
        </w:rPr>
        <w:t>Wspólnie z policjantami  z wydziału ruchu drogowego KPP- w Świdwinie, przeprowadziliśmy spotkania na terenie zespołu szkół w Brzeżnie, oraz przedszkolach   poświęcone bezpieczeństwu  na lodzie w okresie ferii zimowych, oraz bezpiecznie nad wodą w okresie wakacyjnym</w:t>
      </w:r>
    </w:p>
    <w:p w14:paraId="0A682881" w14:textId="0A8E04CA"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b/>
          <w:sz w:val="20"/>
          <w:szCs w:val="20"/>
          <w:lang w:eastAsia="ar-SA"/>
        </w:rPr>
      </w:pPr>
      <w:r w:rsidRPr="000B297C">
        <w:rPr>
          <w:rFonts w:ascii="Times New Roman" w:eastAsia="Calibri" w:hAnsi="Times New Roman" w:cs="Times New Roman"/>
          <w:b/>
          <w:sz w:val="20"/>
          <w:szCs w:val="20"/>
          <w:lang w:eastAsia="ar-SA"/>
        </w:rPr>
        <w:lastRenderedPageBreak/>
        <w:t xml:space="preserve">Z Gminnym Ośrodkiem Pomocy </w:t>
      </w:r>
      <w:r w:rsidR="00466769">
        <w:rPr>
          <w:rFonts w:ascii="Times New Roman" w:eastAsia="Calibri" w:hAnsi="Times New Roman" w:cs="Times New Roman"/>
          <w:b/>
          <w:sz w:val="20"/>
          <w:szCs w:val="20"/>
          <w:lang w:eastAsia="ar-SA"/>
        </w:rPr>
        <w:t>S</w:t>
      </w:r>
      <w:r w:rsidRPr="000B297C">
        <w:rPr>
          <w:rFonts w:ascii="Times New Roman" w:eastAsia="Calibri" w:hAnsi="Times New Roman" w:cs="Times New Roman"/>
          <w:b/>
          <w:sz w:val="20"/>
          <w:szCs w:val="20"/>
          <w:lang w:eastAsia="ar-SA"/>
        </w:rPr>
        <w:t xml:space="preserve">połecznej w  Brzeżnie  przeprowadzono </w:t>
      </w:r>
    </w:p>
    <w:p w14:paraId="58E682B3"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b/>
          <w:bCs/>
          <w:sz w:val="20"/>
          <w:szCs w:val="20"/>
          <w:lang w:eastAsia="ar-SA"/>
        </w:rPr>
      </w:pPr>
      <w:r w:rsidRPr="000B297C">
        <w:rPr>
          <w:rFonts w:ascii="Times New Roman" w:eastAsia="Calibri" w:hAnsi="Times New Roman" w:cs="Times New Roman"/>
          <w:sz w:val="20"/>
          <w:szCs w:val="20"/>
          <w:lang w:eastAsia="ar-SA"/>
        </w:rPr>
        <w:t>1</w:t>
      </w:r>
      <w:r w:rsidRPr="000B297C">
        <w:rPr>
          <w:rFonts w:ascii="Times New Roman" w:eastAsia="Calibri" w:hAnsi="Times New Roman" w:cs="Times New Roman"/>
          <w:b/>
          <w:bCs/>
          <w:sz w:val="20"/>
          <w:szCs w:val="20"/>
          <w:lang w:eastAsia="ar-SA"/>
        </w:rPr>
        <w:t xml:space="preserve">- </w:t>
      </w:r>
      <w:r w:rsidRPr="000B297C">
        <w:rPr>
          <w:rFonts w:ascii="Times New Roman" w:eastAsia="Calibri" w:hAnsi="Times New Roman" w:cs="Times New Roman"/>
          <w:sz w:val="20"/>
          <w:szCs w:val="20"/>
          <w:lang w:eastAsia="ar-SA"/>
        </w:rPr>
        <w:t xml:space="preserve">akcję </w:t>
      </w:r>
      <w:r w:rsidRPr="000B297C">
        <w:rPr>
          <w:rFonts w:ascii="Times New Roman" w:eastAsia="Calibri" w:hAnsi="Times New Roman" w:cs="Times New Roman"/>
          <w:b/>
          <w:bCs/>
          <w:sz w:val="20"/>
          <w:szCs w:val="20"/>
          <w:lang w:eastAsia="ar-SA"/>
        </w:rPr>
        <w:t>bezdomni zimą</w:t>
      </w:r>
      <w:r w:rsidRPr="000B297C">
        <w:rPr>
          <w:rFonts w:ascii="Times New Roman" w:eastAsia="Calibri" w:hAnsi="Times New Roman" w:cs="Times New Roman"/>
          <w:sz w:val="20"/>
          <w:szCs w:val="20"/>
          <w:lang w:eastAsia="ar-SA"/>
        </w:rPr>
        <w:t xml:space="preserve">  -jak również przeprowadzane jest wspólne i systematyczne monitorowanie rodzin dotkniętych przemocą w rodzinie- w związku z założeniem</w:t>
      </w:r>
      <w:r w:rsidRPr="000B297C">
        <w:rPr>
          <w:rFonts w:ascii="Times New Roman" w:eastAsia="Calibri" w:hAnsi="Times New Roman" w:cs="Times New Roman"/>
          <w:b/>
          <w:bCs/>
          <w:sz w:val="20"/>
          <w:szCs w:val="20"/>
          <w:lang w:eastAsia="ar-SA"/>
        </w:rPr>
        <w:t xml:space="preserve">  </w:t>
      </w:r>
      <w:proofErr w:type="spellStart"/>
      <w:r w:rsidRPr="000B297C">
        <w:rPr>
          <w:rFonts w:ascii="Times New Roman" w:eastAsia="Calibri" w:hAnsi="Times New Roman" w:cs="Times New Roman"/>
          <w:b/>
          <w:bCs/>
          <w:sz w:val="20"/>
          <w:szCs w:val="20"/>
          <w:lang w:eastAsia="ar-SA"/>
        </w:rPr>
        <w:t>tzw</w:t>
      </w:r>
      <w:proofErr w:type="spellEnd"/>
      <w:r w:rsidRPr="000B297C">
        <w:rPr>
          <w:rFonts w:ascii="Times New Roman" w:eastAsia="Calibri" w:hAnsi="Times New Roman" w:cs="Times New Roman"/>
          <w:b/>
          <w:bCs/>
          <w:sz w:val="20"/>
          <w:szCs w:val="20"/>
          <w:lang w:eastAsia="ar-SA"/>
        </w:rPr>
        <w:t xml:space="preserve">  niebieskiej karty.</w:t>
      </w:r>
    </w:p>
    <w:p w14:paraId="1E3102D1"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sz w:val="20"/>
          <w:szCs w:val="20"/>
          <w:lang w:eastAsia="ar-SA"/>
        </w:rPr>
      </w:pPr>
      <w:r w:rsidRPr="000B297C">
        <w:rPr>
          <w:rFonts w:ascii="Times New Roman" w:eastAsia="Calibri" w:hAnsi="Times New Roman" w:cs="Times New Roman"/>
          <w:b/>
          <w:bCs/>
          <w:sz w:val="20"/>
          <w:szCs w:val="20"/>
          <w:lang w:eastAsia="ar-SA"/>
        </w:rPr>
        <w:t>3-</w:t>
      </w:r>
      <w:r w:rsidRPr="000B297C">
        <w:rPr>
          <w:rFonts w:ascii="Times New Roman" w:eastAsia="Calibri" w:hAnsi="Times New Roman" w:cs="Times New Roman"/>
          <w:b/>
          <w:sz w:val="20"/>
          <w:szCs w:val="20"/>
          <w:lang w:eastAsia="ar-SA"/>
        </w:rPr>
        <w:t xml:space="preserve">  wspólne służby</w:t>
      </w:r>
      <w:r w:rsidRPr="000B297C">
        <w:rPr>
          <w:rFonts w:ascii="Times New Roman" w:eastAsia="Calibri" w:hAnsi="Times New Roman" w:cs="Times New Roman"/>
          <w:sz w:val="20"/>
          <w:szCs w:val="20"/>
          <w:lang w:eastAsia="ar-SA"/>
        </w:rPr>
        <w:t xml:space="preserve"> –akcje prewencyjne  przeprowadzone  ze</w:t>
      </w:r>
      <w:r w:rsidRPr="000B297C">
        <w:rPr>
          <w:rFonts w:ascii="Times New Roman" w:eastAsia="Calibri" w:hAnsi="Times New Roman" w:cs="Times New Roman"/>
          <w:b/>
          <w:bCs/>
          <w:sz w:val="20"/>
          <w:szCs w:val="20"/>
          <w:lang w:eastAsia="ar-SA"/>
        </w:rPr>
        <w:t xml:space="preserve"> strażą leśną</w:t>
      </w:r>
      <w:r w:rsidRPr="000B297C">
        <w:rPr>
          <w:rFonts w:ascii="Times New Roman" w:eastAsia="Calibri" w:hAnsi="Times New Roman" w:cs="Times New Roman"/>
          <w:sz w:val="20"/>
          <w:szCs w:val="20"/>
          <w:lang w:eastAsia="ar-SA"/>
        </w:rPr>
        <w:t xml:space="preserve"> </w:t>
      </w:r>
      <w:r w:rsidRPr="000B297C">
        <w:rPr>
          <w:rFonts w:ascii="Times New Roman" w:eastAsia="Calibri" w:hAnsi="Times New Roman" w:cs="Times New Roman"/>
          <w:b/>
          <w:bCs/>
          <w:sz w:val="20"/>
          <w:szCs w:val="20"/>
          <w:lang w:eastAsia="ar-SA"/>
        </w:rPr>
        <w:t>z nadleśnictwa Świdwin</w:t>
      </w:r>
      <w:r w:rsidRPr="000B297C">
        <w:rPr>
          <w:rFonts w:ascii="Times New Roman" w:eastAsia="Calibri" w:hAnsi="Times New Roman" w:cs="Times New Roman"/>
          <w:sz w:val="20"/>
          <w:szCs w:val="20"/>
          <w:lang w:eastAsia="ar-SA"/>
        </w:rPr>
        <w:t xml:space="preserve"> – pod kątem  kontroli miejsc biwakowania, dzikich kąpielisk  przy zbiornikach wodnych na terenach zalesionych szczególnie w okresie wakacyjnym, oraz akcje kontrolne czysty las .</w:t>
      </w:r>
    </w:p>
    <w:p w14:paraId="5945D415" w14:textId="77777777" w:rsidR="000B297C" w:rsidRPr="000B297C" w:rsidRDefault="000B297C" w:rsidP="00494D60">
      <w:pPr>
        <w:tabs>
          <w:tab w:val="left" w:pos="0"/>
          <w:tab w:val="left" w:pos="6521"/>
          <w:tab w:val="right" w:pos="9072"/>
        </w:tabs>
        <w:suppressAutoHyphens/>
        <w:spacing w:after="0" w:line="276" w:lineRule="auto"/>
        <w:rPr>
          <w:rFonts w:ascii="Times New Roman" w:eastAsia="Calibri" w:hAnsi="Times New Roman" w:cs="Times New Roman"/>
          <w:b/>
          <w:sz w:val="20"/>
          <w:szCs w:val="20"/>
          <w:lang w:eastAsia="ar-SA"/>
        </w:rPr>
      </w:pPr>
      <w:r w:rsidRPr="000B297C">
        <w:rPr>
          <w:rFonts w:ascii="Times New Roman" w:eastAsia="Calibri" w:hAnsi="Times New Roman" w:cs="Times New Roman"/>
          <w:b/>
          <w:sz w:val="20"/>
          <w:szCs w:val="20"/>
          <w:lang w:eastAsia="ar-SA"/>
        </w:rPr>
        <w:t xml:space="preserve">W całym 2021r  strażnik gminny dostarczył na potrzeby Gminy Brzeżno 2,395 </w:t>
      </w:r>
      <w:proofErr w:type="spellStart"/>
      <w:r w:rsidRPr="000B297C">
        <w:rPr>
          <w:rFonts w:ascii="Times New Roman" w:eastAsia="Calibri" w:hAnsi="Times New Roman" w:cs="Times New Roman"/>
          <w:b/>
          <w:sz w:val="20"/>
          <w:szCs w:val="20"/>
          <w:lang w:eastAsia="ar-SA"/>
        </w:rPr>
        <w:t>szt</w:t>
      </w:r>
      <w:proofErr w:type="spellEnd"/>
      <w:r w:rsidRPr="000B297C">
        <w:rPr>
          <w:rFonts w:ascii="Times New Roman" w:eastAsia="Calibri" w:hAnsi="Times New Roman" w:cs="Times New Roman"/>
          <w:b/>
          <w:sz w:val="20"/>
          <w:szCs w:val="20"/>
          <w:lang w:eastAsia="ar-SA"/>
        </w:rPr>
        <w:t xml:space="preserve"> korespondencji poleconej  na łączną kwotę 19,161,50 gr.</w:t>
      </w:r>
    </w:p>
    <w:p w14:paraId="359F9688" w14:textId="77777777" w:rsidR="00407A8C" w:rsidRPr="001213D6" w:rsidRDefault="00407A8C" w:rsidP="00494D60">
      <w:pPr>
        <w:shd w:val="clear" w:color="auto" w:fill="DEEAF6" w:themeFill="accent5" w:themeFillTint="33"/>
        <w:spacing w:before="100" w:beforeAutospacing="1" w:after="0" w:line="276" w:lineRule="auto"/>
        <w:jc w:val="center"/>
        <w:rPr>
          <w:rFonts w:ascii="Times New Roman" w:eastAsia="Times New Roman" w:hAnsi="Times New Roman" w:cs="Times New Roman"/>
          <w:b/>
          <w:sz w:val="20"/>
          <w:szCs w:val="20"/>
          <w:lang w:eastAsia="pl-PL"/>
        </w:rPr>
      </w:pPr>
      <w:r w:rsidRPr="001213D6">
        <w:rPr>
          <w:rFonts w:ascii="Times New Roman" w:eastAsia="Times New Roman" w:hAnsi="Times New Roman" w:cs="Times New Roman"/>
          <w:b/>
          <w:sz w:val="20"/>
          <w:szCs w:val="20"/>
          <w:lang w:eastAsia="pl-PL"/>
        </w:rPr>
        <w:t>OCHOTNICZE STRAŻE POŻARNE</w:t>
      </w:r>
    </w:p>
    <w:p w14:paraId="4559E89E" w14:textId="77777777" w:rsidR="00A326DA" w:rsidRDefault="00A326DA" w:rsidP="00494D60">
      <w:pPr>
        <w:pStyle w:val="Default"/>
        <w:spacing w:line="276" w:lineRule="auto"/>
        <w:jc w:val="both"/>
      </w:pPr>
    </w:p>
    <w:p w14:paraId="1BF87FD5" w14:textId="77777777" w:rsidR="00A326DA" w:rsidRPr="00A326DA" w:rsidRDefault="00A326DA" w:rsidP="00494D60">
      <w:pPr>
        <w:spacing w:before="100" w:beforeAutospacing="1" w:after="100" w:afterAutospacing="1" w:line="276" w:lineRule="auto"/>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W gminie w 2021 r. funkcjonowało 3 Ochotnicze Straże Pożarne. Siedziby jednostek znajdują się w Brzeżnie, Słonowicach i Rzepczynie.</w:t>
      </w:r>
    </w:p>
    <w:p w14:paraId="274CCEE5" w14:textId="77777777" w:rsidR="00A326DA" w:rsidRPr="00A326DA" w:rsidRDefault="00A326DA" w:rsidP="00494D60">
      <w:pPr>
        <w:spacing w:before="100" w:beforeAutospacing="1" w:after="0" w:line="276" w:lineRule="auto"/>
        <w:jc w:val="both"/>
        <w:rPr>
          <w:rFonts w:ascii="Times New Roman" w:hAnsi="Times New Roman" w:cs="Times New Roman"/>
          <w:sz w:val="20"/>
          <w:szCs w:val="20"/>
        </w:rPr>
      </w:pPr>
      <w:r w:rsidRPr="00A326DA">
        <w:rPr>
          <w:rFonts w:ascii="Times New Roman" w:hAnsi="Times New Roman" w:cs="Times New Roman"/>
          <w:sz w:val="20"/>
          <w:szCs w:val="20"/>
        </w:rPr>
        <w:t>Stan  osobowy jednostek OSP  na  31.12.2021:</w:t>
      </w:r>
    </w:p>
    <w:p w14:paraId="48A9E9BA" w14:textId="77777777" w:rsidR="00A326DA" w:rsidRPr="00A326DA" w:rsidRDefault="00A326DA" w:rsidP="00494D60">
      <w:pPr>
        <w:pStyle w:val="Akapitzlist"/>
        <w:numPr>
          <w:ilvl w:val="0"/>
          <w:numId w:val="1"/>
        </w:numPr>
        <w:spacing w:after="0"/>
        <w:jc w:val="both"/>
        <w:rPr>
          <w:rFonts w:ascii="Times New Roman" w:hAnsi="Times New Roman" w:cs="Times New Roman"/>
          <w:sz w:val="20"/>
          <w:szCs w:val="20"/>
        </w:rPr>
      </w:pPr>
      <w:r w:rsidRPr="00A326DA">
        <w:rPr>
          <w:rFonts w:ascii="Times New Roman" w:hAnsi="Times New Roman" w:cs="Times New Roman"/>
          <w:sz w:val="20"/>
          <w:szCs w:val="20"/>
        </w:rPr>
        <w:t>Członków  czynnych Brzeżno –  19</w:t>
      </w:r>
    </w:p>
    <w:p w14:paraId="397869CD" w14:textId="77777777" w:rsidR="00A326DA" w:rsidRPr="00A326DA" w:rsidRDefault="00A326DA" w:rsidP="00494D60">
      <w:pPr>
        <w:pStyle w:val="Akapitzlist"/>
        <w:numPr>
          <w:ilvl w:val="0"/>
          <w:numId w:val="1"/>
        </w:numPr>
        <w:spacing w:after="0"/>
        <w:jc w:val="both"/>
        <w:rPr>
          <w:rFonts w:ascii="Times New Roman" w:hAnsi="Times New Roman" w:cs="Times New Roman"/>
          <w:sz w:val="20"/>
          <w:szCs w:val="20"/>
        </w:rPr>
      </w:pPr>
      <w:r w:rsidRPr="00A326DA">
        <w:rPr>
          <w:rFonts w:ascii="Times New Roman" w:hAnsi="Times New Roman" w:cs="Times New Roman"/>
          <w:sz w:val="20"/>
          <w:szCs w:val="20"/>
        </w:rPr>
        <w:t xml:space="preserve">Członków  czynnych Słonowice –  20 </w:t>
      </w:r>
    </w:p>
    <w:p w14:paraId="5B7FA028" w14:textId="77777777" w:rsidR="00A326DA" w:rsidRPr="00A326DA" w:rsidRDefault="00A326DA" w:rsidP="00494D60">
      <w:pPr>
        <w:pStyle w:val="Akapitzlist"/>
        <w:numPr>
          <w:ilvl w:val="0"/>
          <w:numId w:val="1"/>
        </w:numPr>
        <w:spacing w:after="0"/>
        <w:jc w:val="both"/>
        <w:rPr>
          <w:rFonts w:ascii="Times New Roman" w:hAnsi="Times New Roman" w:cs="Times New Roman"/>
          <w:sz w:val="20"/>
          <w:szCs w:val="20"/>
        </w:rPr>
      </w:pPr>
      <w:r w:rsidRPr="00A326DA">
        <w:rPr>
          <w:rFonts w:ascii="Times New Roman" w:hAnsi="Times New Roman" w:cs="Times New Roman"/>
          <w:sz w:val="20"/>
          <w:szCs w:val="20"/>
        </w:rPr>
        <w:t>Członków  czynnych Rzepczyno –  9</w:t>
      </w:r>
    </w:p>
    <w:p w14:paraId="3123BA79" w14:textId="77777777" w:rsidR="00A326DA" w:rsidRPr="00A326DA" w:rsidRDefault="00A326DA" w:rsidP="00494D60">
      <w:pPr>
        <w:spacing w:before="100" w:beforeAutospacing="1" w:after="0" w:line="276" w:lineRule="auto"/>
        <w:jc w:val="both"/>
        <w:rPr>
          <w:rFonts w:ascii="Times New Roman" w:hAnsi="Times New Roman" w:cs="Times New Roman"/>
          <w:sz w:val="20"/>
          <w:szCs w:val="20"/>
        </w:rPr>
      </w:pPr>
      <w:r w:rsidRPr="00A326DA">
        <w:rPr>
          <w:rFonts w:ascii="Times New Roman" w:hAnsi="Times New Roman" w:cs="Times New Roman"/>
          <w:sz w:val="20"/>
          <w:szCs w:val="20"/>
        </w:rPr>
        <w:t>Liczba wyjazdów jednostek OSP na  31.12.2021:</w:t>
      </w:r>
    </w:p>
    <w:p w14:paraId="42B58182" w14:textId="77777777" w:rsidR="00A326DA" w:rsidRPr="00A326DA" w:rsidRDefault="00A326DA" w:rsidP="00494D60">
      <w:pPr>
        <w:pStyle w:val="Akapitzlist"/>
        <w:numPr>
          <w:ilvl w:val="0"/>
          <w:numId w:val="2"/>
        </w:numPr>
        <w:spacing w:after="0"/>
        <w:rPr>
          <w:rFonts w:ascii="Times New Roman" w:hAnsi="Times New Roman" w:cs="Times New Roman"/>
          <w:sz w:val="20"/>
          <w:szCs w:val="20"/>
        </w:rPr>
      </w:pPr>
      <w:r w:rsidRPr="00A326DA">
        <w:rPr>
          <w:rFonts w:ascii="Times New Roman" w:hAnsi="Times New Roman" w:cs="Times New Roman"/>
          <w:sz w:val="20"/>
          <w:szCs w:val="20"/>
        </w:rPr>
        <w:t>Jednostka OSP Brzeżno – 30</w:t>
      </w:r>
    </w:p>
    <w:p w14:paraId="483631FE" w14:textId="77777777" w:rsidR="00A326DA" w:rsidRPr="00A326DA" w:rsidRDefault="00A326DA" w:rsidP="00494D60">
      <w:pPr>
        <w:pStyle w:val="Akapitzlist"/>
        <w:numPr>
          <w:ilvl w:val="0"/>
          <w:numId w:val="2"/>
        </w:numPr>
        <w:spacing w:after="0"/>
        <w:rPr>
          <w:rFonts w:ascii="Times New Roman" w:hAnsi="Times New Roman" w:cs="Times New Roman"/>
          <w:sz w:val="20"/>
          <w:szCs w:val="20"/>
        </w:rPr>
      </w:pPr>
      <w:r w:rsidRPr="00A326DA">
        <w:rPr>
          <w:rFonts w:ascii="Times New Roman" w:hAnsi="Times New Roman" w:cs="Times New Roman"/>
          <w:sz w:val="20"/>
          <w:szCs w:val="20"/>
        </w:rPr>
        <w:t>Jednostka OSP Słonowice – 8</w:t>
      </w:r>
    </w:p>
    <w:p w14:paraId="6228A7FA" w14:textId="77777777" w:rsidR="00A326DA" w:rsidRPr="00A326DA" w:rsidRDefault="00A326DA" w:rsidP="00494D60">
      <w:pPr>
        <w:pStyle w:val="Akapitzlist"/>
        <w:numPr>
          <w:ilvl w:val="0"/>
          <w:numId w:val="2"/>
        </w:numPr>
        <w:spacing w:after="0"/>
        <w:rPr>
          <w:rFonts w:ascii="Times New Roman" w:hAnsi="Times New Roman" w:cs="Times New Roman"/>
          <w:sz w:val="20"/>
          <w:szCs w:val="20"/>
        </w:rPr>
      </w:pPr>
      <w:r w:rsidRPr="00A326DA">
        <w:rPr>
          <w:rFonts w:ascii="Times New Roman" w:hAnsi="Times New Roman" w:cs="Times New Roman"/>
          <w:sz w:val="20"/>
          <w:szCs w:val="20"/>
        </w:rPr>
        <w:t xml:space="preserve">Jednostka OSP Rzepczyno – 9 </w:t>
      </w:r>
    </w:p>
    <w:p w14:paraId="4CC0FF55" w14:textId="77777777" w:rsidR="00A326DA" w:rsidRPr="00A326DA" w:rsidRDefault="00A326DA" w:rsidP="00494D60">
      <w:pPr>
        <w:spacing w:before="100" w:beforeAutospacing="1" w:after="100" w:afterAutospacing="1" w:line="276" w:lineRule="auto"/>
        <w:jc w:val="both"/>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Jednostka OSP Słonowice dysponuje następującym sprzętem:</w:t>
      </w:r>
    </w:p>
    <w:p w14:paraId="23102DBB" w14:textId="77777777" w:rsidR="00A326DA" w:rsidRPr="00A326DA" w:rsidRDefault="00A326DA" w:rsidP="00091F23">
      <w:pPr>
        <w:pStyle w:val="Akapitzlist"/>
        <w:numPr>
          <w:ilvl w:val="0"/>
          <w:numId w:val="8"/>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 xml:space="preserve">Motopompa </w:t>
      </w:r>
    </w:p>
    <w:p w14:paraId="3EB72E35" w14:textId="77777777" w:rsidR="00A326DA" w:rsidRPr="00A326DA" w:rsidRDefault="00A326DA" w:rsidP="00091F23">
      <w:pPr>
        <w:pStyle w:val="Akapitzlist"/>
        <w:numPr>
          <w:ilvl w:val="0"/>
          <w:numId w:val="8"/>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Pompa żabka</w:t>
      </w:r>
    </w:p>
    <w:p w14:paraId="147487D7" w14:textId="77777777" w:rsidR="00A326DA" w:rsidRPr="00A326DA" w:rsidRDefault="00A326DA" w:rsidP="00091F23">
      <w:pPr>
        <w:pStyle w:val="Akapitzlist"/>
        <w:numPr>
          <w:ilvl w:val="0"/>
          <w:numId w:val="8"/>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Piła spalinowa</w:t>
      </w:r>
    </w:p>
    <w:p w14:paraId="558BFBC0" w14:textId="77777777" w:rsidR="00A326DA" w:rsidRPr="00A326DA" w:rsidRDefault="00A326DA" w:rsidP="00091F23">
      <w:pPr>
        <w:pStyle w:val="Akapitzlist"/>
        <w:numPr>
          <w:ilvl w:val="0"/>
          <w:numId w:val="8"/>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PSP- R1 z szynami Kramera i deską ortopedyczna</w:t>
      </w:r>
    </w:p>
    <w:p w14:paraId="7645DAE0" w14:textId="77777777" w:rsidR="00A326DA" w:rsidRPr="00A326DA" w:rsidRDefault="00A326DA" w:rsidP="00091F23">
      <w:pPr>
        <w:pStyle w:val="Akapitzlist"/>
        <w:numPr>
          <w:ilvl w:val="0"/>
          <w:numId w:val="8"/>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Wąż ssawny, linki, podpinki</w:t>
      </w:r>
    </w:p>
    <w:p w14:paraId="70EAB351" w14:textId="77777777" w:rsidR="00A326DA" w:rsidRPr="00A326DA" w:rsidRDefault="00A326DA" w:rsidP="00494D60">
      <w:pPr>
        <w:spacing w:before="100" w:beforeAutospacing="1" w:after="100" w:afterAutospacing="1" w:line="276" w:lineRule="auto"/>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Jednostka OSP Rzepczyno dysponuje następującym sprzętem:</w:t>
      </w:r>
    </w:p>
    <w:p w14:paraId="76EE12A6" w14:textId="77777777" w:rsidR="00A326DA" w:rsidRPr="00A326DA" w:rsidRDefault="00A326DA" w:rsidP="00091F23">
      <w:pPr>
        <w:pStyle w:val="Akapitzlist"/>
        <w:numPr>
          <w:ilvl w:val="0"/>
          <w:numId w:val="9"/>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Motopompa</w:t>
      </w:r>
    </w:p>
    <w:p w14:paraId="264E5D9F" w14:textId="77777777" w:rsidR="00A326DA" w:rsidRPr="00A326DA" w:rsidRDefault="00A326DA" w:rsidP="00091F23">
      <w:pPr>
        <w:pStyle w:val="Akapitzlist"/>
        <w:numPr>
          <w:ilvl w:val="0"/>
          <w:numId w:val="9"/>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Radiostacje</w:t>
      </w:r>
    </w:p>
    <w:p w14:paraId="276A6538" w14:textId="77777777" w:rsidR="00A326DA" w:rsidRPr="00A326DA" w:rsidRDefault="00A326DA" w:rsidP="00091F23">
      <w:pPr>
        <w:pStyle w:val="Akapitzlist"/>
        <w:numPr>
          <w:ilvl w:val="0"/>
          <w:numId w:val="9"/>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PSP- R1 z szynami Kramera i deską ortopedyczna</w:t>
      </w:r>
    </w:p>
    <w:p w14:paraId="37B9E19F" w14:textId="77777777" w:rsidR="00A326DA" w:rsidRPr="00A326DA" w:rsidRDefault="00A326DA" w:rsidP="00091F23">
      <w:pPr>
        <w:pStyle w:val="Akapitzlist"/>
        <w:numPr>
          <w:ilvl w:val="0"/>
          <w:numId w:val="9"/>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 xml:space="preserve">Pilarka </w:t>
      </w:r>
      <w:proofErr w:type="spellStart"/>
      <w:r w:rsidRPr="00A326DA">
        <w:rPr>
          <w:rFonts w:ascii="Times New Roman" w:eastAsia="Times New Roman" w:hAnsi="Times New Roman" w:cs="Times New Roman"/>
          <w:sz w:val="20"/>
          <w:szCs w:val="20"/>
          <w:lang w:eastAsia="pl-PL"/>
        </w:rPr>
        <w:t>Sthil</w:t>
      </w:r>
      <w:proofErr w:type="spellEnd"/>
      <w:r w:rsidRPr="00A326DA">
        <w:rPr>
          <w:rFonts w:ascii="Times New Roman" w:eastAsia="Times New Roman" w:hAnsi="Times New Roman" w:cs="Times New Roman"/>
          <w:sz w:val="20"/>
          <w:szCs w:val="20"/>
          <w:lang w:eastAsia="pl-PL"/>
        </w:rPr>
        <w:t xml:space="preserve"> wraz z ubraniem</w:t>
      </w:r>
    </w:p>
    <w:p w14:paraId="71116727" w14:textId="77777777" w:rsidR="00A326DA" w:rsidRPr="00A326DA" w:rsidRDefault="00A326DA" w:rsidP="00091F23">
      <w:pPr>
        <w:pStyle w:val="Akapitzlist"/>
        <w:numPr>
          <w:ilvl w:val="0"/>
          <w:numId w:val="9"/>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Aparat powietrzny</w:t>
      </w:r>
    </w:p>
    <w:p w14:paraId="43AF2D91" w14:textId="77777777" w:rsidR="00A326DA" w:rsidRPr="00A326DA" w:rsidRDefault="00A326DA" w:rsidP="00494D60">
      <w:pPr>
        <w:spacing w:after="0" w:line="276" w:lineRule="auto"/>
        <w:rPr>
          <w:rFonts w:ascii="Times New Roman" w:eastAsia="Times New Roman" w:hAnsi="Times New Roman" w:cs="Times New Roman"/>
          <w:sz w:val="20"/>
          <w:szCs w:val="20"/>
          <w:lang w:eastAsia="pl-PL"/>
        </w:rPr>
      </w:pPr>
      <w:r w:rsidRPr="00A326DA">
        <w:rPr>
          <w:rFonts w:ascii="Times New Roman" w:eastAsia="Times New Roman" w:hAnsi="Times New Roman" w:cs="Times New Roman"/>
          <w:sz w:val="20"/>
          <w:szCs w:val="20"/>
          <w:lang w:eastAsia="pl-PL"/>
        </w:rPr>
        <w:t>Jednostka OSP Brzeżno dysponuje następującym sprzętem:</w:t>
      </w:r>
    </w:p>
    <w:p w14:paraId="3273EAD2" w14:textId="77777777" w:rsidR="00A326DA" w:rsidRPr="00A326DA" w:rsidRDefault="00A326DA" w:rsidP="00494D60">
      <w:pPr>
        <w:spacing w:after="0" w:line="276" w:lineRule="auto"/>
        <w:rPr>
          <w:rFonts w:ascii="Times New Roman" w:eastAsia="Times New Roman" w:hAnsi="Times New Roman" w:cs="Times New Roman"/>
          <w:sz w:val="20"/>
          <w:szCs w:val="20"/>
          <w:lang w:eastAsia="pl-PL"/>
        </w:rPr>
      </w:pPr>
    </w:p>
    <w:p w14:paraId="24043748" w14:textId="77777777" w:rsidR="00A326DA" w:rsidRPr="00A326DA" w:rsidRDefault="00A326DA" w:rsidP="00091F23">
      <w:pPr>
        <w:pStyle w:val="Akapitzlist"/>
        <w:numPr>
          <w:ilvl w:val="0"/>
          <w:numId w:val="10"/>
        </w:numPr>
        <w:spacing w:after="0"/>
        <w:rPr>
          <w:rFonts w:ascii="Times New Roman" w:eastAsia="Times New Roman" w:hAnsi="Times New Roman" w:cs="Times New Roman"/>
          <w:sz w:val="20"/>
          <w:szCs w:val="20"/>
          <w:lang w:eastAsia="pl-PL"/>
        </w:rPr>
      </w:pPr>
      <w:r w:rsidRPr="00A326DA">
        <w:rPr>
          <w:rFonts w:ascii="Times New Roman" w:hAnsi="Times New Roman" w:cs="Times New Roman"/>
          <w:sz w:val="20"/>
          <w:szCs w:val="20"/>
        </w:rPr>
        <w:t>Torba R1 z wyposażeniem</w:t>
      </w:r>
    </w:p>
    <w:p w14:paraId="50C99973"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sz w:val="20"/>
          <w:szCs w:val="20"/>
        </w:rPr>
        <w:t>Automatyczny Defibrylator Zewnętrzny (AED)</w:t>
      </w:r>
    </w:p>
    <w:p w14:paraId="6110B7E1"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sz w:val="20"/>
          <w:szCs w:val="20"/>
        </w:rPr>
        <w:t>Detektor napięcia</w:t>
      </w:r>
    </w:p>
    <w:p w14:paraId="596B0A2E"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sz w:val="20"/>
          <w:szCs w:val="20"/>
        </w:rPr>
        <w:t>Detektor wielogazowy</w:t>
      </w:r>
    </w:p>
    <w:p w14:paraId="7A725F93"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sz w:val="20"/>
          <w:szCs w:val="20"/>
        </w:rPr>
        <w:t>Motopompa</w:t>
      </w:r>
    </w:p>
    <w:p w14:paraId="10C97494"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sz w:val="20"/>
          <w:szCs w:val="20"/>
        </w:rPr>
        <w:t>Zestawy hydr. do rat. technicznego</w:t>
      </w:r>
    </w:p>
    <w:p w14:paraId="1B8A1414"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sz w:val="20"/>
          <w:szCs w:val="20"/>
        </w:rPr>
        <w:t>Pilarki do drewna</w:t>
      </w:r>
    </w:p>
    <w:p w14:paraId="1B311397"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sz w:val="20"/>
          <w:szCs w:val="20"/>
        </w:rPr>
        <w:t>Piły do betonu i stali</w:t>
      </w:r>
    </w:p>
    <w:p w14:paraId="44C956E8"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bCs/>
          <w:sz w:val="20"/>
          <w:szCs w:val="20"/>
        </w:rPr>
        <w:t>Agregaty prądotwórcze</w:t>
      </w:r>
    </w:p>
    <w:p w14:paraId="7B17CDF5"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bCs/>
          <w:sz w:val="20"/>
          <w:szCs w:val="20"/>
        </w:rPr>
        <w:lastRenderedPageBreak/>
        <w:t>Sprzęt ochrony dróg oddechowych</w:t>
      </w:r>
    </w:p>
    <w:p w14:paraId="5B451B60"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bCs/>
          <w:sz w:val="20"/>
          <w:szCs w:val="20"/>
        </w:rPr>
        <w:t>Sprzęt alarmowania i łączności</w:t>
      </w:r>
      <w:r w:rsidRPr="00A326DA">
        <w:rPr>
          <w:rFonts w:ascii="Times New Roman" w:hAnsi="Times New Roman" w:cs="Times New Roman"/>
          <w:sz w:val="20"/>
          <w:szCs w:val="20"/>
        </w:rPr>
        <w:t xml:space="preserve"> </w:t>
      </w:r>
    </w:p>
    <w:p w14:paraId="053816F5"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sz w:val="20"/>
          <w:szCs w:val="20"/>
        </w:rPr>
        <w:t>Rzutka ratownicza</w:t>
      </w:r>
    </w:p>
    <w:p w14:paraId="53D569C1"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sz w:val="20"/>
          <w:szCs w:val="20"/>
        </w:rPr>
        <w:t>Zestaw Trap</w:t>
      </w:r>
    </w:p>
    <w:p w14:paraId="3D46E628" w14:textId="77777777" w:rsidR="00A326DA" w:rsidRPr="00A326DA" w:rsidRDefault="00A326DA" w:rsidP="00091F23">
      <w:pPr>
        <w:pStyle w:val="Akapitzlist"/>
        <w:numPr>
          <w:ilvl w:val="0"/>
          <w:numId w:val="10"/>
        </w:numPr>
        <w:spacing w:before="100" w:beforeAutospacing="1" w:after="100" w:afterAutospacing="1"/>
        <w:rPr>
          <w:rFonts w:ascii="Times New Roman" w:eastAsia="Times New Roman" w:hAnsi="Times New Roman" w:cs="Times New Roman"/>
          <w:sz w:val="20"/>
          <w:szCs w:val="20"/>
          <w:lang w:eastAsia="pl-PL"/>
        </w:rPr>
      </w:pPr>
      <w:r w:rsidRPr="00A326DA">
        <w:rPr>
          <w:rFonts w:ascii="Times New Roman" w:hAnsi="Times New Roman" w:cs="Times New Roman"/>
          <w:sz w:val="20"/>
          <w:szCs w:val="20"/>
        </w:rPr>
        <w:t>Koło ratownicze</w:t>
      </w:r>
    </w:p>
    <w:p w14:paraId="4C6AB173" w14:textId="77777777" w:rsidR="00A326DA" w:rsidRPr="00A326DA" w:rsidRDefault="00A326DA" w:rsidP="00494D60">
      <w:pPr>
        <w:spacing w:line="276" w:lineRule="auto"/>
        <w:jc w:val="both"/>
        <w:rPr>
          <w:rFonts w:ascii="Times New Roman" w:hAnsi="Times New Roman" w:cs="Times New Roman"/>
          <w:sz w:val="20"/>
          <w:szCs w:val="20"/>
        </w:rPr>
      </w:pPr>
      <w:r w:rsidRPr="00A326DA">
        <w:rPr>
          <w:rFonts w:ascii="Times New Roman" w:hAnsi="Times New Roman" w:cs="Times New Roman"/>
          <w:sz w:val="20"/>
          <w:szCs w:val="20"/>
        </w:rPr>
        <w:t>Imprezy  dla  społeczeństwa  i  młodzieży, uczestnictwa w  zabezpieczeniu  innych organizowanych imprez przez jednostkę OSP Brzeżno:</w:t>
      </w:r>
    </w:p>
    <w:p w14:paraId="34266564" w14:textId="77777777" w:rsidR="00A326DA" w:rsidRPr="00A326DA" w:rsidRDefault="00A326DA" w:rsidP="00091F23">
      <w:pPr>
        <w:pStyle w:val="Akapitzlist"/>
        <w:numPr>
          <w:ilvl w:val="0"/>
          <w:numId w:val="11"/>
        </w:numPr>
        <w:spacing w:after="160"/>
        <w:jc w:val="both"/>
        <w:rPr>
          <w:rFonts w:ascii="Times New Roman" w:hAnsi="Times New Roman" w:cs="Times New Roman"/>
          <w:sz w:val="20"/>
          <w:szCs w:val="20"/>
        </w:rPr>
      </w:pPr>
      <w:r w:rsidRPr="00A326DA">
        <w:rPr>
          <w:rFonts w:ascii="Times New Roman" w:hAnsi="Times New Roman" w:cs="Times New Roman"/>
          <w:sz w:val="20"/>
          <w:szCs w:val="20"/>
        </w:rPr>
        <w:t>Udział jednostek w dystrybucji ulotek nt. szczepień przeciwko COVI-19,</w:t>
      </w:r>
    </w:p>
    <w:p w14:paraId="400C7449" w14:textId="77777777" w:rsidR="00A326DA" w:rsidRPr="00A326DA" w:rsidRDefault="00A326DA" w:rsidP="00091F23">
      <w:pPr>
        <w:pStyle w:val="Akapitzlist"/>
        <w:numPr>
          <w:ilvl w:val="0"/>
          <w:numId w:val="11"/>
        </w:numPr>
        <w:spacing w:after="160"/>
        <w:jc w:val="both"/>
        <w:rPr>
          <w:rFonts w:ascii="Times New Roman" w:hAnsi="Times New Roman" w:cs="Times New Roman"/>
          <w:sz w:val="20"/>
          <w:szCs w:val="20"/>
        </w:rPr>
      </w:pPr>
      <w:r w:rsidRPr="00A326DA">
        <w:rPr>
          <w:rFonts w:ascii="Times New Roman" w:hAnsi="Times New Roman" w:cs="Times New Roman"/>
          <w:sz w:val="20"/>
          <w:szCs w:val="20"/>
        </w:rPr>
        <w:t>Pomoc pogorzelcom w odbudowie domu,</w:t>
      </w:r>
    </w:p>
    <w:p w14:paraId="38D5EEE2" w14:textId="77777777" w:rsidR="00A326DA" w:rsidRPr="00A326DA" w:rsidRDefault="00A326DA" w:rsidP="00091F23">
      <w:pPr>
        <w:pStyle w:val="Akapitzlist"/>
        <w:numPr>
          <w:ilvl w:val="0"/>
          <w:numId w:val="11"/>
        </w:numPr>
        <w:spacing w:after="160"/>
        <w:jc w:val="both"/>
        <w:rPr>
          <w:rFonts w:ascii="Times New Roman" w:hAnsi="Times New Roman" w:cs="Times New Roman"/>
          <w:sz w:val="20"/>
          <w:szCs w:val="20"/>
        </w:rPr>
      </w:pPr>
      <w:r w:rsidRPr="00A326DA">
        <w:rPr>
          <w:rFonts w:ascii="Times New Roman" w:hAnsi="Times New Roman" w:cs="Times New Roman"/>
          <w:sz w:val="20"/>
          <w:szCs w:val="20"/>
        </w:rPr>
        <w:t>Festyn charytatywny dla pogorzelców,</w:t>
      </w:r>
    </w:p>
    <w:p w14:paraId="023A3031" w14:textId="77777777" w:rsidR="00A326DA" w:rsidRPr="00A326DA" w:rsidRDefault="00A326DA" w:rsidP="00091F23">
      <w:pPr>
        <w:pStyle w:val="Akapitzlist"/>
        <w:numPr>
          <w:ilvl w:val="0"/>
          <w:numId w:val="11"/>
        </w:numPr>
        <w:spacing w:after="160"/>
        <w:jc w:val="both"/>
        <w:rPr>
          <w:rFonts w:ascii="Times New Roman" w:hAnsi="Times New Roman" w:cs="Times New Roman"/>
          <w:sz w:val="20"/>
          <w:szCs w:val="20"/>
        </w:rPr>
      </w:pPr>
      <w:r w:rsidRPr="00A326DA">
        <w:rPr>
          <w:rFonts w:ascii="Times New Roman" w:hAnsi="Times New Roman" w:cs="Times New Roman"/>
          <w:sz w:val="20"/>
          <w:szCs w:val="20"/>
        </w:rPr>
        <w:t>Organizacja dnia dziecka,</w:t>
      </w:r>
    </w:p>
    <w:p w14:paraId="0D578459" w14:textId="77777777" w:rsidR="00A326DA" w:rsidRPr="00A326DA" w:rsidRDefault="00A326DA" w:rsidP="00091F23">
      <w:pPr>
        <w:pStyle w:val="Akapitzlist"/>
        <w:numPr>
          <w:ilvl w:val="0"/>
          <w:numId w:val="11"/>
        </w:numPr>
        <w:spacing w:after="160"/>
        <w:jc w:val="both"/>
        <w:rPr>
          <w:rFonts w:ascii="Times New Roman" w:hAnsi="Times New Roman" w:cs="Times New Roman"/>
          <w:sz w:val="20"/>
          <w:szCs w:val="20"/>
        </w:rPr>
      </w:pPr>
      <w:r w:rsidRPr="00A326DA">
        <w:rPr>
          <w:rFonts w:ascii="Times New Roman" w:hAnsi="Times New Roman" w:cs="Times New Roman"/>
          <w:sz w:val="20"/>
          <w:szCs w:val="20"/>
        </w:rPr>
        <w:t>Otrzymanie grantu od PGE „ Śpij Spokojnie Zadbamy o Wasze Bezpieczeństwo,</w:t>
      </w:r>
    </w:p>
    <w:p w14:paraId="717CF4D1" w14:textId="77777777" w:rsidR="00A326DA" w:rsidRPr="00A326DA" w:rsidRDefault="00A326DA" w:rsidP="00091F23">
      <w:pPr>
        <w:pStyle w:val="Akapitzlist"/>
        <w:numPr>
          <w:ilvl w:val="0"/>
          <w:numId w:val="11"/>
        </w:numPr>
        <w:spacing w:after="160"/>
        <w:jc w:val="both"/>
        <w:rPr>
          <w:rFonts w:ascii="Times New Roman" w:hAnsi="Times New Roman" w:cs="Times New Roman"/>
          <w:sz w:val="20"/>
          <w:szCs w:val="20"/>
        </w:rPr>
      </w:pPr>
      <w:r w:rsidRPr="00A326DA">
        <w:rPr>
          <w:rFonts w:ascii="Times New Roman" w:hAnsi="Times New Roman" w:cs="Times New Roman"/>
          <w:sz w:val="20"/>
          <w:szCs w:val="20"/>
        </w:rPr>
        <w:t>Organizacja Gminnych Mikołajek dla dzieci,</w:t>
      </w:r>
    </w:p>
    <w:p w14:paraId="61C8E662" w14:textId="77777777" w:rsidR="00A326DA" w:rsidRPr="00A326DA" w:rsidRDefault="00A326DA" w:rsidP="00091F23">
      <w:pPr>
        <w:pStyle w:val="Akapitzlist"/>
        <w:numPr>
          <w:ilvl w:val="0"/>
          <w:numId w:val="11"/>
        </w:numPr>
        <w:spacing w:after="160"/>
        <w:jc w:val="both"/>
        <w:rPr>
          <w:rFonts w:ascii="Times New Roman" w:hAnsi="Times New Roman" w:cs="Times New Roman"/>
          <w:sz w:val="20"/>
          <w:szCs w:val="20"/>
        </w:rPr>
      </w:pPr>
      <w:r w:rsidRPr="00A326DA">
        <w:rPr>
          <w:rFonts w:ascii="Times New Roman" w:hAnsi="Times New Roman" w:cs="Times New Roman"/>
          <w:sz w:val="20"/>
          <w:szCs w:val="20"/>
        </w:rPr>
        <w:t>75-lecie OSP,</w:t>
      </w:r>
    </w:p>
    <w:p w14:paraId="733B20E1" w14:textId="77777777" w:rsidR="00A326DA" w:rsidRPr="00A326DA" w:rsidRDefault="00A326DA" w:rsidP="00091F23">
      <w:pPr>
        <w:pStyle w:val="Akapitzlist"/>
        <w:numPr>
          <w:ilvl w:val="0"/>
          <w:numId w:val="11"/>
        </w:numPr>
        <w:spacing w:after="160"/>
        <w:jc w:val="both"/>
        <w:rPr>
          <w:rFonts w:ascii="Times New Roman" w:hAnsi="Times New Roman" w:cs="Times New Roman"/>
          <w:sz w:val="20"/>
          <w:szCs w:val="20"/>
        </w:rPr>
      </w:pPr>
      <w:r w:rsidRPr="00A326DA">
        <w:rPr>
          <w:rFonts w:ascii="Times New Roman" w:hAnsi="Times New Roman" w:cs="Times New Roman"/>
          <w:sz w:val="20"/>
          <w:szCs w:val="20"/>
        </w:rPr>
        <w:t>Ćwiczenia Lasy 2021 – współpraca z Nadleśnictwem Świdwin.</w:t>
      </w:r>
    </w:p>
    <w:p w14:paraId="3E694B6E" w14:textId="77777777" w:rsidR="00A326DA" w:rsidRPr="00A326DA" w:rsidRDefault="00A326DA" w:rsidP="00494D60">
      <w:pPr>
        <w:pStyle w:val="Akapitzlist"/>
        <w:ind w:left="360"/>
        <w:rPr>
          <w:rFonts w:ascii="Times New Roman" w:hAnsi="Times New Roman" w:cs="Times New Roman"/>
          <w:sz w:val="20"/>
          <w:szCs w:val="20"/>
        </w:rPr>
      </w:pPr>
    </w:p>
    <w:p w14:paraId="687F7FD1" w14:textId="77777777" w:rsidR="00A326DA" w:rsidRPr="00A326DA" w:rsidRDefault="00A326DA" w:rsidP="00494D60">
      <w:pPr>
        <w:spacing w:line="276" w:lineRule="auto"/>
        <w:jc w:val="both"/>
        <w:rPr>
          <w:rFonts w:ascii="Times New Roman" w:hAnsi="Times New Roman" w:cs="Times New Roman"/>
          <w:sz w:val="20"/>
          <w:szCs w:val="20"/>
        </w:rPr>
      </w:pPr>
      <w:r w:rsidRPr="00A326DA">
        <w:rPr>
          <w:rFonts w:ascii="Times New Roman" w:hAnsi="Times New Roman" w:cs="Times New Roman"/>
          <w:sz w:val="20"/>
          <w:szCs w:val="20"/>
        </w:rPr>
        <w:t>Wykonano następujące prace porządkowe, remontowe i budowlane przy obiektach i sprzęcie:</w:t>
      </w:r>
    </w:p>
    <w:p w14:paraId="7E57725A" w14:textId="77777777" w:rsidR="00A326DA" w:rsidRPr="00A326DA" w:rsidRDefault="00A326DA" w:rsidP="00091F23">
      <w:pPr>
        <w:pStyle w:val="Akapitzlist"/>
        <w:numPr>
          <w:ilvl w:val="0"/>
          <w:numId w:val="12"/>
        </w:numPr>
        <w:spacing w:after="160"/>
        <w:jc w:val="both"/>
        <w:rPr>
          <w:rFonts w:ascii="Times New Roman" w:hAnsi="Times New Roman" w:cs="Times New Roman"/>
          <w:sz w:val="20"/>
          <w:szCs w:val="20"/>
        </w:rPr>
      </w:pPr>
      <w:r w:rsidRPr="00A326DA">
        <w:rPr>
          <w:rFonts w:ascii="Times New Roman" w:hAnsi="Times New Roman" w:cs="Times New Roman"/>
          <w:sz w:val="20"/>
          <w:szCs w:val="20"/>
        </w:rPr>
        <w:t>OSP Brzeżno – przeprowadzono prace porządkowe wewnątrz i na zewnątrz straży, kontynuowano  prace w pomieszczeniu garażowym w celu dalszej modernizacji kanału samochodowego.</w:t>
      </w:r>
    </w:p>
    <w:p w14:paraId="7BCAE971" w14:textId="77777777" w:rsidR="00A326DA" w:rsidRPr="00A326DA" w:rsidRDefault="00A326DA" w:rsidP="00091F23">
      <w:pPr>
        <w:pStyle w:val="Akapitzlist"/>
        <w:numPr>
          <w:ilvl w:val="0"/>
          <w:numId w:val="12"/>
        </w:numPr>
        <w:spacing w:after="160"/>
        <w:jc w:val="both"/>
        <w:rPr>
          <w:rFonts w:ascii="Times New Roman" w:hAnsi="Times New Roman" w:cs="Times New Roman"/>
          <w:sz w:val="20"/>
          <w:szCs w:val="20"/>
        </w:rPr>
      </w:pPr>
      <w:r w:rsidRPr="00A326DA">
        <w:rPr>
          <w:rFonts w:ascii="Times New Roman" w:hAnsi="Times New Roman" w:cs="Times New Roman"/>
          <w:sz w:val="20"/>
          <w:szCs w:val="20"/>
        </w:rPr>
        <w:t>OSP Rzepczyno – wykonano elewacje i ocieplenie ścian i poddasza. Wymiana instalacji elektrycznej.</w:t>
      </w:r>
    </w:p>
    <w:p w14:paraId="5959B953" w14:textId="04E53970" w:rsidR="002F6081" w:rsidRPr="001213D6" w:rsidRDefault="002F6081" w:rsidP="00494D60">
      <w:pPr>
        <w:spacing w:line="276" w:lineRule="auto"/>
        <w:jc w:val="both"/>
        <w:rPr>
          <w:rFonts w:ascii="Times New Roman" w:hAnsi="Times New Roman" w:cs="Times New Roman"/>
          <w:sz w:val="20"/>
          <w:szCs w:val="20"/>
        </w:rPr>
      </w:pPr>
    </w:p>
    <w:bookmarkEnd w:id="0"/>
    <w:p w14:paraId="71309464" w14:textId="59A9FA62" w:rsidR="005B6F84" w:rsidRPr="001213D6" w:rsidRDefault="0012656F" w:rsidP="00494D60">
      <w:pPr>
        <w:shd w:val="clear" w:color="auto" w:fill="DEEAF6" w:themeFill="accent5" w:themeFillTint="33"/>
        <w:spacing w:after="0" w:line="276" w:lineRule="auto"/>
        <w:jc w:val="center"/>
        <w:rPr>
          <w:rFonts w:ascii="Times New Roman" w:hAnsi="Times New Roman" w:cs="Times New Roman"/>
          <w:b/>
          <w:sz w:val="20"/>
          <w:szCs w:val="20"/>
        </w:rPr>
      </w:pPr>
      <w:r w:rsidRPr="001213D6">
        <w:rPr>
          <w:rFonts w:ascii="Times New Roman" w:hAnsi="Times New Roman" w:cs="Times New Roman"/>
          <w:b/>
          <w:sz w:val="20"/>
          <w:szCs w:val="20"/>
        </w:rPr>
        <w:t>PODSUMOWANIE</w:t>
      </w:r>
    </w:p>
    <w:p w14:paraId="6FB9B7D6" w14:textId="77777777" w:rsidR="002E61AC" w:rsidRPr="001213D6" w:rsidRDefault="002E61AC" w:rsidP="00494D60">
      <w:pPr>
        <w:spacing w:after="0" w:line="276" w:lineRule="auto"/>
        <w:jc w:val="both"/>
        <w:rPr>
          <w:rFonts w:ascii="Times New Roman" w:hAnsi="Times New Roman" w:cs="Times New Roman"/>
          <w:b/>
          <w:sz w:val="20"/>
          <w:szCs w:val="20"/>
        </w:rPr>
      </w:pPr>
    </w:p>
    <w:p w14:paraId="2A9609D3" w14:textId="0DE95F5E" w:rsidR="00E5272F" w:rsidRPr="007D3384" w:rsidRDefault="00D56C53" w:rsidP="009C33CC">
      <w:pPr>
        <w:spacing w:after="0" w:line="360" w:lineRule="auto"/>
        <w:ind w:firstLine="426"/>
        <w:jc w:val="both"/>
        <w:rPr>
          <w:rFonts w:ascii="Times New Roman" w:eastAsia="Calibri" w:hAnsi="Times New Roman" w:cs="Times New Roman"/>
        </w:rPr>
      </w:pPr>
      <w:r w:rsidRPr="001D0D93">
        <w:rPr>
          <w:rFonts w:ascii="Times New Roman" w:eastAsia="Calibri" w:hAnsi="Times New Roman" w:cs="Times New Roman"/>
          <w:sz w:val="24"/>
          <w:szCs w:val="24"/>
        </w:rPr>
        <w:t xml:space="preserve">Gmina </w:t>
      </w:r>
      <w:r w:rsidR="00B36402" w:rsidRPr="001D0D93">
        <w:rPr>
          <w:rFonts w:ascii="Times New Roman" w:eastAsia="Calibri" w:hAnsi="Times New Roman" w:cs="Times New Roman"/>
          <w:sz w:val="24"/>
          <w:szCs w:val="24"/>
        </w:rPr>
        <w:t>Brzeżno</w:t>
      </w:r>
      <w:r w:rsidRPr="001D0D93">
        <w:rPr>
          <w:rFonts w:ascii="Times New Roman" w:eastAsia="Calibri" w:hAnsi="Times New Roman" w:cs="Times New Roman"/>
          <w:sz w:val="24"/>
          <w:szCs w:val="24"/>
        </w:rPr>
        <w:t xml:space="preserve"> jest naszym wspólnym</w:t>
      </w:r>
      <w:r w:rsidR="00B36402" w:rsidRPr="001D0D93">
        <w:rPr>
          <w:rFonts w:ascii="Times New Roman" w:eastAsia="Calibri" w:hAnsi="Times New Roman" w:cs="Times New Roman"/>
          <w:sz w:val="24"/>
          <w:szCs w:val="24"/>
        </w:rPr>
        <w:t xml:space="preserve"> </w:t>
      </w:r>
      <w:r w:rsidRPr="001D0D93">
        <w:rPr>
          <w:rFonts w:ascii="Times New Roman" w:eastAsia="Calibri" w:hAnsi="Times New Roman" w:cs="Times New Roman"/>
          <w:sz w:val="24"/>
          <w:szCs w:val="24"/>
        </w:rPr>
        <w:t xml:space="preserve">dobrem. To od nas </w:t>
      </w:r>
      <w:r w:rsidR="007D2937" w:rsidRPr="001D0D93">
        <w:rPr>
          <w:rFonts w:ascii="Times New Roman" w:eastAsia="Calibri" w:hAnsi="Times New Roman" w:cs="Times New Roman"/>
          <w:sz w:val="24"/>
          <w:szCs w:val="24"/>
        </w:rPr>
        <w:t>wszystkich</w:t>
      </w:r>
      <w:r w:rsidRPr="001D0D93">
        <w:rPr>
          <w:rFonts w:ascii="Times New Roman" w:eastAsia="Calibri" w:hAnsi="Times New Roman" w:cs="Times New Roman"/>
          <w:sz w:val="24"/>
          <w:szCs w:val="24"/>
        </w:rPr>
        <w:t xml:space="preserve"> zależy, jak</w:t>
      </w:r>
      <w:r w:rsidR="00B36402" w:rsidRPr="001D0D93">
        <w:rPr>
          <w:rFonts w:ascii="Times New Roman" w:eastAsia="Calibri" w:hAnsi="Times New Roman" w:cs="Times New Roman"/>
          <w:sz w:val="24"/>
          <w:szCs w:val="24"/>
        </w:rPr>
        <w:t xml:space="preserve"> </w:t>
      </w:r>
      <w:r w:rsidRPr="001D0D93">
        <w:rPr>
          <w:rFonts w:ascii="Times New Roman" w:eastAsia="Calibri" w:hAnsi="Times New Roman" w:cs="Times New Roman"/>
          <w:sz w:val="24"/>
          <w:szCs w:val="24"/>
        </w:rPr>
        <w:t>wyglądać będzie nasza gmina, w której mieszkamy,</w:t>
      </w:r>
      <w:r w:rsidR="00B36402" w:rsidRPr="001D0D93">
        <w:rPr>
          <w:rFonts w:ascii="Times New Roman" w:eastAsia="Calibri" w:hAnsi="Times New Roman" w:cs="Times New Roman"/>
          <w:sz w:val="24"/>
          <w:szCs w:val="24"/>
        </w:rPr>
        <w:t xml:space="preserve"> </w:t>
      </w:r>
      <w:r w:rsidRPr="001D0D93">
        <w:rPr>
          <w:rFonts w:ascii="Times New Roman" w:eastAsia="Calibri" w:hAnsi="Times New Roman" w:cs="Times New Roman"/>
          <w:sz w:val="24"/>
          <w:szCs w:val="24"/>
        </w:rPr>
        <w:t>żyjemy i jakie mamy oczekiwania wobec niej.</w:t>
      </w:r>
      <w:r w:rsidR="00B36402" w:rsidRPr="001D0D93">
        <w:rPr>
          <w:rFonts w:ascii="Times New Roman" w:eastAsia="Calibri" w:hAnsi="Times New Roman" w:cs="Times New Roman"/>
          <w:sz w:val="24"/>
          <w:szCs w:val="24"/>
        </w:rPr>
        <w:t xml:space="preserve"> </w:t>
      </w:r>
      <w:r w:rsidRPr="001D0D93">
        <w:rPr>
          <w:rFonts w:ascii="Times New Roman" w:eastAsia="Calibri" w:hAnsi="Times New Roman" w:cs="Times New Roman"/>
          <w:sz w:val="24"/>
          <w:szCs w:val="24"/>
        </w:rPr>
        <w:t xml:space="preserve">Jakość i komfort naszego życia zależą od wielu czynników: od poziomu edukacji, otaczającej nas </w:t>
      </w:r>
      <w:r w:rsidRPr="007D3384">
        <w:rPr>
          <w:rFonts w:ascii="Times New Roman" w:eastAsia="Calibri" w:hAnsi="Times New Roman" w:cs="Times New Roman"/>
        </w:rPr>
        <w:t>infrastruktury, od dynamiki i tempa wszechstronnego</w:t>
      </w:r>
      <w:r w:rsidR="00B36402" w:rsidRPr="007D3384">
        <w:rPr>
          <w:rFonts w:ascii="Times New Roman" w:eastAsia="Calibri" w:hAnsi="Times New Roman" w:cs="Times New Roman"/>
        </w:rPr>
        <w:t xml:space="preserve"> </w:t>
      </w:r>
      <w:r w:rsidRPr="007D3384">
        <w:rPr>
          <w:rFonts w:ascii="Times New Roman" w:eastAsia="Calibri" w:hAnsi="Times New Roman" w:cs="Times New Roman"/>
        </w:rPr>
        <w:t xml:space="preserve">rozwoju, </w:t>
      </w:r>
      <w:r w:rsidR="005842A0" w:rsidRPr="007D3384">
        <w:rPr>
          <w:rFonts w:ascii="Times New Roman" w:eastAsia="Calibri" w:hAnsi="Times New Roman" w:cs="Times New Roman"/>
        </w:rPr>
        <w:t xml:space="preserve">od świadomości i podejścia mieszkańców, </w:t>
      </w:r>
      <w:r w:rsidRPr="007D3384">
        <w:rPr>
          <w:rFonts w:ascii="Times New Roman" w:eastAsia="Calibri" w:hAnsi="Times New Roman" w:cs="Times New Roman"/>
        </w:rPr>
        <w:t xml:space="preserve">od </w:t>
      </w:r>
      <w:r w:rsidR="00EB1F19" w:rsidRPr="007D3384">
        <w:rPr>
          <w:rFonts w:ascii="Times New Roman" w:eastAsia="Calibri" w:hAnsi="Times New Roman" w:cs="Times New Roman"/>
        </w:rPr>
        <w:t>bardzo szerokiego wachlarza zadań do zrealizowania</w:t>
      </w:r>
      <w:r w:rsidR="00B36402" w:rsidRPr="007D3384">
        <w:rPr>
          <w:rFonts w:ascii="Times New Roman" w:eastAsia="Calibri" w:hAnsi="Times New Roman" w:cs="Times New Roman"/>
        </w:rPr>
        <w:t>.</w:t>
      </w:r>
      <w:r w:rsidRPr="007D3384">
        <w:rPr>
          <w:rFonts w:ascii="Times New Roman" w:eastAsia="Calibri" w:hAnsi="Times New Roman" w:cs="Times New Roman"/>
        </w:rPr>
        <w:t xml:space="preserve"> Do tego wszystkiego dochodzą </w:t>
      </w:r>
      <w:r w:rsidR="00B36402" w:rsidRPr="007D3384">
        <w:rPr>
          <w:rFonts w:ascii="Times New Roman" w:eastAsia="Calibri" w:hAnsi="Times New Roman" w:cs="Times New Roman"/>
        </w:rPr>
        <w:t>ciągle zmieniające się</w:t>
      </w:r>
      <w:r w:rsidR="007D2937" w:rsidRPr="007D3384">
        <w:rPr>
          <w:rFonts w:ascii="Times New Roman" w:eastAsia="Calibri" w:hAnsi="Times New Roman" w:cs="Times New Roman"/>
        </w:rPr>
        <w:t xml:space="preserve"> </w:t>
      </w:r>
      <w:r w:rsidR="00B36402" w:rsidRPr="007D3384">
        <w:rPr>
          <w:rFonts w:ascii="Times New Roman" w:eastAsia="Calibri" w:hAnsi="Times New Roman" w:cs="Times New Roman"/>
        </w:rPr>
        <w:t>przepisy</w:t>
      </w:r>
      <w:r w:rsidRPr="007D3384">
        <w:rPr>
          <w:rFonts w:ascii="Times New Roman" w:eastAsia="Calibri" w:hAnsi="Times New Roman" w:cs="Times New Roman"/>
        </w:rPr>
        <w:t xml:space="preserve"> prawne oraz</w:t>
      </w:r>
      <w:r w:rsidR="007D2937" w:rsidRPr="007D3384">
        <w:rPr>
          <w:rFonts w:ascii="Times New Roman" w:eastAsia="Calibri" w:hAnsi="Times New Roman" w:cs="Times New Roman"/>
        </w:rPr>
        <w:t xml:space="preserve"> coraz bardziej ograniczane</w:t>
      </w:r>
      <w:r w:rsidRPr="007D3384">
        <w:rPr>
          <w:rFonts w:ascii="Times New Roman" w:eastAsia="Calibri" w:hAnsi="Times New Roman" w:cs="Times New Roman"/>
        </w:rPr>
        <w:t xml:space="preserve"> środki finansowe. Samorząd to nie</w:t>
      </w:r>
      <w:r w:rsidR="00B36402" w:rsidRPr="007D3384">
        <w:rPr>
          <w:rFonts w:ascii="Times New Roman" w:eastAsia="Calibri" w:hAnsi="Times New Roman" w:cs="Times New Roman"/>
        </w:rPr>
        <w:t xml:space="preserve"> </w:t>
      </w:r>
      <w:r w:rsidRPr="007D3384">
        <w:rPr>
          <w:rFonts w:ascii="Times New Roman" w:eastAsia="Calibri" w:hAnsi="Times New Roman" w:cs="Times New Roman"/>
        </w:rPr>
        <w:t xml:space="preserve">urząd </w:t>
      </w:r>
      <w:r w:rsidR="007D2937" w:rsidRPr="007D3384">
        <w:rPr>
          <w:rFonts w:ascii="Times New Roman" w:eastAsia="Calibri" w:hAnsi="Times New Roman" w:cs="Times New Roman"/>
        </w:rPr>
        <w:t>gminy</w:t>
      </w:r>
      <w:r w:rsidRPr="007D3384">
        <w:rPr>
          <w:rFonts w:ascii="Times New Roman" w:eastAsia="Calibri" w:hAnsi="Times New Roman" w:cs="Times New Roman"/>
        </w:rPr>
        <w:t>. Samorząd to mieszkańcy, którzy od</w:t>
      </w:r>
      <w:r w:rsidR="00B36402" w:rsidRPr="007D3384">
        <w:rPr>
          <w:rFonts w:ascii="Times New Roman" w:eastAsia="Calibri" w:hAnsi="Times New Roman" w:cs="Times New Roman"/>
        </w:rPr>
        <w:t xml:space="preserve"> </w:t>
      </w:r>
      <w:r w:rsidRPr="007D3384">
        <w:rPr>
          <w:rFonts w:ascii="Times New Roman" w:eastAsia="Calibri" w:hAnsi="Times New Roman" w:cs="Times New Roman"/>
        </w:rPr>
        <w:t>urzędu oczekują zapewnienia najlepszego poziomu</w:t>
      </w:r>
      <w:r w:rsidR="00B36402" w:rsidRPr="007D3384">
        <w:rPr>
          <w:rFonts w:ascii="Times New Roman" w:eastAsia="Calibri" w:hAnsi="Times New Roman" w:cs="Times New Roman"/>
        </w:rPr>
        <w:t xml:space="preserve"> </w:t>
      </w:r>
      <w:r w:rsidRPr="007D3384">
        <w:rPr>
          <w:rFonts w:ascii="Times New Roman" w:eastAsia="Calibri" w:hAnsi="Times New Roman" w:cs="Times New Roman"/>
        </w:rPr>
        <w:t>usług publicznych.</w:t>
      </w:r>
      <w:r w:rsidR="00B36402" w:rsidRPr="007D3384">
        <w:rPr>
          <w:rFonts w:ascii="Times New Roman" w:eastAsia="Calibri" w:hAnsi="Times New Roman" w:cs="Times New Roman"/>
        </w:rPr>
        <w:t xml:space="preserve"> </w:t>
      </w:r>
      <w:r w:rsidRPr="007D3384">
        <w:rPr>
          <w:rFonts w:ascii="Times New Roman" w:eastAsia="Calibri" w:hAnsi="Times New Roman" w:cs="Times New Roman"/>
        </w:rPr>
        <w:t>I to staramy się robić. Efektem tej pracy jest ilość</w:t>
      </w:r>
      <w:r w:rsidR="00B36402" w:rsidRPr="007D3384">
        <w:rPr>
          <w:rFonts w:ascii="Times New Roman" w:eastAsia="Calibri" w:hAnsi="Times New Roman" w:cs="Times New Roman"/>
        </w:rPr>
        <w:t xml:space="preserve"> </w:t>
      </w:r>
      <w:r w:rsidRPr="007D3384">
        <w:rPr>
          <w:rFonts w:ascii="Times New Roman" w:eastAsia="Calibri" w:hAnsi="Times New Roman" w:cs="Times New Roman"/>
        </w:rPr>
        <w:t>wykonanych inwestycji, a także wysokość przyznanych dofinansowań w ramach</w:t>
      </w:r>
      <w:r w:rsidR="00AE70FB" w:rsidRPr="007D3384">
        <w:rPr>
          <w:rFonts w:ascii="Times New Roman" w:eastAsia="Calibri" w:hAnsi="Times New Roman" w:cs="Times New Roman"/>
        </w:rPr>
        <w:t xml:space="preserve"> </w:t>
      </w:r>
      <w:r w:rsidRPr="007D3384">
        <w:rPr>
          <w:rFonts w:ascii="Times New Roman" w:eastAsia="Calibri" w:hAnsi="Times New Roman" w:cs="Times New Roman"/>
        </w:rPr>
        <w:t>realizacji zadań z</w:t>
      </w:r>
      <w:r w:rsidR="00B36402" w:rsidRPr="007D3384">
        <w:rPr>
          <w:rFonts w:ascii="Times New Roman" w:eastAsia="Calibri" w:hAnsi="Times New Roman" w:cs="Times New Roman"/>
        </w:rPr>
        <w:t xml:space="preserve"> </w:t>
      </w:r>
      <w:r w:rsidRPr="007D3384">
        <w:rPr>
          <w:rFonts w:ascii="Times New Roman" w:eastAsia="Calibri" w:hAnsi="Times New Roman" w:cs="Times New Roman"/>
        </w:rPr>
        <w:t>funduszy zewnętrznych.</w:t>
      </w:r>
      <w:r w:rsidR="00BD560B" w:rsidRPr="007D3384">
        <w:rPr>
          <w:rFonts w:ascii="Times New Roman" w:eastAsia="Calibri" w:hAnsi="Times New Roman" w:cs="Times New Roman"/>
          <w:sz w:val="18"/>
          <w:szCs w:val="18"/>
        </w:rPr>
        <w:t xml:space="preserve"> </w:t>
      </w:r>
      <w:r w:rsidR="00BD560B" w:rsidRPr="007D3384">
        <w:rPr>
          <w:rFonts w:ascii="Times New Roman" w:eastAsia="Calibri" w:hAnsi="Times New Roman" w:cs="Times New Roman"/>
        </w:rPr>
        <w:t xml:space="preserve">Odnosimy zarówno sukcesy, jak i mniejsze lub </w:t>
      </w:r>
      <w:r w:rsidR="004348F2" w:rsidRPr="007D3384">
        <w:rPr>
          <w:rFonts w:ascii="Times New Roman" w:eastAsia="Calibri" w:hAnsi="Times New Roman" w:cs="Times New Roman"/>
        </w:rPr>
        <w:t>w</w:t>
      </w:r>
      <w:r w:rsidR="00BD560B" w:rsidRPr="007D3384">
        <w:rPr>
          <w:rFonts w:ascii="Times New Roman" w:eastAsia="Calibri" w:hAnsi="Times New Roman" w:cs="Times New Roman"/>
        </w:rPr>
        <w:t>iększe niepowodzenia, które są nieodłączną częścią kreatywnego działania.</w:t>
      </w:r>
      <w:r w:rsidRPr="007D3384">
        <w:rPr>
          <w:rFonts w:ascii="Times New Roman" w:eastAsia="Calibri" w:hAnsi="Times New Roman" w:cs="Times New Roman"/>
        </w:rPr>
        <w:t xml:space="preserve"> Jednak </w:t>
      </w:r>
      <w:r w:rsidR="00AE70FB" w:rsidRPr="007D3384">
        <w:rPr>
          <w:rFonts w:ascii="Times New Roman" w:eastAsia="Calibri" w:hAnsi="Times New Roman" w:cs="Times New Roman"/>
        </w:rPr>
        <w:t xml:space="preserve"> </w:t>
      </w:r>
      <w:r w:rsidRPr="007D3384">
        <w:rPr>
          <w:rFonts w:ascii="Times New Roman" w:eastAsia="Calibri" w:hAnsi="Times New Roman" w:cs="Times New Roman"/>
        </w:rPr>
        <w:t>najważniejszym</w:t>
      </w:r>
      <w:r w:rsidR="00B36402" w:rsidRPr="007D3384">
        <w:rPr>
          <w:rFonts w:ascii="Times New Roman" w:eastAsia="Calibri" w:hAnsi="Times New Roman" w:cs="Times New Roman"/>
        </w:rPr>
        <w:t xml:space="preserve"> </w:t>
      </w:r>
      <w:r w:rsidRPr="007D3384">
        <w:rPr>
          <w:rFonts w:ascii="Times New Roman" w:eastAsia="Calibri" w:hAnsi="Times New Roman" w:cs="Times New Roman"/>
        </w:rPr>
        <w:t>miernikiem jest zadowolenie mieszkańców.</w:t>
      </w:r>
    </w:p>
    <w:p w14:paraId="1E2C4CA8" w14:textId="34AADF27" w:rsidR="0012656F" w:rsidRDefault="0012656F" w:rsidP="00494D60">
      <w:pPr>
        <w:spacing w:after="0" w:line="276" w:lineRule="auto"/>
        <w:contextualSpacing/>
        <w:jc w:val="both"/>
        <w:rPr>
          <w:rFonts w:ascii="Times New Roman" w:eastAsia="Calibri" w:hAnsi="Times New Roman" w:cs="Times New Roman"/>
          <w:sz w:val="20"/>
          <w:szCs w:val="20"/>
        </w:rPr>
      </w:pPr>
    </w:p>
    <w:p w14:paraId="1A3F9B02" w14:textId="77777777" w:rsidR="00B15922" w:rsidRPr="001D0D93" w:rsidRDefault="00B15922" w:rsidP="00494D60">
      <w:pPr>
        <w:spacing w:after="0" w:line="276" w:lineRule="auto"/>
        <w:contextualSpacing/>
        <w:jc w:val="both"/>
        <w:rPr>
          <w:rFonts w:ascii="Times New Roman" w:eastAsia="Calibri" w:hAnsi="Times New Roman" w:cs="Times New Roman"/>
          <w:sz w:val="20"/>
          <w:szCs w:val="20"/>
        </w:rPr>
      </w:pPr>
    </w:p>
    <w:p w14:paraId="24858B45" w14:textId="77777777" w:rsidR="006C0EA8" w:rsidRPr="001D0D93" w:rsidRDefault="00085AFD" w:rsidP="00494D60">
      <w:pPr>
        <w:spacing w:after="0" w:line="276" w:lineRule="auto"/>
        <w:ind w:firstLine="3119"/>
        <w:contextualSpacing/>
        <w:jc w:val="both"/>
        <w:rPr>
          <w:rFonts w:ascii="Times New Roman" w:eastAsia="Calibri" w:hAnsi="Times New Roman" w:cs="Times New Roman"/>
          <w:sz w:val="20"/>
          <w:szCs w:val="20"/>
        </w:rPr>
      </w:pPr>
      <w:r w:rsidRPr="001D0D93">
        <w:rPr>
          <w:rFonts w:ascii="Times New Roman" w:eastAsia="Calibri" w:hAnsi="Times New Roman" w:cs="Times New Roman"/>
          <w:sz w:val="20"/>
          <w:szCs w:val="20"/>
        </w:rPr>
        <w:t xml:space="preserve">                                                            Wójt Gminy Brzeżno</w:t>
      </w:r>
    </w:p>
    <w:p w14:paraId="10591041" w14:textId="706AB7F1" w:rsidR="004342AB" w:rsidRPr="001D0D93" w:rsidRDefault="00085AFD" w:rsidP="00494D60">
      <w:pPr>
        <w:spacing w:after="0" w:line="276" w:lineRule="auto"/>
        <w:ind w:firstLine="3119"/>
        <w:contextualSpacing/>
        <w:jc w:val="both"/>
        <w:rPr>
          <w:rFonts w:ascii="Times New Roman" w:eastAsia="Calibri" w:hAnsi="Times New Roman" w:cs="Times New Roman"/>
          <w:sz w:val="20"/>
          <w:szCs w:val="20"/>
        </w:rPr>
      </w:pPr>
      <w:r w:rsidRPr="001D0D93">
        <w:rPr>
          <w:rFonts w:ascii="Times New Roman" w:eastAsia="Calibri" w:hAnsi="Times New Roman" w:cs="Times New Roman"/>
          <w:sz w:val="20"/>
          <w:szCs w:val="20"/>
        </w:rPr>
        <w:t xml:space="preserve">                                                           </w:t>
      </w:r>
      <w:r w:rsidR="002E61AC" w:rsidRPr="001D0D93">
        <w:rPr>
          <w:rFonts w:ascii="Times New Roman" w:eastAsia="Calibri" w:hAnsi="Times New Roman" w:cs="Times New Roman"/>
          <w:sz w:val="20"/>
          <w:szCs w:val="20"/>
        </w:rPr>
        <w:t xml:space="preserve">  </w:t>
      </w:r>
      <w:r w:rsidRPr="001D0D93">
        <w:rPr>
          <w:rFonts w:ascii="Times New Roman" w:eastAsia="Calibri" w:hAnsi="Times New Roman" w:cs="Times New Roman"/>
          <w:sz w:val="20"/>
          <w:szCs w:val="20"/>
        </w:rPr>
        <w:t xml:space="preserve"> /-/Sławomir </w:t>
      </w:r>
      <w:proofErr w:type="spellStart"/>
      <w:r w:rsidRPr="001D0D93">
        <w:rPr>
          <w:rFonts w:ascii="Times New Roman" w:eastAsia="Calibri" w:hAnsi="Times New Roman" w:cs="Times New Roman"/>
          <w:sz w:val="20"/>
          <w:szCs w:val="20"/>
        </w:rPr>
        <w:t>Koruc</w:t>
      </w:r>
      <w:proofErr w:type="spellEnd"/>
    </w:p>
    <w:p w14:paraId="491F8678" w14:textId="5976956A" w:rsidR="00E5272F" w:rsidRPr="001D0D93" w:rsidRDefault="00E5272F" w:rsidP="00494D60">
      <w:pPr>
        <w:spacing w:line="276" w:lineRule="auto"/>
        <w:rPr>
          <w:rFonts w:ascii="Times New Roman" w:eastAsia="Calibri" w:hAnsi="Times New Roman" w:cs="Times New Roman"/>
          <w:sz w:val="20"/>
          <w:szCs w:val="20"/>
        </w:rPr>
      </w:pPr>
    </w:p>
    <w:p w14:paraId="354EEBF5" w14:textId="2FBEF7C9" w:rsidR="00E5272F" w:rsidRPr="001213D6" w:rsidRDefault="00E5272F" w:rsidP="00494D60">
      <w:pPr>
        <w:spacing w:line="276" w:lineRule="auto"/>
        <w:rPr>
          <w:rFonts w:ascii="Times New Roman" w:eastAsia="Calibri" w:hAnsi="Times New Roman" w:cs="Times New Roman"/>
          <w:sz w:val="20"/>
          <w:szCs w:val="20"/>
        </w:rPr>
      </w:pPr>
    </w:p>
    <w:sectPr w:rsidR="00E5272F" w:rsidRPr="001213D6" w:rsidSect="000F7A0B">
      <w:footerReference w:type="default" r:id="rId10"/>
      <w:pgSz w:w="11906" w:h="16838"/>
      <w:pgMar w:top="1417" w:right="1417" w:bottom="1417"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9A718" w14:textId="77777777" w:rsidR="003465A4" w:rsidRDefault="003465A4" w:rsidP="00733E57">
      <w:pPr>
        <w:spacing w:after="0" w:line="240" w:lineRule="auto"/>
      </w:pPr>
      <w:r>
        <w:separator/>
      </w:r>
    </w:p>
  </w:endnote>
  <w:endnote w:type="continuationSeparator" w:id="0">
    <w:p w14:paraId="54125CFC" w14:textId="77777777" w:rsidR="003465A4" w:rsidRDefault="003465A4" w:rsidP="00733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906628"/>
      <w:docPartObj>
        <w:docPartGallery w:val="Page Numbers (Bottom of Page)"/>
        <w:docPartUnique/>
      </w:docPartObj>
    </w:sdtPr>
    <w:sdtEndPr/>
    <w:sdtContent>
      <w:p w14:paraId="367FF615" w14:textId="77777777" w:rsidR="004E709C" w:rsidRDefault="004E709C">
        <w:pPr>
          <w:pStyle w:val="Stopka"/>
          <w:jc w:val="right"/>
        </w:pPr>
        <w:r>
          <w:fldChar w:fldCharType="begin"/>
        </w:r>
        <w:r>
          <w:instrText>PAGE   \* MERGEFORMAT</w:instrText>
        </w:r>
        <w:r>
          <w:fldChar w:fldCharType="separate"/>
        </w:r>
        <w:r>
          <w:rPr>
            <w:noProof/>
          </w:rPr>
          <w:t>2</w:t>
        </w:r>
        <w:r>
          <w:fldChar w:fldCharType="end"/>
        </w:r>
      </w:p>
    </w:sdtContent>
  </w:sdt>
  <w:p w14:paraId="66104A82" w14:textId="77777777" w:rsidR="004E709C" w:rsidRDefault="004E709C">
    <w:pPr>
      <w:pStyle w:val="Stopka"/>
      <w:ind w:left="-567"/>
      <w:jc w:val="right"/>
      <w:rPr>
        <w:vanis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0E1C2" w14:textId="77777777" w:rsidR="004E709C" w:rsidRDefault="004E709C">
    <w:pPr>
      <w:pStyle w:val="Stopka"/>
      <w:ind w:left="-567"/>
      <w:rPr>
        <w:vanish/>
      </w:rPr>
    </w:pPr>
    <w:r>
      <w:rPr>
        <w:sz w:val="16"/>
        <w:szCs w:val="16"/>
      </w:rPr>
      <w:t xml:space="preserve">Strona | </w:t>
    </w:r>
    <w:r>
      <w:rPr>
        <w:sz w:val="16"/>
        <w:szCs w:val="16"/>
      </w:rPr>
      <w:fldChar w:fldCharType="begin"/>
    </w:r>
    <w:r>
      <w:rPr>
        <w:sz w:val="16"/>
        <w:szCs w:val="16"/>
      </w:rPr>
      <w:instrText>PAGE   \* MERGEFORMAT</w:instrText>
    </w:r>
    <w:r>
      <w:rPr>
        <w:sz w:val="16"/>
        <w:szCs w:val="16"/>
      </w:rPr>
      <w:fldChar w:fldCharType="separate"/>
    </w:r>
    <w:r>
      <w:rPr>
        <w:noProof/>
        <w:sz w:val="16"/>
        <w:szCs w:val="16"/>
      </w:rPr>
      <w:t>#</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615237"/>
      <w:docPartObj>
        <w:docPartGallery w:val="Page Numbers (Bottom of Page)"/>
        <w:docPartUnique/>
      </w:docPartObj>
    </w:sdtPr>
    <w:sdtEndPr/>
    <w:sdtContent>
      <w:p w14:paraId="69371615" w14:textId="77777777" w:rsidR="00C16DA4" w:rsidRDefault="00C16DA4">
        <w:pPr>
          <w:pStyle w:val="Stopka"/>
          <w:jc w:val="right"/>
        </w:pPr>
        <w:r>
          <w:fldChar w:fldCharType="begin"/>
        </w:r>
        <w:r>
          <w:instrText>PAGE   \* MERGEFORMAT</w:instrText>
        </w:r>
        <w:r>
          <w:fldChar w:fldCharType="separate"/>
        </w:r>
        <w:r>
          <w:t>2</w:t>
        </w:r>
        <w:r>
          <w:fldChar w:fldCharType="end"/>
        </w:r>
      </w:p>
    </w:sdtContent>
  </w:sdt>
  <w:p w14:paraId="015705DD" w14:textId="77777777" w:rsidR="00C16DA4" w:rsidRDefault="00C16DA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2364F" w14:textId="77777777" w:rsidR="003465A4" w:rsidRDefault="003465A4" w:rsidP="00733E57">
      <w:pPr>
        <w:spacing w:after="0" w:line="240" w:lineRule="auto"/>
      </w:pPr>
      <w:r>
        <w:separator/>
      </w:r>
    </w:p>
  </w:footnote>
  <w:footnote w:type="continuationSeparator" w:id="0">
    <w:p w14:paraId="510C712A" w14:textId="77777777" w:rsidR="003465A4" w:rsidRDefault="003465A4" w:rsidP="00733E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szCs w:val="24"/>
      </w:rPr>
    </w:lvl>
    <w:lvl w:ilvl="1">
      <w:start w:val="1"/>
      <w:numFmt w:val="bullet"/>
      <w:lvlText w:val=""/>
      <w:lvlJc w:val="left"/>
      <w:pPr>
        <w:tabs>
          <w:tab w:val="num" w:pos="1080"/>
        </w:tabs>
        <w:ind w:left="1080" w:hanging="360"/>
      </w:pPr>
      <w:rPr>
        <w:rFonts w:ascii="Symbol" w:hAnsi="Symbol" w:cs="OpenSymbol"/>
        <w:szCs w:val="24"/>
      </w:rPr>
    </w:lvl>
    <w:lvl w:ilvl="2">
      <w:start w:val="1"/>
      <w:numFmt w:val="bullet"/>
      <w:lvlText w:val=""/>
      <w:lvlJc w:val="left"/>
      <w:pPr>
        <w:tabs>
          <w:tab w:val="num" w:pos="1440"/>
        </w:tabs>
        <w:ind w:left="1440" w:hanging="360"/>
      </w:pPr>
      <w:rPr>
        <w:rFonts w:ascii="Symbol" w:hAnsi="Symbol" w:cs="OpenSymbol"/>
        <w:szCs w:val="24"/>
      </w:rPr>
    </w:lvl>
    <w:lvl w:ilvl="3">
      <w:start w:val="1"/>
      <w:numFmt w:val="bullet"/>
      <w:lvlText w:val=""/>
      <w:lvlJc w:val="left"/>
      <w:pPr>
        <w:tabs>
          <w:tab w:val="num" w:pos="1800"/>
        </w:tabs>
        <w:ind w:left="1800" w:hanging="360"/>
      </w:pPr>
      <w:rPr>
        <w:rFonts w:ascii="Symbol" w:hAnsi="Symbol" w:cs="OpenSymbol"/>
        <w:szCs w:val="24"/>
      </w:rPr>
    </w:lvl>
    <w:lvl w:ilvl="4">
      <w:start w:val="1"/>
      <w:numFmt w:val="bullet"/>
      <w:lvlText w:val=""/>
      <w:lvlJc w:val="left"/>
      <w:pPr>
        <w:tabs>
          <w:tab w:val="num" w:pos="2160"/>
        </w:tabs>
        <w:ind w:left="2160" w:hanging="360"/>
      </w:pPr>
      <w:rPr>
        <w:rFonts w:ascii="Symbol" w:hAnsi="Symbol" w:cs="OpenSymbol"/>
        <w:szCs w:val="24"/>
      </w:rPr>
    </w:lvl>
    <w:lvl w:ilvl="5">
      <w:start w:val="1"/>
      <w:numFmt w:val="bullet"/>
      <w:lvlText w:val=""/>
      <w:lvlJc w:val="left"/>
      <w:pPr>
        <w:tabs>
          <w:tab w:val="num" w:pos="2520"/>
        </w:tabs>
        <w:ind w:left="2520" w:hanging="360"/>
      </w:pPr>
      <w:rPr>
        <w:rFonts w:ascii="Symbol" w:hAnsi="Symbol" w:cs="OpenSymbol"/>
        <w:szCs w:val="24"/>
      </w:rPr>
    </w:lvl>
    <w:lvl w:ilvl="6">
      <w:start w:val="1"/>
      <w:numFmt w:val="bullet"/>
      <w:lvlText w:val=""/>
      <w:lvlJc w:val="left"/>
      <w:pPr>
        <w:tabs>
          <w:tab w:val="num" w:pos="2880"/>
        </w:tabs>
        <w:ind w:left="2880" w:hanging="360"/>
      </w:pPr>
      <w:rPr>
        <w:rFonts w:ascii="Symbol" w:hAnsi="Symbol" w:cs="OpenSymbol"/>
        <w:szCs w:val="24"/>
      </w:rPr>
    </w:lvl>
    <w:lvl w:ilvl="7">
      <w:start w:val="1"/>
      <w:numFmt w:val="bullet"/>
      <w:lvlText w:val=""/>
      <w:lvlJc w:val="left"/>
      <w:pPr>
        <w:tabs>
          <w:tab w:val="num" w:pos="3240"/>
        </w:tabs>
        <w:ind w:left="3240" w:hanging="360"/>
      </w:pPr>
      <w:rPr>
        <w:rFonts w:ascii="Symbol" w:hAnsi="Symbol" w:cs="OpenSymbol"/>
        <w:szCs w:val="24"/>
      </w:rPr>
    </w:lvl>
    <w:lvl w:ilvl="8">
      <w:start w:val="1"/>
      <w:numFmt w:val="bullet"/>
      <w:lvlText w:val=""/>
      <w:lvlJc w:val="left"/>
      <w:pPr>
        <w:tabs>
          <w:tab w:val="num" w:pos="3600"/>
        </w:tabs>
        <w:ind w:left="3600" w:hanging="360"/>
      </w:pPr>
      <w:rPr>
        <w:rFonts w:ascii="Symbol" w:hAnsi="Symbol" w:cs="OpenSymbol"/>
        <w:szCs w:val="24"/>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14C76DA"/>
    <w:multiLevelType w:val="hybridMultilevel"/>
    <w:tmpl w:val="C0D8B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7BD84A"/>
    <w:multiLevelType w:val="multilevel"/>
    <w:tmpl w:val="733AD46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 w15:restartNumberingAfterBreak="0">
    <w:nsid w:val="01B2E0A5"/>
    <w:multiLevelType w:val="multilevel"/>
    <w:tmpl w:val="E1F06B9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 w15:restartNumberingAfterBreak="0">
    <w:nsid w:val="02AD676B"/>
    <w:multiLevelType w:val="multilevel"/>
    <w:tmpl w:val="2BCA2C18"/>
    <w:lvl w:ilvl="0">
      <w:start w:val="1"/>
      <w:numFmt w:val="decimal"/>
      <w:pStyle w:val="Tytu"/>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4CC2A45"/>
    <w:multiLevelType w:val="hybridMultilevel"/>
    <w:tmpl w:val="266C4B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A23F8F"/>
    <w:multiLevelType w:val="multilevel"/>
    <w:tmpl w:val="1B3E893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 w15:restartNumberingAfterBreak="0">
    <w:nsid w:val="098A29D7"/>
    <w:multiLevelType w:val="hybridMultilevel"/>
    <w:tmpl w:val="8E3E77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0A31BB6C"/>
    <w:multiLevelType w:val="multilevel"/>
    <w:tmpl w:val="2D2A2E7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1" w15:restartNumberingAfterBreak="0">
    <w:nsid w:val="0AC9051B"/>
    <w:multiLevelType w:val="hybridMultilevel"/>
    <w:tmpl w:val="3A7AD684"/>
    <w:lvl w:ilvl="0" w:tplc="322C4EC4">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12" w15:restartNumberingAfterBreak="0">
    <w:nsid w:val="120865A3"/>
    <w:multiLevelType w:val="hybridMultilevel"/>
    <w:tmpl w:val="EA288B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12D129DA"/>
    <w:multiLevelType w:val="multilevel"/>
    <w:tmpl w:val="F7AC1CF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4" w15:restartNumberingAfterBreak="0">
    <w:nsid w:val="13F717FB"/>
    <w:multiLevelType w:val="hybridMultilevel"/>
    <w:tmpl w:val="99F4A7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F853C7"/>
    <w:multiLevelType w:val="hybridMultilevel"/>
    <w:tmpl w:val="D5D4E342"/>
    <w:lvl w:ilvl="0" w:tplc="DD9EB2B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ED7562"/>
    <w:multiLevelType w:val="multilevel"/>
    <w:tmpl w:val="05E21F7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7" w15:restartNumberingAfterBreak="0">
    <w:nsid w:val="1CFEC41F"/>
    <w:multiLevelType w:val="multilevel"/>
    <w:tmpl w:val="6A1AFCF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8" w15:restartNumberingAfterBreak="0">
    <w:nsid w:val="205C5999"/>
    <w:multiLevelType w:val="multilevel"/>
    <w:tmpl w:val="393ADAA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9" w15:restartNumberingAfterBreak="0">
    <w:nsid w:val="2AAEE86B"/>
    <w:multiLevelType w:val="multilevel"/>
    <w:tmpl w:val="506E1A1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0" w15:restartNumberingAfterBreak="0">
    <w:nsid w:val="2B14EF4A"/>
    <w:multiLevelType w:val="multilevel"/>
    <w:tmpl w:val="334E9EC0"/>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1" w15:restartNumberingAfterBreak="0">
    <w:nsid w:val="2C5876EC"/>
    <w:multiLevelType w:val="hybridMultilevel"/>
    <w:tmpl w:val="3A7AD684"/>
    <w:lvl w:ilvl="0" w:tplc="322C4EC4">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2" w15:restartNumberingAfterBreak="0">
    <w:nsid w:val="2D984C38"/>
    <w:multiLevelType w:val="hybridMultilevel"/>
    <w:tmpl w:val="8EC254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0C930AF"/>
    <w:multiLevelType w:val="multilevel"/>
    <w:tmpl w:val="9678E52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4" w15:restartNumberingAfterBreak="0">
    <w:nsid w:val="3173BBAF"/>
    <w:multiLevelType w:val="multilevel"/>
    <w:tmpl w:val="28C8DCC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5" w15:restartNumberingAfterBreak="0">
    <w:nsid w:val="31D915C1"/>
    <w:multiLevelType w:val="multilevel"/>
    <w:tmpl w:val="9A24F30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6" w15:restartNumberingAfterBreak="0">
    <w:nsid w:val="31F411D3"/>
    <w:multiLevelType w:val="hybridMultilevel"/>
    <w:tmpl w:val="67546788"/>
    <w:lvl w:ilvl="0" w:tplc="4FB07588">
      <w:start w:val="34"/>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33F31D9D"/>
    <w:multiLevelType w:val="hybridMultilevel"/>
    <w:tmpl w:val="9DEABE28"/>
    <w:lvl w:ilvl="0" w:tplc="04150001">
      <w:start w:val="1"/>
      <w:numFmt w:val="bullet"/>
      <w:lvlText w:val=""/>
      <w:lvlJc w:val="left"/>
      <w:pPr>
        <w:tabs>
          <w:tab w:val="num" w:pos="360"/>
        </w:tabs>
        <w:ind w:left="360" w:hanging="360"/>
      </w:pPr>
      <w:rPr>
        <w:rFonts w:ascii="Symbol" w:hAnsi="Symbol" w:hint="default"/>
        <w:sz w:val="16"/>
        <w:szCs w:val="16"/>
      </w:rPr>
    </w:lvl>
    <w:lvl w:ilvl="1" w:tplc="3B04940A">
      <w:start w:val="1"/>
      <w:numFmt w:val="bullet"/>
      <w:lvlText w:val=""/>
      <w:lvlJc w:val="left"/>
      <w:pPr>
        <w:tabs>
          <w:tab w:val="num" w:pos="1080"/>
        </w:tabs>
        <w:ind w:left="1080" w:hanging="360"/>
      </w:pPr>
      <w:rPr>
        <w:rFonts w:ascii="Wingdings" w:hAnsi="Wingdings" w:hint="default"/>
        <w:sz w:val="16"/>
        <w:szCs w:val="16"/>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8" w15:restartNumberingAfterBreak="0">
    <w:nsid w:val="3B1B3461"/>
    <w:multiLevelType w:val="hybridMultilevel"/>
    <w:tmpl w:val="75A81440"/>
    <w:lvl w:ilvl="0" w:tplc="46709FA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3C3D9876"/>
    <w:multiLevelType w:val="multilevel"/>
    <w:tmpl w:val="10666CA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0" w15:restartNumberingAfterBreak="0">
    <w:nsid w:val="3EB7E3AA"/>
    <w:multiLevelType w:val="multilevel"/>
    <w:tmpl w:val="51E0931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1" w15:restartNumberingAfterBreak="0">
    <w:nsid w:val="404133F6"/>
    <w:multiLevelType w:val="multilevel"/>
    <w:tmpl w:val="42C02BEC"/>
    <w:lvl w:ilvl="0">
      <w:start w:val="1"/>
      <w:numFmt w:val="bullet"/>
      <w:lvlText w:val=""/>
      <w:lvlJc w:val="left"/>
      <w:pPr>
        <w:tabs>
          <w:tab w:val="num" w:pos="1457"/>
        </w:tabs>
        <w:ind w:left="1457" w:hanging="360"/>
      </w:pPr>
      <w:rPr>
        <w:rFonts w:ascii="Symbol" w:hAnsi="Symbol" w:cs="Symbol" w:hint="default"/>
      </w:rPr>
    </w:lvl>
    <w:lvl w:ilvl="1">
      <w:start w:val="1"/>
      <w:numFmt w:val="bullet"/>
      <w:lvlText w:val="◦"/>
      <w:lvlJc w:val="left"/>
      <w:pPr>
        <w:tabs>
          <w:tab w:val="num" w:pos="1817"/>
        </w:tabs>
        <w:ind w:left="1817" w:hanging="360"/>
      </w:pPr>
      <w:rPr>
        <w:rFonts w:ascii="OpenSymbol" w:hAnsi="OpenSymbol" w:cs="OpenSymbol" w:hint="default"/>
      </w:rPr>
    </w:lvl>
    <w:lvl w:ilvl="2">
      <w:start w:val="1"/>
      <w:numFmt w:val="bullet"/>
      <w:lvlText w:val="▪"/>
      <w:lvlJc w:val="left"/>
      <w:pPr>
        <w:tabs>
          <w:tab w:val="num" w:pos="2177"/>
        </w:tabs>
        <w:ind w:left="2177" w:hanging="360"/>
      </w:pPr>
      <w:rPr>
        <w:rFonts w:ascii="OpenSymbol" w:hAnsi="OpenSymbol" w:cs="OpenSymbol" w:hint="default"/>
      </w:rPr>
    </w:lvl>
    <w:lvl w:ilvl="3">
      <w:start w:val="1"/>
      <w:numFmt w:val="bullet"/>
      <w:lvlText w:val=""/>
      <w:lvlJc w:val="left"/>
      <w:pPr>
        <w:tabs>
          <w:tab w:val="num" w:pos="2537"/>
        </w:tabs>
        <w:ind w:left="2537" w:hanging="360"/>
      </w:pPr>
      <w:rPr>
        <w:rFonts w:ascii="Symbol" w:hAnsi="Symbol" w:cs="Symbol" w:hint="default"/>
      </w:rPr>
    </w:lvl>
    <w:lvl w:ilvl="4">
      <w:start w:val="1"/>
      <w:numFmt w:val="bullet"/>
      <w:lvlText w:val="◦"/>
      <w:lvlJc w:val="left"/>
      <w:pPr>
        <w:tabs>
          <w:tab w:val="num" w:pos="2897"/>
        </w:tabs>
        <w:ind w:left="2897" w:hanging="360"/>
      </w:pPr>
      <w:rPr>
        <w:rFonts w:ascii="OpenSymbol" w:hAnsi="OpenSymbol" w:cs="OpenSymbol" w:hint="default"/>
      </w:rPr>
    </w:lvl>
    <w:lvl w:ilvl="5">
      <w:start w:val="1"/>
      <w:numFmt w:val="bullet"/>
      <w:lvlText w:val="▪"/>
      <w:lvlJc w:val="left"/>
      <w:pPr>
        <w:tabs>
          <w:tab w:val="num" w:pos="3257"/>
        </w:tabs>
        <w:ind w:left="3257" w:hanging="360"/>
      </w:pPr>
      <w:rPr>
        <w:rFonts w:ascii="OpenSymbol" w:hAnsi="OpenSymbol" w:cs="OpenSymbol" w:hint="default"/>
      </w:rPr>
    </w:lvl>
    <w:lvl w:ilvl="6">
      <w:start w:val="1"/>
      <w:numFmt w:val="bullet"/>
      <w:lvlText w:val=""/>
      <w:lvlJc w:val="left"/>
      <w:pPr>
        <w:tabs>
          <w:tab w:val="num" w:pos="3617"/>
        </w:tabs>
        <w:ind w:left="3617" w:hanging="360"/>
      </w:pPr>
      <w:rPr>
        <w:rFonts w:ascii="Symbol" w:hAnsi="Symbol" w:cs="Symbol" w:hint="default"/>
      </w:rPr>
    </w:lvl>
    <w:lvl w:ilvl="7">
      <w:start w:val="1"/>
      <w:numFmt w:val="bullet"/>
      <w:lvlText w:val="◦"/>
      <w:lvlJc w:val="left"/>
      <w:pPr>
        <w:tabs>
          <w:tab w:val="num" w:pos="3977"/>
        </w:tabs>
        <w:ind w:left="3977" w:hanging="360"/>
      </w:pPr>
      <w:rPr>
        <w:rFonts w:ascii="OpenSymbol" w:hAnsi="OpenSymbol" w:cs="OpenSymbol" w:hint="default"/>
      </w:rPr>
    </w:lvl>
    <w:lvl w:ilvl="8">
      <w:start w:val="1"/>
      <w:numFmt w:val="bullet"/>
      <w:lvlText w:val="▪"/>
      <w:lvlJc w:val="left"/>
      <w:pPr>
        <w:tabs>
          <w:tab w:val="num" w:pos="4337"/>
        </w:tabs>
        <w:ind w:left="4337" w:hanging="360"/>
      </w:pPr>
      <w:rPr>
        <w:rFonts w:ascii="OpenSymbol" w:hAnsi="OpenSymbol" w:cs="OpenSymbol" w:hint="default"/>
      </w:rPr>
    </w:lvl>
  </w:abstractNum>
  <w:abstractNum w:abstractNumId="32" w15:restartNumberingAfterBreak="0">
    <w:nsid w:val="42167E9D"/>
    <w:multiLevelType w:val="hybridMultilevel"/>
    <w:tmpl w:val="18B06B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59622A9"/>
    <w:multiLevelType w:val="multilevel"/>
    <w:tmpl w:val="20C212A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4" w15:restartNumberingAfterBreak="0">
    <w:nsid w:val="48727B9C"/>
    <w:multiLevelType w:val="multilevel"/>
    <w:tmpl w:val="32F40A2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5" w15:restartNumberingAfterBreak="0">
    <w:nsid w:val="49BD0A37"/>
    <w:multiLevelType w:val="hybridMultilevel"/>
    <w:tmpl w:val="397EE0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AD10A42"/>
    <w:multiLevelType w:val="multilevel"/>
    <w:tmpl w:val="29029680"/>
    <w:lvl w:ilvl="0">
      <w:start w:val="1"/>
      <w:numFmt w:val="decimal"/>
      <w:pStyle w:val="Nagwek1"/>
      <w:lvlText w:val="%1."/>
      <w:lvlJc w:val="left"/>
      <w:pPr>
        <w:ind w:left="0" w:firstLine="0"/>
      </w:pPr>
      <w:rPr>
        <w:rFonts w:hint="default"/>
      </w:rPr>
    </w:lvl>
    <w:lvl w:ilvl="1">
      <w:start w:val="1"/>
      <w:numFmt w:val="decimal"/>
      <w:pStyle w:val="Nagwek2"/>
      <w:isLgl/>
      <w:lvlText w:val="%1.%2."/>
      <w:lvlJc w:val="left"/>
      <w:pPr>
        <w:ind w:left="0" w:firstLine="0"/>
      </w:pPr>
      <w:rPr>
        <w:rFonts w:hint="default"/>
      </w:rPr>
    </w:lvl>
    <w:lvl w:ilvl="2">
      <w:start w:val="1"/>
      <w:numFmt w:val="decimal"/>
      <w:pStyle w:val="Nagwek3"/>
      <w:isLgl/>
      <w:lvlText w:val="%1.%2.%3."/>
      <w:lvlJc w:val="left"/>
      <w:pPr>
        <w:ind w:left="0" w:firstLine="0"/>
      </w:pPr>
    </w:lvl>
    <w:lvl w:ilvl="3">
      <w:start w:val="1"/>
      <w:numFmt w:val="decimal"/>
      <w:pStyle w:val="Styl3"/>
      <w:isLgl/>
      <w:lvlText w:val="%1.%2.%3.%4."/>
      <w:lvlJc w:val="left"/>
      <w:pPr>
        <w:ind w:left="0" w:firstLine="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4DE6350E"/>
    <w:multiLevelType w:val="hybridMultilevel"/>
    <w:tmpl w:val="2898C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F856F34"/>
    <w:multiLevelType w:val="hybridMultilevel"/>
    <w:tmpl w:val="C5F850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50E23C50"/>
    <w:multiLevelType w:val="multilevel"/>
    <w:tmpl w:val="215ADF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15:restartNumberingAfterBreak="0">
    <w:nsid w:val="54FD5147"/>
    <w:multiLevelType w:val="multilevel"/>
    <w:tmpl w:val="6BEA66B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1" w15:restartNumberingAfterBreak="0">
    <w:nsid w:val="553C252C"/>
    <w:multiLevelType w:val="multilevel"/>
    <w:tmpl w:val="810411A6"/>
    <w:styleLink w:val="WW8Num1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5991A4B1"/>
    <w:multiLevelType w:val="multilevel"/>
    <w:tmpl w:val="27BA6CA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3" w15:restartNumberingAfterBreak="0">
    <w:nsid w:val="59945E0A"/>
    <w:multiLevelType w:val="hybridMultilevel"/>
    <w:tmpl w:val="EBDAD06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59DF5281"/>
    <w:multiLevelType w:val="multilevel"/>
    <w:tmpl w:val="488CA25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5" w15:restartNumberingAfterBreak="0">
    <w:nsid w:val="5B1039C8"/>
    <w:multiLevelType w:val="hybridMultilevel"/>
    <w:tmpl w:val="ADBA3D1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5B7F4597"/>
    <w:multiLevelType w:val="multilevel"/>
    <w:tmpl w:val="9C96A93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7" w15:restartNumberingAfterBreak="0">
    <w:nsid w:val="5C574453"/>
    <w:multiLevelType w:val="hybridMultilevel"/>
    <w:tmpl w:val="14B0E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C8CD552"/>
    <w:multiLevelType w:val="multilevel"/>
    <w:tmpl w:val="1B4C9C6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9" w15:restartNumberingAfterBreak="0">
    <w:nsid w:val="5F07577A"/>
    <w:multiLevelType w:val="hybridMultilevel"/>
    <w:tmpl w:val="16DA021A"/>
    <w:lvl w:ilvl="0" w:tplc="DD14D724">
      <w:start w:val="14"/>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 w15:restartNumberingAfterBreak="0">
    <w:nsid w:val="600E34F2"/>
    <w:multiLevelType w:val="multilevel"/>
    <w:tmpl w:val="CD68B79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1" w15:restartNumberingAfterBreak="0">
    <w:nsid w:val="67823CE3"/>
    <w:multiLevelType w:val="hybridMultilevel"/>
    <w:tmpl w:val="1A56D12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2" w15:restartNumberingAfterBreak="0">
    <w:nsid w:val="7031FBF6"/>
    <w:multiLevelType w:val="multilevel"/>
    <w:tmpl w:val="B65C937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3" w15:restartNumberingAfterBreak="0">
    <w:nsid w:val="725B6071"/>
    <w:multiLevelType w:val="multilevel"/>
    <w:tmpl w:val="524C8616"/>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54" w15:restartNumberingAfterBreak="0">
    <w:nsid w:val="72DDD319"/>
    <w:multiLevelType w:val="multilevel"/>
    <w:tmpl w:val="02FCE33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5" w15:restartNumberingAfterBreak="0">
    <w:nsid w:val="73BAC269"/>
    <w:multiLevelType w:val="multilevel"/>
    <w:tmpl w:val="7DF0FC28"/>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6" w15:restartNumberingAfterBreak="0">
    <w:nsid w:val="75987D8A"/>
    <w:multiLevelType w:val="multilevel"/>
    <w:tmpl w:val="1B26CFBC"/>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7" w15:restartNumberingAfterBreak="0">
    <w:nsid w:val="761DA7CC"/>
    <w:multiLevelType w:val="multilevel"/>
    <w:tmpl w:val="F8FA443E"/>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58" w15:restartNumberingAfterBreak="0">
    <w:nsid w:val="7757132A"/>
    <w:multiLevelType w:val="hybridMultilevel"/>
    <w:tmpl w:val="D786B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BD31C89"/>
    <w:multiLevelType w:val="multilevel"/>
    <w:tmpl w:val="F5BE25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0" w15:restartNumberingAfterBreak="0">
    <w:nsid w:val="7D88B034"/>
    <w:multiLevelType w:val="multilevel"/>
    <w:tmpl w:val="4E823FB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1" w15:restartNumberingAfterBreak="0">
    <w:nsid w:val="7F3DB280"/>
    <w:multiLevelType w:val="multilevel"/>
    <w:tmpl w:val="3B8A7B6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2" w15:restartNumberingAfterBreak="0">
    <w:nsid w:val="7F72630A"/>
    <w:multiLevelType w:val="multilevel"/>
    <w:tmpl w:val="0150AF3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63" w15:restartNumberingAfterBreak="0">
    <w:nsid w:val="7FB0646F"/>
    <w:multiLevelType w:val="hybridMultilevel"/>
    <w:tmpl w:val="8782FF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75495729">
    <w:abstractNumId w:val="3"/>
  </w:num>
  <w:num w:numId="2" w16cid:durableId="642778565">
    <w:abstractNumId w:val="9"/>
  </w:num>
  <w:num w:numId="3" w16cid:durableId="1022126639">
    <w:abstractNumId w:val="63"/>
  </w:num>
  <w:num w:numId="4" w16cid:durableId="887761980">
    <w:abstractNumId w:val="28"/>
  </w:num>
  <w:num w:numId="5" w16cid:durableId="747187591">
    <w:abstractNumId w:val="35"/>
  </w:num>
  <w:num w:numId="6" w16cid:durableId="434834756">
    <w:abstractNumId w:val="21"/>
  </w:num>
  <w:num w:numId="7" w16cid:durableId="1203589984">
    <w:abstractNumId w:val="11"/>
  </w:num>
  <w:num w:numId="8" w16cid:durableId="1078600891">
    <w:abstractNumId w:val="38"/>
  </w:num>
  <w:num w:numId="9" w16cid:durableId="1492332586">
    <w:abstractNumId w:val="43"/>
  </w:num>
  <w:num w:numId="10" w16cid:durableId="560747027">
    <w:abstractNumId w:val="22"/>
  </w:num>
  <w:num w:numId="11" w16cid:durableId="438377752">
    <w:abstractNumId w:val="27"/>
  </w:num>
  <w:num w:numId="12" w16cid:durableId="1047026009">
    <w:abstractNumId w:val="37"/>
  </w:num>
  <w:num w:numId="13" w16cid:durableId="1653489309">
    <w:abstractNumId w:val="0"/>
  </w:num>
  <w:num w:numId="14" w16cid:durableId="847795037">
    <w:abstractNumId w:val="41"/>
  </w:num>
  <w:num w:numId="15" w16cid:durableId="2110806747">
    <w:abstractNumId w:val="14"/>
  </w:num>
  <w:num w:numId="16" w16cid:durableId="1787305877">
    <w:abstractNumId w:val="58"/>
  </w:num>
  <w:num w:numId="17" w16cid:durableId="1888107767">
    <w:abstractNumId w:val="12"/>
  </w:num>
  <w:num w:numId="18" w16cid:durableId="1702511675">
    <w:abstractNumId w:val="51"/>
  </w:num>
  <w:num w:numId="19" w16cid:durableId="1571184805">
    <w:abstractNumId w:val="1"/>
  </w:num>
  <w:num w:numId="20" w16cid:durableId="688527163">
    <w:abstractNumId w:val="2"/>
  </w:num>
  <w:num w:numId="21" w16cid:durableId="549462257">
    <w:abstractNumId w:val="6"/>
  </w:num>
  <w:num w:numId="22" w16cid:durableId="1743913199">
    <w:abstractNumId w:val="36"/>
  </w:num>
  <w:num w:numId="23" w16cid:durableId="1845315246">
    <w:abstractNumId w:val="54"/>
  </w:num>
  <w:num w:numId="24" w16cid:durableId="1370181061">
    <w:abstractNumId w:val="16"/>
  </w:num>
  <w:num w:numId="25" w16cid:durableId="985354599">
    <w:abstractNumId w:val="42"/>
  </w:num>
  <w:num w:numId="26" w16cid:durableId="810559719">
    <w:abstractNumId w:val="17"/>
  </w:num>
  <w:num w:numId="27" w16cid:durableId="1542862869">
    <w:abstractNumId w:val="4"/>
  </w:num>
  <w:num w:numId="28" w16cid:durableId="926118106">
    <w:abstractNumId w:val="23"/>
  </w:num>
  <w:num w:numId="29" w16cid:durableId="942958051">
    <w:abstractNumId w:val="10"/>
  </w:num>
  <w:num w:numId="30" w16cid:durableId="1920359546">
    <w:abstractNumId w:val="25"/>
  </w:num>
  <w:num w:numId="31" w16cid:durableId="158277329">
    <w:abstractNumId w:val="62"/>
  </w:num>
  <w:num w:numId="32" w16cid:durableId="1642341194">
    <w:abstractNumId w:val="34"/>
  </w:num>
  <w:num w:numId="33" w16cid:durableId="1956475237">
    <w:abstractNumId w:val="61"/>
  </w:num>
  <w:num w:numId="34" w16cid:durableId="192966025">
    <w:abstractNumId w:val="33"/>
  </w:num>
  <w:num w:numId="35" w16cid:durableId="1581986208">
    <w:abstractNumId w:val="46"/>
  </w:num>
  <w:num w:numId="36" w16cid:durableId="156311844">
    <w:abstractNumId w:val="44"/>
  </w:num>
  <w:num w:numId="37" w16cid:durableId="550388258">
    <w:abstractNumId w:val="48"/>
  </w:num>
  <w:num w:numId="38" w16cid:durableId="1509372966">
    <w:abstractNumId w:val="40"/>
  </w:num>
  <w:num w:numId="39" w16cid:durableId="1583683591">
    <w:abstractNumId w:val="19"/>
  </w:num>
  <w:num w:numId="40" w16cid:durableId="88284065">
    <w:abstractNumId w:val="52"/>
  </w:num>
  <w:num w:numId="41" w16cid:durableId="363212186">
    <w:abstractNumId w:val="5"/>
  </w:num>
  <w:num w:numId="42" w16cid:durableId="765613015">
    <w:abstractNumId w:val="18"/>
  </w:num>
  <w:num w:numId="43" w16cid:durableId="642658627">
    <w:abstractNumId w:val="24"/>
  </w:num>
  <w:num w:numId="44" w16cid:durableId="231547749">
    <w:abstractNumId w:val="56"/>
  </w:num>
  <w:num w:numId="45" w16cid:durableId="68385279">
    <w:abstractNumId w:val="57"/>
  </w:num>
  <w:num w:numId="46" w16cid:durableId="1922369977">
    <w:abstractNumId w:val="20"/>
  </w:num>
  <w:num w:numId="47" w16cid:durableId="1096250892">
    <w:abstractNumId w:val="55"/>
  </w:num>
  <w:num w:numId="48" w16cid:durableId="186800830">
    <w:abstractNumId w:val="30"/>
  </w:num>
  <w:num w:numId="49" w16cid:durableId="1985040339">
    <w:abstractNumId w:val="60"/>
  </w:num>
  <w:num w:numId="50" w16cid:durableId="406997017">
    <w:abstractNumId w:val="13"/>
  </w:num>
  <w:num w:numId="51" w16cid:durableId="999188202">
    <w:abstractNumId w:val="29"/>
  </w:num>
  <w:num w:numId="52" w16cid:durableId="733311397">
    <w:abstractNumId w:val="47"/>
  </w:num>
  <w:num w:numId="53" w16cid:durableId="496964076">
    <w:abstractNumId w:val="45"/>
  </w:num>
  <w:num w:numId="54" w16cid:durableId="1045132809">
    <w:abstractNumId w:val="59"/>
  </w:num>
  <w:num w:numId="55" w16cid:durableId="887961478">
    <w:abstractNumId w:val="7"/>
  </w:num>
  <w:num w:numId="56" w16cid:durableId="381517529">
    <w:abstractNumId w:val="15"/>
  </w:num>
  <w:num w:numId="57" w16cid:durableId="714043709">
    <w:abstractNumId w:val="32"/>
  </w:num>
  <w:num w:numId="58" w16cid:durableId="44373140">
    <w:abstractNumId w:val="49"/>
  </w:num>
  <w:num w:numId="59" w16cid:durableId="853231031">
    <w:abstractNumId w:val="26"/>
  </w:num>
  <w:num w:numId="60" w16cid:durableId="332148190">
    <w:abstractNumId w:val="53"/>
  </w:num>
  <w:num w:numId="61" w16cid:durableId="1272932982">
    <w:abstractNumId w:val="31"/>
  </w:num>
  <w:num w:numId="62" w16cid:durableId="8023963">
    <w:abstractNumId w:val="50"/>
  </w:num>
  <w:num w:numId="63" w16cid:durableId="1430275132">
    <w:abstractNumId w:val="39"/>
  </w:num>
  <w:num w:numId="64" w16cid:durableId="319967405">
    <w:abstractNumId w:val="8"/>
    <w:lvlOverride w:ilvl="0">
      <w:startOverride w:val="1"/>
    </w:lvlOverride>
  </w:num>
  <w:num w:numId="65" w16cid:durableId="693118595">
    <w:abstractNumId w:val="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608"/>
    <w:rsid w:val="000015DC"/>
    <w:rsid w:val="00004AE5"/>
    <w:rsid w:val="00015A28"/>
    <w:rsid w:val="00017FAC"/>
    <w:rsid w:val="00022F8B"/>
    <w:rsid w:val="000248F6"/>
    <w:rsid w:val="000255D2"/>
    <w:rsid w:val="00026E71"/>
    <w:rsid w:val="00030B30"/>
    <w:rsid w:val="00035185"/>
    <w:rsid w:val="00042341"/>
    <w:rsid w:val="00042BA0"/>
    <w:rsid w:val="00043A63"/>
    <w:rsid w:val="00044B4D"/>
    <w:rsid w:val="000721DB"/>
    <w:rsid w:val="000825EC"/>
    <w:rsid w:val="00085AFD"/>
    <w:rsid w:val="00091F23"/>
    <w:rsid w:val="00092696"/>
    <w:rsid w:val="00097547"/>
    <w:rsid w:val="000A583C"/>
    <w:rsid w:val="000B0E98"/>
    <w:rsid w:val="000B14E5"/>
    <w:rsid w:val="000B297C"/>
    <w:rsid w:val="000B4219"/>
    <w:rsid w:val="000B53E9"/>
    <w:rsid w:val="000C0F15"/>
    <w:rsid w:val="000D1E67"/>
    <w:rsid w:val="000E263B"/>
    <w:rsid w:val="000E35CD"/>
    <w:rsid w:val="000E5D83"/>
    <w:rsid w:val="000F18F5"/>
    <w:rsid w:val="000F4F1F"/>
    <w:rsid w:val="000F7A0B"/>
    <w:rsid w:val="00100D74"/>
    <w:rsid w:val="00101077"/>
    <w:rsid w:val="001134DC"/>
    <w:rsid w:val="001213D6"/>
    <w:rsid w:val="0012656F"/>
    <w:rsid w:val="00126ABB"/>
    <w:rsid w:val="00130FC0"/>
    <w:rsid w:val="00133E27"/>
    <w:rsid w:val="00135A40"/>
    <w:rsid w:val="00141146"/>
    <w:rsid w:val="00150D64"/>
    <w:rsid w:val="0016100E"/>
    <w:rsid w:val="0016157E"/>
    <w:rsid w:val="001718AA"/>
    <w:rsid w:val="00174438"/>
    <w:rsid w:val="00177460"/>
    <w:rsid w:val="00180869"/>
    <w:rsid w:val="00182B4A"/>
    <w:rsid w:val="001A24BB"/>
    <w:rsid w:val="001A28F6"/>
    <w:rsid w:val="001A3EAD"/>
    <w:rsid w:val="001A65F5"/>
    <w:rsid w:val="001A6C22"/>
    <w:rsid w:val="001A79B9"/>
    <w:rsid w:val="001B6C03"/>
    <w:rsid w:val="001C029C"/>
    <w:rsid w:val="001D0D93"/>
    <w:rsid w:val="001E6B71"/>
    <w:rsid w:val="001E7709"/>
    <w:rsid w:val="001F075B"/>
    <w:rsid w:val="001F0E97"/>
    <w:rsid w:val="001F5764"/>
    <w:rsid w:val="0020239F"/>
    <w:rsid w:val="002042A0"/>
    <w:rsid w:val="002064A1"/>
    <w:rsid w:val="00212CBB"/>
    <w:rsid w:val="00217CF4"/>
    <w:rsid w:val="002204D1"/>
    <w:rsid w:val="002257D3"/>
    <w:rsid w:val="0023231B"/>
    <w:rsid w:val="002332D2"/>
    <w:rsid w:val="00243D26"/>
    <w:rsid w:val="0026175C"/>
    <w:rsid w:val="00276508"/>
    <w:rsid w:val="002818CC"/>
    <w:rsid w:val="00283A0A"/>
    <w:rsid w:val="00286850"/>
    <w:rsid w:val="00290ABA"/>
    <w:rsid w:val="002A28CC"/>
    <w:rsid w:val="002A3143"/>
    <w:rsid w:val="002B0EB9"/>
    <w:rsid w:val="002B437C"/>
    <w:rsid w:val="002C180B"/>
    <w:rsid w:val="002C1927"/>
    <w:rsid w:val="002D263F"/>
    <w:rsid w:val="002D49DE"/>
    <w:rsid w:val="002E4720"/>
    <w:rsid w:val="002E50E0"/>
    <w:rsid w:val="002E61AC"/>
    <w:rsid w:val="002F6081"/>
    <w:rsid w:val="00302E81"/>
    <w:rsid w:val="00310B6D"/>
    <w:rsid w:val="00321DF5"/>
    <w:rsid w:val="0032308F"/>
    <w:rsid w:val="00327043"/>
    <w:rsid w:val="003465A4"/>
    <w:rsid w:val="00347778"/>
    <w:rsid w:val="003554FA"/>
    <w:rsid w:val="00380E3F"/>
    <w:rsid w:val="00384888"/>
    <w:rsid w:val="003857F4"/>
    <w:rsid w:val="003858E3"/>
    <w:rsid w:val="00392913"/>
    <w:rsid w:val="003A1FC6"/>
    <w:rsid w:val="003A4735"/>
    <w:rsid w:val="003B4A5C"/>
    <w:rsid w:val="003C0459"/>
    <w:rsid w:val="003D6311"/>
    <w:rsid w:val="003E46D7"/>
    <w:rsid w:val="003E5BBF"/>
    <w:rsid w:val="003E5FF4"/>
    <w:rsid w:val="003F0164"/>
    <w:rsid w:val="003F54C0"/>
    <w:rsid w:val="003F66BD"/>
    <w:rsid w:val="00407A8C"/>
    <w:rsid w:val="004130CF"/>
    <w:rsid w:val="00415689"/>
    <w:rsid w:val="00416479"/>
    <w:rsid w:val="00421827"/>
    <w:rsid w:val="00425C69"/>
    <w:rsid w:val="00427D73"/>
    <w:rsid w:val="00432088"/>
    <w:rsid w:val="004342AB"/>
    <w:rsid w:val="004348F2"/>
    <w:rsid w:val="00444D5A"/>
    <w:rsid w:val="0044504D"/>
    <w:rsid w:val="004476FA"/>
    <w:rsid w:val="004519E3"/>
    <w:rsid w:val="00457BDD"/>
    <w:rsid w:val="00466769"/>
    <w:rsid w:val="00466B97"/>
    <w:rsid w:val="004702F6"/>
    <w:rsid w:val="004722D8"/>
    <w:rsid w:val="0048039E"/>
    <w:rsid w:val="00480FAD"/>
    <w:rsid w:val="0048101F"/>
    <w:rsid w:val="004813B8"/>
    <w:rsid w:val="0048143B"/>
    <w:rsid w:val="00486A8F"/>
    <w:rsid w:val="00494D60"/>
    <w:rsid w:val="004958F4"/>
    <w:rsid w:val="004B3879"/>
    <w:rsid w:val="004B415E"/>
    <w:rsid w:val="004C417F"/>
    <w:rsid w:val="004E709C"/>
    <w:rsid w:val="004F219F"/>
    <w:rsid w:val="00503C1F"/>
    <w:rsid w:val="00503EB1"/>
    <w:rsid w:val="005273C9"/>
    <w:rsid w:val="00530405"/>
    <w:rsid w:val="00532779"/>
    <w:rsid w:val="00533978"/>
    <w:rsid w:val="005339FC"/>
    <w:rsid w:val="0054390E"/>
    <w:rsid w:val="00544AD6"/>
    <w:rsid w:val="005470BA"/>
    <w:rsid w:val="00547464"/>
    <w:rsid w:val="005478D5"/>
    <w:rsid w:val="00555E7D"/>
    <w:rsid w:val="005613CF"/>
    <w:rsid w:val="0056754A"/>
    <w:rsid w:val="005741AF"/>
    <w:rsid w:val="00574608"/>
    <w:rsid w:val="00580023"/>
    <w:rsid w:val="00580A39"/>
    <w:rsid w:val="005831E8"/>
    <w:rsid w:val="005842A0"/>
    <w:rsid w:val="005859E1"/>
    <w:rsid w:val="005861EE"/>
    <w:rsid w:val="00597F23"/>
    <w:rsid w:val="005A2911"/>
    <w:rsid w:val="005B1B10"/>
    <w:rsid w:val="005B59DD"/>
    <w:rsid w:val="005B6F84"/>
    <w:rsid w:val="005C716E"/>
    <w:rsid w:val="005C757A"/>
    <w:rsid w:val="005E0B40"/>
    <w:rsid w:val="005E0F4B"/>
    <w:rsid w:val="005E60A2"/>
    <w:rsid w:val="005E6AB1"/>
    <w:rsid w:val="005F3504"/>
    <w:rsid w:val="005F4CE5"/>
    <w:rsid w:val="00611872"/>
    <w:rsid w:val="00617443"/>
    <w:rsid w:val="00617B37"/>
    <w:rsid w:val="00634FF9"/>
    <w:rsid w:val="00635752"/>
    <w:rsid w:val="0065240F"/>
    <w:rsid w:val="0065290F"/>
    <w:rsid w:val="006534FD"/>
    <w:rsid w:val="00656CAF"/>
    <w:rsid w:val="00657A5F"/>
    <w:rsid w:val="006709E0"/>
    <w:rsid w:val="00673305"/>
    <w:rsid w:val="00687487"/>
    <w:rsid w:val="006909C4"/>
    <w:rsid w:val="00690D82"/>
    <w:rsid w:val="00692774"/>
    <w:rsid w:val="0069544C"/>
    <w:rsid w:val="006A230A"/>
    <w:rsid w:val="006A23F2"/>
    <w:rsid w:val="006A342E"/>
    <w:rsid w:val="006A5A1B"/>
    <w:rsid w:val="006A76B6"/>
    <w:rsid w:val="006A7DB4"/>
    <w:rsid w:val="006B17F7"/>
    <w:rsid w:val="006B1A4E"/>
    <w:rsid w:val="006B61A2"/>
    <w:rsid w:val="006C0005"/>
    <w:rsid w:val="006C0EA8"/>
    <w:rsid w:val="006C1ED6"/>
    <w:rsid w:val="006C294B"/>
    <w:rsid w:val="006C4B11"/>
    <w:rsid w:val="006C598D"/>
    <w:rsid w:val="006C69C3"/>
    <w:rsid w:val="006C7777"/>
    <w:rsid w:val="006D3B03"/>
    <w:rsid w:val="006D5EB7"/>
    <w:rsid w:val="006D623D"/>
    <w:rsid w:val="006D7327"/>
    <w:rsid w:val="006E29C6"/>
    <w:rsid w:val="006F10D4"/>
    <w:rsid w:val="006F184D"/>
    <w:rsid w:val="006F28AF"/>
    <w:rsid w:val="006F7529"/>
    <w:rsid w:val="00700AA3"/>
    <w:rsid w:val="00707A9D"/>
    <w:rsid w:val="00707E72"/>
    <w:rsid w:val="007119C5"/>
    <w:rsid w:val="007150B8"/>
    <w:rsid w:val="00721914"/>
    <w:rsid w:val="007227C8"/>
    <w:rsid w:val="00733E57"/>
    <w:rsid w:val="007421B0"/>
    <w:rsid w:val="007464DA"/>
    <w:rsid w:val="007473F4"/>
    <w:rsid w:val="00750B0E"/>
    <w:rsid w:val="007536EA"/>
    <w:rsid w:val="00754EE1"/>
    <w:rsid w:val="00757488"/>
    <w:rsid w:val="00761C1B"/>
    <w:rsid w:val="007641CA"/>
    <w:rsid w:val="00765DD5"/>
    <w:rsid w:val="00766E66"/>
    <w:rsid w:val="00773346"/>
    <w:rsid w:val="00785A7C"/>
    <w:rsid w:val="00786E71"/>
    <w:rsid w:val="0079214D"/>
    <w:rsid w:val="007A66E9"/>
    <w:rsid w:val="007B1398"/>
    <w:rsid w:val="007B5CAC"/>
    <w:rsid w:val="007C1767"/>
    <w:rsid w:val="007C6C65"/>
    <w:rsid w:val="007D2937"/>
    <w:rsid w:val="007D3384"/>
    <w:rsid w:val="007E2CF9"/>
    <w:rsid w:val="007E4B57"/>
    <w:rsid w:val="007E4F39"/>
    <w:rsid w:val="007E5829"/>
    <w:rsid w:val="008021DF"/>
    <w:rsid w:val="00804400"/>
    <w:rsid w:val="008054E6"/>
    <w:rsid w:val="0080695E"/>
    <w:rsid w:val="00807FA2"/>
    <w:rsid w:val="008138A1"/>
    <w:rsid w:val="0081643B"/>
    <w:rsid w:val="0081667C"/>
    <w:rsid w:val="00816797"/>
    <w:rsid w:val="008227CD"/>
    <w:rsid w:val="00825765"/>
    <w:rsid w:val="00831DFC"/>
    <w:rsid w:val="008375D1"/>
    <w:rsid w:val="00840399"/>
    <w:rsid w:val="008435EF"/>
    <w:rsid w:val="008451CD"/>
    <w:rsid w:val="00845BA1"/>
    <w:rsid w:val="00846180"/>
    <w:rsid w:val="00846501"/>
    <w:rsid w:val="00847BB7"/>
    <w:rsid w:val="00851729"/>
    <w:rsid w:val="0085191D"/>
    <w:rsid w:val="008521A7"/>
    <w:rsid w:val="008554CE"/>
    <w:rsid w:val="0085784E"/>
    <w:rsid w:val="00861E48"/>
    <w:rsid w:val="00862402"/>
    <w:rsid w:val="0087662C"/>
    <w:rsid w:val="00876C0B"/>
    <w:rsid w:val="00884B06"/>
    <w:rsid w:val="00893841"/>
    <w:rsid w:val="0089770E"/>
    <w:rsid w:val="008A06EF"/>
    <w:rsid w:val="008A0F7B"/>
    <w:rsid w:val="008A514F"/>
    <w:rsid w:val="008B0D34"/>
    <w:rsid w:val="008B45D9"/>
    <w:rsid w:val="008C2445"/>
    <w:rsid w:val="008C2D3B"/>
    <w:rsid w:val="008C33BE"/>
    <w:rsid w:val="008D38C5"/>
    <w:rsid w:val="008E029E"/>
    <w:rsid w:val="008F2190"/>
    <w:rsid w:val="008F5FB8"/>
    <w:rsid w:val="00911374"/>
    <w:rsid w:val="009131C6"/>
    <w:rsid w:val="00920491"/>
    <w:rsid w:val="009418D8"/>
    <w:rsid w:val="00947685"/>
    <w:rsid w:val="00951CE1"/>
    <w:rsid w:val="00952EB9"/>
    <w:rsid w:val="00971FCB"/>
    <w:rsid w:val="00974F5F"/>
    <w:rsid w:val="00975151"/>
    <w:rsid w:val="00981A7A"/>
    <w:rsid w:val="00985A19"/>
    <w:rsid w:val="009A44ED"/>
    <w:rsid w:val="009A538F"/>
    <w:rsid w:val="009A781C"/>
    <w:rsid w:val="009B3747"/>
    <w:rsid w:val="009C1702"/>
    <w:rsid w:val="009C33CC"/>
    <w:rsid w:val="009C3EE7"/>
    <w:rsid w:val="009D0762"/>
    <w:rsid w:val="009D09FF"/>
    <w:rsid w:val="009D45AE"/>
    <w:rsid w:val="009D5EC6"/>
    <w:rsid w:val="009F230D"/>
    <w:rsid w:val="00A0564D"/>
    <w:rsid w:val="00A17204"/>
    <w:rsid w:val="00A20DB6"/>
    <w:rsid w:val="00A20DDB"/>
    <w:rsid w:val="00A24EF1"/>
    <w:rsid w:val="00A25F21"/>
    <w:rsid w:val="00A31093"/>
    <w:rsid w:val="00A326DA"/>
    <w:rsid w:val="00A346FB"/>
    <w:rsid w:val="00A34C31"/>
    <w:rsid w:val="00A358DA"/>
    <w:rsid w:val="00A424E2"/>
    <w:rsid w:val="00A45573"/>
    <w:rsid w:val="00A53F8C"/>
    <w:rsid w:val="00A57CD4"/>
    <w:rsid w:val="00A64ABE"/>
    <w:rsid w:val="00A7097B"/>
    <w:rsid w:val="00A71A18"/>
    <w:rsid w:val="00A86E79"/>
    <w:rsid w:val="00A91103"/>
    <w:rsid w:val="00A950D6"/>
    <w:rsid w:val="00A96661"/>
    <w:rsid w:val="00AB2F20"/>
    <w:rsid w:val="00AC6529"/>
    <w:rsid w:val="00AC77E2"/>
    <w:rsid w:val="00AD248A"/>
    <w:rsid w:val="00AD32BA"/>
    <w:rsid w:val="00AD438F"/>
    <w:rsid w:val="00AD57B1"/>
    <w:rsid w:val="00AD59B3"/>
    <w:rsid w:val="00AD689E"/>
    <w:rsid w:val="00AE0217"/>
    <w:rsid w:val="00AE70FB"/>
    <w:rsid w:val="00AF2EDF"/>
    <w:rsid w:val="00B06128"/>
    <w:rsid w:val="00B07A63"/>
    <w:rsid w:val="00B15922"/>
    <w:rsid w:val="00B26C82"/>
    <w:rsid w:val="00B36402"/>
    <w:rsid w:val="00B5239F"/>
    <w:rsid w:val="00B546A2"/>
    <w:rsid w:val="00B55F2B"/>
    <w:rsid w:val="00B63FDE"/>
    <w:rsid w:val="00B67895"/>
    <w:rsid w:val="00B707D7"/>
    <w:rsid w:val="00B71920"/>
    <w:rsid w:val="00B73FCD"/>
    <w:rsid w:val="00B75160"/>
    <w:rsid w:val="00B8003A"/>
    <w:rsid w:val="00B82680"/>
    <w:rsid w:val="00B87258"/>
    <w:rsid w:val="00BA6551"/>
    <w:rsid w:val="00BA71DB"/>
    <w:rsid w:val="00BA74BC"/>
    <w:rsid w:val="00BC78F4"/>
    <w:rsid w:val="00BD2C49"/>
    <w:rsid w:val="00BD560B"/>
    <w:rsid w:val="00BE26DF"/>
    <w:rsid w:val="00BE53FA"/>
    <w:rsid w:val="00BF243B"/>
    <w:rsid w:val="00BF7203"/>
    <w:rsid w:val="00BF7FF6"/>
    <w:rsid w:val="00C00B28"/>
    <w:rsid w:val="00C01E02"/>
    <w:rsid w:val="00C16DA4"/>
    <w:rsid w:val="00C17964"/>
    <w:rsid w:val="00C3206C"/>
    <w:rsid w:val="00C36055"/>
    <w:rsid w:val="00C369E8"/>
    <w:rsid w:val="00C37A30"/>
    <w:rsid w:val="00C40CDD"/>
    <w:rsid w:val="00C46540"/>
    <w:rsid w:val="00C80576"/>
    <w:rsid w:val="00C80AEF"/>
    <w:rsid w:val="00C82918"/>
    <w:rsid w:val="00C87EAF"/>
    <w:rsid w:val="00C94D9B"/>
    <w:rsid w:val="00C968DB"/>
    <w:rsid w:val="00C96BEC"/>
    <w:rsid w:val="00CA39AB"/>
    <w:rsid w:val="00CC3620"/>
    <w:rsid w:val="00CC748E"/>
    <w:rsid w:val="00CD00A6"/>
    <w:rsid w:val="00CD3BB3"/>
    <w:rsid w:val="00CD5F9F"/>
    <w:rsid w:val="00CE006E"/>
    <w:rsid w:val="00CE34C2"/>
    <w:rsid w:val="00CE3902"/>
    <w:rsid w:val="00CE500D"/>
    <w:rsid w:val="00CF7EF3"/>
    <w:rsid w:val="00D04C2B"/>
    <w:rsid w:val="00D06366"/>
    <w:rsid w:val="00D0686D"/>
    <w:rsid w:val="00D06CD9"/>
    <w:rsid w:val="00D11B2F"/>
    <w:rsid w:val="00D12F50"/>
    <w:rsid w:val="00D16DD9"/>
    <w:rsid w:val="00D16FF2"/>
    <w:rsid w:val="00D21079"/>
    <w:rsid w:val="00D45182"/>
    <w:rsid w:val="00D540AB"/>
    <w:rsid w:val="00D5566A"/>
    <w:rsid w:val="00D56C53"/>
    <w:rsid w:val="00D6081B"/>
    <w:rsid w:val="00D91B30"/>
    <w:rsid w:val="00D95195"/>
    <w:rsid w:val="00DB2C27"/>
    <w:rsid w:val="00DC5B1C"/>
    <w:rsid w:val="00DC622D"/>
    <w:rsid w:val="00DD3F15"/>
    <w:rsid w:val="00DD4203"/>
    <w:rsid w:val="00DD6AB1"/>
    <w:rsid w:val="00DE0410"/>
    <w:rsid w:val="00DE124C"/>
    <w:rsid w:val="00DE71EA"/>
    <w:rsid w:val="00DF2D09"/>
    <w:rsid w:val="00E001DA"/>
    <w:rsid w:val="00E03FC8"/>
    <w:rsid w:val="00E04977"/>
    <w:rsid w:val="00E06CBF"/>
    <w:rsid w:val="00E1053A"/>
    <w:rsid w:val="00E14FA1"/>
    <w:rsid w:val="00E30E69"/>
    <w:rsid w:val="00E322DB"/>
    <w:rsid w:val="00E364BF"/>
    <w:rsid w:val="00E37824"/>
    <w:rsid w:val="00E5090D"/>
    <w:rsid w:val="00E51DD0"/>
    <w:rsid w:val="00E5272F"/>
    <w:rsid w:val="00E55D16"/>
    <w:rsid w:val="00E62D56"/>
    <w:rsid w:val="00E67D6C"/>
    <w:rsid w:val="00E71530"/>
    <w:rsid w:val="00E74E76"/>
    <w:rsid w:val="00E836B5"/>
    <w:rsid w:val="00E91DDB"/>
    <w:rsid w:val="00E937E2"/>
    <w:rsid w:val="00E94496"/>
    <w:rsid w:val="00EA01A6"/>
    <w:rsid w:val="00EA2791"/>
    <w:rsid w:val="00EA2CFC"/>
    <w:rsid w:val="00EA2EF2"/>
    <w:rsid w:val="00EA5A55"/>
    <w:rsid w:val="00EA7771"/>
    <w:rsid w:val="00EB1F19"/>
    <w:rsid w:val="00EB6195"/>
    <w:rsid w:val="00EB7E05"/>
    <w:rsid w:val="00EC3A33"/>
    <w:rsid w:val="00ED4467"/>
    <w:rsid w:val="00ED4E52"/>
    <w:rsid w:val="00ED5C20"/>
    <w:rsid w:val="00ED70D1"/>
    <w:rsid w:val="00EE1E2D"/>
    <w:rsid w:val="00EE745B"/>
    <w:rsid w:val="00EF01DB"/>
    <w:rsid w:val="00EF2EFC"/>
    <w:rsid w:val="00EF3B8A"/>
    <w:rsid w:val="00EF484D"/>
    <w:rsid w:val="00F03234"/>
    <w:rsid w:val="00F13C8B"/>
    <w:rsid w:val="00F21265"/>
    <w:rsid w:val="00F2165D"/>
    <w:rsid w:val="00F267EE"/>
    <w:rsid w:val="00F31C5B"/>
    <w:rsid w:val="00F32329"/>
    <w:rsid w:val="00F359DE"/>
    <w:rsid w:val="00F41F6E"/>
    <w:rsid w:val="00F44816"/>
    <w:rsid w:val="00F5398E"/>
    <w:rsid w:val="00F569D6"/>
    <w:rsid w:val="00F62285"/>
    <w:rsid w:val="00F637FF"/>
    <w:rsid w:val="00F70BA9"/>
    <w:rsid w:val="00F721EB"/>
    <w:rsid w:val="00F742DB"/>
    <w:rsid w:val="00F808F1"/>
    <w:rsid w:val="00F86589"/>
    <w:rsid w:val="00F91E3B"/>
    <w:rsid w:val="00FA5E8B"/>
    <w:rsid w:val="00FB0B7A"/>
    <w:rsid w:val="00FB556B"/>
    <w:rsid w:val="00FB6775"/>
    <w:rsid w:val="00FD1413"/>
    <w:rsid w:val="00FD27D8"/>
    <w:rsid w:val="00FD63AB"/>
    <w:rsid w:val="00FE1A49"/>
    <w:rsid w:val="00FE6826"/>
    <w:rsid w:val="00FF00AD"/>
    <w:rsid w:val="00FF05CE"/>
    <w:rsid w:val="00FF2B6B"/>
    <w:rsid w:val="00FF3D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BE42D"/>
  <w15:chartTrackingRefBased/>
  <w15:docId w15:val="{6E8008CA-76FB-4934-B38D-292E6E252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4E709C"/>
    <w:pPr>
      <w:keepNext/>
      <w:keepLines/>
      <w:numPr>
        <w:numId w:val="22"/>
      </w:numPr>
      <w:spacing w:before="840" w:after="840" w:line="276" w:lineRule="auto"/>
      <w:contextualSpacing/>
      <w:outlineLvl w:val="0"/>
    </w:pPr>
    <w:rPr>
      <w:rFonts w:asciiTheme="majorHAnsi" w:eastAsiaTheme="majorEastAsia" w:hAnsiTheme="majorHAnsi" w:cstheme="majorBidi"/>
      <w:b/>
      <w:color w:val="4472C4" w:themeColor="accent1"/>
      <w:sz w:val="24"/>
      <w:szCs w:val="24"/>
    </w:rPr>
  </w:style>
  <w:style w:type="paragraph" w:styleId="Nagwek2">
    <w:name w:val="heading 2"/>
    <w:basedOn w:val="Normalny"/>
    <w:next w:val="Normalny"/>
    <w:link w:val="Nagwek2Znak"/>
    <w:qFormat/>
    <w:rsid w:val="004E709C"/>
    <w:pPr>
      <w:keepNext/>
      <w:keepLines/>
      <w:numPr>
        <w:ilvl w:val="1"/>
        <w:numId w:val="22"/>
      </w:numPr>
      <w:spacing w:before="480" w:line="276" w:lineRule="auto"/>
      <w:contextualSpacing/>
      <w:outlineLvl w:val="1"/>
    </w:pPr>
    <w:rPr>
      <w:rFonts w:asciiTheme="majorHAnsi" w:eastAsiaTheme="majorEastAsia" w:hAnsiTheme="majorHAnsi" w:cstheme="majorBidi"/>
      <w:b/>
      <w:smallCaps/>
      <w:color w:val="2F5496" w:themeColor="accent1" w:themeShade="BF"/>
      <w:sz w:val="20"/>
    </w:rPr>
  </w:style>
  <w:style w:type="paragraph" w:styleId="Nagwek3">
    <w:name w:val="heading 3"/>
    <w:basedOn w:val="Normalny"/>
    <w:next w:val="Normalny"/>
    <w:link w:val="Nagwek3Znak"/>
    <w:qFormat/>
    <w:rsid w:val="004E709C"/>
    <w:pPr>
      <w:keepNext/>
      <w:keepLines/>
      <w:numPr>
        <w:ilvl w:val="2"/>
        <w:numId w:val="22"/>
      </w:numPr>
      <w:spacing w:before="480" w:after="40" w:line="360" w:lineRule="auto"/>
      <w:contextualSpacing/>
      <w:outlineLvl w:val="2"/>
    </w:pPr>
    <w:rPr>
      <w:rFonts w:asciiTheme="majorHAnsi" w:eastAsiaTheme="majorEastAsia" w:hAnsiTheme="majorHAnsi" w:cstheme="majorBidi"/>
      <w:b/>
      <w:smallCaps/>
      <w:color w:val="3C3F49"/>
      <w:sz w:val="20"/>
      <w:szCs w:val="24"/>
    </w:rPr>
  </w:style>
  <w:style w:type="paragraph" w:styleId="Nagwek4">
    <w:name w:val="heading 4"/>
    <w:basedOn w:val="Normalny"/>
    <w:next w:val="Normalny"/>
    <w:link w:val="Nagwek4Znak"/>
    <w:semiHidden/>
    <w:qFormat/>
    <w:rsid w:val="004E709C"/>
    <w:pPr>
      <w:keepNext/>
      <w:keepLines/>
      <w:spacing w:before="240" w:after="40" w:line="276" w:lineRule="auto"/>
      <w:outlineLvl w:val="3"/>
    </w:pPr>
    <w:rPr>
      <w:rFonts w:asciiTheme="majorHAnsi" w:eastAsiaTheme="majorEastAsia" w:hAnsiTheme="majorHAnsi" w:cstheme="majorBidi"/>
      <w:b/>
      <w:iCs/>
      <w:smallCaps/>
      <w:color w:val="2F5496" w:themeColor="accent1" w:themeShade="BF"/>
      <w:sz w:val="20"/>
    </w:rPr>
  </w:style>
  <w:style w:type="paragraph" w:styleId="Nagwek5">
    <w:name w:val="heading 5"/>
    <w:next w:val="Normalny"/>
    <w:link w:val="Nagwek5Znak"/>
    <w:rsid w:val="004E709C"/>
    <w:pPr>
      <w:keepNext/>
      <w:spacing w:before="240" w:after="120"/>
      <w:outlineLvl w:val="4"/>
    </w:pPr>
    <w:rPr>
      <w:b/>
      <w:color w:val="0D0D0D" w:themeColor="text1" w:themeTint="F2"/>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3D6311"/>
    <w:rPr>
      <w:b/>
      <w:bCs/>
    </w:rPr>
  </w:style>
  <w:style w:type="paragraph" w:styleId="NormalnyWeb">
    <w:name w:val="Normal (Web)"/>
    <w:basedOn w:val="Normalny"/>
    <w:uiPriority w:val="99"/>
    <w:unhideWhenUsed/>
    <w:rsid w:val="003D631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E5D83"/>
    <w:pPr>
      <w:spacing w:after="200" w:line="276" w:lineRule="auto"/>
      <w:ind w:left="720"/>
      <w:contextualSpacing/>
    </w:pPr>
  </w:style>
  <w:style w:type="table" w:styleId="Tabela-Siatka">
    <w:name w:val="Table Grid"/>
    <w:basedOn w:val="Standardowy"/>
    <w:uiPriority w:val="39"/>
    <w:rsid w:val="00202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5191D"/>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dymka">
    <w:name w:val="Balloon Text"/>
    <w:basedOn w:val="Normalny"/>
    <w:link w:val="TekstdymkaZnak"/>
    <w:unhideWhenUsed/>
    <w:rsid w:val="00DE124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DE124C"/>
    <w:rPr>
      <w:rFonts w:ascii="Segoe UI" w:hAnsi="Segoe UI" w:cs="Segoe UI"/>
      <w:sz w:val="18"/>
      <w:szCs w:val="18"/>
    </w:rPr>
  </w:style>
  <w:style w:type="paragraph" w:styleId="Nagwek">
    <w:name w:val="header"/>
    <w:basedOn w:val="Normalny"/>
    <w:link w:val="NagwekZnak"/>
    <w:unhideWhenUsed/>
    <w:rsid w:val="00733E57"/>
    <w:pPr>
      <w:tabs>
        <w:tab w:val="center" w:pos="4536"/>
        <w:tab w:val="right" w:pos="9072"/>
      </w:tabs>
      <w:spacing w:after="0" w:line="240" w:lineRule="auto"/>
    </w:pPr>
  </w:style>
  <w:style w:type="character" w:customStyle="1" w:styleId="NagwekZnak">
    <w:name w:val="Nagłówek Znak"/>
    <w:basedOn w:val="Domylnaczcionkaakapitu"/>
    <w:link w:val="Nagwek"/>
    <w:rsid w:val="00733E57"/>
  </w:style>
  <w:style w:type="paragraph" w:styleId="Stopka">
    <w:name w:val="footer"/>
    <w:basedOn w:val="Normalny"/>
    <w:link w:val="StopkaZnak"/>
    <w:uiPriority w:val="99"/>
    <w:unhideWhenUsed/>
    <w:rsid w:val="00733E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3E57"/>
  </w:style>
  <w:style w:type="character" w:customStyle="1" w:styleId="TekstkomentarzaZnak">
    <w:name w:val="Tekst komentarza Znak"/>
    <w:basedOn w:val="Domylnaczcionkaakapitu"/>
    <w:link w:val="Tekstkomentarza"/>
    <w:rsid w:val="00126ABB"/>
    <w:rPr>
      <w:sz w:val="20"/>
      <w:szCs w:val="20"/>
    </w:rPr>
  </w:style>
  <w:style w:type="paragraph" w:styleId="Tekstkomentarza">
    <w:name w:val="annotation text"/>
    <w:basedOn w:val="Normalny"/>
    <w:link w:val="TekstkomentarzaZnak"/>
    <w:unhideWhenUsed/>
    <w:rsid w:val="00126ABB"/>
    <w:pPr>
      <w:spacing w:line="240" w:lineRule="auto"/>
    </w:pPr>
    <w:rPr>
      <w:sz w:val="20"/>
      <w:szCs w:val="20"/>
    </w:rPr>
  </w:style>
  <w:style w:type="character" w:customStyle="1" w:styleId="TematkomentarzaZnak">
    <w:name w:val="Temat komentarza Znak"/>
    <w:basedOn w:val="TekstkomentarzaZnak"/>
    <w:link w:val="Tematkomentarza"/>
    <w:rsid w:val="00126ABB"/>
    <w:rPr>
      <w:b/>
      <w:bCs/>
      <w:sz w:val="20"/>
      <w:szCs w:val="20"/>
    </w:rPr>
  </w:style>
  <w:style w:type="paragraph" w:styleId="Tematkomentarza">
    <w:name w:val="annotation subject"/>
    <w:basedOn w:val="Tekstkomentarza"/>
    <w:next w:val="Tekstkomentarza"/>
    <w:link w:val="TematkomentarzaZnak"/>
    <w:unhideWhenUsed/>
    <w:rsid w:val="00126ABB"/>
    <w:rPr>
      <w:b/>
      <w:bCs/>
    </w:rPr>
  </w:style>
  <w:style w:type="character" w:customStyle="1" w:styleId="TekstprzypisukocowegoZnak">
    <w:name w:val="Tekst przypisu końcowego Znak"/>
    <w:basedOn w:val="Domylnaczcionkaakapitu"/>
    <w:link w:val="Tekstprzypisukocowego"/>
    <w:semiHidden/>
    <w:rsid w:val="008A06EF"/>
    <w:rPr>
      <w:sz w:val="20"/>
      <w:szCs w:val="20"/>
    </w:rPr>
  </w:style>
  <w:style w:type="paragraph" w:styleId="Tekstprzypisukocowego">
    <w:name w:val="endnote text"/>
    <w:basedOn w:val="Normalny"/>
    <w:link w:val="TekstprzypisukocowegoZnak"/>
    <w:semiHidden/>
    <w:unhideWhenUsed/>
    <w:rsid w:val="008A06EF"/>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8A06EF"/>
    <w:rPr>
      <w:sz w:val="20"/>
      <w:szCs w:val="20"/>
    </w:rPr>
  </w:style>
  <w:style w:type="character" w:styleId="Odwoanieprzypisukocowego">
    <w:name w:val="endnote reference"/>
    <w:basedOn w:val="Domylnaczcionkaakapitu"/>
    <w:semiHidden/>
    <w:unhideWhenUsed/>
    <w:rsid w:val="008A06EF"/>
    <w:rPr>
      <w:vertAlign w:val="superscript"/>
    </w:rPr>
  </w:style>
  <w:style w:type="paragraph" w:customStyle="1" w:styleId="Standard">
    <w:name w:val="Standard"/>
    <w:rsid w:val="00F569D6"/>
    <w:pPr>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Heading">
    <w:name w:val="Heading"/>
    <w:basedOn w:val="Standard"/>
    <w:next w:val="Textbody"/>
    <w:rsid w:val="00F569D6"/>
    <w:pPr>
      <w:keepNext/>
      <w:spacing w:before="240" w:after="120"/>
    </w:pPr>
    <w:rPr>
      <w:rFonts w:ascii="Liberation Sans" w:eastAsia="Microsoft YaHei" w:hAnsi="Liberation Sans"/>
      <w:sz w:val="28"/>
      <w:szCs w:val="28"/>
    </w:rPr>
  </w:style>
  <w:style w:type="paragraph" w:customStyle="1" w:styleId="Textbody">
    <w:name w:val="Text body"/>
    <w:basedOn w:val="Standard"/>
    <w:rsid w:val="00F569D6"/>
    <w:pPr>
      <w:spacing w:after="140" w:line="276" w:lineRule="auto"/>
    </w:pPr>
  </w:style>
  <w:style w:type="paragraph" w:styleId="Lista">
    <w:name w:val="List"/>
    <w:basedOn w:val="Textbody"/>
    <w:rsid w:val="00F569D6"/>
  </w:style>
  <w:style w:type="paragraph" w:styleId="Legenda">
    <w:name w:val="caption"/>
    <w:basedOn w:val="Standard"/>
    <w:qFormat/>
    <w:rsid w:val="00F569D6"/>
    <w:pPr>
      <w:suppressLineNumbers/>
      <w:spacing w:before="120" w:after="120"/>
    </w:pPr>
    <w:rPr>
      <w:i/>
      <w:iCs/>
    </w:rPr>
  </w:style>
  <w:style w:type="paragraph" w:customStyle="1" w:styleId="Index">
    <w:name w:val="Index"/>
    <w:basedOn w:val="Standard"/>
    <w:rsid w:val="00F569D6"/>
    <w:pPr>
      <w:suppressLineNumbers/>
    </w:pPr>
  </w:style>
  <w:style w:type="paragraph" w:customStyle="1" w:styleId="TableContents">
    <w:name w:val="Table Contents"/>
    <w:basedOn w:val="Standard"/>
    <w:rsid w:val="00F569D6"/>
    <w:pPr>
      <w:suppressLineNumbers/>
    </w:pPr>
  </w:style>
  <w:style w:type="paragraph" w:customStyle="1" w:styleId="TableHeading">
    <w:name w:val="Table Heading"/>
    <w:basedOn w:val="TableContents"/>
    <w:rsid w:val="00F569D6"/>
    <w:pPr>
      <w:jc w:val="center"/>
    </w:pPr>
    <w:rPr>
      <w:b/>
      <w:bCs/>
    </w:rPr>
  </w:style>
  <w:style w:type="character" w:customStyle="1" w:styleId="ListLabel82">
    <w:name w:val="ListLabel 82"/>
    <w:rsid w:val="00F569D6"/>
    <w:rPr>
      <w:rFonts w:eastAsia="Courier New"/>
    </w:rPr>
  </w:style>
  <w:style w:type="character" w:customStyle="1" w:styleId="ListLabel81">
    <w:name w:val="ListLabel 81"/>
    <w:rsid w:val="00F569D6"/>
    <w:rPr>
      <w:rFonts w:eastAsia="Courier New"/>
    </w:rPr>
  </w:style>
  <w:style w:type="character" w:customStyle="1" w:styleId="ListLabel80">
    <w:name w:val="ListLabel 80"/>
    <w:rsid w:val="00F569D6"/>
    <w:rPr>
      <w:rFonts w:eastAsia="Courier New"/>
    </w:rPr>
  </w:style>
  <w:style w:type="character" w:customStyle="1" w:styleId="ListLabel79">
    <w:name w:val="ListLabel 79"/>
    <w:rsid w:val="00F569D6"/>
    <w:rPr>
      <w:rFonts w:eastAsia="Courier New"/>
    </w:rPr>
  </w:style>
  <w:style w:type="character" w:customStyle="1" w:styleId="ListLabel78">
    <w:name w:val="ListLabel 78"/>
    <w:rsid w:val="00F569D6"/>
    <w:rPr>
      <w:rFonts w:eastAsia="Courier New"/>
    </w:rPr>
  </w:style>
  <w:style w:type="character" w:customStyle="1" w:styleId="ListLabel77">
    <w:name w:val="ListLabel 77"/>
    <w:rsid w:val="00F569D6"/>
    <w:rPr>
      <w:rFonts w:eastAsia="Courier New"/>
    </w:rPr>
  </w:style>
  <w:style w:type="character" w:customStyle="1" w:styleId="ListLabel76">
    <w:name w:val="ListLabel 76"/>
    <w:rsid w:val="00F569D6"/>
    <w:rPr>
      <w:rFonts w:eastAsia="Courier New"/>
    </w:rPr>
  </w:style>
  <w:style w:type="character" w:customStyle="1" w:styleId="ListLabel75">
    <w:name w:val="ListLabel 75"/>
    <w:rsid w:val="00F569D6"/>
    <w:rPr>
      <w:rFonts w:eastAsia="Courier New"/>
    </w:rPr>
  </w:style>
  <w:style w:type="character" w:customStyle="1" w:styleId="ListLabel74">
    <w:name w:val="ListLabel 74"/>
    <w:rsid w:val="00F569D6"/>
    <w:rPr>
      <w:rFonts w:eastAsia="Courier New"/>
    </w:rPr>
  </w:style>
  <w:style w:type="character" w:customStyle="1" w:styleId="ListLabel73">
    <w:name w:val="ListLabel 73"/>
    <w:rsid w:val="00F569D6"/>
    <w:rPr>
      <w:rFonts w:eastAsia="Courier New"/>
    </w:rPr>
  </w:style>
  <w:style w:type="character" w:customStyle="1" w:styleId="ListLabel72">
    <w:name w:val="ListLabel 72"/>
    <w:rsid w:val="00F569D6"/>
    <w:rPr>
      <w:rFonts w:eastAsia="Courier New"/>
    </w:rPr>
  </w:style>
  <w:style w:type="character" w:customStyle="1" w:styleId="ListLabel71">
    <w:name w:val="ListLabel 71"/>
    <w:rsid w:val="00F569D6"/>
    <w:rPr>
      <w:rFonts w:eastAsia="Courier New"/>
    </w:rPr>
  </w:style>
  <w:style w:type="character" w:customStyle="1" w:styleId="ListLabel70">
    <w:name w:val="ListLabel 70"/>
    <w:rsid w:val="00F569D6"/>
    <w:rPr>
      <w:rFonts w:eastAsia="Courier New"/>
    </w:rPr>
  </w:style>
  <w:style w:type="character" w:customStyle="1" w:styleId="ListLabel69">
    <w:name w:val="ListLabel 69"/>
    <w:rsid w:val="00F569D6"/>
    <w:rPr>
      <w:rFonts w:eastAsia="Courier New"/>
    </w:rPr>
  </w:style>
  <w:style w:type="character" w:customStyle="1" w:styleId="ListLabel68">
    <w:name w:val="ListLabel 68"/>
    <w:rsid w:val="00F569D6"/>
    <w:rPr>
      <w:rFonts w:eastAsia="Courier New"/>
    </w:rPr>
  </w:style>
  <w:style w:type="character" w:customStyle="1" w:styleId="ListLabel67">
    <w:name w:val="ListLabel 67"/>
    <w:rsid w:val="00F569D6"/>
    <w:rPr>
      <w:rFonts w:eastAsia="Courier New"/>
    </w:rPr>
  </w:style>
  <w:style w:type="character" w:customStyle="1" w:styleId="ListLabel66">
    <w:name w:val="ListLabel 66"/>
    <w:rsid w:val="00F569D6"/>
    <w:rPr>
      <w:rFonts w:eastAsia="Courier New"/>
    </w:rPr>
  </w:style>
  <w:style w:type="character" w:customStyle="1" w:styleId="ListLabel65">
    <w:name w:val="ListLabel 65"/>
    <w:rsid w:val="00F569D6"/>
    <w:rPr>
      <w:rFonts w:eastAsia="Courier New"/>
    </w:rPr>
  </w:style>
  <w:style w:type="character" w:customStyle="1" w:styleId="ListLabel64">
    <w:name w:val="ListLabel 64"/>
    <w:rsid w:val="00F569D6"/>
    <w:rPr>
      <w:rFonts w:eastAsia="Courier New"/>
    </w:rPr>
  </w:style>
  <w:style w:type="character" w:customStyle="1" w:styleId="ListLabel63">
    <w:name w:val="ListLabel 63"/>
    <w:rsid w:val="00F569D6"/>
    <w:rPr>
      <w:rFonts w:eastAsia="Courier New"/>
    </w:rPr>
  </w:style>
  <w:style w:type="character" w:customStyle="1" w:styleId="ListLabel62">
    <w:name w:val="ListLabel 62"/>
    <w:rsid w:val="00F569D6"/>
    <w:rPr>
      <w:rFonts w:eastAsia="Courier New"/>
    </w:rPr>
  </w:style>
  <w:style w:type="character" w:customStyle="1" w:styleId="ListLabel61">
    <w:name w:val="ListLabel 61"/>
    <w:rsid w:val="00F569D6"/>
    <w:rPr>
      <w:rFonts w:eastAsia="Courier New"/>
    </w:rPr>
  </w:style>
  <w:style w:type="character" w:customStyle="1" w:styleId="ListLabel60">
    <w:name w:val="ListLabel 60"/>
    <w:rsid w:val="00F569D6"/>
    <w:rPr>
      <w:rFonts w:eastAsia="Courier New"/>
    </w:rPr>
  </w:style>
  <w:style w:type="character" w:customStyle="1" w:styleId="ListLabel59">
    <w:name w:val="ListLabel 59"/>
    <w:rsid w:val="00F569D6"/>
    <w:rPr>
      <w:rFonts w:eastAsia="Courier New"/>
    </w:rPr>
  </w:style>
  <w:style w:type="character" w:customStyle="1" w:styleId="ListLabel58">
    <w:name w:val="ListLabel 58"/>
    <w:rsid w:val="00F569D6"/>
    <w:rPr>
      <w:rFonts w:eastAsia="Courier New"/>
    </w:rPr>
  </w:style>
  <w:style w:type="character" w:customStyle="1" w:styleId="ListLabel57">
    <w:name w:val="ListLabel 57"/>
    <w:rsid w:val="00F569D6"/>
    <w:rPr>
      <w:rFonts w:eastAsia="Courier New"/>
    </w:rPr>
  </w:style>
  <w:style w:type="character" w:customStyle="1" w:styleId="ListLabel56">
    <w:name w:val="ListLabel 56"/>
    <w:rsid w:val="00F569D6"/>
    <w:rPr>
      <w:rFonts w:eastAsia="Courier New"/>
    </w:rPr>
  </w:style>
  <w:style w:type="character" w:customStyle="1" w:styleId="ListLabel55">
    <w:name w:val="ListLabel 55"/>
    <w:rsid w:val="00F569D6"/>
    <w:rPr>
      <w:color w:val="auto"/>
    </w:rPr>
  </w:style>
  <w:style w:type="character" w:customStyle="1" w:styleId="ListLabel54">
    <w:name w:val="ListLabel 54"/>
    <w:rsid w:val="00F569D6"/>
    <w:rPr>
      <w:rFonts w:eastAsia="Courier New"/>
    </w:rPr>
  </w:style>
  <w:style w:type="character" w:customStyle="1" w:styleId="ListLabel53">
    <w:name w:val="ListLabel 53"/>
    <w:rsid w:val="00F569D6"/>
    <w:rPr>
      <w:rFonts w:eastAsia="Courier New"/>
    </w:rPr>
  </w:style>
  <w:style w:type="character" w:customStyle="1" w:styleId="ListLabel52">
    <w:name w:val="ListLabel 52"/>
    <w:rsid w:val="00F569D6"/>
    <w:rPr>
      <w:rFonts w:eastAsia="Courier New"/>
    </w:rPr>
  </w:style>
  <w:style w:type="character" w:customStyle="1" w:styleId="ListLabel51">
    <w:name w:val="ListLabel 51"/>
    <w:rsid w:val="00F569D6"/>
    <w:rPr>
      <w:rFonts w:eastAsia="Courier New"/>
    </w:rPr>
  </w:style>
  <w:style w:type="character" w:customStyle="1" w:styleId="ListLabel50">
    <w:name w:val="ListLabel 50"/>
    <w:rsid w:val="00F569D6"/>
    <w:rPr>
      <w:rFonts w:eastAsia="Courier New"/>
    </w:rPr>
  </w:style>
  <w:style w:type="character" w:customStyle="1" w:styleId="ListLabel49">
    <w:name w:val="ListLabel 49"/>
    <w:rsid w:val="00F569D6"/>
    <w:rPr>
      <w:rFonts w:eastAsia="Courier New"/>
    </w:rPr>
  </w:style>
  <w:style w:type="character" w:customStyle="1" w:styleId="ListLabel48">
    <w:name w:val="ListLabel 48"/>
    <w:rsid w:val="00F569D6"/>
    <w:rPr>
      <w:rFonts w:eastAsia="Courier New"/>
    </w:rPr>
  </w:style>
  <w:style w:type="character" w:customStyle="1" w:styleId="ListLabel47">
    <w:name w:val="ListLabel 47"/>
    <w:rsid w:val="00F569D6"/>
    <w:rPr>
      <w:rFonts w:eastAsia="Courier New"/>
    </w:rPr>
  </w:style>
  <w:style w:type="character" w:customStyle="1" w:styleId="ListLabel46">
    <w:name w:val="ListLabel 46"/>
    <w:rsid w:val="00F569D6"/>
    <w:rPr>
      <w:rFonts w:eastAsia="Courier New"/>
    </w:rPr>
  </w:style>
  <w:style w:type="character" w:customStyle="1" w:styleId="ListLabel45">
    <w:name w:val="ListLabel 45"/>
    <w:rsid w:val="00F569D6"/>
    <w:rPr>
      <w:rFonts w:eastAsia="Courier New"/>
    </w:rPr>
  </w:style>
  <w:style w:type="character" w:customStyle="1" w:styleId="ListLabel44">
    <w:name w:val="ListLabel 44"/>
    <w:rsid w:val="00F569D6"/>
    <w:rPr>
      <w:rFonts w:eastAsia="Courier New"/>
    </w:rPr>
  </w:style>
  <w:style w:type="character" w:customStyle="1" w:styleId="ListLabel43">
    <w:name w:val="ListLabel 43"/>
    <w:rsid w:val="00F569D6"/>
    <w:rPr>
      <w:rFonts w:eastAsia="Courier New"/>
    </w:rPr>
  </w:style>
  <w:style w:type="character" w:customStyle="1" w:styleId="ListLabel42">
    <w:name w:val="ListLabel 42"/>
    <w:rsid w:val="00F569D6"/>
    <w:rPr>
      <w:rFonts w:eastAsia="Courier New"/>
    </w:rPr>
  </w:style>
  <w:style w:type="character" w:customStyle="1" w:styleId="ListLabel41">
    <w:name w:val="ListLabel 41"/>
    <w:rsid w:val="00F569D6"/>
    <w:rPr>
      <w:rFonts w:eastAsia="Courier New"/>
    </w:rPr>
  </w:style>
  <w:style w:type="character" w:customStyle="1" w:styleId="ListLabel40">
    <w:name w:val="ListLabel 40"/>
    <w:rsid w:val="00F569D6"/>
    <w:rPr>
      <w:rFonts w:eastAsia="Courier New"/>
    </w:rPr>
  </w:style>
  <w:style w:type="character" w:customStyle="1" w:styleId="ListLabel39">
    <w:name w:val="ListLabel 39"/>
    <w:rsid w:val="00F569D6"/>
    <w:rPr>
      <w:rFonts w:eastAsia="Courier New"/>
    </w:rPr>
  </w:style>
  <w:style w:type="character" w:customStyle="1" w:styleId="ListLabel38">
    <w:name w:val="ListLabel 38"/>
    <w:rsid w:val="00F569D6"/>
    <w:rPr>
      <w:rFonts w:eastAsia="Courier New"/>
    </w:rPr>
  </w:style>
  <w:style w:type="character" w:customStyle="1" w:styleId="ListLabel37">
    <w:name w:val="ListLabel 37"/>
    <w:rsid w:val="00F569D6"/>
    <w:rPr>
      <w:rFonts w:eastAsia="Courier New"/>
    </w:rPr>
  </w:style>
  <w:style w:type="character" w:customStyle="1" w:styleId="ListLabel36">
    <w:name w:val="ListLabel 36"/>
    <w:rsid w:val="00F569D6"/>
    <w:rPr>
      <w:rFonts w:eastAsia="Courier New"/>
    </w:rPr>
  </w:style>
  <w:style w:type="character" w:customStyle="1" w:styleId="ListLabel35">
    <w:name w:val="ListLabel 35"/>
    <w:rsid w:val="00F569D6"/>
    <w:rPr>
      <w:rFonts w:eastAsia="Courier New"/>
    </w:rPr>
  </w:style>
  <w:style w:type="character" w:customStyle="1" w:styleId="ListLabel34">
    <w:name w:val="ListLabel 34"/>
    <w:rsid w:val="00F569D6"/>
    <w:rPr>
      <w:rFonts w:eastAsia="Courier New"/>
    </w:rPr>
  </w:style>
  <w:style w:type="character" w:customStyle="1" w:styleId="ListLabel33">
    <w:name w:val="ListLabel 33"/>
    <w:rsid w:val="00F569D6"/>
    <w:rPr>
      <w:rFonts w:eastAsia="Courier New"/>
    </w:rPr>
  </w:style>
  <w:style w:type="character" w:customStyle="1" w:styleId="ListLabel32">
    <w:name w:val="ListLabel 32"/>
    <w:rsid w:val="00F569D6"/>
    <w:rPr>
      <w:rFonts w:eastAsia="Courier New"/>
    </w:rPr>
  </w:style>
  <w:style w:type="character" w:customStyle="1" w:styleId="ListLabel31">
    <w:name w:val="ListLabel 31"/>
    <w:rsid w:val="00F569D6"/>
    <w:rPr>
      <w:rFonts w:eastAsia="Courier New"/>
    </w:rPr>
  </w:style>
  <w:style w:type="character" w:customStyle="1" w:styleId="ListLabel30">
    <w:name w:val="ListLabel 30"/>
    <w:rsid w:val="00F569D6"/>
    <w:rPr>
      <w:rFonts w:eastAsia="Courier New"/>
    </w:rPr>
  </w:style>
  <w:style w:type="character" w:customStyle="1" w:styleId="ListLabel29">
    <w:name w:val="ListLabel 29"/>
    <w:rsid w:val="00F569D6"/>
    <w:rPr>
      <w:rFonts w:eastAsia="Courier New"/>
    </w:rPr>
  </w:style>
  <w:style w:type="character" w:customStyle="1" w:styleId="ListLabel28">
    <w:name w:val="ListLabel 28"/>
    <w:rsid w:val="00F569D6"/>
    <w:rPr>
      <w:rFonts w:eastAsia="Courier New"/>
    </w:rPr>
  </w:style>
  <w:style w:type="character" w:customStyle="1" w:styleId="ListLabel27">
    <w:name w:val="ListLabel 27"/>
    <w:rsid w:val="00F569D6"/>
    <w:rPr>
      <w:rFonts w:eastAsia="Courier New"/>
    </w:rPr>
  </w:style>
  <w:style w:type="character" w:customStyle="1" w:styleId="ListLabel26">
    <w:name w:val="ListLabel 26"/>
    <w:rsid w:val="00F569D6"/>
    <w:rPr>
      <w:rFonts w:eastAsia="Courier New"/>
    </w:rPr>
  </w:style>
  <w:style w:type="character" w:customStyle="1" w:styleId="ListLabel25">
    <w:name w:val="ListLabel 25"/>
    <w:rsid w:val="00F569D6"/>
    <w:rPr>
      <w:rFonts w:eastAsia="Courier New"/>
    </w:rPr>
  </w:style>
  <w:style w:type="character" w:customStyle="1" w:styleId="ListLabel24">
    <w:name w:val="ListLabel 24"/>
    <w:rsid w:val="00F569D6"/>
    <w:rPr>
      <w:rFonts w:eastAsia="Courier New"/>
    </w:rPr>
  </w:style>
  <w:style w:type="character" w:customStyle="1" w:styleId="ListLabel23">
    <w:name w:val="ListLabel 23"/>
    <w:rsid w:val="00F569D6"/>
    <w:rPr>
      <w:rFonts w:eastAsia="Courier New"/>
    </w:rPr>
  </w:style>
  <w:style w:type="character" w:customStyle="1" w:styleId="ListLabel22">
    <w:name w:val="ListLabel 22"/>
    <w:rsid w:val="00F569D6"/>
    <w:rPr>
      <w:rFonts w:eastAsia="Courier New"/>
    </w:rPr>
  </w:style>
  <w:style w:type="character" w:customStyle="1" w:styleId="ListLabel21">
    <w:name w:val="ListLabel 21"/>
    <w:rsid w:val="00F569D6"/>
    <w:rPr>
      <w:rFonts w:eastAsia="Courier New"/>
    </w:rPr>
  </w:style>
  <w:style w:type="character" w:customStyle="1" w:styleId="ListLabel20">
    <w:name w:val="ListLabel 20"/>
    <w:rsid w:val="00F569D6"/>
    <w:rPr>
      <w:rFonts w:eastAsia="Courier New"/>
    </w:rPr>
  </w:style>
  <w:style w:type="character" w:customStyle="1" w:styleId="ListLabel19">
    <w:name w:val="ListLabel 19"/>
    <w:rsid w:val="00F569D6"/>
    <w:rPr>
      <w:rFonts w:eastAsia="Courier New"/>
    </w:rPr>
  </w:style>
  <w:style w:type="character" w:customStyle="1" w:styleId="ListLabel18">
    <w:name w:val="ListLabel 18"/>
    <w:rsid w:val="00F569D6"/>
    <w:rPr>
      <w:rFonts w:eastAsia="Courier New"/>
    </w:rPr>
  </w:style>
  <w:style w:type="character" w:customStyle="1" w:styleId="ListLabel17">
    <w:name w:val="ListLabel 17"/>
    <w:rsid w:val="00F569D6"/>
    <w:rPr>
      <w:rFonts w:eastAsia="Courier New"/>
    </w:rPr>
  </w:style>
  <w:style w:type="character" w:customStyle="1" w:styleId="ListLabel16">
    <w:name w:val="ListLabel 16"/>
    <w:rsid w:val="00F569D6"/>
    <w:rPr>
      <w:rFonts w:eastAsia="Courier New"/>
    </w:rPr>
  </w:style>
  <w:style w:type="character" w:customStyle="1" w:styleId="ListLabel15">
    <w:name w:val="ListLabel 15"/>
    <w:rsid w:val="00F569D6"/>
    <w:rPr>
      <w:rFonts w:eastAsia="Courier New"/>
    </w:rPr>
  </w:style>
  <w:style w:type="character" w:customStyle="1" w:styleId="ListLabel14">
    <w:name w:val="ListLabel 14"/>
    <w:rsid w:val="00F569D6"/>
    <w:rPr>
      <w:rFonts w:eastAsia="Courier New"/>
    </w:rPr>
  </w:style>
  <w:style w:type="character" w:customStyle="1" w:styleId="ListLabel13">
    <w:name w:val="ListLabel 13"/>
    <w:rsid w:val="00F569D6"/>
    <w:rPr>
      <w:rFonts w:eastAsia="Courier New"/>
    </w:rPr>
  </w:style>
  <w:style w:type="character" w:customStyle="1" w:styleId="ListLabel12">
    <w:name w:val="ListLabel 12"/>
    <w:rsid w:val="00F569D6"/>
    <w:rPr>
      <w:rFonts w:eastAsia="Courier New"/>
    </w:rPr>
  </w:style>
  <w:style w:type="character" w:customStyle="1" w:styleId="ListLabel11">
    <w:name w:val="ListLabel 11"/>
    <w:rsid w:val="00F569D6"/>
    <w:rPr>
      <w:rFonts w:eastAsia="Courier New"/>
    </w:rPr>
  </w:style>
  <w:style w:type="character" w:customStyle="1" w:styleId="ListLabel10">
    <w:name w:val="ListLabel 10"/>
    <w:rsid w:val="00F569D6"/>
    <w:rPr>
      <w:rFonts w:eastAsia="Courier New"/>
    </w:rPr>
  </w:style>
  <w:style w:type="character" w:customStyle="1" w:styleId="ListLabel9">
    <w:name w:val="ListLabel 9"/>
    <w:rsid w:val="00F569D6"/>
    <w:rPr>
      <w:rFonts w:eastAsia="Courier New"/>
    </w:rPr>
  </w:style>
  <w:style w:type="character" w:customStyle="1" w:styleId="ListLabel8">
    <w:name w:val="ListLabel 8"/>
    <w:rsid w:val="00F569D6"/>
    <w:rPr>
      <w:rFonts w:eastAsia="Courier New"/>
    </w:rPr>
  </w:style>
  <w:style w:type="character" w:customStyle="1" w:styleId="ListLabel7">
    <w:name w:val="ListLabel 7"/>
    <w:rsid w:val="00F569D6"/>
    <w:rPr>
      <w:rFonts w:eastAsia="Courier New"/>
    </w:rPr>
  </w:style>
  <w:style w:type="character" w:customStyle="1" w:styleId="ListLabel6">
    <w:name w:val="ListLabel 6"/>
    <w:rsid w:val="00F569D6"/>
    <w:rPr>
      <w:rFonts w:eastAsia="Courier New"/>
    </w:rPr>
  </w:style>
  <w:style w:type="character" w:customStyle="1" w:styleId="ListLabel5">
    <w:name w:val="ListLabel 5"/>
    <w:rsid w:val="00F569D6"/>
    <w:rPr>
      <w:rFonts w:eastAsia="Courier New"/>
    </w:rPr>
  </w:style>
  <w:style w:type="character" w:customStyle="1" w:styleId="ListLabel4">
    <w:name w:val="ListLabel 4"/>
    <w:rsid w:val="00F569D6"/>
    <w:rPr>
      <w:rFonts w:eastAsia="Courier New"/>
    </w:rPr>
  </w:style>
  <w:style w:type="character" w:customStyle="1" w:styleId="ListLabel3">
    <w:name w:val="ListLabel 3"/>
    <w:rsid w:val="00F569D6"/>
    <w:rPr>
      <w:rFonts w:eastAsia="Courier New"/>
    </w:rPr>
  </w:style>
  <w:style w:type="character" w:customStyle="1" w:styleId="ListLabel2">
    <w:name w:val="ListLabel 2"/>
    <w:rsid w:val="00F569D6"/>
    <w:rPr>
      <w:rFonts w:eastAsia="Courier New"/>
    </w:rPr>
  </w:style>
  <w:style w:type="character" w:customStyle="1" w:styleId="ListLabel1">
    <w:name w:val="ListLabel 1"/>
    <w:rsid w:val="00F569D6"/>
    <w:rPr>
      <w:rFonts w:eastAsia="Courier New"/>
    </w:rPr>
  </w:style>
  <w:style w:type="character" w:styleId="Odwoaniedokomentarza">
    <w:name w:val="annotation reference"/>
    <w:rsid w:val="00F569D6"/>
    <w:rPr>
      <w:sz w:val="16"/>
    </w:rPr>
  </w:style>
  <w:style w:type="character" w:customStyle="1" w:styleId="WW8Num16z0">
    <w:name w:val="WW8Num16z0"/>
    <w:rsid w:val="00F569D6"/>
  </w:style>
  <w:style w:type="character" w:customStyle="1" w:styleId="WW8Num16z1">
    <w:name w:val="WW8Num16z1"/>
    <w:rsid w:val="00F569D6"/>
  </w:style>
  <w:style w:type="character" w:customStyle="1" w:styleId="WW8Num16z2">
    <w:name w:val="WW8Num16z2"/>
    <w:rsid w:val="00F569D6"/>
  </w:style>
  <w:style w:type="character" w:customStyle="1" w:styleId="WW8Num16z3">
    <w:name w:val="WW8Num16z3"/>
    <w:rsid w:val="00F569D6"/>
  </w:style>
  <w:style w:type="character" w:customStyle="1" w:styleId="WW8Num16z4">
    <w:name w:val="WW8Num16z4"/>
    <w:rsid w:val="00F569D6"/>
  </w:style>
  <w:style w:type="character" w:customStyle="1" w:styleId="WW8Num16z5">
    <w:name w:val="WW8Num16z5"/>
    <w:rsid w:val="00F569D6"/>
  </w:style>
  <w:style w:type="character" w:customStyle="1" w:styleId="WW8Num16z6">
    <w:name w:val="WW8Num16z6"/>
    <w:rsid w:val="00F569D6"/>
  </w:style>
  <w:style w:type="character" w:customStyle="1" w:styleId="WW8Num16z7">
    <w:name w:val="WW8Num16z7"/>
    <w:rsid w:val="00F569D6"/>
  </w:style>
  <w:style w:type="character" w:customStyle="1" w:styleId="WW8Num16z8">
    <w:name w:val="WW8Num16z8"/>
    <w:rsid w:val="00F569D6"/>
  </w:style>
  <w:style w:type="numbering" w:customStyle="1" w:styleId="WW8Num16">
    <w:name w:val="WW8Num16"/>
    <w:basedOn w:val="Bezlisty"/>
    <w:rsid w:val="00F569D6"/>
    <w:pPr>
      <w:numPr>
        <w:numId w:val="14"/>
      </w:numPr>
    </w:pPr>
  </w:style>
  <w:style w:type="table" w:customStyle="1" w:styleId="Tabela-Siatka1">
    <w:name w:val="Tabela - Siatka1"/>
    <w:basedOn w:val="Standardowy"/>
    <w:next w:val="Tabela-Siatka"/>
    <w:uiPriority w:val="59"/>
    <w:rsid w:val="0089770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D5566A"/>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D5566A"/>
    <w:rPr>
      <w:sz w:val="20"/>
      <w:szCs w:val="20"/>
    </w:rPr>
  </w:style>
  <w:style w:type="character" w:styleId="Odwoanieprzypisudolnego">
    <w:name w:val="footnote reference"/>
    <w:basedOn w:val="Domylnaczcionkaakapitu"/>
    <w:semiHidden/>
    <w:unhideWhenUsed/>
    <w:rsid w:val="00D5566A"/>
    <w:rPr>
      <w:vertAlign w:val="superscript"/>
    </w:rPr>
  </w:style>
  <w:style w:type="table" w:customStyle="1" w:styleId="Tabela-Siatka2">
    <w:name w:val="Tabela - Siatka2"/>
    <w:basedOn w:val="Standardowy"/>
    <w:next w:val="Tabela-Siatka"/>
    <w:uiPriority w:val="59"/>
    <w:rsid w:val="00C968D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1">
    <w:name w:val="Nagłówek Znak1"/>
    <w:basedOn w:val="Domylnaczcionkaakapitu"/>
    <w:uiPriority w:val="99"/>
    <w:semiHidden/>
    <w:rsid w:val="003E5FF4"/>
  </w:style>
  <w:style w:type="character" w:customStyle="1" w:styleId="StopkaZnak1">
    <w:name w:val="Stopka Znak1"/>
    <w:basedOn w:val="Domylnaczcionkaakapitu"/>
    <w:uiPriority w:val="99"/>
    <w:semiHidden/>
    <w:rsid w:val="003E5FF4"/>
  </w:style>
  <w:style w:type="character" w:customStyle="1" w:styleId="TekstdymkaZnak1">
    <w:name w:val="Tekst dymka Znak1"/>
    <w:basedOn w:val="Domylnaczcionkaakapitu"/>
    <w:uiPriority w:val="99"/>
    <w:semiHidden/>
    <w:rsid w:val="003E5FF4"/>
    <w:rPr>
      <w:rFonts w:ascii="Segoe UI" w:hAnsi="Segoe UI" w:cs="Segoe UI"/>
      <w:sz w:val="18"/>
      <w:szCs w:val="18"/>
    </w:rPr>
  </w:style>
  <w:style w:type="character" w:customStyle="1" w:styleId="Nagwek1Znak">
    <w:name w:val="Nagłówek 1 Znak"/>
    <w:basedOn w:val="Domylnaczcionkaakapitu"/>
    <w:link w:val="Nagwek1"/>
    <w:rsid w:val="004E709C"/>
    <w:rPr>
      <w:rFonts w:asciiTheme="majorHAnsi" w:eastAsiaTheme="majorEastAsia" w:hAnsiTheme="majorHAnsi" w:cstheme="majorBidi"/>
      <w:b/>
      <w:color w:val="4472C4" w:themeColor="accent1"/>
      <w:sz w:val="24"/>
      <w:szCs w:val="24"/>
    </w:rPr>
  </w:style>
  <w:style w:type="character" w:customStyle="1" w:styleId="Nagwek2Znak">
    <w:name w:val="Nagłówek 2 Znak"/>
    <w:basedOn w:val="Domylnaczcionkaakapitu"/>
    <w:link w:val="Nagwek2"/>
    <w:rsid w:val="004E709C"/>
    <w:rPr>
      <w:rFonts w:asciiTheme="majorHAnsi" w:eastAsiaTheme="majorEastAsia" w:hAnsiTheme="majorHAnsi" w:cstheme="majorBidi"/>
      <w:b/>
      <w:smallCaps/>
      <w:color w:val="2F5496" w:themeColor="accent1" w:themeShade="BF"/>
      <w:sz w:val="20"/>
    </w:rPr>
  </w:style>
  <w:style w:type="character" w:customStyle="1" w:styleId="Nagwek3Znak">
    <w:name w:val="Nagłówek 3 Znak"/>
    <w:basedOn w:val="Domylnaczcionkaakapitu"/>
    <w:link w:val="Nagwek3"/>
    <w:rsid w:val="004E709C"/>
    <w:rPr>
      <w:rFonts w:asciiTheme="majorHAnsi" w:eastAsiaTheme="majorEastAsia" w:hAnsiTheme="majorHAnsi" w:cstheme="majorBidi"/>
      <w:b/>
      <w:smallCaps/>
      <w:color w:val="3C3F49"/>
      <w:sz w:val="20"/>
      <w:szCs w:val="24"/>
    </w:rPr>
  </w:style>
  <w:style w:type="character" w:customStyle="1" w:styleId="Nagwek4Znak">
    <w:name w:val="Nagłówek 4 Znak"/>
    <w:basedOn w:val="Domylnaczcionkaakapitu"/>
    <w:link w:val="Nagwek4"/>
    <w:semiHidden/>
    <w:rsid w:val="004E709C"/>
    <w:rPr>
      <w:rFonts w:asciiTheme="majorHAnsi" w:eastAsiaTheme="majorEastAsia" w:hAnsiTheme="majorHAnsi" w:cstheme="majorBidi"/>
      <w:b/>
      <w:iCs/>
      <w:smallCaps/>
      <w:color w:val="2F5496" w:themeColor="accent1" w:themeShade="BF"/>
      <w:sz w:val="20"/>
    </w:rPr>
  </w:style>
  <w:style w:type="character" w:customStyle="1" w:styleId="Nagwek5Znak">
    <w:name w:val="Nagłówek 5 Znak"/>
    <w:basedOn w:val="Domylnaczcionkaakapitu"/>
    <w:link w:val="Nagwek5"/>
    <w:rsid w:val="004E709C"/>
    <w:rPr>
      <w:b/>
      <w:color w:val="0D0D0D" w:themeColor="text1" w:themeTint="F2"/>
      <w:sz w:val="20"/>
    </w:rPr>
  </w:style>
  <w:style w:type="paragraph" w:styleId="Tytu">
    <w:name w:val="Title"/>
    <w:basedOn w:val="Normalny"/>
    <w:next w:val="Normalny"/>
    <w:link w:val="TytuZnak"/>
    <w:qFormat/>
    <w:rsid w:val="004E709C"/>
    <w:pPr>
      <w:numPr>
        <w:numId w:val="21"/>
      </w:numPr>
      <w:pBdr>
        <w:bottom w:val="single" w:sz="8" w:space="4" w:color="44546A" w:themeColor="text2"/>
      </w:pBdr>
      <w:spacing w:before="840" w:after="300" w:line="240" w:lineRule="auto"/>
      <w:contextualSpacing/>
    </w:pPr>
    <w:rPr>
      <w:rFonts w:asciiTheme="majorHAnsi" w:eastAsiaTheme="majorEastAsia" w:hAnsiTheme="majorHAnsi" w:cstheme="majorBidi"/>
      <w:b/>
      <w:color w:val="44546A" w:themeColor="text2"/>
      <w:spacing w:val="5"/>
      <w:kern w:val="28"/>
      <w:sz w:val="36"/>
      <w:szCs w:val="48"/>
    </w:rPr>
  </w:style>
  <w:style w:type="character" w:customStyle="1" w:styleId="TytuZnak">
    <w:name w:val="Tytuł Znak"/>
    <w:basedOn w:val="Domylnaczcionkaakapitu"/>
    <w:link w:val="Tytu"/>
    <w:rsid w:val="004E709C"/>
    <w:rPr>
      <w:rFonts w:asciiTheme="majorHAnsi" w:eastAsiaTheme="majorEastAsia" w:hAnsiTheme="majorHAnsi" w:cstheme="majorBidi"/>
      <w:b/>
      <w:color w:val="44546A" w:themeColor="text2"/>
      <w:spacing w:val="5"/>
      <w:kern w:val="28"/>
      <w:sz w:val="36"/>
      <w:szCs w:val="48"/>
    </w:rPr>
  </w:style>
  <w:style w:type="paragraph" w:styleId="Podtytu">
    <w:name w:val="Subtitle"/>
    <w:basedOn w:val="Normalny"/>
    <w:next w:val="Normalny"/>
    <w:link w:val="PodtytuZnak"/>
    <w:qFormat/>
    <w:rsid w:val="004E709C"/>
    <w:pPr>
      <w:spacing w:line="276" w:lineRule="auto"/>
    </w:pPr>
    <w:rPr>
      <w:rFonts w:eastAsiaTheme="minorEastAsia"/>
      <w:sz w:val="20"/>
      <w:szCs w:val="14"/>
    </w:rPr>
  </w:style>
  <w:style w:type="character" w:customStyle="1" w:styleId="PodtytuZnak">
    <w:name w:val="Podtytuł Znak"/>
    <w:basedOn w:val="Domylnaczcionkaakapitu"/>
    <w:link w:val="Podtytu"/>
    <w:rsid w:val="004E709C"/>
    <w:rPr>
      <w:rFonts w:eastAsiaTheme="minorEastAsia"/>
      <w:sz w:val="20"/>
      <w:szCs w:val="14"/>
    </w:rPr>
  </w:style>
  <w:style w:type="paragraph" w:styleId="Cytatintensywny">
    <w:name w:val="Intense Quote"/>
    <w:aliases w:val="Pozytyw"/>
    <w:basedOn w:val="Normalny"/>
    <w:next w:val="Normalny"/>
    <w:link w:val="CytatintensywnyZnak"/>
    <w:qFormat/>
    <w:rsid w:val="004E709C"/>
    <w:pPr>
      <w:pBdr>
        <w:top w:val="single" w:sz="8" w:space="10" w:color="70AD47" w:themeColor="accent6"/>
        <w:bottom w:val="single" w:sz="8" w:space="10" w:color="70AD47" w:themeColor="accent6"/>
      </w:pBdr>
      <w:shd w:val="clear" w:color="auto" w:fill="E1F5F5"/>
      <w:spacing w:before="360" w:after="360" w:line="276" w:lineRule="auto"/>
      <w:ind w:left="864" w:right="864"/>
      <w:jc w:val="center"/>
    </w:pPr>
    <w:rPr>
      <w:i/>
      <w:iCs/>
      <w:color w:val="70AD47" w:themeColor="accent6"/>
      <w:sz w:val="20"/>
    </w:rPr>
  </w:style>
  <w:style w:type="character" w:customStyle="1" w:styleId="CytatintensywnyZnak">
    <w:name w:val="Cytat intensywny Znak"/>
    <w:aliases w:val="Pozytyw Znak"/>
    <w:basedOn w:val="Domylnaczcionkaakapitu"/>
    <w:link w:val="Cytatintensywny"/>
    <w:rsid w:val="004E709C"/>
    <w:rPr>
      <w:i/>
      <w:iCs/>
      <w:color w:val="70AD47" w:themeColor="accent6"/>
      <w:sz w:val="20"/>
      <w:shd w:val="clear" w:color="auto" w:fill="E1F5F5"/>
    </w:rPr>
  </w:style>
  <w:style w:type="paragraph" w:styleId="Cytat">
    <w:name w:val="Quote"/>
    <w:aliases w:val="Uwaga"/>
    <w:basedOn w:val="Normalny"/>
    <w:next w:val="Normalny"/>
    <w:link w:val="CytatZnak"/>
    <w:qFormat/>
    <w:rsid w:val="004E709C"/>
    <w:pPr>
      <w:pBdr>
        <w:top w:val="single" w:sz="8" w:space="10" w:color="FFC000" w:themeColor="accent4"/>
        <w:bottom w:val="single" w:sz="8" w:space="10" w:color="FFC000" w:themeColor="accent4"/>
      </w:pBdr>
      <w:shd w:val="clear" w:color="auto" w:fill="FFF5F5"/>
      <w:spacing w:before="360" w:after="360" w:line="276" w:lineRule="auto"/>
      <w:ind w:left="862" w:right="862"/>
      <w:contextualSpacing/>
      <w:jc w:val="center"/>
    </w:pPr>
    <w:rPr>
      <w:i/>
      <w:iCs/>
      <w:color w:val="FFC000" w:themeColor="accent4"/>
      <w:sz w:val="20"/>
    </w:rPr>
  </w:style>
  <w:style w:type="character" w:customStyle="1" w:styleId="CytatZnak">
    <w:name w:val="Cytat Znak"/>
    <w:aliases w:val="Uwaga Znak"/>
    <w:basedOn w:val="Domylnaczcionkaakapitu"/>
    <w:link w:val="Cytat"/>
    <w:rsid w:val="004E709C"/>
    <w:rPr>
      <w:i/>
      <w:iCs/>
      <w:color w:val="FFC000" w:themeColor="accent4"/>
      <w:sz w:val="20"/>
      <w:shd w:val="clear" w:color="auto" w:fill="FFF5F5"/>
    </w:rPr>
  </w:style>
  <w:style w:type="paragraph" w:styleId="Nagwekspisutreci">
    <w:name w:val="TOC Heading"/>
    <w:basedOn w:val="Nagwek1"/>
    <w:next w:val="Normalny"/>
    <w:qFormat/>
    <w:rsid w:val="004E709C"/>
    <w:pPr>
      <w:spacing w:before="240" w:after="0" w:line="259" w:lineRule="auto"/>
      <w:contextualSpacing w:val="0"/>
      <w:outlineLvl w:val="9"/>
    </w:pPr>
    <w:rPr>
      <w:b w:val="0"/>
      <w:color w:val="2F5496" w:themeColor="accent1" w:themeShade="BF"/>
      <w:lang w:eastAsia="pl-PL"/>
    </w:rPr>
  </w:style>
  <w:style w:type="paragraph" w:styleId="Spistreci1">
    <w:name w:val="toc 1"/>
    <w:basedOn w:val="Normalny"/>
    <w:next w:val="Normalny"/>
    <w:rsid w:val="004E709C"/>
    <w:pPr>
      <w:spacing w:before="360" w:after="0" w:line="276" w:lineRule="auto"/>
    </w:pPr>
    <w:rPr>
      <w:rFonts w:asciiTheme="majorHAnsi" w:hAnsiTheme="majorHAnsi" w:cstheme="majorHAnsi"/>
      <w:b/>
      <w:bCs/>
      <w:caps/>
      <w:color w:val="0D0D0D" w:themeColor="text1" w:themeTint="F2"/>
      <w:sz w:val="24"/>
      <w:szCs w:val="24"/>
    </w:rPr>
  </w:style>
  <w:style w:type="paragraph" w:styleId="Spistreci2">
    <w:name w:val="toc 2"/>
    <w:basedOn w:val="Normalny"/>
    <w:next w:val="Normalny"/>
    <w:rsid w:val="004E709C"/>
    <w:pPr>
      <w:spacing w:before="240" w:after="0" w:line="276" w:lineRule="auto"/>
    </w:pPr>
    <w:rPr>
      <w:rFonts w:cstheme="minorHAnsi"/>
      <w:b/>
      <w:bCs/>
      <w:color w:val="0D0D0D" w:themeColor="text1" w:themeTint="F2"/>
      <w:sz w:val="20"/>
    </w:rPr>
  </w:style>
  <w:style w:type="paragraph" w:styleId="Spistreci3">
    <w:name w:val="toc 3"/>
    <w:basedOn w:val="Normalny"/>
    <w:next w:val="Normalny"/>
    <w:rsid w:val="004E709C"/>
    <w:pPr>
      <w:spacing w:after="0" w:line="276" w:lineRule="auto"/>
      <w:ind w:left="200"/>
    </w:pPr>
    <w:rPr>
      <w:rFonts w:cstheme="minorHAnsi"/>
      <w:color w:val="0D0D0D" w:themeColor="text1" w:themeTint="F2"/>
      <w:sz w:val="20"/>
    </w:rPr>
  </w:style>
  <w:style w:type="paragraph" w:styleId="Spistreci4">
    <w:name w:val="toc 4"/>
    <w:basedOn w:val="Normalny"/>
    <w:next w:val="Normalny"/>
    <w:rsid w:val="004E709C"/>
    <w:pPr>
      <w:spacing w:after="0" w:line="276" w:lineRule="auto"/>
      <w:ind w:left="400"/>
    </w:pPr>
    <w:rPr>
      <w:rFonts w:cstheme="minorHAnsi"/>
      <w:color w:val="0D0D0D" w:themeColor="text1" w:themeTint="F2"/>
      <w:sz w:val="20"/>
    </w:rPr>
  </w:style>
  <w:style w:type="paragraph" w:styleId="Spistreci5">
    <w:name w:val="toc 5"/>
    <w:basedOn w:val="Normalny"/>
    <w:next w:val="Normalny"/>
    <w:rsid w:val="004E709C"/>
    <w:pPr>
      <w:spacing w:after="0" w:line="276" w:lineRule="auto"/>
      <w:ind w:left="600"/>
    </w:pPr>
    <w:rPr>
      <w:rFonts w:cstheme="minorHAnsi"/>
      <w:color w:val="0D0D0D" w:themeColor="text1" w:themeTint="F2"/>
      <w:sz w:val="20"/>
    </w:rPr>
  </w:style>
  <w:style w:type="paragraph" w:styleId="Spistreci6">
    <w:name w:val="toc 6"/>
    <w:basedOn w:val="Normalny"/>
    <w:next w:val="Normalny"/>
    <w:rsid w:val="004E709C"/>
    <w:pPr>
      <w:spacing w:after="0" w:line="276" w:lineRule="auto"/>
      <w:ind w:left="800"/>
    </w:pPr>
    <w:rPr>
      <w:rFonts w:cstheme="minorHAnsi"/>
      <w:color w:val="0D0D0D" w:themeColor="text1" w:themeTint="F2"/>
      <w:sz w:val="20"/>
    </w:rPr>
  </w:style>
  <w:style w:type="paragraph" w:styleId="Spistreci7">
    <w:name w:val="toc 7"/>
    <w:basedOn w:val="Normalny"/>
    <w:next w:val="Normalny"/>
    <w:rsid w:val="004E709C"/>
    <w:pPr>
      <w:spacing w:after="0" w:line="276" w:lineRule="auto"/>
      <w:ind w:left="1000"/>
    </w:pPr>
    <w:rPr>
      <w:rFonts w:cstheme="minorHAnsi"/>
      <w:color w:val="0D0D0D" w:themeColor="text1" w:themeTint="F2"/>
      <w:sz w:val="20"/>
    </w:rPr>
  </w:style>
  <w:style w:type="paragraph" w:styleId="Spistreci8">
    <w:name w:val="toc 8"/>
    <w:basedOn w:val="Normalny"/>
    <w:next w:val="Normalny"/>
    <w:rsid w:val="004E709C"/>
    <w:pPr>
      <w:spacing w:after="0" w:line="276" w:lineRule="auto"/>
      <w:ind w:left="1200"/>
    </w:pPr>
    <w:rPr>
      <w:rFonts w:cstheme="minorHAnsi"/>
      <w:color w:val="0D0D0D" w:themeColor="text1" w:themeTint="F2"/>
      <w:sz w:val="20"/>
    </w:rPr>
  </w:style>
  <w:style w:type="paragraph" w:styleId="Spistreci9">
    <w:name w:val="toc 9"/>
    <w:basedOn w:val="Normalny"/>
    <w:next w:val="Normalny"/>
    <w:rsid w:val="004E709C"/>
    <w:pPr>
      <w:spacing w:after="0" w:line="276" w:lineRule="auto"/>
      <w:ind w:left="1400"/>
    </w:pPr>
    <w:rPr>
      <w:rFonts w:cstheme="minorHAnsi"/>
      <w:color w:val="0D0D0D" w:themeColor="text1" w:themeTint="F2"/>
      <w:sz w:val="20"/>
    </w:rPr>
  </w:style>
  <w:style w:type="paragraph" w:customStyle="1" w:styleId="Styl1">
    <w:name w:val="Styl1"/>
    <w:basedOn w:val="Podtytu"/>
    <w:link w:val="Styl1Znak"/>
    <w:qFormat/>
    <w:rsid w:val="004E709C"/>
  </w:style>
  <w:style w:type="paragraph" w:customStyle="1" w:styleId="Naglowek4">
    <w:name w:val="Naglowek 4"/>
    <w:basedOn w:val="Nagwek3"/>
    <w:next w:val="Nagwek4"/>
    <w:qFormat/>
    <w:rsid w:val="004E709C"/>
    <w:pPr>
      <w:spacing w:before="120" w:after="120"/>
    </w:pPr>
  </w:style>
  <w:style w:type="paragraph" w:customStyle="1" w:styleId="Styl2">
    <w:name w:val="Styl2"/>
    <w:basedOn w:val="Nagwek3"/>
    <w:next w:val="Naglowek4"/>
    <w:qFormat/>
    <w:rsid w:val="004E709C"/>
  </w:style>
  <w:style w:type="paragraph" w:customStyle="1" w:styleId="Styl3">
    <w:name w:val="Styl3"/>
    <w:basedOn w:val="Nagwek3"/>
    <w:qFormat/>
    <w:rsid w:val="004E709C"/>
    <w:pPr>
      <w:numPr>
        <w:ilvl w:val="3"/>
      </w:numPr>
    </w:pPr>
  </w:style>
  <w:style w:type="paragraph" w:customStyle="1" w:styleId="Styl31">
    <w:name w:val="Styl31"/>
    <w:basedOn w:val="Nagwek3"/>
    <w:next w:val="Styl3"/>
    <w:qFormat/>
    <w:rsid w:val="004E709C"/>
    <w:pPr>
      <w:numPr>
        <w:numId w:val="0"/>
      </w:numPr>
      <w:ind w:left="1080" w:hanging="1080"/>
    </w:pPr>
  </w:style>
  <w:style w:type="character" w:styleId="Numerwiersza">
    <w:name w:val="line number"/>
    <w:basedOn w:val="Domylnaczcionkaakapitu"/>
    <w:semiHidden/>
    <w:rsid w:val="004E709C"/>
  </w:style>
  <w:style w:type="character" w:styleId="Hipercze">
    <w:name w:val="Hyperlink"/>
    <w:basedOn w:val="Domylnaczcionkaakapitu"/>
    <w:rsid w:val="004E709C"/>
    <w:rPr>
      <w:color w:val="0563C1" w:themeColor="hyperlink"/>
      <w:u w:val="single"/>
    </w:rPr>
  </w:style>
  <w:style w:type="character" w:styleId="Wyrnieniedelikatne">
    <w:name w:val="Subtle Emphasis"/>
    <w:aliases w:val="Źródło"/>
    <w:basedOn w:val="Domylnaczcionkaakapitu"/>
    <w:rsid w:val="004E709C"/>
    <w:rPr>
      <w:i/>
      <w:iCs/>
      <w:color w:val="404040" w:themeColor="text1" w:themeTint="BF"/>
    </w:rPr>
  </w:style>
  <w:style w:type="character" w:customStyle="1" w:styleId="Styl1Znak">
    <w:name w:val="Styl1 Znak"/>
    <w:basedOn w:val="PodtytuZnak"/>
    <w:link w:val="Styl1"/>
    <w:rsid w:val="004E709C"/>
    <w:rPr>
      <w:rFonts w:eastAsiaTheme="minorEastAsia"/>
      <w:sz w:val="20"/>
      <w:szCs w:val="14"/>
    </w:rPr>
  </w:style>
  <w:style w:type="character" w:customStyle="1" w:styleId="EndnoteTextChar">
    <w:name w:val="Endnote Text Char"/>
    <w:semiHidden/>
    <w:rsid w:val="004E709C"/>
    <w:rPr>
      <w:sz w:val="20"/>
      <w:szCs w:val="20"/>
    </w:rPr>
  </w:style>
  <w:style w:type="table" w:styleId="Tabela-Prosty1">
    <w:name w:val="Table Simple 1"/>
    <w:basedOn w:val="Standardowy"/>
    <w:rsid w:val="004E709C"/>
    <w:rPr>
      <w:color w:val="0D0D0D" w:themeColor="text1" w:themeTint="F2"/>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urulis">
    <w:name w:val="Tabela Curulis"/>
    <w:basedOn w:val="Standardowy"/>
    <w:rsid w:val="004E709C"/>
    <w:pPr>
      <w:spacing w:after="0" w:line="276" w:lineRule="auto"/>
      <w:jc w:val="right"/>
    </w:pPr>
    <w:rPr>
      <w:rFonts w:ascii="Arial" w:hAnsi="Arial"/>
      <w:color w:val="0D0D0D" w:themeColor="text1" w:themeTint="F2"/>
      <w:sz w:val="18"/>
    </w:rPr>
    <w:tblPr>
      <w:tblBorders>
        <w:bottom w:val="single" w:sz="8" w:space="0" w:color="E7E6E6" w:themeColor="background2"/>
        <w:insideH w:val="single" w:sz="8" w:space="0" w:color="E7E6E6" w:themeColor="background2"/>
        <w:insideV w:val="single" w:sz="8" w:space="0" w:color="FFFFFF" w:themeColor="background1"/>
      </w:tblBorders>
      <w:tblCellMar>
        <w:top w:w="68" w:type="dxa"/>
        <w:left w:w="85" w:type="dxa"/>
        <w:bottom w:w="68" w:type="dxa"/>
        <w:right w:w="85" w:type="dxa"/>
      </w:tblCellMar>
    </w:tblPr>
    <w:tcPr>
      <w:vAlign w:val="center"/>
    </w:tc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nil"/>
          <w:insideV w:val="single" w:sz="8" w:space="0" w:color="FFFFFF" w:themeColor="background1"/>
          <w:tl2br w:val="nil"/>
          <w:tr2bl w:val="nil"/>
        </w:tcBorders>
        <w:shd w:val="clear" w:color="auto" w:fill="44546A" w:themeFill="text2"/>
      </w:tcPr>
    </w:tblStylePr>
    <w:tblStylePr w:type="lastRow">
      <w:rPr>
        <w:b/>
      </w:rPr>
    </w:tblStylePr>
    <w:tblStylePr w:type="firstCol">
      <w:pPr>
        <w:jc w:val="left"/>
      </w:pPr>
      <w:rPr>
        <w:b w:val="0"/>
      </w:rPr>
      <w:tblPr/>
      <w:tcPr>
        <w:shd w:val="clear" w:color="auto" w:fill="FAFAFA" w:themeFill="background2" w:themeFillTint="32"/>
      </w:tcPr>
    </w:tblStylePr>
  </w:style>
  <w:style w:type="table" w:customStyle="1" w:styleId="TabelaCurulisLiczby">
    <w:name w:val="Tabela Curulis Liczby"/>
    <w:basedOn w:val="TabelaCurulis"/>
    <w:rsid w:val="004E709C"/>
    <w:pPr>
      <w:spacing w:line="240" w:lineRule="auto"/>
    </w:pPr>
    <w:tblP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44546A" w:themeFill="text2"/>
      </w:tcPr>
    </w:tblStylePr>
    <w:tblStylePr w:type="lastRow">
      <w:rPr>
        <w:b/>
      </w:rPr>
    </w:tblStylePr>
    <w:tblStylePr w:type="firstCol">
      <w:pPr>
        <w:jc w:val="left"/>
      </w:pPr>
      <w:rPr>
        <w:b w:val="0"/>
      </w:rPr>
      <w:tblPr/>
      <w:tcPr>
        <w:shd w:val="clear" w:color="auto" w:fill="FAFAFA" w:themeFill="background2" w:themeFillTint="32"/>
      </w:tcPr>
    </w:tblStylePr>
  </w:style>
  <w:style w:type="numbering" w:customStyle="1" w:styleId="Bezlisty1">
    <w:name w:val="Bez listy1"/>
    <w:next w:val="Bezlisty"/>
    <w:uiPriority w:val="99"/>
    <w:semiHidden/>
    <w:unhideWhenUsed/>
    <w:rsid w:val="00C37A30"/>
  </w:style>
  <w:style w:type="character" w:customStyle="1" w:styleId="Odwoaniedokomentarza1">
    <w:name w:val="Odwołanie do komentarza1"/>
    <w:rsid w:val="00C37A30"/>
    <w:rPr>
      <w:sz w:val="16"/>
    </w:rPr>
  </w:style>
  <w:style w:type="character" w:customStyle="1" w:styleId="Domylnaczcionkaakapitu1">
    <w:name w:val="Domyślna czcionka akapitu1"/>
    <w:rsid w:val="00C37A30"/>
  </w:style>
  <w:style w:type="paragraph" w:customStyle="1" w:styleId="Nagwek10">
    <w:name w:val="Nagłówek1"/>
    <w:basedOn w:val="Normalny"/>
    <w:next w:val="Tekstpodstawowy"/>
    <w:rsid w:val="00C37A30"/>
    <w:pPr>
      <w:keepNext/>
      <w:spacing w:before="240" w:after="120" w:line="240" w:lineRule="auto"/>
    </w:pPr>
    <w:rPr>
      <w:rFonts w:ascii="Liberation Sans" w:eastAsia="Microsoft YaHei" w:hAnsi="Liberation Sans" w:cs="Arial"/>
      <w:kern w:val="2"/>
      <w:sz w:val="28"/>
      <w:szCs w:val="28"/>
      <w:lang w:eastAsia="zh-CN" w:bidi="hi-IN"/>
    </w:rPr>
  </w:style>
  <w:style w:type="paragraph" w:styleId="Tekstpodstawowy">
    <w:name w:val="Body Text"/>
    <w:basedOn w:val="Normalny"/>
    <w:link w:val="TekstpodstawowyZnak"/>
    <w:rsid w:val="00C37A30"/>
    <w:pPr>
      <w:spacing w:after="140" w:line="276" w:lineRule="auto"/>
    </w:pPr>
    <w:rPr>
      <w:rFonts w:ascii="Liberation Serif" w:eastAsia="NSimSun" w:hAnsi="Liberation Serif" w:cs="Arial"/>
      <w:kern w:val="2"/>
      <w:sz w:val="24"/>
      <w:szCs w:val="24"/>
      <w:lang w:eastAsia="zh-CN" w:bidi="hi-IN"/>
    </w:rPr>
  </w:style>
  <w:style w:type="character" w:customStyle="1" w:styleId="TekstpodstawowyZnak">
    <w:name w:val="Tekst podstawowy Znak"/>
    <w:basedOn w:val="Domylnaczcionkaakapitu"/>
    <w:link w:val="Tekstpodstawowy"/>
    <w:rsid w:val="00C37A30"/>
    <w:rPr>
      <w:rFonts w:ascii="Liberation Serif" w:eastAsia="NSimSun" w:hAnsi="Liberation Serif" w:cs="Arial"/>
      <w:kern w:val="2"/>
      <w:sz w:val="24"/>
      <w:szCs w:val="24"/>
      <w:lang w:eastAsia="zh-CN" w:bidi="hi-IN"/>
    </w:rPr>
  </w:style>
  <w:style w:type="paragraph" w:customStyle="1" w:styleId="Indeks">
    <w:name w:val="Indeks"/>
    <w:basedOn w:val="Normalny"/>
    <w:rsid w:val="00C37A30"/>
    <w:pPr>
      <w:suppressLineNumbers/>
      <w:spacing w:after="0" w:line="240" w:lineRule="auto"/>
    </w:pPr>
    <w:rPr>
      <w:rFonts w:ascii="Liberation Serif" w:eastAsia="NSimSun" w:hAnsi="Liberation Serif" w:cs="Arial"/>
      <w:kern w:val="2"/>
      <w:sz w:val="24"/>
      <w:szCs w:val="24"/>
      <w:lang w:eastAsia="zh-CN" w:bidi="hi-IN"/>
    </w:rPr>
  </w:style>
  <w:style w:type="paragraph" w:customStyle="1" w:styleId="Tekstdymka1">
    <w:name w:val="Tekst dymka1"/>
    <w:basedOn w:val="Normalny"/>
    <w:rsid w:val="00C37A30"/>
    <w:pPr>
      <w:spacing w:after="0" w:line="240" w:lineRule="exact"/>
    </w:pPr>
    <w:rPr>
      <w:rFonts w:ascii="Segoe UI" w:eastAsia="Segoe UI" w:hAnsi="Segoe UI" w:cs="Arial"/>
      <w:kern w:val="2"/>
      <w:sz w:val="18"/>
      <w:szCs w:val="18"/>
      <w:lang w:eastAsia="zh-CN" w:bidi="hi-IN"/>
    </w:rPr>
  </w:style>
  <w:style w:type="paragraph" w:customStyle="1" w:styleId="Tematkomentarza1">
    <w:name w:val="Temat komentarza1"/>
    <w:rsid w:val="00C37A30"/>
    <w:pPr>
      <w:suppressAutoHyphens/>
      <w:spacing w:after="0" w:line="240" w:lineRule="exact"/>
    </w:pPr>
    <w:rPr>
      <w:rFonts w:ascii="Liberation Serif" w:eastAsia="NSimSun" w:hAnsi="Liberation Serif" w:cs="Arial"/>
      <w:b/>
      <w:kern w:val="2"/>
      <w:sz w:val="20"/>
      <w:szCs w:val="24"/>
      <w:lang w:eastAsia="zh-CN" w:bidi="hi-IN"/>
    </w:rPr>
  </w:style>
  <w:style w:type="paragraph" w:customStyle="1" w:styleId="Tekstkomentarza1">
    <w:name w:val="Tekst komentarza1"/>
    <w:basedOn w:val="Normalny"/>
    <w:rsid w:val="00C37A30"/>
    <w:pPr>
      <w:spacing w:after="0" w:line="240" w:lineRule="exact"/>
    </w:pPr>
    <w:rPr>
      <w:rFonts w:ascii="Liberation Serif" w:eastAsia="NSimSun" w:hAnsi="Liberation Serif" w:cs="Arial"/>
      <w:kern w:val="2"/>
      <w:sz w:val="20"/>
      <w:szCs w:val="24"/>
      <w:lang w:eastAsia="zh-CN" w:bidi="hi-IN"/>
    </w:rPr>
  </w:style>
  <w:style w:type="paragraph" w:customStyle="1" w:styleId="Akapitzlist1">
    <w:name w:val="Akapit z listą1"/>
    <w:basedOn w:val="Normalny"/>
    <w:rsid w:val="00C37A30"/>
    <w:pPr>
      <w:spacing w:after="0" w:line="240" w:lineRule="auto"/>
      <w:ind w:left="720"/>
      <w:contextualSpacing/>
    </w:pPr>
    <w:rPr>
      <w:rFonts w:ascii="Liberation Serif" w:eastAsia="NSimSun" w:hAnsi="Liberation Serif" w:cs="Arial"/>
      <w:kern w:val="2"/>
      <w:sz w:val="24"/>
      <w:szCs w:val="24"/>
      <w:lang w:eastAsia="zh-CN" w:bidi="hi-IN"/>
    </w:rPr>
  </w:style>
  <w:style w:type="paragraph" w:customStyle="1" w:styleId="Zawartotabeli">
    <w:name w:val="Zawartość tabeli"/>
    <w:basedOn w:val="Normalny"/>
    <w:rsid w:val="00C37A30"/>
    <w:pPr>
      <w:suppressLineNumbers/>
      <w:spacing w:after="0" w:line="240" w:lineRule="auto"/>
    </w:pPr>
    <w:rPr>
      <w:rFonts w:ascii="Liberation Serif" w:eastAsia="NSimSun" w:hAnsi="Liberation Serif" w:cs="Arial"/>
      <w:kern w:val="2"/>
      <w:sz w:val="24"/>
      <w:szCs w:val="24"/>
      <w:lang w:eastAsia="zh-CN" w:bidi="hi-IN"/>
    </w:rPr>
  </w:style>
  <w:style w:type="paragraph" w:customStyle="1" w:styleId="Nagwektabeli">
    <w:name w:val="Nagłówek tabeli"/>
    <w:basedOn w:val="Zawartotabeli"/>
    <w:rsid w:val="00C37A30"/>
    <w:pPr>
      <w:jc w:val="center"/>
    </w:pPr>
    <w:rPr>
      <w:b/>
      <w:bCs/>
    </w:rPr>
  </w:style>
  <w:style w:type="character" w:customStyle="1" w:styleId="hgkelc">
    <w:name w:val="hgkelc"/>
    <w:basedOn w:val="Domylnaczcionkaakapitu"/>
    <w:rsid w:val="001A24BB"/>
  </w:style>
  <w:style w:type="numbering" w:customStyle="1" w:styleId="Bezlisty2">
    <w:name w:val="Bez listy2"/>
    <w:next w:val="Bezlisty"/>
    <w:uiPriority w:val="99"/>
    <w:semiHidden/>
    <w:unhideWhenUsed/>
    <w:rsid w:val="00F637FF"/>
  </w:style>
  <w:style w:type="character" w:customStyle="1" w:styleId="Odwoaniedokomentarza2">
    <w:name w:val="Odwołanie do komentarza2"/>
    <w:rsid w:val="00F637FF"/>
    <w:rPr>
      <w:sz w:val="16"/>
    </w:rPr>
  </w:style>
  <w:style w:type="character" w:customStyle="1" w:styleId="Domylnaczcionkaakapitu2">
    <w:name w:val="Domyślna czcionka akapitu2"/>
    <w:rsid w:val="00F637FF"/>
  </w:style>
  <w:style w:type="paragraph" w:customStyle="1" w:styleId="Tekstdymka2">
    <w:name w:val="Tekst dymka2"/>
    <w:basedOn w:val="Normalny"/>
    <w:rsid w:val="00F637FF"/>
    <w:pPr>
      <w:spacing w:after="0" w:line="240" w:lineRule="exact"/>
    </w:pPr>
    <w:rPr>
      <w:rFonts w:ascii="Segoe UI" w:eastAsia="Segoe UI" w:hAnsi="Segoe UI" w:cs="Arial"/>
      <w:kern w:val="2"/>
      <w:sz w:val="18"/>
      <w:szCs w:val="18"/>
      <w:lang w:eastAsia="zh-CN" w:bidi="hi-IN"/>
    </w:rPr>
  </w:style>
  <w:style w:type="paragraph" w:customStyle="1" w:styleId="Tematkomentarza2">
    <w:name w:val="Temat komentarza2"/>
    <w:rsid w:val="00F637FF"/>
    <w:pPr>
      <w:suppressAutoHyphens/>
      <w:spacing w:after="0" w:line="240" w:lineRule="exact"/>
    </w:pPr>
    <w:rPr>
      <w:rFonts w:ascii="Liberation Serif" w:eastAsia="NSimSun" w:hAnsi="Liberation Serif" w:cs="Arial"/>
      <w:b/>
      <w:kern w:val="2"/>
      <w:sz w:val="20"/>
      <w:szCs w:val="24"/>
      <w:lang w:eastAsia="zh-CN" w:bidi="hi-IN"/>
    </w:rPr>
  </w:style>
  <w:style w:type="paragraph" w:customStyle="1" w:styleId="Tekstkomentarza2">
    <w:name w:val="Tekst komentarza2"/>
    <w:basedOn w:val="Normalny"/>
    <w:rsid w:val="00F637FF"/>
    <w:pPr>
      <w:spacing w:after="0" w:line="240" w:lineRule="exact"/>
    </w:pPr>
    <w:rPr>
      <w:rFonts w:ascii="Liberation Serif" w:eastAsia="NSimSun" w:hAnsi="Liberation Serif" w:cs="Arial"/>
      <w:kern w:val="2"/>
      <w:sz w:val="20"/>
      <w:szCs w:val="24"/>
      <w:lang w:eastAsia="zh-CN" w:bidi="hi-IN"/>
    </w:rPr>
  </w:style>
  <w:style w:type="paragraph" w:customStyle="1" w:styleId="Akapitzlist2">
    <w:name w:val="Akapit z listą2"/>
    <w:basedOn w:val="Normalny"/>
    <w:rsid w:val="00F637FF"/>
    <w:pPr>
      <w:spacing w:after="0" w:line="240" w:lineRule="auto"/>
      <w:ind w:left="720"/>
      <w:contextualSpacing/>
    </w:pPr>
    <w:rPr>
      <w:rFonts w:ascii="Liberation Serif" w:eastAsia="NSimSun" w:hAnsi="Liberation Serif" w:cs="Arial"/>
      <w:kern w:val="2"/>
      <w:sz w:val="24"/>
      <w:szCs w:val="24"/>
      <w:lang w:eastAsia="zh-CN" w:bidi="hi-IN"/>
    </w:rPr>
  </w:style>
  <w:style w:type="character" w:customStyle="1" w:styleId="markedcontent">
    <w:name w:val="markedcontent"/>
    <w:basedOn w:val="Domylnaczcionkaakapitu"/>
    <w:rsid w:val="002E5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5686">
      <w:bodyDiv w:val="1"/>
      <w:marLeft w:val="0"/>
      <w:marRight w:val="0"/>
      <w:marTop w:val="0"/>
      <w:marBottom w:val="0"/>
      <w:divBdr>
        <w:top w:val="none" w:sz="0" w:space="0" w:color="auto"/>
        <w:left w:val="none" w:sz="0" w:space="0" w:color="auto"/>
        <w:bottom w:val="none" w:sz="0" w:space="0" w:color="auto"/>
        <w:right w:val="none" w:sz="0" w:space="0" w:color="auto"/>
      </w:divBdr>
      <w:divsChild>
        <w:div w:id="648242340">
          <w:marLeft w:val="0"/>
          <w:marRight w:val="0"/>
          <w:marTop w:val="0"/>
          <w:marBottom w:val="0"/>
          <w:divBdr>
            <w:top w:val="none" w:sz="0" w:space="0" w:color="auto"/>
            <w:left w:val="none" w:sz="0" w:space="0" w:color="auto"/>
            <w:bottom w:val="none" w:sz="0" w:space="0" w:color="auto"/>
            <w:right w:val="none" w:sz="0" w:space="0" w:color="auto"/>
          </w:divBdr>
          <w:divsChild>
            <w:div w:id="1875536828">
              <w:marLeft w:val="0"/>
              <w:marRight w:val="0"/>
              <w:marTop w:val="0"/>
              <w:marBottom w:val="0"/>
              <w:divBdr>
                <w:top w:val="none" w:sz="0" w:space="0" w:color="auto"/>
                <w:left w:val="none" w:sz="0" w:space="0" w:color="auto"/>
                <w:bottom w:val="none" w:sz="0" w:space="0" w:color="auto"/>
                <w:right w:val="none" w:sz="0" w:space="0" w:color="auto"/>
              </w:divBdr>
              <w:divsChild>
                <w:div w:id="808976624">
                  <w:marLeft w:val="0"/>
                  <w:marRight w:val="0"/>
                  <w:marTop w:val="0"/>
                  <w:marBottom w:val="0"/>
                  <w:divBdr>
                    <w:top w:val="none" w:sz="0" w:space="0" w:color="auto"/>
                    <w:left w:val="none" w:sz="0" w:space="0" w:color="auto"/>
                    <w:bottom w:val="none" w:sz="0" w:space="0" w:color="auto"/>
                    <w:right w:val="none" w:sz="0" w:space="0" w:color="auto"/>
                  </w:divBdr>
                  <w:divsChild>
                    <w:div w:id="1280643751">
                      <w:marLeft w:val="0"/>
                      <w:marRight w:val="0"/>
                      <w:marTop w:val="0"/>
                      <w:marBottom w:val="0"/>
                      <w:divBdr>
                        <w:top w:val="none" w:sz="0" w:space="0" w:color="auto"/>
                        <w:left w:val="none" w:sz="0" w:space="0" w:color="auto"/>
                        <w:bottom w:val="none" w:sz="0" w:space="0" w:color="auto"/>
                        <w:right w:val="none" w:sz="0" w:space="0" w:color="auto"/>
                      </w:divBdr>
                      <w:divsChild>
                        <w:div w:id="8114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211811">
      <w:bodyDiv w:val="1"/>
      <w:marLeft w:val="0"/>
      <w:marRight w:val="0"/>
      <w:marTop w:val="0"/>
      <w:marBottom w:val="0"/>
      <w:divBdr>
        <w:top w:val="none" w:sz="0" w:space="0" w:color="auto"/>
        <w:left w:val="none" w:sz="0" w:space="0" w:color="auto"/>
        <w:bottom w:val="none" w:sz="0" w:space="0" w:color="auto"/>
        <w:right w:val="none" w:sz="0" w:space="0" w:color="auto"/>
      </w:divBdr>
      <w:divsChild>
        <w:div w:id="996885276">
          <w:marLeft w:val="0"/>
          <w:marRight w:val="0"/>
          <w:marTop w:val="0"/>
          <w:marBottom w:val="0"/>
          <w:divBdr>
            <w:top w:val="none" w:sz="0" w:space="0" w:color="auto"/>
            <w:left w:val="none" w:sz="0" w:space="0" w:color="auto"/>
            <w:bottom w:val="none" w:sz="0" w:space="0" w:color="auto"/>
            <w:right w:val="none" w:sz="0" w:space="0" w:color="auto"/>
          </w:divBdr>
          <w:divsChild>
            <w:div w:id="1910798089">
              <w:marLeft w:val="0"/>
              <w:marRight w:val="0"/>
              <w:marTop w:val="0"/>
              <w:marBottom w:val="0"/>
              <w:divBdr>
                <w:top w:val="none" w:sz="0" w:space="0" w:color="auto"/>
                <w:left w:val="none" w:sz="0" w:space="0" w:color="auto"/>
                <w:bottom w:val="none" w:sz="0" w:space="0" w:color="auto"/>
                <w:right w:val="none" w:sz="0" w:space="0" w:color="auto"/>
              </w:divBdr>
              <w:divsChild>
                <w:div w:id="2074311044">
                  <w:marLeft w:val="0"/>
                  <w:marRight w:val="0"/>
                  <w:marTop w:val="0"/>
                  <w:marBottom w:val="0"/>
                  <w:divBdr>
                    <w:top w:val="none" w:sz="0" w:space="0" w:color="auto"/>
                    <w:left w:val="none" w:sz="0" w:space="0" w:color="auto"/>
                    <w:bottom w:val="none" w:sz="0" w:space="0" w:color="auto"/>
                    <w:right w:val="none" w:sz="0" w:space="0" w:color="auto"/>
                  </w:divBdr>
                  <w:divsChild>
                    <w:div w:id="1793593789">
                      <w:marLeft w:val="0"/>
                      <w:marRight w:val="0"/>
                      <w:marTop w:val="0"/>
                      <w:marBottom w:val="0"/>
                      <w:divBdr>
                        <w:top w:val="none" w:sz="0" w:space="0" w:color="auto"/>
                        <w:left w:val="none" w:sz="0" w:space="0" w:color="auto"/>
                        <w:bottom w:val="none" w:sz="0" w:space="0" w:color="auto"/>
                        <w:right w:val="none" w:sz="0" w:space="0" w:color="auto"/>
                      </w:divBdr>
                      <w:divsChild>
                        <w:div w:id="1762294815">
                          <w:marLeft w:val="0"/>
                          <w:marRight w:val="0"/>
                          <w:marTop w:val="0"/>
                          <w:marBottom w:val="0"/>
                          <w:divBdr>
                            <w:top w:val="none" w:sz="0" w:space="0" w:color="auto"/>
                            <w:left w:val="none" w:sz="0" w:space="0" w:color="auto"/>
                            <w:bottom w:val="none" w:sz="0" w:space="0" w:color="auto"/>
                            <w:right w:val="none" w:sz="0" w:space="0" w:color="auto"/>
                          </w:divBdr>
                          <w:divsChild>
                            <w:div w:id="890313272">
                              <w:marLeft w:val="0"/>
                              <w:marRight w:val="0"/>
                              <w:marTop w:val="0"/>
                              <w:marBottom w:val="0"/>
                              <w:divBdr>
                                <w:top w:val="none" w:sz="0" w:space="0" w:color="auto"/>
                                <w:left w:val="none" w:sz="0" w:space="0" w:color="auto"/>
                                <w:bottom w:val="none" w:sz="0" w:space="0" w:color="auto"/>
                                <w:right w:val="none" w:sz="0" w:space="0" w:color="auto"/>
                              </w:divBdr>
                              <w:divsChild>
                                <w:div w:id="197270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850082">
      <w:bodyDiv w:val="1"/>
      <w:marLeft w:val="0"/>
      <w:marRight w:val="0"/>
      <w:marTop w:val="0"/>
      <w:marBottom w:val="0"/>
      <w:divBdr>
        <w:top w:val="none" w:sz="0" w:space="0" w:color="auto"/>
        <w:left w:val="none" w:sz="0" w:space="0" w:color="auto"/>
        <w:bottom w:val="none" w:sz="0" w:space="0" w:color="auto"/>
        <w:right w:val="none" w:sz="0" w:space="0" w:color="auto"/>
      </w:divBdr>
    </w:div>
    <w:div w:id="783884600">
      <w:bodyDiv w:val="1"/>
      <w:marLeft w:val="0"/>
      <w:marRight w:val="0"/>
      <w:marTop w:val="0"/>
      <w:marBottom w:val="0"/>
      <w:divBdr>
        <w:top w:val="none" w:sz="0" w:space="0" w:color="auto"/>
        <w:left w:val="none" w:sz="0" w:space="0" w:color="auto"/>
        <w:bottom w:val="none" w:sz="0" w:space="0" w:color="auto"/>
        <w:right w:val="none" w:sz="0" w:space="0" w:color="auto"/>
      </w:divBdr>
      <w:divsChild>
        <w:div w:id="562107535">
          <w:marLeft w:val="0"/>
          <w:marRight w:val="0"/>
          <w:marTop w:val="0"/>
          <w:marBottom w:val="0"/>
          <w:divBdr>
            <w:top w:val="none" w:sz="0" w:space="0" w:color="auto"/>
            <w:left w:val="none" w:sz="0" w:space="0" w:color="auto"/>
            <w:bottom w:val="none" w:sz="0" w:space="0" w:color="auto"/>
            <w:right w:val="none" w:sz="0" w:space="0" w:color="auto"/>
          </w:divBdr>
          <w:divsChild>
            <w:div w:id="1462268076">
              <w:marLeft w:val="0"/>
              <w:marRight w:val="0"/>
              <w:marTop w:val="0"/>
              <w:marBottom w:val="0"/>
              <w:divBdr>
                <w:top w:val="none" w:sz="0" w:space="0" w:color="auto"/>
                <w:left w:val="none" w:sz="0" w:space="0" w:color="auto"/>
                <w:bottom w:val="none" w:sz="0" w:space="0" w:color="auto"/>
                <w:right w:val="none" w:sz="0" w:space="0" w:color="auto"/>
              </w:divBdr>
              <w:divsChild>
                <w:div w:id="635914170">
                  <w:marLeft w:val="0"/>
                  <w:marRight w:val="0"/>
                  <w:marTop w:val="0"/>
                  <w:marBottom w:val="0"/>
                  <w:divBdr>
                    <w:top w:val="none" w:sz="0" w:space="0" w:color="auto"/>
                    <w:left w:val="none" w:sz="0" w:space="0" w:color="auto"/>
                    <w:bottom w:val="none" w:sz="0" w:space="0" w:color="auto"/>
                    <w:right w:val="none" w:sz="0" w:space="0" w:color="auto"/>
                  </w:divBdr>
                  <w:divsChild>
                    <w:div w:id="2006014346">
                      <w:marLeft w:val="0"/>
                      <w:marRight w:val="0"/>
                      <w:marTop w:val="0"/>
                      <w:marBottom w:val="0"/>
                      <w:divBdr>
                        <w:top w:val="none" w:sz="0" w:space="0" w:color="auto"/>
                        <w:left w:val="none" w:sz="0" w:space="0" w:color="auto"/>
                        <w:bottom w:val="none" w:sz="0" w:space="0" w:color="auto"/>
                        <w:right w:val="none" w:sz="0" w:space="0" w:color="auto"/>
                      </w:divBdr>
                      <w:divsChild>
                        <w:div w:id="156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15616">
      <w:bodyDiv w:val="1"/>
      <w:marLeft w:val="0"/>
      <w:marRight w:val="0"/>
      <w:marTop w:val="0"/>
      <w:marBottom w:val="0"/>
      <w:divBdr>
        <w:top w:val="none" w:sz="0" w:space="0" w:color="auto"/>
        <w:left w:val="none" w:sz="0" w:space="0" w:color="auto"/>
        <w:bottom w:val="none" w:sz="0" w:space="0" w:color="auto"/>
        <w:right w:val="none" w:sz="0" w:space="0" w:color="auto"/>
      </w:divBdr>
      <w:divsChild>
        <w:div w:id="832767932">
          <w:marLeft w:val="0"/>
          <w:marRight w:val="0"/>
          <w:marTop w:val="0"/>
          <w:marBottom w:val="0"/>
          <w:divBdr>
            <w:top w:val="none" w:sz="0" w:space="0" w:color="auto"/>
            <w:left w:val="none" w:sz="0" w:space="0" w:color="auto"/>
            <w:bottom w:val="none" w:sz="0" w:space="0" w:color="auto"/>
            <w:right w:val="none" w:sz="0" w:space="0" w:color="auto"/>
          </w:divBdr>
          <w:divsChild>
            <w:div w:id="472335746">
              <w:marLeft w:val="0"/>
              <w:marRight w:val="0"/>
              <w:marTop w:val="0"/>
              <w:marBottom w:val="0"/>
              <w:divBdr>
                <w:top w:val="none" w:sz="0" w:space="0" w:color="auto"/>
                <w:left w:val="none" w:sz="0" w:space="0" w:color="auto"/>
                <w:bottom w:val="none" w:sz="0" w:space="0" w:color="auto"/>
                <w:right w:val="none" w:sz="0" w:space="0" w:color="auto"/>
              </w:divBdr>
              <w:divsChild>
                <w:div w:id="167795515">
                  <w:marLeft w:val="0"/>
                  <w:marRight w:val="0"/>
                  <w:marTop w:val="0"/>
                  <w:marBottom w:val="0"/>
                  <w:divBdr>
                    <w:top w:val="none" w:sz="0" w:space="0" w:color="auto"/>
                    <w:left w:val="none" w:sz="0" w:space="0" w:color="auto"/>
                    <w:bottom w:val="none" w:sz="0" w:space="0" w:color="auto"/>
                    <w:right w:val="none" w:sz="0" w:space="0" w:color="auto"/>
                  </w:divBdr>
                  <w:divsChild>
                    <w:div w:id="1981763263">
                      <w:marLeft w:val="0"/>
                      <w:marRight w:val="0"/>
                      <w:marTop w:val="0"/>
                      <w:marBottom w:val="0"/>
                      <w:divBdr>
                        <w:top w:val="none" w:sz="0" w:space="0" w:color="auto"/>
                        <w:left w:val="none" w:sz="0" w:space="0" w:color="auto"/>
                        <w:bottom w:val="none" w:sz="0" w:space="0" w:color="auto"/>
                        <w:right w:val="none" w:sz="0" w:space="0" w:color="auto"/>
                      </w:divBdr>
                      <w:divsChild>
                        <w:div w:id="1262255940">
                          <w:marLeft w:val="0"/>
                          <w:marRight w:val="0"/>
                          <w:marTop w:val="0"/>
                          <w:marBottom w:val="0"/>
                          <w:divBdr>
                            <w:top w:val="none" w:sz="0" w:space="0" w:color="auto"/>
                            <w:left w:val="none" w:sz="0" w:space="0" w:color="auto"/>
                            <w:bottom w:val="none" w:sz="0" w:space="0" w:color="auto"/>
                            <w:right w:val="none" w:sz="0" w:space="0" w:color="auto"/>
                          </w:divBdr>
                          <w:divsChild>
                            <w:div w:id="1949463912">
                              <w:marLeft w:val="0"/>
                              <w:marRight w:val="0"/>
                              <w:marTop w:val="0"/>
                              <w:marBottom w:val="0"/>
                              <w:divBdr>
                                <w:top w:val="none" w:sz="0" w:space="0" w:color="auto"/>
                                <w:left w:val="none" w:sz="0" w:space="0" w:color="auto"/>
                                <w:bottom w:val="none" w:sz="0" w:space="0" w:color="auto"/>
                                <w:right w:val="none" w:sz="0" w:space="0" w:color="auto"/>
                              </w:divBdr>
                              <w:divsChild>
                                <w:div w:id="1498962409">
                                  <w:marLeft w:val="0"/>
                                  <w:marRight w:val="0"/>
                                  <w:marTop w:val="0"/>
                                  <w:marBottom w:val="0"/>
                                  <w:divBdr>
                                    <w:top w:val="none" w:sz="0" w:space="0" w:color="auto"/>
                                    <w:left w:val="none" w:sz="0" w:space="0" w:color="auto"/>
                                    <w:bottom w:val="none" w:sz="0" w:space="0" w:color="auto"/>
                                    <w:right w:val="none" w:sz="0" w:space="0" w:color="auto"/>
                                  </w:divBdr>
                                  <w:divsChild>
                                    <w:div w:id="1359116555">
                                      <w:marLeft w:val="0"/>
                                      <w:marRight w:val="0"/>
                                      <w:marTop w:val="0"/>
                                      <w:marBottom w:val="0"/>
                                      <w:divBdr>
                                        <w:top w:val="none" w:sz="0" w:space="0" w:color="auto"/>
                                        <w:left w:val="none" w:sz="0" w:space="0" w:color="auto"/>
                                        <w:bottom w:val="none" w:sz="0" w:space="0" w:color="auto"/>
                                        <w:right w:val="none" w:sz="0" w:space="0" w:color="auto"/>
                                      </w:divBdr>
                                      <w:divsChild>
                                        <w:div w:id="1855143659">
                                          <w:marLeft w:val="0"/>
                                          <w:marRight w:val="0"/>
                                          <w:marTop w:val="0"/>
                                          <w:marBottom w:val="0"/>
                                          <w:divBdr>
                                            <w:top w:val="none" w:sz="0" w:space="0" w:color="auto"/>
                                            <w:left w:val="none" w:sz="0" w:space="0" w:color="auto"/>
                                            <w:bottom w:val="none" w:sz="0" w:space="0" w:color="auto"/>
                                            <w:right w:val="none" w:sz="0" w:space="0" w:color="auto"/>
                                          </w:divBdr>
                                          <w:divsChild>
                                            <w:div w:id="338429445">
                                              <w:marLeft w:val="0"/>
                                              <w:marRight w:val="0"/>
                                              <w:marTop w:val="0"/>
                                              <w:marBottom w:val="0"/>
                                              <w:divBdr>
                                                <w:top w:val="none" w:sz="0" w:space="0" w:color="auto"/>
                                                <w:left w:val="none" w:sz="0" w:space="0" w:color="auto"/>
                                                <w:bottom w:val="none" w:sz="0" w:space="0" w:color="auto"/>
                                                <w:right w:val="none" w:sz="0" w:space="0" w:color="auto"/>
                                              </w:divBdr>
                                              <w:divsChild>
                                                <w:div w:id="453064845">
                                                  <w:marLeft w:val="0"/>
                                                  <w:marRight w:val="0"/>
                                                  <w:marTop w:val="0"/>
                                                  <w:marBottom w:val="0"/>
                                                  <w:divBdr>
                                                    <w:top w:val="none" w:sz="0" w:space="0" w:color="auto"/>
                                                    <w:left w:val="none" w:sz="0" w:space="0" w:color="auto"/>
                                                    <w:bottom w:val="none" w:sz="0" w:space="0" w:color="auto"/>
                                                    <w:right w:val="none" w:sz="0" w:space="0" w:color="auto"/>
                                                  </w:divBdr>
                                                  <w:divsChild>
                                                    <w:div w:id="1787118894">
                                                      <w:marLeft w:val="0"/>
                                                      <w:marRight w:val="0"/>
                                                      <w:marTop w:val="0"/>
                                                      <w:marBottom w:val="0"/>
                                                      <w:divBdr>
                                                        <w:top w:val="none" w:sz="0" w:space="0" w:color="auto"/>
                                                        <w:left w:val="none" w:sz="0" w:space="0" w:color="auto"/>
                                                        <w:bottom w:val="none" w:sz="0" w:space="0" w:color="auto"/>
                                                        <w:right w:val="none" w:sz="0" w:space="0" w:color="auto"/>
                                                      </w:divBdr>
                                                      <w:divsChild>
                                                        <w:div w:id="1450706771">
                                                          <w:marLeft w:val="0"/>
                                                          <w:marRight w:val="0"/>
                                                          <w:marTop w:val="0"/>
                                                          <w:marBottom w:val="0"/>
                                                          <w:divBdr>
                                                            <w:top w:val="none" w:sz="0" w:space="0" w:color="auto"/>
                                                            <w:left w:val="none" w:sz="0" w:space="0" w:color="auto"/>
                                                            <w:bottom w:val="none" w:sz="0" w:space="0" w:color="auto"/>
                                                            <w:right w:val="none" w:sz="0" w:space="0" w:color="auto"/>
                                                          </w:divBdr>
                                                          <w:divsChild>
                                                            <w:div w:id="1718777436">
                                                              <w:marLeft w:val="0"/>
                                                              <w:marRight w:val="0"/>
                                                              <w:marTop w:val="0"/>
                                                              <w:marBottom w:val="0"/>
                                                              <w:divBdr>
                                                                <w:top w:val="none" w:sz="0" w:space="0" w:color="auto"/>
                                                                <w:left w:val="none" w:sz="0" w:space="0" w:color="auto"/>
                                                                <w:bottom w:val="none" w:sz="0" w:space="0" w:color="auto"/>
                                                                <w:right w:val="none" w:sz="0" w:space="0" w:color="auto"/>
                                                              </w:divBdr>
                                                            </w:div>
                                                          </w:divsChild>
                                                        </w:div>
                                                        <w:div w:id="510409374">
                                                          <w:marLeft w:val="0"/>
                                                          <w:marRight w:val="0"/>
                                                          <w:marTop w:val="0"/>
                                                          <w:marBottom w:val="0"/>
                                                          <w:divBdr>
                                                            <w:top w:val="none" w:sz="0" w:space="0" w:color="auto"/>
                                                            <w:left w:val="none" w:sz="0" w:space="0" w:color="auto"/>
                                                            <w:bottom w:val="none" w:sz="0" w:space="0" w:color="auto"/>
                                                            <w:right w:val="none" w:sz="0" w:space="0" w:color="auto"/>
                                                          </w:divBdr>
                                                          <w:divsChild>
                                                            <w:div w:id="139005318">
                                                              <w:marLeft w:val="0"/>
                                                              <w:marRight w:val="0"/>
                                                              <w:marTop w:val="0"/>
                                                              <w:marBottom w:val="0"/>
                                                              <w:divBdr>
                                                                <w:top w:val="none" w:sz="0" w:space="0" w:color="auto"/>
                                                                <w:left w:val="none" w:sz="0" w:space="0" w:color="auto"/>
                                                                <w:bottom w:val="none" w:sz="0" w:space="0" w:color="auto"/>
                                                                <w:right w:val="none" w:sz="0" w:space="0" w:color="auto"/>
                                                              </w:divBdr>
                                                              <w:divsChild>
                                                                <w:div w:id="348652141">
                                                                  <w:marLeft w:val="0"/>
                                                                  <w:marRight w:val="0"/>
                                                                  <w:marTop w:val="0"/>
                                                                  <w:marBottom w:val="0"/>
                                                                  <w:divBdr>
                                                                    <w:top w:val="none" w:sz="0" w:space="0" w:color="auto"/>
                                                                    <w:left w:val="none" w:sz="0" w:space="0" w:color="auto"/>
                                                                    <w:bottom w:val="none" w:sz="0" w:space="0" w:color="auto"/>
                                                                    <w:right w:val="none" w:sz="0" w:space="0" w:color="auto"/>
                                                                  </w:divBdr>
                                                                </w:div>
                                                                <w:div w:id="122315289">
                                                                  <w:marLeft w:val="0"/>
                                                                  <w:marRight w:val="0"/>
                                                                  <w:marTop w:val="0"/>
                                                                  <w:marBottom w:val="0"/>
                                                                  <w:divBdr>
                                                                    <w:top w:val="none" w:sz="0" w:space="0" w:color="auto"/>
                                                                    <w:left w:val="none" w:sz="0" w:space="0" w:color="auto"/>
                                                                    <w:bottom w:val="none" w:sz="0" w:space="0" w:color="auto"/>
                                                                    <w:right w:val="none" w:sz="0" w:space="0" w:color="auto"/>
                                                                  </w:divBdr>
                                                                </w:div>
                                                              </w:divsChild>
                                                            </w:div>
                                                            <w:div w:id="1236403099">
                                                              <w:marLeft w:val="0"/>
                                                              <w:marRight w:val="0"/>
                                                              <w:marTop w:val="0"/>
                                                              <w:marBottom w:val="0"/>
                                                              <w:divBdr>
                                                                <w:top w:val="none" w:sz="0" w:space="0" w:color="auto"/>
                                                                <w:left w:val="none" w:sz="0" w:space="0" w:color="auto"/>
                                                                <w:bottom w:val="none" w:sz="0" w:space="0" w:color="auto"/>
                                                                <w:right w:val="none" w:sz="0" w:space="0" w:color="auto"/>
                                                              </w:divBdr>
                                                              <w:divsChild>
                                                                <w:div w:id="518400037">
                                                                  <w:marLeft w:val="0"/>
                                                                  <w:marRight w:val="0"/>
                                                                  <w:marTop w:val="0"/>
                                                                  <w:marBottom w:val="0"/>
                                                                  <w:divBdr>
                                                                    <w:top w:val="none" w:sz="0" w:space="0" w:color="auto"/>
                                                                    <w:left w:val="none" w:sz="0" w:space="0" w:color="auto"/>
                                                                    <w:bottom w:val="none" w:sz="0" w:space="0" w:color="auto"/>
                                                                    <w:right w:val="none" w:sz="0" w:space="0" w:color="auto"/>
                                                                  </w:divBdr>
                                                                  <w:divsChild>
                                                                    <w:div w:id="1709336484">
                                                                      <w:marLeft w:val="0"/>
                                                                      <w:marRight w:val="0"/>
                                                                      <w:marTop w:val="0"/>
                                                                      <w:marBottom w:val="0"/>
                                                                      <w:divBdr>
                                                                        <w:top w:val="none" w:sz="0" w:space="0" w:color="auto"/>
                                                                        <w:left w:val="none" w:sz="0" w:space="0" w:color="auto"/>
                                                                        <w:bottom w:val="none" w:sz="0" w:space="0" w:color="auto"/>
                                                                        <w:right w:val="none" w:sz="0" w:space="0" w:color="auto"/>
                                                                      </w:divBdr>
                                                                    </w:div>
                                                                    <w:div w:id="814179678">
                                                                      <w:marLeft w:val="0"/>
                                                                      <w:marRight w:val="0"/>
                                                                      <w:marTop w:val="0"/>
                                                                      <w:marBottom w:val="0"/>
                                                                      <w:divBdr>
                                                                        <w:top w:val="none" w:sz="0" w:space="0" w:color="auto"/>
                                                                        <w:left w:val="none" w:sz="0" w:space="0" w:color="auto"/>
                                                                        <w:bottom w:val="none" w:sz="0" w:space="0" w:color="auto"/>
                                                                        <w:right w:val="none" w:sz="0" w:space="0" w:color="auto"/>
                                                                      </w:divBdr>
                                                                    </w:div>
                                                                    <w:div w:id="2079470783">
                                                                      <w:marLeft w:val="0"/>
                                                                      <w:marRight w:val="0"/>
                                                                      <w:marTop w:val="0"/>
                                                                      <w:marBottom w:val="0"/>
                                                                      <w:divBdr>
                                                                        <w:top w:val="none" w:sz="0" w:space="0" w:color="auto"/>
                                                                        <w:left w:val="none" w:sz="0" w:space="0" w:color="auto"/>
                                                                        <w:bottom w:val="none" w:sz="0" w:space="0" w:color="auto"/>
                                                                        <w:right w:val="none" w:sz="0" w:space="0" w:color="auto"/>
                                                                      </w:divBdr>
                                                                    </w:div>
                                                                    <w:div w:id="403111942">
                                                                      <w:marLeft w:val="0"/>
                                                                      <w:marRight w:val="0"/>
                                                                      <w:marTop w:val="0"/>
                                                                      <w:marBottom w:val="0"/>
                                                                      <w:divBdr>
                                                                        <w:top w:val="none" w:sz="0" w:space="0" w:color="auto"/>
                                                                        <w:left w:val="none" w:sz="0" w:space="0" w:color="auto"/>
                                                                        <w:bottom w:val="none" w:sz="0" w:space="0" w:color="auto"/>
                                                                        <w:right w:val="none" w:sz="0" w:space="0" w:color="auto"/>
                                                                      </w:divBdr>
                                                                    </w:div>
                                                                    <w:div w:id="1532378230">
                                                                      <w:marLeft w:val="0"/>
                                                                      <w:marRight w:val="0"/>
                                                                      <w:marTop w:val="0"/>
                                                                      <w:marBottom w:val="0"/>
                                                                      <w:divBdr>
                                                                        <w:top w:val="none" w:sz="0" w:space="0" w:color="auto"/>
                                                                        <w:left w:val="none" w:sz="0" w:space="0" w:color="auto"/>
                                                                        <w:bottom w:val="none" w:sz="0" w:space="0" w:color="auto"/>
                                                                        <w:right w:val="none" w:sz="0" w:space="0" w:color="auto"/>
                                                                      </w:divBdr>
                                                                    </w:div>
                                                                    <w:div w:id="124010790">
                                                                      <w:marLeft w:val="0"/>
                                                                      <w:marRight w:val="0"/>
                                                                      <w:marTop w:val="0"/>
                                                                      <w:marBottom w:val="0"/>
                                                                      <w:divBdr>
                                                                        <w:top w:val="none" w:sz="0" w:space="0" w:color="auto"/>
                                                                        <w:left w:val="none" w:sz="0" w:space="0" w:color="auto"/>
                                                                        <w:bottom w:val="none" w:sz="0" w:space="0" w:color="auto"/>
                                                                        <w:right w:val="none" w:sz="0" w:space="0" w:color="auto"/>
                                                                      </w:divBdr>
                                                                    </w:div>
                                                                    <w:div w:id="1827437108">
                                                                      <w:marLeft w:val="0"/>
                                                                      <w:marRight w:val="0"/>
                                                                      <w:marTop w:val="0"/>
                                                                      <w:marBottom w:val="0"/>
                                                                      <w:divBdr>
                                                                        <w:top w:val="none" w:sz="0" w:space="0" w:color="auto"/>
                                                                        <w:left w:val="none" w:sz="0" w:space="0" w:color="auto"/>
                                                                        <w:bottom w:val="none" w:sz="0" w:space="0" w:color="auto"/>
                                                                        <w:right w:val="none" w:sz="0" w:space="0" w:color="auto"/>
                                                                      </w:divBdr>
                                                                    </w:div>
                                                                    <w:div w:id="1072585715">
                                                                      <w:marLeft w:val="0"/>
                                                                      <w:marRight w:val="0"/>
                                                                      <w:marTop w:val="0"/>
                                                                      <w:marBottom w:val="0"/>
                                                                      <w:divBdr>
                                                                        <w:top w:val="none" w:sz="0" w:space="0" w:color="auto"/>
                                                                        <w:left w:val="none" w:sz="0" w:space="0" w:color="auto"/>
                                                                        <w:bottom w:val="none" w:sz="0" w:space="0" w:color="auto"/>
                                                                        <w:right w:val="none" w:sz="0" w:space="0" w:color="auto"/>
                                                                      </w:divBdr>
                                                                    </w:div>
                                                                    <w:div w:id="269317802">
                                                                      <w:marLeft w:val="0"/>
                                                                      <w:marRight w:val="0"/>
                                                                      <w:marTop w:val="0"/>
                                                                      <w:marBottom w:val="0"/>
                                                                      <w:divBdr>
                                                                        <w:top w:val="none" w:sz="0" w:space="0" w:color="auto"/>
                                                                        <w:left w:val="none" w:sz="0" w:space="0" w:color="auto"/>
                                                                        <w:bottom w:val="none" w:sz="0" w:space="0" w:color="auto"/>
                                                                        <w:right w:val="none" w:sz="0" w:space="0" w:color="auto"/>
                                                                      </w:divBdr>
                                                                    </w:div>
                                                                    <w:div w:id="314648951">
                                                                      <w:marLeft w:val="0"/>
                                                                      <w:marRight w:val="0"/>
                                                                      <w:marTop w:val="0"/>
                                                                      <w:marBottom w:val="0"/>
                                                                      <w:divBdr>
                                                                        <w:top w:val="none" w:sz="0" w:space="0" w:color="auto"/>
                                                                        <w:left w:val="none" w:sz="0" w:space="0" w:color="auto"/>
                                                                        <w:bottom w:val="none" w:sz="0" w:space="0" w:color="auto"/>
                                                                        <w:right w:val="none" w:sz="0" w:space="0" w:color="auto"/>
                                                                      </w:divBdr>
                                                                    </w:div>
                                                                    <w:div w:id="1080296179">
                                                                      <w:marLeft w:val="0"/>
                                                                      <w:marRight w:val="0"/>
                                                                      <w:marTop w:val="0"/>
                                                                      <w:marBottom w:val="0"/>
                                                                      <w:divBdr>
                                                                        <w:top w:val="none" w:sz="0" w:space="0" w:color="auto"/>
                                                                        <w:left w:val="none" w:sz="0" w:space="0" w:color="auto"/>
                                                                        <w:bottom w:val="none" w:sz="0" w:space="0" w:color="auto"/>
                                                                        <w:right w:val="none" w:sz="0" w:space="0" w:color="auto"/>
                                                                      </w:divBdr>
                                                                    </w:div>
                                                                    <w:div w:id="998459819">
                                                                      <w:marLeft w:val="0"/>
                                                                      <w:marRight w:val="0"/>
                                                                      <w:marTop w:val="0"/>
                                                                      <w:marBottom w:val="0"/>
                                                                      <w:divBdr>
                                                                        <w:top w:val="none" w:sz="0" w:space="0" w:color="auto"/>
                                                                        <w:left w:val="none" w:sz="0" w:space="0" w:color="auto"/>
                                                                        <w:bottom w:val="none" w:sz="0" w:space="0" w:color="auto"/>
                                                                        <w:right w:val="none" w:sz="0" w:space="0" w:color="auto"/>
                                                                      </w:divBdr>
                                                                    </w:div>
                                                                    <w:div w:id="1034379610">
                                                                      <w:marLeft w:val="0"/>
                                                                      <w:marRight w:val="0"/>
                                                                      <w:marTop w:val="0"/>
                                                                      <w:marBottom w:val="0"/>
                                                                      <w:divBdr>
                                                                        <w:top w:val="none" w:sz="0" w:space="0" w:color="auto"/>
                                                                        <w:left w:val="none" w:sz="0" w:space="0" w:color="auto"/>
                                                                        <w:bottom w:val="none" w:sz="0" w:space="0" w:color="auto"/>
                                                                        <w:right w:val="none" w:sz="0" w:space="0" w:color="auto"/>
                                                                      </w:divBdr>
                                                                    </w:div>
                                                                    <w:div w:id="1815295417">
                                                                      <w:marLeft w:val="0"/>
                                                                      <w:marRight w:val="0"/>
                                                                      <w:marTop w:val="0"/>
                                                                      <w:marBottom w:val="0"/>
                                                                      <w:divBdr>
                                                                        <w:top w:val="none" w:sz="0" w:space="0" w:color="auto"/>
                                                                        <w:left w:val="none" w:sz="0" w:space="0" w:color="auto"/>
                                                                        <w:bottom w:val="none" w:sz="0" w:space="0" w:color="auto"/>
                                                                        <w:right w:val="none" w:sz="0" w:space="0" w:color="auto"/>
                                                                      </w:divBdr>
                                                                    </w:div>
                                                                    <w:div w:id="112722029">
                                                                      <w:marLeft w:val="0"/>
                                                                      <w:marRight w:val="0"/>
                                                                      <w:marTop w:val="0"/>
                                                                      <w:marBottom w:val="0"/>
                                                                      <w:divBdr>
                                                                        <w:top w:val="none" w:sz="0" w:space="0" w:color="auto"/>
                                                                        <w:left w:val="none" w:sz="0" w:space="0" w:color="auto"/>
                                                                        <w:bottom w:val="none" w:sz="0" w:space="0" w:color="auto"/>
                                                                        <w:right w:val="none" w:sz="0" w:space="0" w:color="auto"/>
                                                                      </w:divBdr>
                                                                    </w:div>
                                                                    <w:div w:id="1326087504">
                                                                      <w:marLeft w:val="0"/>
                                                                      <w:marRight w:val="0"/>
                                                                      <w:marTop w:val="0"/>
                                                                      <w:marBottom w:val="0"/>
                                                                      <w:divBdr>
                                                                        <w:top w:val="none" w:sz="0" w:space="0" w:color="auto"/>
                                                                        <w:left w:val="none" w:sz="0" w:space="0" w:color="auto"/>
                                                                        <w:bottom w:val="none" w:sz="0" w:space="0" w:color="auto"/>
                                                                        <w:right w:val="none" w:sz="0" w:space="0" w:color="auto"/>
                                                                      </w:divBdr>
                                                                    </w:div>
                                                                    <w:div w:id="458648492">
                                                                      <w:marLeft w:val="0"/>
                                                                      <w:marRight w:val="0"/>
                                                                      <w:marTop w:val="0"/>
                                                                      <w:marBottom w:val="0"/>
                                                                      <w:divBdr>
                                                                        <w:top w:val="none" w:sz="0" w:space="0" w:color="auto"/>
                                                                        <w:left w:val="none" w:sz="0" w:space="0" w:color="auto"/>
                                                                        <w:bottom w:val="none" w:sz="0" w:space="0" w:color="auto"/>
                                                                        <w:right w:val="none" w:sz="0" w:space="0" w:color="auto"/>
                                                                      </w:divBdr>
                                                                    </w:div>
                                                                    <w:div w:id="1092047263">
                                                                      <w:marLeft w:val="0"/>
                                                                      <w:marRight w:val="0"/>
                                                                      <w:marTop w:val="0"/>
                                                                      <w:marBottom w:val="0"/>
                                                                      <w:divBdr>
                                                                        <w:top w:val="none" w:sz="0" w:space="0" w:color="auto"/>
                                                                        <w:left w:val="none" w:sz="0" w:space="0" w:color="auto"/>
                                                                        <w:bottom w:val="none" w:sz="0" w:space="0" w:color="auto"/>
                                                                        <w:right w:val="none" w:sz="0" w:space="0" w:color="auto"/>
                                                                      </w:divBdr>
                                                                    </w:div>
                                                                    <w:div w:id="1464888961">
                                                                      <w:marLeft w:val="0"/>
                                                                      <w:marRight w:val="0"/>
                                                                      <w:marTop w:val="0"/>
                                                                      <w:marBottom w:val="0"/>
                                                                      <w:divBdr>
                                                                        <w:top w:val="none" w:sz="0" w:space="0" w:color="auto"/>
                                                                        <w:left w:val="none" w:sz="0" w:space="0" w:color="auto"/>
                                                                        <w:bottom w:val="none" w:sz="0" w:space="0" w:color="auto"/>
                                                                        <w:right w:val="none" w:sz="0" w:space="0" w:color="auto"/>
                                                                      </w:divBdr>
                                                                    </w:div>
                                                                    <w:div w:id="1653411609">
                                                                      <w:marLeft w:val="0"/>
                                                                      <w:marRight w:val="0"/>
                                                                      <w:marTop w:val="0"/>
                                                                      <w:marBottom w:val="0"/>
                                                                      <w:divBdr>
                                                                        <w:top w:val="none" w:sz="0" w:space="0" w:color="auto"/>
                                                                        <w:left w:val="none" w:sz="0" w:space="0" w:color="auto"/>
                                                                        <w:bottom w:val="none" w:sz="0" w:space="0" w:color="auto"/>
                                                                        <w:right w:val="none" w:sz="0" w:space="0" w:color="auto"/>
                                                                      </w:divBdr>
                                                                    </w:div>
                                                                    <w:div w:id="980844135">
                                                                      <w:marLeft w:val="0"/>
                                                                      <w:marRight w:val="0"/>
                                                                      <w:marTop w:val="0"/>
                                                                      <w:marBottom w:val="0"/>
                                                                      <w:divBdr>
                                                                        <w:top w:val="none" w:sz="0" w:space="0" w:color="auto"/>
                                                                        <w:left w:val="none" w:sz="0" w:space="0" w:color="auto"/>
                                                                        <w:bottom w:val="none" w:sz="0" w:space="0" w:color="auto"/>
                                                                        <w:right w:val="none" w:sz="0" w:space="0" w:color="auto"/>
                                                                      </w:divBdr>
                                                                    </w:div>
                                                                    <w:div w:id="1635714800">
                                                                      <w:marLeft w:val="0"/>
                                                                      <w:marRight w:val="0"/>
                                                                      <w:marTop w:val="0"/>
                                                                      <w:marBottom w:val="0"/>
                                                                      <w:divBdr>
                                                                        <w:top w:val="none" w:sz="0" w:space="0" w:color="auto"/>
                                                                        <w:left w:val="none" w:sz="0" w:space="0" w:color="auto"/>
                                                                        <w:bottom w:val="none" w:sz="0" w:space="0" w:color="auto"/>
                                                                        <w:right w:val="none" w:sz="0" w:space="0" w:color="auto"/>
                                                                      </w:divBdr>
                                                                    </w:div>
                                                                  </w:divsChild>
                                                                </w:div>
                                                                <w:div w:id="438336465">
                                                                  <w:marLeft w:val="0"/>
                                                                  <w:marRight w:val="0"/>
                                                                  <w:marTop w:val="0"/>
                                                                  <w:marBottom w:val="0"/>
                                                                  <w:divBdr>
                                                                    <w:top w:val="none" w:sz="0" w:space="0" w:color="auto"/>
                                                                    <w:left w:val="none" w:sz="0" w:space="0" w:color="auto"/>
                                                                    <w:bottom w:val="none" w:sz="0" w:space="0" w:color="auto"/>
                                                                    <w:right w:val="none" w:sz="0" w:space="0" w:color="auto"/>
                                                                  </w:divBdr>
                                                                </w:div>
                                                                <w:div w:id="949701359">
                                                                  <w:marLeft w:val="0"/>
                                                                  <w:marRight w:val="0"/>
                                                                  <w:marTop w:val="0"/>
                                                                  <w:marBottom w:val="0"/>
                                                                  <w:divBdr>
                                                                    <w:top w:val="none" w:sz="0" w:space="0" w:color="auto"/>
                                                                    <w:left w:val="none" w:sz="0" w:space="0" w:color="auto"/>
                                                                    <w:bottom w:val="none" w:sz="0" w:space="0" w:color="auto"/>
                                                                    <w:right w:val="none" w:sz="0" w:space="0" w:color="auto"/>
                                                                  </w:divBdr>
                                                                </w:div>
                                                                <w:div w:id="1041514369">
                                                                  <w:marLeft w:val="0"/>
                                                                  <w:marRight w:val="0"/>
                                                                  <w:marTop w:val="0"/>
                                                                  <w:marBottom w:val="0"/>
                                                                  <w:divBdr>
                                                                    <w:top w:val="none" w:sz="0" w:space="0" w:color="auto"/>
                                                                    <w:left w:val="none" w:sz="0" w:space="0" w:color="auto"/>
                                                                    <w:bottom w:val="none" w:sz="0" w:space="0" w:color="auto"/>
                                                                    <w:right w:val="none" w:sz="0" w:space="0" w:color="auto"/>
                                                                  </w:divBdr>
                                                                </w:div>
                                                              </w:divsChild>
                                                            </w:div>
                                                            <w:div w:id="1448044815">
                                                              <w:marLeft w:val="0"/>
                                                              <w:marRight w:val="0"/>
                                                              <w:marTop w:val="0"/>
                                                              <w:marBottom w:val="0"/>
                                                              <w:divBdr>
                                                                <w:top w:val="none" w:sz="0" w:space="0" w:color="auto"/>
                                                                <w:left w:val="none" w:sz="0" w:space="0" w:color="auto"/>
                                                                <w:bottom w:val="none" w:sz="0" w:space="0" w:color="auto"/>
                                                                <w:right w:val="none" w:sz="0" w:space="0" w:color="auto"/>
                                                              </w:divBdr>
                                                              <w:divsChild>
                                                                <w:div w:id="1732464617">
                                                                  <w:marLeft w:val="0"/>
                                                                  <w:marRight w:val="0"/>
                                                                  <w:marTop w:val="0"/>
                                                                  <w:marBottom w:val="0"/>
                                                                  <w:divBdr>
                                                                    <w:top w:val="none" w:sz="0" w:space="0" w:color="auto"/>
                                                                    <w:left w:val="none" w:sz="0" w:space="0" w:color="auto"/>
                                                                    <w:bottom w:val="none" w:sz="0" w:space="0" w:color="auto"/>
                                                                    <w:right w:val="none" w:sz="0" w:space="0" w:color="auto"/>
                                                                  </w:divBdr>
                                                                </w:div>
                                                                <w:div w:id="1146777437">
                                                                  <w:marLeft w:val="0"/>
                                                                  <w:marRight w:val="0"/>
                                                                  <w:marTop w:val="0"/>
                                                                  <w:marBottom w:val="0"/>
                                                                  <w:divBdr>
                                                                    <w:top w:val="none" w:sz="0" w:space="0" w:color="auto"/>
                                                                    <w:left w:val="none" w:sz="0" w:space="0" w:color="auto"/>
                                                                    <w:bottom w:val="none" w:sz="0" w:space="0" w:color="auto"/>
                                                                    <w:right w:val="none" w:sz="0" w:space="0" w:color="auto"/>
                                                                  </w:divBdr>
                                                                </w:div>
                                                                <w:div w:id="1905944096">
                                                                  <w:marLeft w:val="0"/>
                                                                  <w:marRight w:val="0"/>
                                                                  <w:marTop w:val="0"/>
                                                                  <w:marBottom w:val="0"/>
                                                                  <w:divBdr>
                                                                    <w:top w:val="none" w:sz="0" w:space="0" w:color="auto"/>
                                                                    <w:left w:val="none" w:sz="0" w:space="0" w:color="auto"/>
                                                                    <w:bottom w:val="none" w:sz="0" w:space="0" w:color="auto"/>
                                                                    <w:right w:val="none" w:sz="0" w:space="0" w:color="auto"/>
                                                                  </w:divBdr>
                                                                </w:div>
                                                                <w:div w:id="1833063658">
                                                                  <w:marLeft w:val="0"/>
                                                                  <w:marRight w:val="0"/>
                                                                  <w:marTop w:val="0"/>
                                                                  <w:marBottom w:val="0"/>
                                                                  <w:divBdr>
                                                                    <w:top w:val="none" w:sz="0" w:space="0" w:color="auto"/>
                                                                    <w:left w:val="none" w:sz="0" w:space="0" w:color="auto"/>
                                                                    <w:bottom w:val="none" w:sz="0" w:space="0" w:color="auto"/>
                                                                    <w:right w:val="none" w:sz="0" w:space="0" w:color="auto"/>
                                                                  </w:divBdr>
                                                                </w:div>
                                                                <w:div w:id="1152870997">
                                                                  <w:marLeft w:val="0"/>
                                                                  <w:marRight w:val="0"/>
                                                                  <w:marTop w:val="0"/>
                                                                  <w:marBottom w:val="0"/>
                                                                  <w:divBdr>
                                                                    <w:top w:val="none" w:sz="0" w:space="0" w:color="auto"/>
                                                                    <w:left w:val="none" w:sz="0" w:space="0" w:color="auto"/>
                                                                    <w:bottom w:val="none" w:sz="0" w:space="0" w:color="auto"/>
                                                                    <w:right w:val="none" w:sz="0" w:space="0" w:color="auto"/>
                                                                  </w:divBdr>
                                                                </w:div>
                                                                <w:div w:id="1472678136">
                                                                  <w:marLeft w:val="0"/>
                                                                  <w:marRight w:val="0"/>
                                                                  <w:marTop w:val="0"/>
                                                                  <w:marBottom w:val="0"/>
                                                                  <w:divBdr>
                                                                    <w:top w:val="none" w:sz="0" w:space="0" w:color="auto"/>
                                                                    <w:left w:val="none" w:sz="0" w:space="0" w:color="auto"/>
                                                                    <w:bottom w:val="none" w:sz="0" w:space="0" w:color="auto"/>
                                                                    <w:right w:val="none" w:sz="0" w:space="0" w:color="auto"/>
                                                                  </w:divBdr>
                                                                </w:div>
                                                                <w:div w:id="18173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6729027">
      <w:bodyDiv w:val="1"/>
      <w:marLeft w:val="0"/>
      <w:marRight w:val="0"/>
      <w:marTop w:val="0"/>
      <w:marBottom w:val="0"/>
      <w:divBdr>
        <w:top w:val="none" w:sz="0" w:space="0" w:color="auto"/>
        <w:left w:val="none" w:sz="0" w:space="0" w:color="auto"/>
        <w:bottom w:val="none" w:sz="0" w:space="0" w:color="auto"/>
        <w:right w:val="none" w:sz="0" w:space="0" w:color="auto"/>
      </w:divBdr>
    </w:div>
    <w:div w:id="1427725026">
      <w:bodyDiv w:val="1"/>
      <w:marLeft w:val="0"/>
      <w:marRight w:val="0"/>
      <w:marTop w:val="0"/>
      <w:marBottom w:val="0"/>
      <w:divBdr>
        <w:top w:val="none" w:sz="0" w:space="0" w:color="auto"/>
        <w:left w:val="none" w:sz="0" w:space="0" w:color="auto"/>
        <w:bottom w:val="none" w:sz="0" w:space="0" w:color="auto"/>
        <w:right w:val="none" w:sz="0" w:space="0" w:color="auto"/>
      </w:divBdr>
    </w:div>
    <w:div w:id="1667898791">
      <w:bodyDiv w:val="1"/>
      <w:marLeft w:val="0"/>
      <w:marRight w:val="0"/>
      <w:marTop w:val="0"/>
      <w:marBottom w:val="0"/>
      <w:divBdr>
        <w:top w:val="none" w:sz="0" w:space="0" w:color="auto"/>
        <w:left w:val="none" w:sz="0" w:space="0" w:color="auto"/>
        <w:bottom w:val="none" w:sz="0" w:space="0" w:color="auto"/>
        <w:right w:val="none" w:sz="0" w:space="0" w:color="auto"/>
      </w:divBdr>
      <w:divsChild>
        <w:div w:id="789857477">
          <w:marLeft w:val="0"/>
          <w:marRight w:val="0"/>
          <w:marTop w:val="0"/>
          <w:marBottom w:val="0"/>
          <w:divBdr>
            <w:top w:val="none" w:sz="0" w:space="0" w:color="auto"/>
            <w:left w:val="none" w:sz="0" w:space="0" w:color="auto"/>
            <w:bottom w:val="none" w:sz="0" w:space="0" w:color="auto"/>
            <w:right w:val="none" w:sz="0" w:space="0" w:color="auto"/>
          </w:divBdr>
          <w:divsChild>
            <w:div w:id="372735556">
              <w:marLeft w:val="0"/>
              <w:marRight w:val="0"/>
              <w:marTop w:val="0"/>
              <w:marBottom w:val="0"/>
              <w:divBdr>
                <w:top w:val="none" w:sz="0" w:space="0" w:color="auto"/>
                <w:left w:val="none" w:sz="0" w:space="0" w:color="auto"/>
                <w:bottom w:val="none" w:sz="0" w:space="0" w:color="auto"/>
                <w:right w:val="none" w:sz="0" w:space="0" w:color="auto"/>
              </w:divBdr>
              <w:divsChild>
                <w:div w:id="1991901912">
                  <w:marLeft w:val="0"/>
                  <w:marRight w:val="0"/>
                  <w:marTop w:val="0"/>
                  <w:marBottom w:val="0"/>
                  <w:divBdr>
                    <w:top w:val="none" w:sz="0" w:space="0" w:color="auto"/>
                    <w:left w:val="none" w:sz="0" w:space="0" w:color="auto"/>
                    <w:bottom w:val="none" w:sz="0" w:space="0" w:color="auto"/>
                    <w:right w:val="none" w:sz="0" w:space="0" w:color="auto"/>
                  </w:divBdr>
                  <w:divsChild>
                    <w:div w:id="1867786996">
                      <w:marLeft w:val="0"/>
                      <w:marRight w:val="0"/>
                      <w:marTop w:val="0"/>
                      <w:marBottom w:val="0"/>
                      <w:divBdr>
                        <w:top w:val="none" w:sz="0" w:space="0" w:color="auto"/>
                        <w:left w:val="none" w:sz="0" w:space="0" w:color="auto"/>
                        <w:bottom w:val="none" w:sz="0" w:space="0" w:color="auto"/>
                        <w:right w:val="none" w:sz="0" w:space="0" w:color="auto"/>
                      </w:divBdr>
                      <w:divsChild>
                        <w:div w:id="1743942800">
                          <w:marLeft w:val="0"/>
                          <w:marRight w:val="0"/>
                          <w:marTop w:val="0"/>
                          <w:marBottom w:val="0"/>
                          <w:divBdr>
                            <w:top w:val="none" w:sz="0" w:space="0" w:color="auto"/>
                            <w:left w:val="none" w:sz="0" w:space="0" w:color="auto"/>
                            <w:bottom w:val="none" w:sz="0" w:space="0" w:color="auto"/>
                            <w:right w:val="none" w:sz="0" w:space="0" w:color="auto"/>
                          </w:divBdr>
                          <w:divsChild>
                            <w:div w:id="2085763893">
                              <w:marLeft w:val="0"/>
                              <w:marRight w:val="0"/>
                              <w:marTop w:val="0"/>
                              <w:marBottom w:val="0"/>
                              <w:divBdr>
                                <w:top w:val="none" w:sz="0" w:space="0" w:color="auto"/>
                                <w:left w:val="none" w:sz="0" w:space="0" w:color="auto"/>
                                <w:bottom w:val="none" w:sz="0" w:space="0" w:color="auto"/>
                                <w:right w:val="none" w:sz="0" w:space="0" w:color="auto"/>
                              </w:divBdr>
                              <w:divsChild>
                                <w:div w:id="106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629342">
      <w:bodyDiv w:val="1"/>
      <w:marLeft w:val="0"/>
      <w:marRight w:val="0"/>
      <w:marTop w:val="0"/>
      <w:marBottom w:val="0"/>
      <w:divBdr>
        <w:top w:val="none" w:sz="0" w:space="0" w:color="auto"/>
        <w:left w:val="none" w:sz="0" w:space="0" w:color="auto"/>
        <w:bottom w:val="none" w:sz="0" w:space="0" w:color="auto"/>
        <w:right w:val="none" w:sz="0" w:space="0" w:color="auto"/>
      </w:divBdr>
    </w:div>
    <w:div w:id="1753699054">
      <w:bodyDiv w:val="1"/>
      <w:marLeft w:val="0"/>
      <w:marRight w:val="0"/>
      <w:marTop w:val="0"/>
      <w:marBottom w:val="0"/>
      <w:divBdr>
        <w:top w:val="none" w:sz="0" w:space="0" w:color="auto"/>
        <w:left w:val="none" w:sz="0" w:space="0" w:color="auto"/>
        <w:bottom w:val="none" w:sz="0" w:space="0" w:color="auto"/>
        <w:right w:val="none" w:sz="0" w:space="0" w:color="auto"/>
      </w:divBdr>
      <w:divsChild>
        <w:div w:id="1588031231">
          <w:marLeft w:val="0"/>
          <w:marRight w:val="0"/>
          <w:marTop w:val="0"/>
          <w:marBottom w:val="0"/>
          <w:divBdr>
            <w:top w:val="none" w:sz="0" w:space="0" w:color="auto"/>
            <w:left w:val="none" w:sz="0" w:space="0" w:color="auto"/>
            <w:bottom w:val="none" w:sz="0" w:space="0" w:color="auto"/>
            <w:right w:val="none" w:sz="0" w:space="0" w:color="auto"/>
          </w:divBdr>
          <w:divsChild>
            <w:div w:id="2117820065">
              <w:marLeft w:val="0"/>
              <w:marRight w:val="0"/>
              <w:marTop w:val="0"/>
              <w:marBottom w:val="0"/>
              <w:divBdr>
                <w:top w:val="none" w:sz="0" w:space="0" w:color="auto"/>
                <w:left w:val="none" w:sz="0" w:space="0" w:color="auto"/>
                <w:bottom w:val="none" w:sz="0" w:space="0" w:color="auto"/>
                <w:right w:val="none" w:sz="0" w:space="0" w:color="auto"/>
              </w:divBdr>
              <w:divsChild>
                <w:div w:id="1877038673">
                  <w:marLeft w:val="0"/>
                  <w:marRight w:val="0"/>
                  <w:marTop w:val="0"/>
                  <w:marBottom w:val="0"/>
                  <w:divBdr>
                    <w:top w:val="none" w:sz="0" w:space="0" w:color="auto"/>
                    <w:left w:val="none" w:sz="0" w:space="0" w:color="auto"/>
                    <w:bottom w:val="none" w:sz="0" w:space="0" w:color="auto"/>
                    <w:right w:val="none" w:sz="0" w:space="0" w:color="auto"/>
                  </w:divBdr>
                  <w:divsChild>
                    <w:div w:id="1270820813">
                      <w:marLeft w:val="0"/>
                      <w:marRight w:val="0"/>
                      <w:marTop w:val="0"/>
                      <w:marBottom w:val="0"/>
                      <w:divBdr>
                        <w:top w:val="none" w:sz="0" w:space="0" w:color="auto"/>
                        <w:left w:val="none" w:sz="0" w:space="0" w:color="auto"/>
                        <w:bottom w:val="none" w:sz="0" w:space="0" w:color="auto"/>
                        <w:right w:val="none" w:sz="0" w:space="0" w:color="auto"/>
                      </w:divBdr>
                      <w:divsChild>
                        <w:div w:id="1351564668">
                          <w:marLeft w:val="0"/>
                          <w:marRight w:val="0"/>
                          <w:marTop w:val="0"/>
                          <w:marBottom w:val="0"/>
                          <w:divBdr>
                            <w:top w:val="none" w:sz="0" w:space="0" w:color="auto"/>
                            <w:left w:val="none" w:sz="0" w:space="0" w:color="auto"/>
                            <w:bottom w:val="none" w:sz="0" w:space="0" w:color="auto"/>
                            <w:right w:val="none" w:sz="0" w:space="0" w:color="auto"/>
                          </w:divBdr>
                          <w:divsChild>
                            <w:div w:id="991638800">
                              <w:marLeft w:val="0"/>
                              <w:marRight w:val="0"/>
                              <w:marTop w:val="0"/>
                              <w:marBottom w:val="0"/>
                              <w:divBdr>
                                <w:top w:val="none" w:sz="0" w:space="0" w:color="auto"/>
                                <w:left w:val="none" w:sz="0" w:space="0" w:color="auto"/>
                                <w:bottom w:val="none" w:sz="0" w:space="0" w:color="auto"/>
                                <w:right w:val="none" w:sz="0" w:space="0" w:color="auto"/>
                              </w:divBdr>
                              <w:divsChild>
                                <w:div w:id="5976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45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79E97-1729-46CE-A748-43AFFFF4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2217</TotalTime>
  <Pages>88</Pages>
  <Words>39759</Words>
  <Characters>238556</Characters>
  <Application>Microsoft Office Word</Application>
  <DocSecurity>0</DocSecurity>
  <Lines>1987</Lines>
  <Paragraphs>555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OsinskaM</dc:creator>
  <cp:keywords/>
  <dc:description/>
  <cp:lastModifiedBy>OsinskaM</cp:lastModifiedBy>
  <cp:revision>56</cp:revision>
  <cp:lastPrinted>2019-05-29T09:53:00Z</cp:lastPrinted>
  <dcterms:created xsi:type="dcterms:W3CDTF">2022-05-13T09:47:00Z</dcterms:created>
  <dcterms:modified xsi:type="dcterms:W3CDTF">2022-05-30T07:55:00Z</dcterms:modified>
</cp:coreProperties>
</file>